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1E1" w:rsidRDefault="0081255A" w:rsidP="007131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-741680</wp:posOffset>
            </wp:positionH>
            <wp:positionV relativeFrom="paragraph">
              <wp:posOffset>-518160</wp:posOffset>
            </wp:positionV>
            <wp:extent cx="7397750" cy="10179685"/>
            <wp:effectExtent l="19050" t="0" r="0" b="0"/>
            <wp:wrapTopAndBottom/>
            <wp:docPr id="1" name="Рисунок 1" descr="Скан_ОПОП_ХТ_орг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_ОПОП_ХТ_орг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0" cy="1017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51E1" w:rsidRDefault="003351E1" w:rsidP="007131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A22F1" w:rsidRPr="008D0D46" w:rsidRDefault="00720481" w:rsidP="000A3D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8D0D46">
        <w:rPr>
          <w:rFonts w:ascii="Times New Roman" w:hAnsi="Times New Roman"/>
          <w:sz w:val="28"/>
          <w:szCs w:val="28"/>
        </w:rPr>
        <w:t xml:space="preserve">Основная </w:t>
      </w:r>
      <w:r w:rsidR="000A3D26">
        <w:rPr>
          <w:rFonts w:ascii="Times New Roman" w:hAnsi="Times New Roman"/>
          <w:sz w:val="28"/>
          <w:szCs w:val="28"/>
        </w:rPr>
        <w:t xml:space="preserve">профессиональная </w:t>
      </w:r>
      <w:r w:rsidRPr="008D0D46">
        <w:rPr>
          <w:rFonts w:ascii="Times New Roman" w:hAnsi="Times New Roman"/>
          <w:sz w:val="28"/>
          <w:szCs w:val="28"/>
        </w:rPr>
        <w:t>образовательная программа основана на тр</w:t>
      </w:r>
      <w:r w:rsidRPr="008D0D46">
        <w:rPr>
          <w:rFonts w:ascii="Times New Roman" w:hAnsi="Times New Roman"/>
          <w:sz w:val="28"/>
          <w:szCs w:val="28"/>
        </w:rPr>
        <w:t>е</w:t>
      </w:r>
      <w:r w:rsidRPr="008D0D46">
        <w:rPr>
          <w:rFonts w:ascii="Times New Roman" w:hAnsi="Times New Roman"/>
          <w:sz w:val="28"/>
          <w:szCs w:val="28"/>
        </w:rPr>
        <w:t xml:space="preserve">бованиях Федерального государственного образовательного стандарта </w:t>
      </w:r>
      <w:r w:rsidR="000A3D26">
        <w:rPr>
          <w:rFonts w:ascii="Times New Roman" w:hAnsi="Times New Roman"/>
          <w:sz w:val="28"/>
          <w:szCs w:val="28"/>
        </w:rPr>
        <w:t xml:space="preserve">высшего образования </w:t>
      </w:r>
      <w:r w:rsidRPr="008D0D46">
        <w:rPr>
          <w:rFonts w:ascii="Times New Roman" w:hAnsi="Times New Roman"/>
          <w:sz w:val="28"/>
          <w:szCs w:val="28"/>
        </w:rPr>
        <w:t>по направлению подгото</w:t>
      </w:r>
      <w:r>
        <w:rPr>
          <w:rFonts w:ascii="Times New Roman" w:hAnsi="Times New Roman"/>
          <w:sz w:val="28"/>
          <w:szCs w:val="28"/>
        </w:rPr>
        <w:t xml:space="preserve">вки </w:t>
      </w:r>
      <w:r w:rsidR="006B471D">
        <w:rPr>
          <w:rFonts w:ascii="Times New Roman" w:hAnsi="Times New Roman"/>
          <w:sz w:val="28"/>
          <w:szCs w:val="28"/>
        </w:rPr>
        <w:t>18.03</w:t>
      </w:r>
      <w:r w:rsidR="000A3D26">
        <w:rPr>
          <w:rFonts w:ascii="Times New Roman" w:hAnsi="Times New Roman"/>
          <w:sz w:val="28"/>
          <w:szCs w:val="28"/>
        </w:rPr>
        <w:t>.01</w:t>
      </w:r>
      <w:r>
        <w:rPr>
          <w:rFonts w:ascii="Times New Roman" w:hAnsi="Times New Roman"/>
          <w:sz w:val="28"/>
          <w:szCs w:val="28"/>
        </w:rPr>
        <w:t xml:space="preserve"> </w:t>
      </w:r>
      <w:r w:rsidR="006B471D">
        <w:rPr>
          <w:rFonts w:ascii="Times New Roman" w:hAnsi="Times New Roman"/>
          <w:sz w:val="28"/>
          <w:szCs w:val="28"/>
        </w:rPr>
        <w:t>Химическая технология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0D46">
        <w:rPr>
          <w:rFonts w:ascii="Times New Roman" w:hAnsi="Times New Roman"/>
          <w:sz w:val="28"/>
          <w:szCs w:val="28"/>
        </w:rPr>
        <w:t>(</w:t>
      </w:r>
      <w:r w:rsidR="0016073C">
        <w:rPr>
          <w:rFonts w:ascii="Times New Roman" w:hAnsi="Times New Roman"/>
          <w:sz w:val="28"/>
          <w:szCs w:val="28"/>
        </w:rPr>
        <w:t>кв</w:t>
      </w:r>
      <w:r w:rsidR="0016073C">
        <w:rPr>
          <w:rFonts w:ascii="Times New Roman" w:hAnsi="Times New Roman"/>
          <w:sz w:val="28"/>
          <w:szCs w:val="28"/>
        </w:rPr>
        <w:t>а</w:t>
      </w:r>
      <w:r w:rsidR="0016073C">
        <w:rPr>
          <w:rFonts w:ascii="Times New Roman" w:hAnsi="Times New Roman"/>
          <w:sz w:val="28"/>
          <w:szCs w:val="28"/>
        </w:rPr>
        <w:t>лификация (степень) бакалавр</w:t>
      </w:r>
      <w:r w:rsidRPr="008D0D46">
        <w:rPr>
          <w:rFonts w:ascii="Times New Roman" w:hAnsi="Times New Roman"/>
          <w:sz w:val="28"/>
          <w:szCs w:val="28"/>
        </w:rPr>
        <w:t>), утвержденного приказом Министерства обр</w:t>
      </w:r>
      <w:r w:rsidRPr="008D0D46">
        <w:rPr>
          <w:rFonts w:ascii="Times New Roman" w:hAnsi="Times New Roman"/>
          <w:sz w:val="28"/>
          <w:szCs w:val="28"/>
        </w:rPr>
        <w:t>а</w:t>
      </w:r>
      <w:r w:rsidRPr="008D0D46">
        <w:rPr>
          <w:rFonts w:ascii="Times New Roman" w:hAnsi="Times New Roman"/>
          <w:sz w:val="28"/>
          <w:szCs w:val="28"/>
        </w:rPr>
        <w:t>зования и науки Российской Феде</w:t>
      </w:r>
      <w:r>
        <w:rPr>
          <w:rFonts w:ascii="Times New Roman" w:hAnsi="Times New Roman"/>
          <w:sz w:val="28"/>
          <w:szCs w:val="28"/>
        </w:rPr>
        <w:t xml:space="preserve">рации от </w:t>
      </w:r>
      <w:r w:rsidR="006B471D">
        <w:rPr>
          <w:rFonts w:ascii="Times New Roman" w:hAnsi="Times New Roman"/>
          <w:sz w:val="28"/>
          <w:szCs w:val="28"/>
        </w:rPr>
        <w:t xml:space="preserve">11 августа </w:t>
      </w:r>
      <w:r w:rsidR="000A22F1">
        <w:rPr>
          <w:rFonts w:ascii="Times New Roman" w:hAnsi="Times New Roman"/>
          <w:sz w:val="28"/>
          <w:szCs w:val="28"/>
        </w:rPr>
        <w:t xml:space="preserve"> </w:t>
      </w:r>
      <w:r w:rsidR="000A22F1" w:rsidRPr="008D0D46">
        <w:rPr>
          <w:rFonts w:ascii="Times New Roman" w:hAnsi="Times New Roman"/>
          <w:sz w:val="28"/>
          <w:szCs w:val="28"/>
        </w:rPr>
        <w:t>201</w:t>
      </w:r>
      <w:r w:rsidR="006B471D">
        <w:rPr>
          <w:rFonts w:ascii="Times New Roman" w:hAnsi="Times New Roman"/>
          <w:sz w:val="28"/>
          <w:szCs w:val="28"/>
        </w:rPr>
        <w:t>6</w:t>
      </w:r>
      <w:r w:rsidR="000A22F1" w:rsidRPr="008D0D46">
        <w:rPr>
          <w:rFonts w:ascii="Times New Roman" w:hAnsi="Times New Roman"/>
          <w:sz w:val="28"/>
          <w:szCs w:val="28"/>
        </w:rPr>
        <w:t xml:space="preserve"> г.</w:t>
      </w:r>
      <w:r w:rsidR="0016073C">
        <w:rPr>
          <w:rFonts w:ascii="Times New Roman" w:hAnsi="Times New Roman"/>
          <w:sz w:val="28"/>
          <w:szCs w:val="28"/>
        </w:rPr>
        <w:t xml:space="preserve"> </w:t>
      </w:r>
      <w:r w:rsidR="000A22F1" w:rsidRPr="008D0D46">
        <w:rPr>
          <w:rFonts w:ascii="Times New Roman" w:hAnsi="Times New Roman"/>
          <w:sz w:val="28"/>
          <w:szCs w:val="28"/>
        </w:rPr>
        <w:t xml:space="preserve"> № </w:t>
      </w:r>
      <w:r w:rsidR="006B471D">
        <w:rPr>
          <w:rFonts w:ascii="Times New Roman" w:hAnsi="Times New Roman"/>
          <w:sz w:val="28"/>
          <w:szCs w:val="28"/>
        </w:rPr>
        <w:t xml:space="preserve"> 1005</w:t>
      </w:r>
      <w:r w:rsidRPr="008D0D46">
        <w:rPr>
          <w:rFonts w:ascii="Times New Roman" w:hAnsi="Times New Roman"/>
          <w:sz w:val="28"/>
          <w:szCs w:val="28"/>
        </w:rPr>
        <w:t>, и в</w:t>
      </w:r>
      <w:r w:rsidRPr="008D0D46">
        <w:rPr>
          <w:rFonts w:ascii="Times New Roman" w:hAnsi="Times New Roman"/>
          <w:sz w:val="28"/>
          <w:szCs w:val="28"/>
        </w:rPr>
        <w:t>ы</w:t>
      </w:r>
      <w:r w:rsidRPr="008D0D46">
        <w:rPr>
          <w:rFonts w:ascii="Times New Roman" w:hAnsi="Times New Roman"/>
          <w:sz w:val="28"/>
          <w:szCs w:val="28"/>
        </w:rPr>
        <w:t>полнена в соо</w:t>
      </w:r>
      <w:r w:rsidRPr="008D0D46">
        <w:rPr>
          <w:rFonts w:ascii="Times New Roman" w:hAnsi="Times New Roman"/>
          <w:sz w:val="28"/>
          <w:szCs w:val="28"/>
        </w:rPr>
        <w:t>т</w:t>
      </w:r>
      <w:r w:rsidRPr="008D0D46">
        <w:rPr>
          <w:rFonts w:ascii="Times New Roman" w:hAnsi="Times New Roman"/>
          <w:sz w:val="28"/>
          <w:szCs w:val="28"/>
        </w:rPr>
        <w:t>ветствии с учебным планом</w:t>
      </w:r>
      <w:r w:rsidR="0016073C">
        <w:rPr>
          <w:rFonts w:ascii="Times New Roman" w:hAnsi="Times New Roman"/>
          <w:sz w:val="28"/>
          <w:szCs w:val="28"/>
        </w:rPr>
        <w:t xml:space="preserve"> </w:t>
      </w:r>
      <w:r w:rsidR="001E4022">
        <w:rPr>
          <w:rFonts w:ascii="Times New Roman" w:hAnsi="Times New Roman"/>
          <w:sz w:val="28"/>
          <w:szCs w:val="28"/>
        </w:rPr>
        <w:t xml:space="preserve"> </w:t>
      </w:r>
      <w:r w:rsidR="0016073C">
        <w:rPr>
          <w:rFonts w:ascii="Times New Roman" w:hAnsi="Times New Roman"/>
          <w:sz w:val="28"/>
          <w:szCs w:val="28"/>
        </w:rPr>
        <w:t>программ</w:t>
      </w:r>
      <w:r w:rsidR="001E4022">
        <w:rPr>
          <w:rFonts w:ascii="Times New Roman" w:hAnsi="Times New Roman"/>
          <w:sz w:val="28"/>
          <w:szCs w:val="28"/>
        </w:rPr>
        <w:t>ы</w:t>
      </w:r>
      <w:r w:rsidR="0016073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6073C">
        <w:rPr>
          <w:rFonts w:ascii="Times New Roman" w:hAnsi="Times New Roman"/>
          <w:sz w:val="28"/>
          <w:szCs w:val="28"/>
        </w:rPr>
        <w:t>бакалавриат</w:t>
      </w:r>
      <w:r w:rsidR="001E4022">
        <w:rPr>
          <w:rFonts w:ascii="Times New Roman" w:hAnsi="Times New Roman"/>
          <w:sz w:val="28"/>
          <w:szCs w:val="28"/>
        </w:rPr>
        <w:t>а</w:t>
      </w:r>
      <w:proofErr w:type="spellEnd"/>
      <w:r w:rsidR="001E4022">
        <w:rPr>
          <w:rFonts w:ascii="Times New Roman" w:hAnsi="Times New Roman"/>
          <w:sz w:val="28"/>
          <w:szCs w:val="28"/>
        </w:rPr>
        <w:t xml:space="preserve"> профиля Химическая технология органических веществ</w:t>
      </w:r>
      <w:r w:rsidRPr="008D0D46">
        <w:rPr>
          <w:rFonts w:ascii="Times New Roman" w:hAnsi="Times New Roman"/>
          <w:sz w:val="28"/>
          <w:szCs w:val="28"/>
        </w:rPr>
        <w:t xml:space="preserve">, утвержденным </w:t>
      </w:r>
      <w:r>
        <w:rPr>
          <w:rFonts w:ascii="Times New Roman" w:hAnsi="Times New Roman"/>
          <w:sz w:val="28"/>
          <w:szCs w:val="28"/>
        </w:rPr>
        <w:t>ректором</w:t>
      </w:r>
      <w:r w:rsidR="000A3D26">
        <w:rPr>
          <w:rFonts w:ascii="Times New Roman" w:hAnsi="Times New Roman"/>
          <w:sz w:val="28"/>
          <w:szCs w:val="28"/>
        </w:rPr>
        <w:t xml:space="preserve"> </w:t>
      </w:r>
      <w:r w:rsidR="0016073C">
        <w:rPr>
          <w:rFonts w:ascii="Times New Roman" w:hAnsi="Times New Roman"/>
          <w:sz w:val="28"/>
          <w:szCs w:val="28"/>
        </w:rPr>
        <w:t xml:space="preserve">02.09. </w:t>
      </w:r>
      <w:r w:rsidR="000A22F1" w:rsidRPr="008D0D46">
        <w:rPr>
          <w:rFonts w:ascii="Times New Roman" w:hAnsi="Times New Roman"/>
          <w:sz w:val="28"/>
          <w:szCs w:val="28"/>
        </w:rPr>
        <w:t>201</w:t>
      </w:r>
      <w:r w:rsidR="006B471D">
        <w:rPr>
          <w:rFonts w:ascii="Times New Roman" w:hAnsi="Times New Roman"/>
          <w:sz w:val="28"/>
          <w:szCs w:val="28"/>
        </w:rPr>
        <w:t>6</w:t>
      </w:r>
      <w:r w:rsidR="000A22F1" w:rsidRPr="008D0D46">
        <w:rPr>
          <w:rFonts w:ascii="Times New Roman" w:hAnsi="Times New Roman"/>
          <w:sz w:val="28"/>
          <w:szCs w:val="28"/>
        </w:rPr>
        <w:t xml:space="preserve"> г.</w:t>
      </w:r>
      <w:proofErr w:type="gramEnd"/>
    </w:p>
    <w:p w:rsidR="00720481" w:rsidRPr="008D0D46" w:rsidRDefault="00720481" w:rsidP="007204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20481" w:rsidRPr="008D0D46" w:rsidRDefault="00720481" w:rsidP="007204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20481" w:rsidRPr="008D0D46" w:rsidRDefault="00720481" w:rsidP="007204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8D0D46">
        <w:rPr>
          <w:rFonts w:ascii="Times New Roman" w:hAnsi="Times New Roman"/>
          <w:sz w:val="28"/>
          <w:szCs w:val="28"/>
        </w:rPr>
        <w:t>Утверж</w:t>
      </w:r>
      <w:r>
        <w:rPr>
          <w:rFonts w:ascii="Times New Roman" w:hAnsi="Times New Roman"/>
          <w:sz w:val="28"/>
          <w:szCs w:val="28"/>
        </w:rPr>
        <w:t>дена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EE1FF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Ученым </w:t>
      </w:r>
      <w:r w:rsidR="00EE1FF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советом </w:t>
      </w:r>
      <w:r w:rsidR="006B471D">
        <w:rPr>
          <w:rFonts w:ascii="Times New Roman" w:hAnsi="Times New Roman"/>
          <w:sz w:val="28"/>
          <w:szCs w:val="28"/>
        </w:rPr>
        <w:t xml:space="preserve">химико-фармацевтического </w:t>
      </w:r>
      <w:r w:rsidR="005C635D">
        <w:rPr>
          <w:rFonts w:ascii="Times New Roman" w:hAnsi="Times New Roman"/>
          <w:sz w:val="28"/>
          <w:szCs w:val="28"/>
        </w:rPr>
        <w:t xml:space="preserve"> факультета </w:t>
      </w:r>
      <w:r w:rsidR="00EE1FF9">
        <w:rPr>
          <w:rFonts w:ascii="Times New Roman" w:hAnsi="Times New Roman"/>
          <w:sz w:val="28"/>
          <w:szCs w:val="28"/>
        </w:rPr>
        <w:t xml:space="preserve"> </w:t>
      </w:r>
      <w:r w:rsidR="005C635D">
        <w:rPr>
          <w:rFonts w:ascii="Times New Roman" w:hAnsi="Times New Roman"/>
          <w:sz w:val="28"/>
          <w:szCs w:val="28"/>
        </w:rPr>
        <w:t xml:space="preserve">(протокол </w:t>
      </w:r>
      <w:r w:rsidR="00EE1FF9">
        <w:rPr>
          <w:rFonts w:ascii="Times New Roman" w:hAnsi="Times New Roman"/>
          <w:sz w:val="28"/>
          <w:szCs w:val="28"/>
        </w:rPr>
        <w:t xml:space="preserve"> </w:t>
      </w:r>
      <w:r w:rsidR="005C635D">
        <w:rPr>
          <w:rFonts w:ascii="Times New Roman" w:hAnsi="Times New Roman"/>
          <w:sz w:val="28"/>
          <w:szCs w:val="28"/>
        </w:rPr>
        <w:t xml:space="preserve">№ </w:t>
      </w:r>
      <w:r w:rsidR="003351E1">
        <w:rPr>
          <w:rFonts w:ascii="Times New Roman" w:hAnsi="Times New Roman"/>
          <w:sz w:val="28"/>
          <w:szCs w:val="28"/>
        </w:rPr>
        <w:t>1</w:t>
      </w:r>
      <w:r w:rsidR="000A22F1">
        <w:rPr>
          <w:rFonts w:ascii="Times New Roman" w:hAnsi="Times New Roman"/>
          <w:sz w:val="28"/>
          <w:szCs w:val="28"/>
        </w:rPr>
        <w:t xml:space="preserve"> </w:t>
      </w:r>
      <w:r w:rsidRPr="008D0D46">
        <w:rPr>
          <w:rFonts w:ascii="Times New Roman" w:hAnsi="Times New Roman"/>
          <w:sz w:val="28"/>
          <w:szCs w:val="28"/>
        </w:rPr>
        <w:t xml:space="preserve">от </w:t>
      </w:r>
      <w:r w:rsidR="003351E1">
        <w:rPr>
          <w:rFonts w:ascii="Times New Roman" w:hAnsi="Times New Roman"/>
          <w:sz w:val="28"/>
          <w:szCs w:val="28"/>
        </w:rPr>
        <w:t xml:space="preserve">1 сентября </w:t>
      </w:r>
      <w:r w:rsidR="00FD14EE">
        <w:rPr>
          <w:rFonts w:ascii="Times New Roman" w:hAnsi="Times New Roman"/>
          <w:sz w:val="28"/>
          <w:szCs w:val="28"/>
        </w:rPr>
        <w:t xml:space="preserve"> </w:t>
      </w:r>
      <w:r w:rsidRPr="008D0D46">
        <w:rPr>
          <w:rFonts w:ascii="Times New Roman" w:hAnsi="Times New Roman"/>
          <w:sz w:val="28"/>
          <w:szCs w:val="28"/>
        </w:rPr>
        <w:t>201</w:t>
      </w:r>
      <w:r w:rsidR="006B471D">
        <w:rPr>
          <w:rFonts w:ascii="Times New Roman" w:hAnsi="Times New Roman"/>
          <w:sz w:val="28"/>
          <w:szCs w:val="28"/>
        </w:rPr>
        <w:t>6</w:t>
      </w:r>
      <w:r w:rsidRPr="008D0D46">
        <w:rPr>
          <w:rFonts w:ascii="Times New Roman" w:hAnsi="Times New Roman"/>
          <w:sz w:val="28"/>
          <w:szCs w:val="28"/>
        </w:rPr>
        <w:t xml:space="preserve"> г.)</w:t>
      </w:r>
      <w:r w:rsidR="00571E96">
        <w:rPr>
          <w:rFonts w:ascii="Times New Roman" w:hAnsi="Times New Roman"/>
          <w:sz w:val="28"/>
          <w:szCs w:val="28"/>
        </w:rPr>
        <w:t>.</w:t>
      </w:r>
    </w:p>
    <w:p w:rsidR="00720481" w:rsidRPr="008D0D46" w:rsidRDefault="00720481" w:rsidP="007204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20481" w:rsidRPr="008D0D46" w:rsidRDefault="00720481" w:rsidP="007204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20481" w:rsidRPr="008D0D46" w:rsidRDefault="00720481" w:rsidP="007204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20481" w:rsidRPr="008D0D46" w:rsidRDefault="00720481" w:rsidP="007204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8D0D46">
        <w:rPr>
          <w:rFonts w:ascii="Times New Roman" w:hAnsi="Times New Roman"/>
          <w:sz w:val="28"/>
          <w:szCs w:val="28"/>
        </w:rPr>
        <w:t>Обсуждена</w:t>
      </w:r>
      <w:proofErr w:type="gramEnd"/>
      <w:r w:rsidRPr="008D0D46">
        <w:rPr>
          <w:rFonts w:ascii="Times New Roman" w:hAnsi="Times New Roman"/>
          <w:sz w:val="28"/>
          <w:szCs w:val="28"/>
        </w:rPr>
        <w:t xml:space="preserve"> на заседании кафед</w:t>
      </w:r>
      <w:r>
        <w:rPr>
          <w:rFonts w:ascii="Times New Roman" w:hAnsi="Times New Roman"/>
          <w:sz w:val="28"/>
          <w:szCs w:val="28"/>
        </w:rPr>
        <w:t xml:space="preserve">ры </w:t>
      </w:r>
      <w:r w:rsidR="0027037F">
        <w:rPr>
          <w:rFonts w:ascii="Times New Roman" w:hAnsi="Times New Roman"/>
          <w:sz w:val="28"/>
          <w:szCs w:val="28"/>
        </w:rPr>
        <w:t>химической технологии и защиты окр</w:t>
      </w:r>
      <w:r w:rsidR="0027037F">
        <w:rPr>
          <w:rFonts w:ascii="Times New Roman" w:hAnsi="Times New Roman"/>
          <w:sz w:val="28"/>
          <w:szCs w:val="28"/>
        </w:rPr>
        <w:t>у</w:t>
      </w:r>
      <w:r w:rsidR="0027037F">
        <w:rPr>
          <w:rFonts w:ascii="Times New Roman" w:hAnsi="Times New Roman"/>
          <w:sz w:val="28"/>
          <w:szCs w:val="28"/>
        </w:rPr>
        <w:t xml:space="preserve">жающей среды </w:t>
      </w:r>
      <w:r w:rsidRPr="008D0D46">
        <w:rPr>
          <w:rFonts w:ascii="Times New Roman" w:hAnsi="Times New Roman"/>
          <w:sz w:val="28"/>
          <w:szCs w:val="28"/>
        </w:rPr>
        <w:t xml:space="preserve"> (прото</w:t>
      </w:r>
      <w:r w:rsidR="00571E96">
        <w:rPr>
          <w:rFonts w:ascii="Times New Roman" w:hAnsi="Times New Roman"/>
          <w:sz w:val="28"/>
          <w:szCs w:val="28"/>
        </w:rPr>
        <w:t xml:space="preserve">кол № </w:t>
      </w:r>
      <w:r w:rsidR="001E4022" w:rsidRPr="001E4022">
        <w:rPr>
          <w:rFonts w:ascii="Times New Roman" w:hAnsi="Times New Roman"/>
          <w:sz w:val="28"/>
          <w:szCs w:val="28"/>
        </w:rPr>
        <w:t>1</w:t>
      </w:r>
      <w:r w:rsidR="00571E96">
        <w:rPr>
          <w:rFonts w:ascii="Times New Roman" w:hAnsi="Times New Roman"/>
          <w:sz w:val="28"/>
          <w:szCs w:val="28"/>
        </w:rPr>
        <w:t xml:space="preserve"> от </w:t>
      </w:r>
      <w:r w:rsidR="001E4022">
        <w:rPr>
          <w:rFonts w:ascii="Times New Roman" w:hAnsi="Times New Roman"/>
          <w:sz w:val="28"/>
          <w:szCs w:val="28"/>
        </w:rPr>
        <w:t>31.08</w:t>
      </w:r>
      <w:r w:rsidR="00FD14EE">
        <w:rPr>
          <w:rFonts w:ascii="Times New Roman" w:hAnsi="Times New Roman"/>
          <w:sz w:val="28"/>
          <w:szCs w:val="28"/>
        </w:rPr>
        <w:t xml:space="preserve"> </w:t>
      </w:r>
      <w:r w:rsidRPr="008D0D46">
        <w:rPr>
          <w:rFonts w:ascii="Times New Roman" w:hAnsi="Times New Roman"/>
          <w:sz w:val="28"/>
          <w:szCs w:val="28"/>
        </w:rPr>
        <w:t>201</w:t>
      </w:r>
      <w:r w:rsidR="0027037F">
        <w:rPr>
          <w:rFonts w:ascii="Times New Roman" w:hAnsi="Times New Roman"/>
          <w:sz w:val="28"/>
          <w:szCs w:val="28"/>
        </w:rPr>
        <w:t>6</w:t>
      </w:r>
      <w:r w:rsidRPr="008D0D46">
        <w:rPr>
          <w:rFonts w:ascii="Times New Roman" w:hAnsi="Times New Roman"/>
          <w:sz w:val="28"/>
          <w:szCs w:val="28"/>
        </w:rPr>
        <w:t xml:space="preserve"> г.</w:t>
      </w:r>
      <w:r w:rsidR="001E4022">
        <w:rPr>
          <w:rFonts w:ascii="Times New Roman" w:hAnsi="Times New Roman"/>
          <w:sz w:val="28"/>
          <w:szCs w:val="28"/>
        </w:rPr>
        <w:t>)</w:t>
      </w:r>
    </w:p>
    <w:p w:rsidR="00720481" w:rsidRPr="008D0D46" w:rsidRDefault="00720481" w:rsidP="00720481">
      <w:pPr>
        <w:spacing w:after="0" w:line="240" w:lineRule="auto"/>
        <w:ind w:firstLine="567"/>
        <w:jc w:val="both"/>
        <w:rPr>
          <w:rFonts w:ascii="Times New Roman" w:hAnsi="Times New Roman"/>
        </w:rPr>
      </w:pPr>
    </w:p>
    <w:p w:rsidR="00720481" w:rsidRPr="008D0D46" w:rsidRDefault="00720481" w:rsidP="0072048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20481" w:rsidRDefault="00720481" w:rsidP="00720481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8D0D46">
        <w:rPr>
          <w:rFonts w:ascii="Times New Roman" w:hAnsi="Times New Roman"/>
          <w:b/>
          <w:sz w:val="28"/>
          <w:szCs w:val="28"/>
        </w:rPr>
        <w:br w:type="page"/>
      </w:r>
      <w:r w:rsidR="001F3573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tbl>
      <w:tblPr>
        <w:tblW w:w="0" w:type="auto"/>
        <w:tblLook w:val="01E0"/>
      </w:tblPr>
      <w:tblGrid>
        <w:gridCol w:w="9108"/>
        <w:gridCol w:w="496"/>
      </w:tblGrid>
      <w:tr w:rsidR="004C076A" w:rsidRPr="00D5099A" w:rsidTr="00C1598A">
        <w:tc>
          <w:tcPr>
            <w:tcW w:w="9108" w:type="dxa"/>
          </w:tcPr>
          <w:p w:rsidR="004C076A" w:rsidRPr="00D5099A" w:rsidRDefault="004C076A" w:rsidP="00C159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5099A">
              <w:rPr>
                <w:rFonts w:ascii="Times New Roman" w:hAnsi="Times New Roman"/>
                <w:b/>
                <w:sz w:val="28"/>
                <w:szCs w:val="28"/>
              </w:rPr>
              <w:t xml:space="preserve">    1. Общие положения</w:t>
            </w:r>
          </w:p>
        </w:tc>
        <w:tc>
          <w:tcPr>
            <w:tcW w:w="463" w:type="dxa"/>
          </w:tcPr>
          <w:p w:rsidR="004C076A" w:rsidRPr="00D5099A" w:rsidRDefault="004C076A" w:rsidP="00C159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099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4C076A" w:rsidRPr="00D5099A" w:rsidTr="00C1598A">
        <w:tc>
          <w:tcPr>
            <w:tcW w:w="9108" w:type="dxa"/>
          </w:tcPr>
          <w:p w:rsidR="004C076A" w:rsidRPr="00D5099A" w:rsidRDefault="004C076A" w:rsidP="00C1598A">
            <w:pPr>
              <w:tabs>
                <w:tab w:val="left" w:pos="70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D5099A">
              <w:rPr>
                <w:rFonts w:ascii="Times New Roman" w:hAnsi="Times New Roman"/>
                <w:sz w:val="28"/>
                <w:szCs w:val="28"/>
              </w:rPr>
              <w:t xml:space="preserve">1.1. Основная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профессиональная </w:t>
            </w:r>
            <w:r w:rsidRPr="00D5099A">
              <w:rPr>
                <w:rFonts w:ascii="Times New Roman" w:hAnsi="Times New Roman"/>
                <w:sz w:val="28"/>
                <w:szCs w:val="28"/>
              </w:rPr>
              <w:t>образовательная программа высшего образования (</w:t>
            </w:r>
            <w:r>
              <w:rPr>
                <w:rFonts w:ascii="Times New Roman" w:hAnsi="Times New Roman"/>
                <w:sz w:val="28"/>
                <w:szCs w:val="28"/>
              </w:rPr>
              <w:t>ОПОП В</w:t>
            </w:r>
            <w:r w:rsidRPr="00D5099A">
              <w:rPr>
                <w:rFonts w:ascii="Times New Roman" w:hAnsi="Times New Roman"/>
                <w:sz w:val="28"/>
                <w:szCs w:val="28"/>
              </w:rPr>
              <w:t xml:space="preserve">О)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бакалавриата</w:t>
            </w:r>
            <w:proofErr w:type="spellEnd"/>
            <w:r w:rsidRPr="00D5099A">
              <w:rPr>
                <w:rFonts w:ascii="Times New Roman" w:hAnsi="Times New Roman"/>
                <w:sz w:val="28"/>
                <w:szCs w:val="28"/>
              </w:rPr>
              <w:t>, реализуемая вузом по направл</w:t>
            </w:r>
            <w:r w:rsidRPr="00D5099A">
              <w:rPr>
                <w:rFonts w:ascii="Times New Roman" w:hAnsi="Times New Roman"/>
                <w:sz w:val="28"/>
                <w:szCs w:val="28"/>
              </w:rPr>
              <w:t>е</w:t>
            </w:r>
            <w:r w:rsidRPr="00D5099A">
              <w:rPr>
                <w:rFonts w:ascii="Times New Roman" w:hAnsi="Times New Roman"/>
                <w:sz w:val="28"/>
                <w:szCs w:val="28"/>
              </w:rPr>
              <w:t xml:space="preserve">нию подготовки </w:t>
            </w:r>
            <w:r>
              <w:rPr>
                <w:rFonts w:ascii="Times New Roman" w:hAnsi="Times New Roman"/>
                <w:sz w:val="28"/>
                <w:szCs w:val="28"/>
              </w:rPr>
              <w:t>18.03</w:t>
            </w:r>
            <w:r w:rsidRPr="00D5099A">
              <w:rPr>
                <w:rFonts w:ascii="Times New Roman" w:hAnsi="Times New Roman"/>
                <w:sz w:val="28"/>
                <w:szCs w:val="28"/>
              </w:rPr>
              <w:t xml:space="preserve">.01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Химическая технология </w:t>
            </w:r>
            <w:r w:rsidRPr="004C076A">
              <w:rPr>
                <w:rFonts w:ascii="Times New Roman" w:hAnsi="Times New Roman"/>
                <w:sz w:val="28"/>
                <w:szCs w:val="28"/>
              </w:rPr>
              <w:t>и профилю подготовки «Химическая технология органических веществ»</w:t>
            </w:r>
          </w:p>
        </w:tc>
        <w:tc>
          <w:tcPr>
            <w:tcW w:w="463" w:type="dxa"/>
            <w:vAlign w:val="bottom"/>
          </w:tcPr>
          <w:p w:rsidR="004C076A" w:rsidRPr="00D5099A" w:rsidRDefault="004C076A" w:rsidP="00C159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099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4C076A" w:rsidRPr="00D5099A" w:rsidTr="00C1598A">
        <w:tc>
          <w:tcPr>
            <w:tcW w:w="9108" w:type="dxa"/>
          </w:tcPr>
          <w:p w:rsidR="004C076A" w:rsidRPr="00D5099A" w:rsidRDefault="004C076A" w:rsidP="00C159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5099A">
              <w:rPr>
                <w:rFonts w:ascii="Times New Roman" w:hAnsi="Times New Roman"/>
                <w:sz w:val="28"/>
                <w:szCs w:val="28"/>
              </w:rPr>
              <w:t xml:space="preserve">    1.2. Нормативные документы для разработки </w:t>
            </w:r>
            <w:r>
              <w:rPr>
                <w:rFonts w:ascii="Times New Roman" w:hAnsi="Times New Roman"/>
                <w:sz w:val="28"/>
                <w:szCs w:val="28"/>
              </w:rPr>
              <w:t>ОПОП</w:t>
            </w:r>
            <w:r w:rsidRPr="00D5099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бакалавриата</w:t>
            </w:r>
            <w:proofErr w:type="spellEnd"/>
            <w:r w:rsidRPr="00D5099A">
              <w:rPr>
                <w:rFonts w:ascii="Times New Roman" w:hAnsi="Times New Roman"/>
                <w:sz w:val="28"/>
                <w:szCs w:val="28"/>
              </w:rPr>
              <w:t xml:space="preserve"> по н</w:t>
            </w:r>
            <w:r w:rsidRPr="00D5099A">
              <w:rPr>
                <w:rFonts w:ascii="Times New Roman" w:hAnsi="Times New Roman"/>
                <w:sz w:val="28"/>
                <w:szCs w:val="28"/>
              </w:rPr>
              <w:t>а</w:t>
            </w:r>
            <w:r w:rsidRPr="00D5099A">
              <w:rPr>
                <w:rFonts w:ascii="Times New Roman" w:hAnsi="Times New Roman"/>
                <w:sz w:val="28"/>
                <w:szCs w:val="28"/>
              </w:rPr>
              <w:t xml:space="preserve">правлению подготовки </w:t>
            </w:r>
            <w:r>
              <w:rPr>
                <w:rFonts w:ascii="Times New Roman" w:hAnsi="Times New Roman"/>
                <w:sz w:val="28"/>
                <w:szCs w:val="28"/>
              </w:rPr>
              <w:t>18.03</w:t>
            </w:r>
            <w:r w:rsidRPr="00D5099A">
              <w:rPr>
                <w:rFonts w:ascii="Times New Roman" w:hAnsi="Times New Roman"/>
                <w:sz w:val="28"/>
                <w:szCs w:val="28"/>
              </w:rPr>
              <w:t xml:space="preserve">.01 </w:t>
            </w:r>
            <w:r>
              <w:rPr>
                <w:rFonts w:ascii="Times New Roman" w:hAnsi="Times New Roman"/>
                <w:sz w:val="28"/>
                <w:szCs w:val="28"/>
              </w:rPr>
              <w:t>Химическая технология</w:t>
            </w:r>
          </w:p>
        </w:tc>
        <w:tc>
          <w:tcPr>
            <w:tcW w:w="463" w:type="dxa"/>
            <w:vAlign w:val="bottom"/>
          </w:tcPr>
          <w:p w:rsidR="004C076A" w:rsidRPr="00D5099A" w:rsidRDefault="004C076A" w:rsidP="00C159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4C076A" w:rsidRPr="00D5099A" w:rsidTr="00C1598A">
        <w:tc>
          <w:tcPr>
            <w:tcW w:w="9108" w:type="dxa"/>
          </w:tcPr>
          <w:p w:rsidR="004C076A" w:rsidRPr="00D5099A" w:rsidRDefault="004C076A" w:rsidP="00C159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5099A">
              <w:rPr>
                <w:rFonts w:ascii="Times New Roman" w:hAnsi="Times New Roman"/>
                <w:sz w:val="28"/>
                <w:szCs w:val="28"/>
              </w:rPr>
              <w:t xml:space="preserve">    1.3. Общая характеристика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ОПОП ВО </w:t>
            </w:r>
            <w:r w:rsidRPr="00D5099A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бакалавриата</w:t>
            </w:r>
            <w:proofErr w:type="spellEnd"/>
            <w:r w:rsidRPr="00D5099A">
              <w:rPr>
                <w:rFonts w:ascii="Times New Roman" w:hAnsi="Times New Roman"/>
                <w:sz w:val="28"/>
                <w:szCs w:val="28"/>
              </w:rPr>
              <w:t>) по направл</w:t>
            </w:r>
            <w:r w:rsidRPr="00D5099A">
              <w:rPr>
                <w:rFonts w:ascii="Times New Roman" w:hAnsi="Times New Roman"/>
                <w:sz w:val="28"/>
                <w:szCs w:val="28"/>
              </w:rPr>
              <w:t>е</w:t>
            </w:r>
            <w:r w:rsidRPr="00D5099A">
              <w:rPr>
                <w:rFonts w:ascii="Times New Roman" w:hAnsi="Times New Roman"/>
                <w:sz w:val="28"/>
                <w:szCs w:val="28"/>
              </w:rPr>
              <w:t>нию подг</w:t>
            </w:r>
            <w:r w:rsidRPr="00D5099A">
              <w:rPr>
                <w:rFonts w:ascii="Times New Roman" w:hAnsi="Times New Roman"/>
                <w:sz w:val="28"/>
                <w:szCs w:val="28"/>
              </w:rPr>
              <w:t>о</w:t>
            </w:r>
            <w:r w:rsidRPr="00D5099A">
              <w:rPr>
                <w:rFonts w:ascii="Times New Roman" w:hAnsi="Times New Roman"/>
                <w:sz w:val="28"/>
                <w:szCs w:val="28"/>
              </w:rPr>
              <w:t xml:space="preserve">товки </w:t>
            </w:r>
            <w:r>
              <w:rPr>
                <w:rFonts w:ascii="Times New Roman" w:hAnsi="Times New Roman"/>
                <w:sz w:val="28"/>
                <w:szCs w:val="28"/>
              </w:rPr>
              <w:t>18.03</w:t>
            </w:r>
            <w:r w:rsidRPr="00D5099A">
              <w:rPr>
                <w:rFonts w:ascii="Times New Roman" w:hAnsi="Times New Roman"/>
                <w:sz w:val="28"/>
                <w:szCs w:val="28"/>
              </w:rPr>
              <w:t xml:space="preserve">.01 </w:t>
            </w:r>
            <w:r>
              <w:rPr>
                <w:rFonts w:ascii="Times New Roman" w:hAnsi="Times New Roman"/>
                <w:sz w:val="28"/>
                <w:szCs w:val="28"/>
              </w:rPr>
              <w:t>Химическая технология</w:t>
            </w:r>
          </w:p>
        </w:tc>
        <w:tc>
          <w:tcPr>
            <w:tcW w:w="463" w:type="dxa"/>
            <w:vAlign w:val="bottom"/>
          </w:tcPr>
          <w:p w:rsidR="004C076A" w:rsidRPr="00D5099A" w:rsidRDefault="004C076A" w:rsidP="00C159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099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4C076A" w:rsidRPr="004C076A" w:rsidTr="00C1598A">
        <w:tc>
          <w:tcPr>
            <w:tcW w:w="9108" w:type="dxa"/>
          </w:tcPr>
          <w:p w:rsidR="004C076A" w:rsidRPr="00D5099A" w:rsidRDefault="004C076A" w:rsidP="00C1598A">
            <w:pPr>
              <w:spacing w:after="0" w:line="240" w:lineRule="auto"/>
              <w:rPr>
                <w:rFonts w:ascii="Times New Roman" w:hAnsi="Times New Roman"/>
              </w:rPr>
            </w:pPr>
            <w:r w:rsidRPr="00D5099A">
              <w:rPr>
                <w:rFonts w:ascii="Times New Roman" w:hAnsi="Times New Roman"/>
                <w:sz w:val="28"/>
                <w:szCs w:val="28"/>
              </w:rPr>
              <w:t xml:space="preserve">    1.4. Требования к абитуриенту </w:t>
            </w:r>
          </w:p>
        </w:tc>
        <w:tc>
          <w:tcPr>
            <w:tcW w:w="463" w:type="dxa"/>
          </w:tcPr>
          <w:p w:rsidR="004C076A" w:rsidRPr="004C076A" w:rsidRDefault="004C076A" w:rsidP="00C159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76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4C076A" w:rsidRPr="004C076A" w:rsidTr="00C1598A">
        <w:tc>
          <w:tcPr>
            <w:tcW w:w="9108" w:type="dxa"/>
          </w:tcPr>
          <w:p w:rsidR="004C076A" w:rsidRPr="00D5099A" w:rsidRDefault="004C076A" w:rsidP="00C159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5099A">
              <w:rPr>
                <w:rFonts w:ascii="Times New Roman" w:hAnsi="Times New Roman"/>
                <w:b/>
                <w:sz w:val="28"/>
                <w:szCs w:val="28"/>
              </w:rPr>
              <w:t xml:space="preserve">    2. Характеристика профессиональной деятельности выпускника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ОПОП</w:t>
            </w:r>
            <w:r w:rsidRPr="00D5099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бакалавриата</w:t>
            </w:r>
            <w:proofErr w:type="spellEnd"/>
            <w:r w:rsidRPr="00D5099A">
              <w:rPr>
                <w:rFonts w:ascii="Times New Roman" w:hAnsi="Times New Roman"/>
                <w:b/>
                <w:sz w:val="28"/>
                <w:szCs w:val="28"/>
              </w:rPr>
              <w:t xml:space="preserve"> по направлению подготовки </w:t>
            </w:r>
            <w:r w:rsidRPr="006B471D">
              <w:rPr>
                <w:rFonts w:ascii="Times New Roman" w:hAnsi="Times New Roman"/>
                <w:b/>
                <w:sz w:val="28"/>
                <w:szCs w:val="28"/>
              </w:rPr>
              <w:t>18.03.01 Химич</w:t>
            </w:r>
            <w:r w:rsidRPr="006B471D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6B471D">
              <w:rPr>
                <w:rFonts w:ascii="Times New Roman" w:hAnsi="Times New Roman"/>
                <w:b/>
                <w:sz w:val="28"/>
                <w:szCs w:val="28"/>
              </w:rPr>
              <w:t>ская технология</w:t>
            </w:r>
          </w:p>
        </w:tc>
        <w:tc>
          <w:tcPr>
            <w:tcW w:w="463" w:type="dxa"/>
            <w:vAlign w:val="bottom"/>
          </w:tcPr>
          <w:p w:rsidR="004C076A" w:rsidRPr="004C076A" w:rsidRDefault="004C076A" w:rsidP="00C159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76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4C076A" w:rsidRPr="004C076A" w:rsidTr="00C1598A">
        <w:tc>
          <w:tcPr>
            <w:tcW w:w="9108" w:type="dxa"/>
          </w:tcPr>
          <w:p w:rsidR="004C076A" w:rsidRPr="00D5099A" w:rsidRDefault="004C076A" w:rsidP="00C1598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099A">
              <w:rPr>
                <w:rFonts w:ascii="Times New Roman" w:hAnsi="Times New Roman"/>
                <w:sz w:val="28"/>
                <w:szCs w:val="28"/>
              </w:rPr>
              <w:t xml:space="preserve">    2.1. Область профессиональной деятельности выпускника</w:t>
            </w:r>
          </w:p>
        </w:tc>
        <w:tc>
          <w:tcPr>
            <w:tcW w:w="463" w:type="dxa"/>
          </w:tcPr>
          <w:p w:rsidR="004C076A" w:rsidRPr="004C076A" w:rsidRDefault="004C076A" w:rsidP="00C159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76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4C076A" w:rsidRPr="004C076A" w:rsidTr="00C1598A">
        <w:tc>
          <w:tcPr>
            <w:tcW w:w="9108" w:type="dxa"/>
          </w:tcPr>
          <w:p w:rsidR="004C076A" w:rsidRPr="00D5099A" w:rsidRDefault="004C076A" w:rsidP="00C1598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099A">
              <w:rPr>
                <w:rFonts w:ascii="Times New Roman" w:hAnsi="Times New Roman"/>
                <w:sz w:val="28"/>
                <w:szCs w:val="28"/>
              </w:rPr>
              <w:t xml:space="preserve">    2.2. Объекты профессиональной деятельности выпускника</w:t>
            </w:r>
          </w:p>
        </w:tc>
        <w:tc>
          <w:tcPr>
            <w:tcW w:w="463" w:type="dxa"/>
          </w:tcPr>
          <w:p w:rsidR="004C076A" w:rsidRPr="004C076A" w:rsidRDefault="004C076A" w:rsidP="00C159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76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4C076A" w:rsidRPr="004C076A" w:rsidTr="00C1598A">
        <w:tc>
          <w:tcPr>
            <w:tcW w:w="9108" w:type="dxa"/>
          </w:tcPr>
          <w:p w:rsidR="004C076A" w:rsidRPr="00D5099A" w:rsidRDefault="004C076A" w:rsidP="00C1598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099A">
              <w:rPr>
                <w:rFonts w:ascii="Times New Roman" w:hAnsi="Times New Roman"/>
                <w:sz w:val="28"/>
                <w:szCs w:val="28"/>
              </w:rPr>
              <w:t xml:space="preserve">    2.3. Виды профессиональной деятельности выпускника</w:t>
            </w:r>
          </w:p>
        </w:tc>
        <w:tc>
          <w:tcPr>
            <w:tcW w:w="463" w:type="dxa"/>
          </w:tcPr>
          <w:p w:rsidR="004C076A" w:rsidRPr="004C076A" w:rsidRDefault="004C076A" w:rsidP="00C159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76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4C076A" w:rsidRPr="004C076A" w:rsidTr="00C1598A">
        <w:tc>
          <w:tcPr>
            <w:tcW w:w="9108" w:type="dxa"/>
          </w:tcPr>
          <w:p w:rsidR="004C076A" w:rsidRPr="00D5099A" w:rsidRDefault="004C076A" w:rsidP="00C1598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099A">
              <w:rPr>
                <w:rFonts w:ascii="Times New Roman" w:hAnsi="Times New Roman"/>
                <w:sz w:val="28"/>
                <w:szCs w:val="28"/>
              </w:rPr>
              <w:t xml:space="preserve">    2.4. Задачи профессиональной деятельности выпускника</w:t>
            </w:r>
          </w:p>
        </w:tc>
        <w:tc>
          <w:tcPr>
            <w:tcW w:w="463" w:type="dxa"/>
          </w:tcPr>
          <w:p w:rsidR="004C076A" w:rsidRPr="004C076A" w:rsidRDefault="004C076A" w:rsidP="00C159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76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4C076A" w:rsidRPr="004C076A" w:rsidTr="00C1598A">
        <w:tc>
          <w:tcPr>
            <w:tcW w:w="9108" w:type="dxa"/>
          </w:tcPr>
          <w:p w:rsidR="004C076A" w:rsidRPr="00D5099A" w:rsidRDefault="004C076A" w:rsidP="00C159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5099A">
              <w:rPr>
                <w:rFonts w:ascii="Times New Roman" w:hAnsi="Times New Roman"/>
                <w:b/>
                <w:sz w:val="28"/>
                <w:szCs w:val="28"/>
              </w:rPr>
              <w:t xml:space="preserve">    3. Компетенции выпускника, формируемые в результате осво</w:t>
            </w:r>
            <w:r w:rsidRPr="00D5099A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D5099A">
              <w:rPr>
                <w:rFonts w:ascii="Times New Roman" w:hAnsi="Times New Roman"/>
                <w:b/>
                <w:sz w:val="28"/>
                <w:szCs w:val="28"/>
              </w:rPr>
              <w:t xml:space="preserve">ния данной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ОПОП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r w:rsidRPr="00D5099A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proofErr w:type="gramEnd"/>
            <w:r w:rsidRPr="00D5099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63" w:type="dxa"/>
            <w:vAlign w:val="bottom"/>
          </w:tcPr>
          <w:p w:rsidR="004C076A" w:rsidRPr="004C076A" w:rsidRDefault="004C076A" w:rsidP="00C159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76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4C076A" w:rsidRPr="004C076A" w:rsidTr="00C1598A">
        <w:tc>
          <w:tcPr>
            <w:tcW w:w="9108" w:type="dxa"/>
          </w:tcPr>
          <w:p w:rsidR="004C076A" w:rsidRPr="00D5099A" w:rsidRDefault="004C076A" w:rsidP="00C159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5099A">
              <w:rPr>
                <w:rFonts w:ascii="Times New Roman" w:hAnsi="Times New Roman"/>
                <w:b/>
                <w:sz w:val="28"/>
                <w:szCs w:val="28"/>
              </w:rPr>
              <w:t xml:space="preserve">    4. Документы, регламентирующие содержание и организацию о</w:t>
            </w:r>
            <w:r w:rsidRPr="00D5099A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  <w:r w:rsidRPr="00D5099A">
              <w:rPr>
                <w:rFonts w:ascii="Times New Roman" w:hAnsi="Times New Roman"/>
                <w:b/>
                <w:sz w:val="28"/>
                <w:szCs w:val="28"/>
              </w:rPr>
              <w:t xml:space="preserve">разовательного процесса при реализации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ОПОП</w:t>
            </w:r>
            <w:r w:rsidRPr="00D5099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бакалавриата</w:t>
            </w:r>
            <w:proofErr w:type="spellEnd"/>
            <w:r w:rsidRPr="00D5099A">
              <w:rPr>
                <w:rFonts w:ascii="Times New Roman" w:hAnsi="Times New Roman"/>
                <w:b/>
                <w:sz w:val="28"/>
                <w:szCs w:val="28"/>
              </w:rPr>
              <w:t xml:space="preserve"> по напра</w:t>
            </w:r>
            <w:r w:rsidRPr="00D5099A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r w:rsidRPr="00D5099A">
              <w:rPr>
                <w:rFonts w:ascii="Times New Roman" w:hAnsi="Times New Roman"/>
                <w:b/>
                <w:sz w:val="28"/>
                <w:szCs w:val="28"/>
              </w:rPr>
              <w:t xml:space="preserve">лению подготовки </w:t>
            </w:r>
            <w:r w:rsidRPr="006B471D">
              <w:rPr>
                <w:rFonts w:ascii="Times New Roman" w:hAnsi="Times New Roman"/>
                <w:b/>
                <w:sz w:val="28"/>
                <w:szCs w:val="28"/>
              </w:rPr>
              <w:t>18.03.01 Химическая технология</w:t>
            </w:r>
          </w:p>
        </w:tc>
        <w:tc>
          <w:tcPr>
            <w:tcW w:w="463" w:type="dxa"/>
            <w:vAlign w:val="bottom"/>
          </w:tcPr>
          <w:p w:rsidR="004C076A" w:rsidRPr="004C076A" w:rsidRDefault="004C076A" w:rsidP="00C159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76A">
              <w:rPr>
                <w:rFonts w:ascii="Times New Roman" w:hAnsi="Times New Roman"/>
                <w:sz w:val="28"/>
                <w:szCs w:val="28"/>
              </w:rPr>
              <w:t>14</w:t>
            </w:r>
          </w:p>
          <w:p w:rsidR="004C076A" w:rsidRPr="004C076A" w:rsidRDefault="004C076A" w:rsidP="00C159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076A" w:rsidRPr="004C076A" w:rsidTr="00C1598A">
        <w:tc>
          <w:tcPr>
            <w:tcW w:w="9108" w:type="dxa"/>
          </w:tcPr>
          <w:p w:rsidR="004C076A" w:rsidRPr="00D5099A" w:rsidRDefault="004C076A" w:rsidP="00C1598A">
            <w:pPr>
              <w:spacing w:after="0" w:line="240" w:lineRule="auto"/>
              <w:ind w:firstLine="32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4.1. Структура ОПОП</w:t>
            </w:r>
          </w:p>
        </w:tc>
        <w:tc>
          <w:tcPr>
            <w:tcW w:w="463" w:type="dxa"/>
          </w:tcPr>
          <w:p w:rsidR="004C076A" w:rsidRPr="004C076A" w:rsidRDefault="004C076A" w:rsidP="00C159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76A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4C076A" w:rsidRPr="004C076A" w:rsidTr="00C1598A">
        <w:tc>
          <w:tcPr>
            <w:tcW w:w="9108" w:type="dxa"/>
          </w:tcPr>
          <w:p w:rsidR="004C076A" w:rsidRPr="00D5099A" w:rsidRDefault="004C076A" w:rsidP="00B24AA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099A">
              <w:rPr>
                <w:rFonts w:ascii="Times New Roman" w:hAnsi="Times New Roman"/>
                <w:sz w:val="28"/>
                <w:szCs w:val="28"/>
              </w:rPr>
              <w:t xml:space="preserve">    4.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D5099A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B24AAA">
              <w:rPr>
                <w:rFonts w:ascii="Times New Roman" w:hAnsi="Times New Roman"/>
                <w:sz w:val="28"/>
                <w:szCs w:val="28"/>
              </w:rPr>
              <w:t>К</w:t>
            </w:r>
            <w:r w:rsidRPr="00D5099A">
              <w:rPr>
                <w:rFonts w:ascii="Times New Roman" w:hAnsi="Times New Roman"/>
                <w:sz w:val="28"/>
                <w:szCs w:val="28"/>
              </w:rPr>
              <w:t xml:space="preserve">алендарный учебный график </w:t>
            </w:r>
          </w:p>
        </w:tc>
        <w:tc>
          <w:tcPr>
            <w:tcW w:w="463" w:type="dxa"/>
          </w:tcPr>
          <w:p w:rsidR="004C076A" w:rsidRPr="004C076A" w:rsidRDefault="004C076A" w:rsidP="00C159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76A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4C076A" w:rsidRPr="004C076A" w:rsidTr="00C1598A">
        <w:tc>
          <w:tcPr>
            <w:tcW w:w="9108" w:type="dxa"/>
          </w:tcPr>
          <w:p w:rsidR="004C076A" w:rsidRPr="00D5099A" w:rsidRDefault="004C076A" w:rsidP="00C1598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099A">
              <w:rPr>
                <w:rFonts w:ascii="Times New Roman" w:hAnsi="Times New Roman"/>
                <w:sz w:val="28"/>
                <w:szCs w:val="28"/>
              </w:rPr>
              <w:t xml:space="preserve">    4.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D5099A">
              <w:rPr>
                <w:rFonts w:ascii="Times New Roman" w:hAnsi="Times New Roman"/>
                <w:sz w:val="28"/>
                <w:szCs w:val="28"/>
              </w:rPr>
              <w:t xml:space="preserve">. Учебный план </w:t>
            </w:r>
          </w:p>
        </w:tc>
        <w:tc>
          <w:tcPr>
            <w:tcW w:w="463" w:type="dxa"/>
          </w:tcPr>
          <w:p w:rsidR="004C076A" w:rsidRPr="004C076A" w:rsidRDefault="004C076A" w:rsidP="00C159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76A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4C076A" w:rsidRPr="004C076A" w:rsidTr="00C1598A">
        <w:tc>
          <w:tcPr>
            <w:tcW w:w="9108" w:type="dxa"/>
          </w:tcPr>
          <w:p w:rsidR="004C076A" w:rsidRPr="00D5099A" w:rsidRDefault="004C076A" w:rsidP="00C1598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099A">
              <w:rPr>
                <w:rFonts w:ascii="Times New Roman" w:hAnsi="Times New Roman"/>
                <w:sz w:val="28"/>
                <w:szCs w:val="28"/>
              </w:rPr>
              <w:t xml:space="preserve">    4.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D5099A">
              <w:rPr>
                <w:rFonts w:ascii="Times New Roman" w:hAnsi="Times New Roman"/>
                <w:sz w:val="28"/>
                <w:szCs w:val="28"/>
              </w:rPr>
              <w:t>. Рабочие программы учебных дисциплин (мод</w:t>
            </w:r>
            <w:r w:rsidRPr="00D5099A">
              <w:rPr>
                <w:rFonts w:ascii="Times New Roman" w:hAnsi="Times New Roman"/>
                <w:sz w:val="28"/>
                <w:szCs w:val="28"/>
              </w:rPr>
              <w:t>у</w:t>
            </w:r>
            <w:r w:rsidRPr="00D5099A">
              <w:rPr>
                <w:rFonts w:ascii="Times New Roman" w:hAnsi="Times New Roman"/>
                <w:sz w:val="28"/>
                <w:szCs w:val="28"/>
              </w:rPr>
              <w:t>лей)</w:t>
            </w:r>
          </w:p>
        </w:tc>
        <w:tc>
          <w:tcPr>
            <w:tcW w:w="463" w:type="dxa"/>
          </w:tcPr>
          <w:p w:rsidR="004C076A" w:rsidRPr="004C076A" w:rsidRDefault="004C076A" w:rsidP="00C159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76A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4C076A" w:rsidRPr="004C076A" w:rsidTr="00C1598A">
        <w:tc>
          <w:tcPr>
            <w:tcW w:w="9108" w:type="dxa"/>
          </w:tcPr>
          <w:p w:rsidR="004C076A" w:rsidRPr="00D5099A" w:rsidRDefault="004C076A" w:rsidP="00C1598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099A">
              <w:rPr>
                <w:rFonts w:ascii="Times New Roman" w:hAnsi="Times New Roman"/>
                <w:sz w:val="28"/>
                <w:szCs w:val="28"/>
              </w:rPr>
              <w:t xml:space="preserve">    4.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D5099A">
              <w:rPr>
                <w:rFonts w:ascii="Times New Roman" w:hAnsi="Times New Roman"/>
                <w:sz w:val="28"/>
                <w:szCs w:val="28"/>
              </w:rPr>
              <w:t xml:space="preserve">. Матрица соответствия компетенций и составных частей </w:t>
            </w:r>
            <w:r>
              <w:rPr>
                <w:rFonts w:ascii="Times New Roman" w:hAnsi="Times New Roman"/>
                <w:sz w:val="28"/>
                <w:szCs w:val="28"/>
              </w:rPr>
              <w:t>ОПОП</w:t>
            </w:r>
          </w:p>
        </w:tc>
        <w:tc>
          <w:tcPr>
            <w:tcW w:w="463" w:type="dxa"/>
          </w:tcPr>
          <w:p w:rsidR="004C076A" w:rsidRPr="004C076A" w:rsidRDefault="004C076A" w:rsidP="00C159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76A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4C076A" w:rsidRPr="004C076A" w:rsidTr="00C1598A">
        <w:tc>
          <w:tcPr>
            <w:tcW w:w="9108" w:type="dxa"/>
          </w:tcPr>
          <w:p w:rsidR="004C076A" w:rsidRDefault="004C076A" w:rsidP="00C1598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099A">
              <w:rPr>
                <w:rFonts w:ascii="Times New Roman" w:hAnsi="Times New Roman"/>
                <w:sz w:val="28"/>
                <w:szCs w:val="28"/>
              </w:rPr>
              <w:t xml:space="preserve">    4.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D5099A">
              <w:rPr>
                <w:rFonts w:ascii="Times New Roman" w:hAnsi="Times New Roman"/>
                <w:sz w:val="28"/>
                <w:szCs w:val="28"/>
              </w:rPr>
              <w:t>. Программы практик и научно-исследовательская работа обуча</w:t>
            </w:r>
            <w:r w:rsidRPr="00D5099A">
              <w:rPr>
                <w:rFonts w:ascii="Times New Roman" w:hAnsi="Times New Roman"/>
                <w:sz w:val="28"/>
                <w:szCs w:val="28"/>
              </w:rPr>
              <w:t>ю</w:t>
            </w:r>
            <w:r w:rsidRPr="00D5099A">
              <w:rPr>
                <w:rFonts w:ascii="Times New Roman" w:hAnsi="Times New Roman"/>
                <w:sz w:val="28"/>
                <w:szCs w:val="28"/>
              </w:rPr>
              <w:t>щихся</w:t>
            </w:r>
          </w:p>
          <w:p w:rsidR="00430590" w:rsidRPr="00430590" w:rsidRDefault="00430590" w:rsidP="00430590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0590">
              <w:rPr>
                <w:rFonts w:ascii="Times New Roman" w:hAnsi="Times New Roman"/>
                <w:color w:val="000000"/>
                <w:sz w:val="28"/>
                <w:szCs w:val="28"/>
              </w:rPr>
              <w:t>4.6.1 Программа учебной практики</w:t>
            </w:r>
          </w:p>
          <w:p w:rsidR="00430590" w:rsidRPr="00D5099A" w:rsidRDefault="00FE0531" w:rsidP="00FE05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05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4.6.2 Программа производственной практики</w:t>
            </w:r>
          </w:p>
        </w:tc>
        <w:tc>
          <w:tcPr>
            <w:tcW w:w="463" w:type="dxa"/>
            <w:vAlign w:val="bottom"/>
          </w:tcPr>
          <w:p w:rsidR="004C076A" w:rsidRDefault="004C076A" w:rsidP="00C159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76A">
              <w:rPr>
                <w:rFonts w:ascii="Times New Roman" w:hAnsi="Times New Roman"/>
                <w:sz w:val="28"/>
                <w:szCs w:val="28"/>
              </w:rPr>
              <w:t>20</w:t>
            </w:r>
          </w:p>
          <w:p w:rsidR="00430590" w:rsidRDefault="00430590" w:rsidP="00C159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30590" w:rsidRDefault="00430590" w:rsidP="00C159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  <w:p w:rsidR="00430590" w:rsidRPr="004C076A" w:rsidRDefault="00FE0531" w:rsidP="00FE05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4C076A" w:rsidRPr="004C076A" w:rsidTr="00C1598A">
        <w:tc>
          <w:tcPr>
            <w:tcW w:w="9108" w:type="dxa"/>
          </w:tcPr>
          <w:p w:rsidR="004C076A" w:rsidRPr="00BE25A7" w:rsidRDefault="004C076A" w:rsidP="00C159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E25A7">
              <w:rPr>
                <w:rFonts w:ascii="Times New Roman" w:hAnsi="Times New Roman"/>
                <w:b/>
                <w:sz w:val="28"/>
                <w:szCs w:val="28"/>
              </w:rPr>
              <w:t xml:space="preserve">    5. Ресурсное обеспечение ОПОП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бакалавриата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BE25A7">
              <w:rPr>
                <w:rFonts w:ascii="Times New Roman" w:hAnsi="Times New Roman"/>
                <w:b/>
                <w:sz w:val="28"/>
                <w:szCs w:val="28"/>
              </w:rPr>
              <w:t>по направлению подготовки 18.03.01 Химическая технология</w:t>
            </w:r>
          </w:p>
        </w:tc>
        <w:tc>
          <w:tcPr>
            <w:tcW w:w="463" w:type="dxa"/>
            <w:vAlign w:val="bottom"/>
          </w:tcPr>
          <w:p w:rsidR="004C076A" w:rsidRPr="004C076A" w:rsidRDefault="004C076A" w:rsidP="00C159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76A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4C076A" w:rsidRPr="004C076A" w:rsidTr="00C1598A">
        <w:tc>
          <w:tcPr>
            <w:tcW w:w="9108" w:type="dxa"/>
          </w:tcPr>
          <w:p w:rsidR="004C076A" w:rsidRPr="00D5099A" w:rsidRDefault="004C076A" w:rsidP="00C1598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099A">
              <w:rPr>
                <w:rFonts w:ascii="Times New Roman" w:hAnsi="Times New Roman"/>
                <w:sz w:val="28"/>
                <w:szCs w:val="28"/>
              </w:rPr>
              <w:t xml:space="preserve">    5.1. Учебно-методическое и информационное обеспечение образов</w:t>
            </w:r>
            <w:r w:rsidRPr="00D5099A">
              <w:rPr>
                <w:rFonts w:ascii="Times New Roman" w:hAnsi="Times New Roman"/>
                <w:sz w:val="28"/>
                <w:szCs w:val="28"/>
              </w:rPr>
              <w:t>а</w:t>
            </w:r>
            <w:r w:rsidRPr="00D5099A">
              <w:rPr>
                <w:rFonts w:ascii="Times New Roman" w:hAnsi="Times New Roman"/>
                <w:sz w:val="28"/>
                <w:szCs w:val="28"/>
              </w:rPr>
              <w:t xml:space="preserve">тельного процесса при реализации </w:t>
            </w:r>
            <w:r>
              <w:rPr>
                <w:rFonts w:ascii="Times New Roman" w:hAnsi="Times New Roman"/>
                <w:sz w:val="28"/>
                <w:szCs w:val="28"/>
              </w:rPr>
              <w:t>ОПОП</w:t>
            </w:r>
          </w:p>
        </w:tc>
        <w:tc>
          <w:tcPr>
            <w:tcW w:w="463" w:type="dxa"/>
            <w:vAlign w:val="bottom"/>
          </w:tcPr>
          <w:p w:rsidR="004C076A" w:rsidRPr="004C076A" w:rsidRDefault="004C076A" w:rsidP="00C159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76A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4C076A" w:rsidRPr="004C076A" w:rsidTr="00C1598A">
        <w:tc>
          <w:tcPr>
            <w:tcW w:w="9108" w:type="dxa"/>
          </w:tcPr>
          <w:p w:rsidR="004C076A" w:rsidRPr="00D5099A" w:rsidRDefault="004C076A" w:rsidP="00C1598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099A">
              <w:rPr>
                <w:rFonts w:ascii="Times New Roman" w:hAnsi="Times New Roman"/>
                <w:sz w:val="28"/>
                <w:szCs w:val="28"/>
              </w:rPr>
              <w:t xml:space="preserve">    5.2. Кадровое обеспечение реализации </w:t>
            </w:r>
            <w:r>
              <w:rPr>
                <w:rFonts w:ascii="Times New Roman" w:hAnsi="Times New Roman"/>
                <w:sz w:val="28"/>
                <w:szCs w:val="28"/>
              </w:rPr>
              <w:t>ОПОП</w:t>
            </w:r>
          </w:p>
        </w:tc>
        <w:tc>
          <w:tcPr>
            <w:tcW w:w="463" w:type="dxa"/>
          </w:tcPr>
          <w:p w:rsidR="004C076A" w:rsidRPr="004C076A" w:rsidRDefault="004C076A" w:rsidP="00C159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76A">
              <w:rPr>
                <w:rFonts w:ascii="Times New Roman" w:hAnsi="Times New Roman"/>
                <w:sz w:val="28"/>
                <w:szCs w:val="28"/>
              </w:rPr>
              <w:t xml:space="preserve">24 </w:t>
            </w:r>
          </w:p>
        </w:tc>
      </w:tr>
      <w:tr w:rsidR="004C076A" w:rsidRPr="004C076A" w:rsidTr="00C1598A">
        <w:tc>
          <w:tcPr>
            <w:tcW w:w="9108" w:type="dxa"/>
          </w:tcPr>
          <w:p w:rsidR="004C076A" w:rsidRPr="00D5099A" w:rsidRDefault="004C076A" w:rsidP="00C1598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099A">
              <w:rPr>
                <w:rFonts w:ascii="Times New Roman" w:hAnsi="Times New Roman"/>
                <w:sz w:val="28"/>
                <w:szCs w:val="28"/>
              </w:rPr>
              <w:t xml:space="preserve">    5.3. Основные материально-технические условия для реализации обр</w:t>
            </w:r>
            <w:r w:rsidRPr="00D5099A">
              <w:rPr>
                <w:rFonts w:ascii="Times New Roman" w:hAnsi="Times New Roman"/>
                <w:sz w:val="28"/>
                <w:szCs w:val="28"/>
              </w:rPr>
              <w:t>а</w:t>
            </w:r>
            <w:r w:rsidRPr="00D5099A">
              <w:rPr>
                <w:rFonts w:ascii="Times New Roman" w:hAnsi="Times New Roman"/>
                <w:sz w:val="28"/>
                <w:szCs w:val="28"/>
              </w:rPr>
              <w:t xml:space="preserve">зовательного процесса 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вузе в </w:t>
            </w:r>
            <w:r w:rsidRPr="00D5099A">
              <w:rPr>
                <w:rFonts w:ascii="Times New Roman" w:hAnsi="Times New Roman"/>
                <w:sz w:val="28"/>
                <w:szCs w:val="28"/>
              </w:rPr>
              <w:t xml:space="preserve">соответствии с </w:t>
            </w:r>
            <w:r>
              <w:rPr>
                <w:rFonts w:ascii="Times New Roman" w:hAnsi="Times New Roman"/>
                <w:sz w:val="28"/>
                <w:szCs w:val="28"/>
              </w:rPr>
              <w:t>ОПОП</w:t>
            </w:r>
          </w:p>
        </w:tc>
        <w:tc>
          <w:tcPr>
            <w:tcW w:w="463" w:type="dxa"/>
            <w:vAlign w:val="bottom"/>
          </w:tcPr>
          <w:p w:rsidR="004C076A" w:rsidRPr="004C076A" w:rsidRDefault="004C076A" w:rsidP="00C159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76A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4C076A" w:rsidRPr="004C076A" w:rsidTr="00C1598A">
        <w:tc>
          <w:tcPr>
            <w:tcW w:w="9108" w:type="dxa"/>
          </w:tcPr>
          <w:p w:rsidR="004C076A" w:rsidRPr="00D5099A" w:rsidRDefault="004C076A" w:rsidP="00C1598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099A">
              <w:rPr>
                <w:rFonts w:ascii="Times New Roman" w:hAnsi="Times New Roman"/>
                <w:b/>
                <w:sz w:val="28"/>
                <w:szCs w:val="28"/>
              </w:rPr>
              <w:t xml:space="preserve">    6. Характеристики среды вуза, обеспечивающие развитие общ</w:t>
            </w:r>
            <w:r w:rsidRPr="00D5099A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D5099A">
              <w:rPr>
                <w:rFonts w:ascii="Times New Roman" w:hAnsi="Times New Roman"/>
                <w:b/>
                <w:sz w:val="28"/>
                <w:szCs w:val="28"/>
              </w:rPr>
              <w:t>культурных (социально-личностных) компетенций выпускн</w:t>
            </w:r>
            <w:r w:rsidRPr="00D5099A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Pr="00D5099A">
              <w:rPr>
                <w:rFonts w:ascii="Times New Roman" w:hAnsi="Times New Roman"/>
                <w:b/>
                <w:sz w:val="28"/>
                <w:szCs w:val="28"/>
              </w:rPr>
              <w:t>ков</w:t>
            </w:r>
          </w:p>
        </w:tc>
        <w:tc>
          <w:tcPr>
            <w:tcW w:w="463" w:type="dxa"/>
            <w:vAlign w:val="bottom"/>
          </w:tcPr>
          <w:p w:rsidR="004C076A" w:rsidRPr="004C076A" w:rsidRDefault="004C076A" w:rsidP="00C159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76A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4C076A" w:rsidRPr="004C076A" w:rsidTr="00C1598A">
        <w:tc>
          <w:tcPr>
            <w:tcW w:w="9108" w:type="dxa"/>
          </w:tcPr>
          <w:p w:rsidR="004C076A" w:rsidRPr="00BE25A7" w:rsidRDefault="004C076A" w:rsidP="00C159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E25A7">
              <w:rPr>
                <w:rFonts w:ascii="Times New Roman" w:hAnsi="Times New Roman"/>
                <w:b/>
                <w:sz w:val="28"/>
                <w:szCs w:val="28"/>
              </w:rPr>
              <w:t xml:space="preserve">    7. Нормативно-методическое обеспечение системы оценки качес</w:t>
            </w:r>
            <w:r w:rsidRPr="00BE25A7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  <w:r w:rsidRPr="00BE25A7">
              <w:rPr>
                <w:rFonts w:ascii="Times New Roman" w:hAnsi="Times New Roman"/>
                <w:b/>
                <w:sz w:val="28"/>
                <w:szCs w:val="28"/>
              </w:rPr>
              <w:t xml:space="preserve">ва освоения </w:t>
            </w:r>
            <w:proofErr w:type="gramStart"/>
            <w:r w:rsidRPr="00BE25A7">
              <w:rPr>
                <w:rFonts w:ascii="Times New Roman" w:hAnsi="Times New Roman"/>
                <w:b/>
                <w:sz w:val="28"/>
                <w:szCs w:val="28"/>
              </w:rPr>
              <w:t>обучающимися</w:t>
            </w:r>
            <w:proofErr w:type="gramEnd"/>
            <w:r w:rsidRPr="00BE25A7">
              <w:rPr>
                <w:rFonts w:ascii="Times New Roman" w:hAnsi="Times New Roman"/>
                <w:b/>
                <w:sz w:val="28"/>
                <w:szCs w:val="28"/>
              </w:rPr>
              <w:t xml:space="preserve"> ОПОП </w:t>
            </w:r>
            <w:proofErr w:type="spellStart"/>
            <w:r w:rsidRPr="00BE25A7">
              <w:rPr>
                <w:rFonts w:ascii="Times New Roman" w:hAnsi="Times New Roman"/>
                <w:b/>
                <w:sz w:val="28"/>
                <w:szCs w:val="28"/>
              </w:rPr>
              <w:t>бакалавриата</w:t>
            </w:r>
            <w:proofErr w:type="spellEnd"/>
            <w:r w:rsidRPr="00BE25A7">
              <w:rPr>
                <w:rFonts w:ascii="Times New Roman" w:hAnsi="Times New Roman"/>
                <w:b/>
                <w:sz w:val="28"/>
                <w:szCs w:val="28"/>
              </w:rPr>
              <w:t xml:space="preserve">  по направлению 18.03.01 Химическая технология</w:t>
            </w:r>
          </w:p>
        </w:tc>
        <w:tc>
          <w:tcPr>
            <w:tcW w:w="463" w:type="dxa"/>
            <w:vAlign w:val="bottom"/>
          </w:tcPr>
          <w:p w:rsidR="004C076A" w:rsidRPr="004C076A" w:rsidRDefault="004C076A" w:rsidP="00C159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76A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</w:tr>
      <w:tr w:rsidR="004C076A" w:rsidRPr="004C076A" w:rsidTr="00C1598A">
        <w:tc>
          <w:tcPr>
            <w:tcW w:w="9108" w:type="dxa"/>
          </w:tcPr>
          <w:p w:rsidR="004C076A" w:rsidRPr="004C076A" w:rsidRDefault="004C076A" w:rsidP="00C1598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25A7"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  <w:r w:rsidRPr="004C076A">
              <w:rPr>
                <w:rFonts w:ascii="Times New Roman" w:hAnsi="Times New Roman"/>
                <w:sz w:val="28"/>
                <w:szCs w:val="28"/>
              </w:rPr>
              <w:t>7.1. Фонды оценочных сре</w:t>
            </w:r>
            <w:proofErr w:type="gramStart"/>
            <w:r w:rsidRPr="004C076A">
              <w:rPr>
                <w:rFonts w:ascii="Times New Roman" w:hAnsi="Times New Roman"/>
                <w:sz w:val="28"/>
                <w:szCs w:val="28"/>
              </w:rPr>
              <w:t>дств дл</w:t>
            </w:r>
            <w:proofErr w:type="gramEnd"/>
            <w:r w:rsidRPr="004C076A">
              <w:rPr>
                <w:rFonts w:ascii="Times New Roman" w:hAnsi="Times New Roman"/>
                <w:sz w:val="28"/>
                <w:szCs w:val="28"/>
              </w:rPr>
              <w:t>я проведения текущего контроля у</w:t>
            </w:r>
            <w:r w:rsidRPr="004C076A">
              <w:rPr>
                <w:rFonts w:ascii="Times New Roman" w:hAnsi="Times New Roman"/>
                <w:sz w:val="28"/>
                <w:szCs w:val="28"/>
              </w:rPr>
              <w:t>с</w:t>
            </w:r>
            <w:r w:rsidRPr="004C076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певаемости и промежуточной аттестации </w:t>
            </w:r>
          </w:p>
        </w:tc>
        <w:tc>
          <w:tcPr>
            <w:tcW w:w="463" w:type="dxa"/>
            <w:vAlign w:val="bottom"/>
          </w:tcPr>
          <w:p w:rsidR="004C076A" w:rsidRPr="004C076A" w:rsidRDefault="004C076A" w:rsidP="00C159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76A">
              <w:rPr>
                <w:rFonts w:ascii="Times New Roman" w:hAnsi="Times New Roman"/>
                <w:sz w:val="28"/>
                <w:szCs w:val="28"/>
              </w:rPr>
              <w:lastRenderedPageBreak/>
              <w:t>31</w:t>
            </w:r>
          </w:p>
        </w:tc>
      </w:tr>
      <w:tr w:rsidR="004C076A" w:rsidRPr="004C076A" w:rsidTr="00C1598A">
        <w:tc>
          <w:tcPr>
            <w:tcW w:w="9108" w:type="dxa"/>
          </w:tcPr>
          <w:p w:rsidR="004C076A" w:rsidRPr="004C076A" w:rsidRDefault="004C076A" w:rsidP="00C1598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25A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   </w:t>
            </w:r>
            <w:r w:rsidRPr="004C076A">
              <w:rPr>
                <w:rFonts w:ascii="Times New Roman" w:hAnsi="Times New Roman"/>
                <w:sz w:val="28"/>
                <w:szCs w:val="28"/>
              </w:rPr>
              <w:t xml:space="preserve">7.2. Итоговая государственная аттестация выпускников </w:t>
            </w:r>
          </w:p>
        </w:tc>
        <w:tc>
          <w:tcPr>
            <w:tcW w:w="463" w:type="dxa"/>
            <w:vAlign w:val="bottom"/>
          </w:tcPr>
          <w:p w:rsidR="004C076A" w:rsidRPr="004C076A" w:rsidRDefault="004C076A" w:rsidP="00C159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76A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  <w:tr w:rsidR="004C076A" w:rsidRPr="004C076A" w:rsidTr="00C1598A">
        <w:tc>
          <w:tcPr>
            <w:tcW w:w="9108" w:type="dxa"/>
          </w:tcPr>
          <w:p w:rsidR="004C076A" w:rsidRPr="00D5099A" w:rsidRDefault="004C076A" w:rsidP="00C159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5099A">
              <w:rPr>
                <w:rFonts w:ascii="Times New Roman" w:hAnsi="Times New Roman"/>
                <w:b/>
                <w:sz w:val="28"/>
                <w:szCs w:val="28"/>
              </w:rPr>
              <w:t xml:space="preserve">    8.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Регламент организации периодического обновления ОПОП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ВО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целом и составляющих ее документов</w:t>
            </w:r>
          </w:p>
        </w:tc>
        <w:tc>
          <w:tcPr>
            <w:tcW w:w="463" w:type="dxa"/>
            <w:vAlign w:val="bottom"/>
          </w:tcPr>
          <w:p w:rsidR="004C076A" w:rsidRPr="004C076A" w:rsidRDefault="004C076A" w:rsidP="00C159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76A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</w:tr>
      <w:tr w:rsidR="004C076A" w:rsidRPr="004C076A" w:rsidTr="00C1598A">
        <w:tc>
          <w:tcPr>
            <w:tcW w:w="9108" w:type="dxa"/>
          </w:tcPr>
          <w:p w:rsidR="004C076A" w:rsidRPr="00D5099A" w:rsidRDefault="004C076A" w:rsidP="00C159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5099A">
              <w:rPr>
                <w:rFonts w:ascii="Times New Roman" w:hAnsi="Times New Roman"/>
                <w:b/>
                <w:sz w:val="28"/>
                <w:szCs w:val="28"/>
              </w:rPr>
              <w:t xml:space="preserve">    Приложения</w:t>
            </w:r>
          </w:p>
        </w:tc>
        <w:tc>
          <w:tcPr>
            <w:tcW w:w="463" w:type="dxa"/>
          </w:tcPr>
          <w:p w:rsidR="004C076A" w:rsidRPr="004C076A" w:rsidRDefault="004C076A" w:rsidP="00C159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76A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</w:tbl>
    <w:p w:rsidR="00720481" w:rsidRDefault="00720481" w:rsidP="00720481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20481" w:rsidRDefault="00720481" w:rsidP="00720481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20481" w:rsidRDefault="00720481" w:rsidP="00720481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20481" w:rsidRDefault="00720481" w:rsidP="00720481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20481" w:rsidRDefault="00720481" w:rsidP="00720481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20481" w:rsidRDefault="00720481" w:rsidP="00720481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20481" w:rsidRPr="008D0D46" w:rsidRDefault="00720481" w:rsidP="00720481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20481" w:rsidRPr="008D0D46" w:rsidRDefault="00720481" w:rsidP="007204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20481" w:rsidRPr="008D0D46" w:rsidRDefault="00720481" w:rsidP="007204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20481" w:rsidRPr="008D0D46" w:rsidRDefault="00720481" w:rsidP="007204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20481" w:rsidRPr="008D0D46" w:rsidRDefault="00720481" w:rsidP="007204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20481" w:rsidRPr="008D0D46" w:rsidRDefault="00720481" w:rsidP="007204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20481" w:rsidRPr="008D0D46" w:rsidRDefault="00720481" w:rsidP="007204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20481" w:rsidRPr="008D0D46" w:rsidRDefault="00720481" w:rsidP="007204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20481" w:rsidRPr="008D0D46" w:rsidRDefault="00720481" w:rsidP="007204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20481" w:rsidRPr="008D0D46" w:rsidRDefault="00720481" w:rsidP="007204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 xml:space="preserve"> </w:t>
      </w:r>
    </w:p>
    <w:p w:rsidR="00720481" w:rsidRPr="008D0D46" w:rsidRDefault="00720481" w:rsidP="007204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 xml:space="preserve"> </w:t>
      </w:r>
    </w:p>
    <w:p w:rsidR="00720481" w:rsidRPr="008D0D46" w:rsidRDefault="00720481" w:rsidP="00B24AAA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br w:type="page"/>
      </w:r>
      <w:r w:rsidR="00AD0005">
        <w:rPr>
          <w:rFonts w:ascii="Times New Roman" w:hAnsi="Times New Roman"/>
          <w:b/>
          <w:sz w:val="28"/>
          <w:szCs w:val="28"/>
        </w:rPr>
        <w:lastRenderedPageBreak/>
        <w:t>1. Общие положения</w:t>
      </w:r>
    </w:p>
    <w:p w:rsidR="00720481" w:rsidRPr="008D0D46" w:rsidRDefault="00720481" w:rsidP="007204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 xml:space="preserve">  </w:t>
      </w:r>
    </w:p>
    <w:p w:rsidR="0027037F" w:rsidRPr="0027037F" w:rsidRDefault="00720481" w:rsidP="00720481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D0D46">
        <w:rPr>
          <w:rFonts w:ascii="Times New Roman" w:hAnsi="Times New Roman"/>
          <w:b/>
          <w:sz w:val="28"/>
          <w:szCs w:val="28"/>
        </w:rPr>
        <w:t xml:space="preserve">1.1. </w:t>
      </w:r>
      <w:r w:rsidR="0027037F" w:rsidRPr="0027037F">
        <w:rPr>
          <w:rFonts w:ascii="Times New Roman" w:hAnsi="Times New Roman"/>
          <w:b/>
          <w:sz w:val="28"/>
          <w:szCs w:val="28"/>
        </w:rPr>
        <w:t xml:space="preserve">Основная профессиональная образовательная программа высшего образования </w:t>
      </w:r>
      <w:proofErr w:type="spellStart"/>
      <w:r w:rsidR="0027037F" w:rsidRPr="0027037F">
        <w:rPr>
          <w:rFonts w:ascii="Times New Roman" w:hAnsi="Times New Roman"/>
          <w:b/>
          <w:sz w:val="28"/>
          <w:szCs w:val="28"/>
        </w:rPr>
        <w:t>бакалавриата</w:t>
      </w:r>
      <w:proofErr w:type="spellEnd"/>
      <w:r w:rsidR="0027037F" w:rsidRPr="0027037F">
        <w:rPr>
          <w:rFonts w:ascii="Times New Roman" w:hAnsi="Times New Roman"/>
          <w:b/>
          <w:sz w:val="28"/>
          <w:szCs w:val="28"/>
        </w:rPr>
        <w:t>, реализуемая вузом по направлению подгото</w:t>
      </w:r>
      <w:r w:rsidR="0027037F" w:rsidRPr="0027037F">
        <w:rPr>
          <w:rFonts w:ascii="Times New Roman" w:hAnsi="Times New Roman"/>
          <w:b/>
          <w:sz w:val="28"/>
          <w:szCs w:val="28"/>
        </w:rPr>
        <w:t>в</w:t>
      </w:r>
      <w:r w:rsidR="0027037F" w:rsidRPr="0027037F">
        <w:rPr>
          <w:rFonts w:ascii="Times New Roman" w:hAnsi="Times New Roman"/>
          <w:b/>
          <w:sz w:val="28"/>
          <w:szCs w:val="28"/>
        </w:rPr>
        <w:t xml:space="preserve">ки 18.03.01 Химическая технология </w:t>
      </w:r>
      <w:r w:rsidR="0027037F">
        <w:rPr>
          <w:rFonts w:ascii="Times New Roman" w:hAnsi="Times New Roman"/>
          <w:b/>
          <w:sz w:val="28"/>
          <w:szCs w:val="28"/>
        </w:rPr>
        <w:t>и профилю подготовки «Химическая технология органических веществ»</w:t>
      </w:r>
    </w:p>
    <w:p w:rsidR="00720481" w:rsidRDefault="00720481" w:rsidP="007204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FD14EE">
        <w:rPr>
          <w:rFonts w:ascii="Times New Roman" w:hAnsi="Times New Roman"/>
          <w:sz w:val="28"/>
          <w:szCs w:val="28"/>
        </w:rPr>
        <w:t xml:space="preserve">Основная </w:t>
      </w:r>
      <w:r w:rsidR="00FD14EE">
        <w:rPr>
          <w:rFonts w:ascii="Times New Roman" w:hAnsi="Times New Roman"/>
          <w:sz w:val="28"/>
          <w:szCs w:val="28"/>
        </w:rPr>
        <w:t xml:space="preserve">профессиональная </w:t>
      </w:r>
      <w:r w:rsidRPr="00FD14EE">
        <w:rPr>
          <w:rFonts w:ascii="Times New Roman" w:hAnsi="Times New Roman"/>
          <w:sz w:val="28"/>
          <w:szCs w:val="28"/>
        </w:rPr>
        <w:t xml:space="preserve">образовательная программа </w:t>
      </w:r>
      <w:r w:rsidR="0027037F">
        <w:rPr>
          <w:rFonts w:ascii="Times New Roman" w:hAnsi="Times New Roman"/>
          <w:sz w:val="28"/>
          <w:szCs w:val="28"/>
        </w:rPr>
        <w:t>высшего образ</w:t>
      </w:r>
      <w:r w:rsidR="0027037F">
        <w:rPr>
          <w:rFonts w:ascii="Times New Roman" w:hAnsi="Times New Roman"/>
          <w:sz w:val="28"/>
          <w:szCs w:val="28"/>
        </w:rPr>
        <w:t>о</w:t>
      </w:r>
      <w:r w:rsidR="0027037F">
        <w:rPr>
          <w:rFonts w:ascii="Times New Roman" w:hAnsi="Times New Roman"/>
          <w:sz w:val="28"/>
          <w:szCs w:val="28"/>
        </w:rPr>
        <w:t xml:space="preserve">вания (ОПОП ВО) </w:t>
      </w:r>
      <w:proofErr w:type="spellStart"/>
      <w:r w:rsidR="0027037F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FD14EE">
        <w:rPr>
          <w:rFonts w:ascii="Times New Roman" w:hAnsi="Times New Roman"/>
          <w:sz w:val="28"/>
          <w:szCs w:val="28"/>
        </w:rPr>
        <w:t>, реализуемая в</w:t>
      </w:r>
      <w:r w:rsidR="00FD14EE">
        <w:rPr>
          <w:rFonts w:ascii="Times New Roman" w:hAnsi="Times New Roman"/>
          <w:sz w:val="28"/>
          <w:szCs w:val="28"/>
        </w:rPr>
        <w:t>узом</w:t>
      </w:r>
      <w:r w:rsidRPr="00FD14EE">
        <w:rPr>
          <w:rFonts w:ascii="Times New Roman" w:hAnsi="Times New Roman"/>
          <w:sz w:val="28"/>
          <w:szCs w:val="28"/>
        </w:rPr>
        <w:t xml:space="preserve"> по направлению подго</w:t>
      </w:r>
      <w:r w:rsidR="00391067" w:rsidRPr="00FD14EE">
        <w:rPr>
          <w:rFonts w:ascii="Times New Roman" w:hAnsi="Times New Roman"/>
          <w:sz w:val="28"/>
          <w:szCs w:val="28"/>
        </w:rPr>
        <w:t>то</w:t>
      </w:r>
      <w:r w:rsidR="00391067" w:rsidRPr="00FD14EE">
        <w:rPr>
          <w:rFonts w:ascii="Times New Roman" w:hAnsi="Times New Roman"/>
          <w:sz w:val="28"/>
          <w:szCs w:val="28"/>
        </w:rPr>
        <w:t>в</w:t>
      </w:r>
      <w:r w:rsidR="00391067" w:rsidRPr="00FD14EE">
        <w:rPr>
          <w:rFonts w:ascii="Times New Roman" w:hAnsi="Times New Roman"/>
          <w:sz w:val="28"/>
          <w:szCs w:val="28"/>
        </w:rPr>
        <w:t xml:space="preserve">ки </w:t>
      </w:r>
      <w:r w:rsidR="0027037F" w:rsidRPr="0027037F">
        <w:rPr>
          <w:rFonts w:ascii="Times New Roman" w:hAnsi="Times New Roman"/>
          <w:sz w:val="28"/>
          <w:szCs w:val="28"/>
        </w:rPr>
        <w:t>18.03.01 Химическая технология</w:t>
      </w:r>
      <w:r w:rsidR="0027037F" w:rsidRPr="0027037F">
        <w:rPr>
          <w:rFonts w:ascii="Times New Roman" w:hAnsi="Times New Roman"/>
          <w:b/>
          <w:sz w:val="28"/>
          <w:szCs w:val="28"/>
        </w:rPr>
        <w:t xml:space="preserve"> </w:t>
      </w:r>
      <w:r w:rsidRPr="00FD14EE">
        <w:rPr>
          <w:rFonts w:ascii="Times New Roman" w:hAnsi="Times New Roman"/>
          <w:sz w:val="28"/>
          <w:szCs w:val="28"/>
        </w:rPr>
        <w:t>п</w:t>
      </w:r>
      <w:r w:rsidRPr="008D0D46">
        <w:rPr>
          <w:rFonts w:ascii="Times New Roman" w:hAnsi="Times New Roman"/>
          <w:sz w:val="28"/>
          <w:szCs w:val="28"/>
        </w:rPr>
        <w:t>ре</w:t>
      </w:r>
      <w:r w:rsidRPr="008D0D46">
        <w:rPr>
          <w:rFonts w:ascii="Times New Roman" w:hAnsi="Times New Roman"/>
          <w:sz w:val="28"/>
          <w:szCs w:val="28"/>
        </w:rPr>
        <w:t>д</w:t>
      </w:r>
      <w:r w:rsidRPr="008D0D46">
        <w:rPr>
          <w:rFonts w:ascii="Times New Roman" w:hAnsi="Times New Roman"/>
          <w:sz w:val="28"/>
          <w:szCs w:val="28"/>
        </w:rPr>
        <w:t xml:space="preserve">ставляет собой систему документов, разработанную и утвержденную </w:t>
      </w:r>
      <w:r w:rsidR="00FD14EE">
        <w:rPr>
          <w:rFonts w:ascii="Times New Roman" w:hAnsi="Times New Roman"/>
          <w:sz w:val="28"/>
          <w:szCs w:val="28"/>
        </w:rPr>
        <w:t>Фед</w:t>
      </w:r>
      <w:r w:rsidR="00FD14EE">
        <w:rPr>
          <w:rFonts w:ascii="Times New Roman" w:hAnsi="Times New Roman"/>
          <w:sz w:val="28"/>
          <w:szCs w:val="28"/>
        </w:rPr>
        <w:t>е</w:t>
      </w:r>
      <w:r w:rsidR="00FD14EE">
        <w:rPr>
          <w:rFonts w:ascii="Times New Roman" w:hAnsi="Times New Roman"/>
          <w:sz w:val="28"/>
          <w:szCs w:val="28"/>
        </w:rPr>
        <w:t>ральным государственным бюджетным образовательным учреждением высшего образования «Чувашский государс</w:t>
      </w:r>
      <w:r w:rsidR="00FD14EE">
        <w:rPr>
          <w:rFonts w:ascii="Times New Roman" w:hAnsi="Times New Roman"/>
          <w:sz w:val="28"/>
          <w:szCs w:val="28"/>
        </w:rPr>
        <w:t>т</w:t>
      </w:r>
      <w:r w:rsidR="00FD14EE">
        <w:rPr>
          <w:rFonts w:ascii="Times New Roman" w:hAnsi="Times New Roman"/>
          <w:sz w:val="28"/>
          <w:szCs w:val="28"/>
        </w:rPr>
        <w:t xml:space="preserve">венный университет имени И.Н. Ульянова» </w:t>
      </w:r>
      <w:r w:rsidRPr="008D0D46">
        <w:rPr>
          <w:rFonts w:ascii="Times New Roman" w:hAnsi="Times New Roman"/>
          <w:sz w:val="28"/>
          <w:szCs w:val="28"/>
        </w:rPr>
        <w:t>на основе Федерального государс</w:t>
      </w:r>
      <w:r w:rsidRPr="008D0D46">
        <w:rPr>
          <w:rFonts w:ascii="Times New Roman" w:hAnsi="Times New Roman"/>
          <w:sz w:val="28"/>
          <w:szCs w:val="28"/>
        </w:rPr>
        <w:t>т</w:t>
      </w:r>
      <w:r w:rsidRPr="008D0D46">
        <w:rPr>
          <w:rFonts w:ascii="Times New Roman" w:hAnsi="Times New Roman"/>
          <w:sz w:val="28"/>
          <w:szCs w:val="28"/>
        </w:rPr>
        <w:t xml:space="preserve">венного образовательного стандарта </w:t>
      </w:r>
      <w:r w:rsidR="00FD14EE">
        <w:rPr>
          <w:rFonts w:ascii="Times New Roman" w:hAnsi="Times New Roman"/>
          <w:sz w:val="28"/>
          <w:szCs w:val="28"/>
        </w:rPr>
        <w:t xml:space="preserve">высшего образования </w:t>
      </w:r>
      <w:r w:rsidRPr="008D0D46">
        <w:rPr>
          <w:rFonts w:ascii="Times New Roman" w:hAnsi="Times New Roman"/>
          <w:sz w:val="28"/>
          <w:szCs w:val="28"/>
        </w:rPr>
        <w:t>направлению подг</w:t>
      </w:r>
      <w:r w:rsidRPr="008D0D46">
        <w:rPr>
          <w:rFonts w:ascii="Times New Roman" w:hAnsi="Times New Roman"/>
          <w:sz w:val="28"/>
          <w:szCs w:val="28"/>
        </w:rPr>
        <w:t>о</w:t>
      </w:r>
      <w:r w:rsidRPr="008D0D46">
        <w:rPr>
          <w:rFonts w:ascii="Times New Roman" w:hAnsi="Times New Roman"/>
          <w:sz w:val="28"/>
          <w:szCs w:val="28"/>
        </w:rPr>
        <w:t xml:space="preserve">товки </w:t>
      </w:r>
      <w:r w:rsidR="0027037F" w:rsidRPr="0027037F">
        <w:rPr>
          <w:rFonts w:ascii="Times New Roman" w:hAnsi="Times New Roman"/>
          <w:sz w:val="28"/>
          <w:szCs w:val="28"/>
        </w:rPr>
        <w:t>18.03.01 Химическая технология</w:t>
      </w:r>
      <w:r w:rsidR="0027037F" w:rsidRPr="0027037F">
        <w:rPr>
          <w:rFonts w:ascii="Times New Roman" w:hAnsi="Times New Roman"/>
          <w:b/>
          <w:sz w:val="28"/>
          <w:szCs w:val="28"/>
        </w:rPr>
        <w:t xml:space="preserve"> </w:t>
      </w:r>
      <w:r w:rsidR="00FD14EE">
        <w:rPr>
          <w:rFonts w:ascii="Times New Roman" w:hAnsi="Times New Roman"/>
          <w:sz w:val="28"/>
          <w:szCs w:val="28"/>
        </w:rPr>
        <w:t xml:space="preserve">(уровень </w:t>
      </w:r>
      <w:proofErr w:type="spellStart"/>
      <w:r w:rsidR="0027037F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="00FD14EE">
        <w:rPr>
          <w:rFonts w:ascii="Times New Roman" w:hAnsi="Times New Roman"/>
          <w:sz w:val="28"/>
          <w:szCs w:val="28"/>
        </w:rPr>
        <w:t xml:space="preserve">) </w:t>
      </w:r>
      <w:r w:rsidR="00391067">
        <w:rPr>
          <w:rFonts w:ascii="Times New Roman" w:hAnsi="Times New Roman"/>
          <w:sz w:val="28"/>
          <w:szCs w:val="28"/>
        </w:rPr>
        <w:t>с учетом  п</w:t>
      </w:r>
      <w:r w:rsidR="00391067">
        <w:rPr>
          <w:rFonts w:ascii="Times New Roman" w:hAnsi="Times New Roman"/>
          <w:sz w:val="28"/>
          <w:szCs w:val="28"/>
        </w:rPr>
        <w:t>о</w:t>
      </w:r>
      <w:r w:rsidR="00391067">
        <w:rPr>
          <w:rFonts w:ascii="Times New Roman" w:hAnsi="Times New Roman"/>
          <w:sz w:val="28"/>
          <w:szCs w:val="28"/>
        </w:rPr>
        <w:t>требностей</w:t>
      </w:r>
      <w:r w:rsidRPr="008D0D46">
        <w:rPr>
          <w:rFonts w:ascii="Times New Roman" w:hAnsi="Times New Roman"/>
          <w:sz w:val="28"/>
          <w:szCs w:val="28"/>
        </w:rPr>
        <w:t xml:space="preserve"> рынка труда,</w:t>
      </w:r>
      <w:r w:rsidR="00391067">
        <w:rPr>
          <w:rFonts w:ascii="Times New Roman" w:hAnsi="Times New Roman"/>
          <w:sz w:val="28"/>
          <w:szCs w:val="28"/>
        </w:rPr>
        <w:t xml:space="preserve"> требований федеральных</w:t>
      </w:r>
      <w:proofErr w:type="gramEnd"/>
      <w:r w:rsidR="00391067">
        <w:rPr>
          <w:rFonts w:ascii="Times New Roman" w:hAnsi="Times New Roman"/>
          <w:sz w:val="28"/>
          <w:szCs w:val="28"/>
        </w:rPr>
        <w:t xml:space="preserve"> </w:t>
      </w:r>
      <w:r w:rsidR="00FD14EE">
        <w:rPr>
          <w:rFonts w:ascii="Times New Roman" w:hAnsi="Times New Roman"/>
          <w:sz w:val="28"/>
          <w:szCs w:val="28"/>
        </w:rPr>
        <w:t xml:space="preserve">и региональных </w:t>
      </w:r>
      <w:r w:rsidR="00391067">
        <w:rPr>
          <w:rFonts w:ascii="Times New Roman" w:hAnsi="Times New Roman"/>
          <w:sz w:val="28"/>
          <w:szCs w:val="28"/>
        </w:rPr>
        <w:t>органов и</w:t>
      </w:r>
      <w:r w:rsidR="00391067">
        <w:rPr>
          <w:rFonts w:ascii="Times New Roman" w:hAnsi="Times New Roman"/>
          <w:sz w:val="28"/>
          <w:szCs w:val="28"/>
        </w:rPr>
        <w:t>с</w:t>
      </w:r>
      <w:r w:rsidR="00391067">
        <w:rPr>
          <w:rFonts w:ascii="Times New Roman" w:hAnsi="Times New Roman"/>
          <w:sz w:val="28"/>
          <w:szCs w:val="28"/>
        </w:rPr>
        <w:t>полнительной власти и соответствующих отраслевых требований,</w:t>
      </w:r>
      <w:r w:rsidRPr="008D0D46">
        <w:rPr>
          <w:rFonts w:ascii="Times New Roman" w:hAnsi="Times New Roman"/>
          <w:sz w:val="28"/>
          <w:szCs w:val="28"/>
        </w:rPr>
        <w:t xml:space="preserve"> а также с учетом рекомендованной примерной </w:t>
      </w:r>
      <w:r w:rsidR="00FD14EE">
        <w:rPr>
          <w:rFonts w:ascii="Times New Roman" w:hAnsi="Times New Roman"/>
          <w:sz w:val="28"/>
          <w:szCs w:val="28"/>
        </w:rPr>
        <w:t xml:space="preserve">основной </w:t>
      </w:r>
      <w:r w:rsidRPr="008D0D46">
        <w:rPr>
          <w:rFonts w:ascii="Times New Roman" w:hAnsi="Times New Roman"/>
          <w:sz w:val="28"/>
          <w:szCs w:val="28"/>
        </w:rPr>
        <w:t>образовательной пр</w:t>
      </w:r>
      <w:r w:rsidRPr="008D0D46">
        <w:rPr>
          <w:rFonts w:ascii="Times New Roman" w:hAnsi="Times New Roman"/>
          <w:sz w:val="28"/>
          <w:szCs w:val="28"/>
        </w:rPr>
        <w:t>о</w:t>
      </w:r>
      <w:r w:rsidR="00FD14EE">
        <w:rPr>
          <w:rFonts w:ascii="Times New Roman" w:hAnsi="Times New Roman"/>
          <w:sz w:val="28"/>
          <w:szCs w:val="28"/>
        </w:rPr>
        <w:t>граммы по данному направлению подготовки.</w:t>
      </w:r>
      <w:r w:rsidRPr="008D0D46">
        <w:rPr>
          <w:rFonts w:ascii="Times New Roman" w:hAnsi="Times New Roman"/>
          <w:sz w:val="28"/>
          <w:szCs w:val="28"/>
        </w:rPr>
        <w:t xml:space="preserve"> </w:t>
      </w:r>
    </w:p>
    <w:p w:rsidR="00CD3E08" w:rsidRDefault="00CD3E08" w:rsidP="00CD3E0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Направление подготовки </w:t>
      </w:r>
      <w:r w:rsidR="0027037F">
        <w:rPr>
          <w:rFonts w:ascii="Times New Roman" w:hAnsi="Times New Roman"/>
          <w:sz w:val="28"/>
          <w:szCs w:val="28"/>
        </w:rPr>
        <w:t>бакалавров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27037F" w:rsidRPr="0027037F">
        <w:rPr>
          <w:rFonts w:ascii="Times New Roman" w:hAnsi="Times New Roman"/>
          <w:sz w:val="28"/>
          <w:szCs w:val="28"/>
        </w:rPr>
        <w:t>18.03.01 Химическая технология</w:t>
      </w:r>
      <w:r>
        <w:rPr>
          <w:rFonts w:ascii="Times New Roman" w:hAnsi="Times New Roman"/>
          <w:sz w:val="28"/>
          <w:szCs w:val="28"/>
        </w:rPr>
        <w:t xml:space="preserve"> ре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лизуется посредством программ</w:t>
      </w:r>
      <w:r w:rsidR="000C40E2">
        <w:rPr>
          <w:rFonts w:ascii="Times New Roman" w:hAnsi="Times New Roman"/>
          <w:sz w:val="28"/>
          <w:szCs w:val="28"/>
        </w:rPr>
        <w:t>ы</w:t>
      </w:r>
      <w:r w:rsidR="00DE14A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27037F">
        <w:rPr>
          <w:rFonts w:ascii="Times New Roman" w:hAnsi="Times New Roman"/>
          <w:sz w:val="28"/>
          <w:szCs w:val="28"/>
        </w:rPr>
        <w:t>прикладного</w:t>
      </w:r>
      <w:proofErr w:type="gramEnd"/>
      <w:r w:rsidR="0027037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7037F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="00DE14A6">
        <w:rPr>
          <w:rFonts w:ascii="Times New Roman" w:hAnsi="Times New Roman"/>
          <w:sz w:val="28"/>
          <w:szCs w:val="28"/>
        </w:rPr>
        <w:t>, направленность (пр</w:t>
      </w:r>
      <w:r w:rsidR="00DE14A6">
        <w:rPr>
          <w:rFonts w:ascii="Times New Roman" w:hAnsi="Times New Roman"/>
          <w:sz w:val="28"/>
          <w:szCs w:val="28"/>
        </w:rPr>
        <w:t>о</w:t>
      </w:r>
      <w:r w:rsidR="00DE14A6">
        <w:rPr>
          <w:rFonts w:ascii="Times New Roman" w:hAnsi="Times New Roman"/>
          <w:sz w:val="28"/>
          <w:szCs w:val="28"/>
        </w:rPr>
        <w:t>филь)</w:t>
      </w:r>
      <w:r>
        <w:rPr>
          <w:rFonts w:ascii="Times New Roman" w:hAnsi="Times New Roman"/>
          <w:sz w:val="28"/>
          <w:szCs w:val="28"/>
        </w:rPr>
        <w:t xml:space="preserve"> «</w:t>
      </w:r>
      <w:r w:rsidR="0027037F">
        <w:rPr>
          <w:rFonts w:ascii="Times New Roman" w:hAnsi="Times New Roman"/>
          <w:sz w:val="28"/>
          <w:szCs w:val="28"/>
        </w:rPr>
        <w:t>Химическая технология органических веществ</w:t>
      </w:r>
      <w:r>
        <w:rPr>
          <w:rFonts w:ascii="Times New Roman" w:hAnsi="Times New Roman"/>
          <w:sz w:val="28"/>
          <w:szCs w:val="28"/>
        </w:rPr>
        <w:t>».</w:t>
      </w:r>
    </w:p>
    <w:p w:rsidR="00CD3E08" w:rsidRPr="0046069C" w:rsidRDefault="00DE14A6" w:rsidP="0046069C">
      <w:pPr>
        <w:pStyle w:val="af6"/>
        <w:shd w:val="clear" w:color="auto" w:fill="FFFFFF"/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Направленность (профиль)</w:t>
      </w:r>
      <w:r w:rsidR="00CD3E08" w:rsidRPr="000C40E2">
        <w:rPr>
          <w:sz w:val="28"/>
          <w:szCs w:val="28"/>
        </w:rPr>
        <w:t xml:space="preserve"> «</w:t>
      </w:r>
      <w:r w:rsidR="0027037F">
        <w:rPr>
          <w:sz w:val="28"/>
          <w:szCs w:val="28"/>
        </w:rPr>
        <w:t>Химическая технология ор</w:t>
      </w:r>
      <w:r w:rsidR="006200AC">
        <w:rPr>
          <w:sz w:val="28"/>
          <w:szCs w:val="28"/>
        </w:rPr>
        <w:t>г</w:t>
      </w:r>
      <w:r w:rsidR="0027037F">
        <w:rPr>
          <w:sz w:val="28"/>
          <w:szCs w:val="28"/>
        </w:rPr>
        <w:t>анических веществ</w:t>
      </w:r>
      <w:r w:rsidR="00CD3E08">
        <w:rPr>
          <w:i/>
          <w:sz w:val="28"/>
          <w:szCs w:val="28"/>
        </w:rPr>
        <w:t xml:space="preserve">» </w:t>
      </w:r>
      <w:r w:rsidR="00CD3E08">
        <w:rPr>
          <w:sz w:val="28"/>
          <w:szCs w:val="28"/>
        </w:rPr>
        <w:t xml:space="preserve">направлена </w:t>
      </w:r>
      <w:r w:rsidR="00CD3E08" w:rsidRPr="00CD3E08">
        <w:rPr>
          <w:sz w:val="28"/>
          <w:szCs w:val="28"/>
        </w:rPr>
        <w:t>на подготовку</w:t>
      </w:r>
      <w:r w:rsidR="00CD3E08">
        <w:rPr>
          <w:sz w:val="28"/>
          <w:szCs w:val="28"/>
        </w:rPr>
        <w:t xml:space="preserve"> </w:t>
      </w:r>
      <w:r w:rsidR="006200AC">
        <w:rPr>
          <w:sz w:val="28"/>
          <w:szCs w:val="28"/>
        </w:rPr>
        <w:t>бакалавров</w:t>
      </w:r>
      <w:r w:rsidR="00CD3E08" w:rsidRPr="00CD3E08">
        <w:rPr>
          <w:sz w:val="28"/>
          <w:szCs w:val="28"/>
        </w:rPr>
        <w:t xml:space="preserve">, обладающих </w:t>
      </w:r>
      <w:r w:rsidR="0046069C">
        <w:rPr>
          <w:sz w:val="28"/>
          <w:szCs w:val="28"/>
          <w:lang w:val="ru-RU"/>
        </w:rPr>
        <w:t xml:space="preserve"> т</w:t>
      </w:r>
      <w:proofErr w:type="spellStart"/>
      <w:r w:rsidR="00CD3E08" w:rsidRPr="00CD3E08">
        <w:rPr>
          <w:sz w:val="28"/>
          <w:szCs w:val="28"/>
        </w:rPr>
        <w:t>еоретич</w:t>
      </w:r>
      <w:r w:rsidR="00CD3E08" w:rsidRPr="00CD3E08">
        <w:rPr>
          <w:sz w:val="28"/>
          <w:szCs w:val="28"/>
        </w:rPr>
        <w:t>е</w:t>
      </w:r>
      <w:r w:rsidR="00CD3E08" w:rsidRPr="00CD3E08">
        <w:rPr>
          <w:sz w:val="28"/>
          <w:szCs w:val="28"/>
        </w:rPr>
        <w:t>скими</w:t>
      </w:r>
      <w:proofErr w:type="spellEnd"/>
      <w:r w:rsidR="00CD3E08" w:rsidRPr="00CD3E08">
        <w:rPr>
          <w:sz w:val="28"/>
          <w:szCs w:val="28"/>
        </w:rPr>
        <w:t xml:space="preserve"> знаниями и практическими навыками работы </w:t>
      </w:r>
      <w:r w:rsidR="006200AC">
        <w:rPr>
          <w:sz w:val="28"/>
          <w:szCs w:val="28"/>
        </w:rPr>
        <w:t>на химическом</w:t>
      </w:r>
      <w:r w:rsidR="00823ABD">
        <w:rPr>
          <w:sz w:val="28"/>
          <w:szCs w:val="28"/>
        </w:rPr>
        <w:t xml:space="preserve"> </w:t>
      </w:r>
      <w:r w:rsidR="006200AC">
        <w:rPr>
          <w:sz w:val="28"/>
          <w:szCs w:val="28"/>
        </w:rPr>
        <w:t>производстве, в</w:t>
      </w:r>
      <w:r w:rsidR="00823ABD" w:rsidRPr="00823ABD">
        <w:rPr>
          <w:sz w:val="28"/>
          <w:szCs w:val="28"/>
        </w:rPr>
        <w:t xml:space="preserve"> служб</w:t>
      </w:r>
      <w:r w:rsidR="00823ABD">
        <w:rPr>
          <w:sz w:val="28"/>
          <w:szCs w:val="28"/>
        </w:rPr>
        <w:t>ах</w:t>
      </w:r>
      <w:r w:rsidR="00823ABD" w:rsidRPr="00823ABD">
        <w:rPr>
          <w:sz w:val="28"/>
          <w:szCs w:val="28"/>
        </w:rPr>
        <w:t xml:space="preserve"> организаций различных отраслей и форм собственности;</w:t>
      </w:r>
      <w:r w:rsidR="00823ABD">
        <w:rPr>
          <w:sz w:val="28"/>
          <w:szCs w:val="28"/>
        </w:rPr>
        <w:t xml:space="preserve"> </w:t>
      </w:r>
      <w:r w:rsidR="00823ABD" w:rsidRPr="00823ABD">
        <w:rPr>
          <w:sz w:val="28"/>
          <w:szCs w:val="28"/>
        </w:rPr>
        <w:t>орган</w:t>
      </w:r>
      <w:r w:rsidR="00823ABD">
        <w:rPr>
          <w:sz w:val="28"/>
          <w:szCs w:val="28"/>
        </w:rPr>
        <w:t>ах</w:t>
      </w:r>
      <w:r w:rsidR="00823ABD" w:rsidRPr="00823ABD">
        <w:rPr>
          <w:sz w:val="28"/>
          <w:szCs w:val="28"/>
        </w:rPr>
        <w:t xml:space="preserve"> государственной и муниципальной власти;</w:t>
      </w:r>
      <w:r w:rsidR="00823ABD">
        <w:rPr>
          <w:sz w:val="28"/>
          <w:szCs w:val="28"/>
        </w:rPr>
        <w:t xml:space="preserve"> </w:t>
      </w:r>
      <w:r w:rsidR="00823ABD" w:rsidRPr="00823ABD">
        <w:rPr>
          <w:sz w:val="28"/>
          <w:szCs w:val="28"/>
        </w:rPr>
        <w:t>академически</w:t>
      </w:r>
      <w:r w:rsidR="00823ABD">
        <w:rPr>
          <w:sz w:val="28"/>
          <w:szCs w:val="28"/>
        </w:rPr>
        <w:t>х</w:t>
      </w:r>
      <w:r w:rsidR="00823ABD" w:rsidRPr="00823ABD">
        <w:rPr>
          <w:sz w:val="28"/>
          <w:szCs w:val="28"/>
        </w:rPr>
        <w:t xml:space="preserve"> и ведомственны</w:t>
      </w:r>
      <w:r w:rsidR="00823ABD">
        <w:rPr>
          <w:sz w:val="28"/>
          <w:szCs w:val="28"/>
        </w:rPr>
        <w:t>х</w:t>
      </w:r>
      <w:r w:rsidR="00823ABD" w:rsidRPr="00823ABD">
        <w:rPr>
          <w:sz w:val="28"/>
          <w:szCs w:val="28"/>
        </w:rPr>
        <w:t xml:space="preserve"> научно-исследовательски</w:t>
      </w:r>
      <w:r w:rsidR="00823ABD">
        <w:rPr>
          <w:sz w:val="28"/>
          <w:szCs w:val="28"/>
        </w:rPr>
        <w:t>х</w:t>
      </w:r>
      <w:r w:rsidR="00823ABD" w:rsidRPr="00823ABD">
        <w:rPr>
          <w:sz w:val="28"/>
          <w:szCs w:val="28"/>
        </w:rPr>
        <w:t xml:space="preserve"> орган</w:t>
      </w:r>
      <w:r w:rsidR="00823ABD" w:rsidRPr="00823ABD">
        <w:rPr>
          <w:sz w:val="28"/>
          <w:szCs w:val="28"/>
        </w:rPr>
        <w:t>и</w:t>
      </w:r>
      <w:r w:rsidR="00823ABD" w:rsidRPr="00823ABD">
        <w:rPr>
          <w:sz w:val="28"/>
          <w:szCs w:val="28"/>
        </w:rPr>
        <w:t>заци</w:t>
      </w:r>
      <w:r w:rsidR="00823ABD">
        <w:rPr>
          <w:sz w:val="28"/>
          <w:szCs w:val="28"/>
        </w:rPr>
        <w:t>ях</w:t>
      </w:r>
      <w:r w:rsidR="00823ABD" w:rsidRPr="00823ABD">
        <w:rPr>
          <w:sz w:val="28"/>
          <w:szCs w:val="28"/>
        </w:rPr>
        <w:t>;</w:t>
      </w:r>
      <w:r w:rsidR="00823ABD">
        <w:rPr>
          <w:sz w:val="28"/>
          <w:szCs w:val="28"/>
        </w:rPr>
        <w:t xml:space="preserve"> </w:t>
      </w:r>
      <w:r w:rsidR="00CD3E08" w:rsidRPr="00CD3E08">
        <w:rPr>
          <w:sz w:val="28"/>
          <w:szCs w:val="28"/>
        </w:rPr>
        <w:t xml:space="preserve">а также кадров для высших и средних специальных учебных заведений, осуществляющих научную и преподавательскую деятельность в области </w:t>
      </w:r>
      <w:r w:rsidR="006200AC">
        <w:rPr>
          <w:sz w:val="28"/>
          <w:szCs w:val="28"/>
        </w:rPr>
        <w:t>химической технол</w:t>
      </w:r>
      <w:r w:rsidR="0046069C">
        <w:rPr>
          <w:sz w:val="28"/>
          <w:szCs w:val="28"/>
        </w:rPr>
        <w:t>о</w:t>
      </w:r>
      <w:r w:rsidR="006200AC">
        <w:rPr>
          <w:sz w:val="28"/>
          <w:szCs w:val="28"/>
        </w:rPr>
        <w:t>гии</w:t>
      </w:r>
      <w:r w:rsidR="00CD3E08" w:rsidRPr="00CD3E08">
        <w:rPr>
          <w:sz w:val="28"/>
          <w:szCs w:val="28"/>
        </w:rPr>
        <w:t>.</w:t>
      </w:r>
      <w:r w:rsidR="00CD3E08">
        <w:rPr>
          <w:sz w:val="28"/>
          <w:szCs w:val="28"/>
        </w:rPr>
        <w:t xml:space="preserve"> </w:t>
      </w:r>
      <w:r w:rsidR="00CD3E08" w:rsidRPr="0046069C">
        <w:rPr>
          <w:sz w:val="28"/>
          <w:szCs w:val="28"/>
        </w:rPr>
        <w:t xml:space="preserve">Программа включает рассмотрение комплекса вопросов, связанных с </w:t>
      </w:r>
      <w:r w:rsidR="0046069C" w:rsidRPr="0046069C">
        <w:rPr>
          <w:sz w:val="28"/>
          <w:szCs w:val="28"/>
          <w:lang w:val="ru-RU"/>
        </w:rPr>
        <w:t>п</w:t>
      </w:r>
      <w:r w:rsidR="0046069C" w:rsidRPr="0046069C">
        <w:rPr>
          <w:color w:val="333333"/>
          <w:sz w:val="28"/>
          <w:szCs w:val="28"/>
          <w:lang w:val="ru-RU" w:eastAsia="ru-RU"/>
        </w:rPr>
        <w:t xml:space="preserve">роизводственно-технологической, </w:t>
      </w:r>
      <w:r w:rsidR="0046069C" w:rsidRPr="0046069C">
        <w:rPr>
          <w:color w:val="333333"/>
          <w:sz w:val="28"/>
          <w:szCs w:val="28"/>
          <w:lang w:eastAsia="ru-RU"/>
        </w:rPr>
        <w:t>организационно-управленческ</w:t>
      </w:r>
      <w:r w:rsidR="0046069C" w:rsidRPr="0046069C">
        <w:rPr>
          <w:color w:val="333333"/>
          <w:sz w:val="28"/>
          <w:szCs w:val="28"/>
          <w:lang w:val="ru-RU" w:eastAsia="ru-RU"/>
        </w:rPr>
        <w:t xml:space="preserve">ой, </w:t>
      </w:r>
      <w:r w:rsidR="0046069C" w:rsidRPr="0046069C">
        <w:rPr>
          <w:color w:val="333333"/>
          <w:sz w:val="28"/>
          <w:szCs w:val="28"/>
          <w:lang w:eastAsia="ru-RU"/>
        </w:rPr>
        <w:t>научно-исследовательск</w:t>
      </w:r>
      <w:r w:rsidR="0046069C" w:rsidRPr="0046069C">
        <w:rPr>
          <w:color w:val="333333"/>
          <w:sz w:val="28"/>
          <w:szCs w:val="28"/>
          <w:lang w:val="ru-RU" w:eastAsia="ru-RU"/>
        </w:rPr>
        <w:t xml:space="preserve">ой и </w:t>
      </w:r>
      <w:r w:rsidR="0046069C" w:rsidRPr="0046069C">
        <w:rPr>
          <w:color w:val="333333"/>
          <w:sz w:val="28"/>
          <w:szCs w:val="28"/>
          <w:lang w:eastAsia="ru-RU"/>
        </w:rPr>
        <w:t>проектн</w:t>
      </w:r>
      <w:r w:rsidR="0046069C" w:rsidRPr="0046069C">
        <w:rPr>
          <w:color w:val="333333"/>
          <w:sz w:val="28"/>
          <w:szCs w:val="28"/>
          <w:lang w:val="ru-RU" w:eastAsia="ru-RU"/>
        </w:rPr>
        <w:t xml:space="preserve">ой деятельностью, </w:t>
      </w:r>
    </w:p>
    <w:p w:rsidR="00720481" w:rsidRDefault="00720481" w:rsidP="00CD3E0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8D0D46">
        <w:rPr>
          <w:rFonts w:ascii="Times New Roman" w:hAnsi="Times New Roman"/>
          <w:sz w:val="28"/>
          <w:szCs w:val="28"/>
        </w:rPr>
        <w:t>О</w:t>
      </w:r>
      <w:r w:rsidR="00DE14A6">
        <w:rPr>
          <w:rFonts w:ascii="Times New Roman" w:hAnsi="Times New Roman"/>
          <w:sz w:val="28"/>
          <w:szCs w:val="28"/>
        </w:rPr>
        <w:t>П</w:t>
      </w:r>
      <w:r w:rsidRPr="008D0D46">
        <w:rPr>
          <w:rFonts w:ascii="Times New Roman" w:hAnsi="Times New Roman"/>
          <w:sz w:val="28"/>
          <w:szCs w:val="28"/>
        </w:rPr>
        <w:t xml:space="preserve">ОП </w:t>
      </w:r>
      <w:r w:rsidR="00DE14A6">
        <w:rPr>
          <w:rFonts w:ascii="Times New Roman" w:hAnsi="Times New Roman"/>
          <w:sz w:val="28"/>
          <w:szCs w:val="28"/>
        </w:rPr>
        <w:t xml:space="preserve">ВО </w:t>
      </w:r>
      <w:r w:rsidRPr="008D0D46">
        <w:rPr>
          <w:rFonts w:ascii="Times New Roman" w:hAnsi="Times New Roman"/>
          <w:sz w:val="28"/>
          <w:szCs w:val="28"/>
        </w:rPr>
        <w:t>регламентирует цели, ожидаемые результаты, содержание, у</w:t>
      </w:r>
      <w:r w:rsidRPr="008D0D46">
        <w:rPr>
          <w:rFonts w:ascii="Times New Roman" w:hAnsi="Times New Roman"/>
          <w:sz w:val="28"/>
          <w:szCs w:val="28"/>
        </w:rPr>
        <w:t>с</w:t>
      </w:r>
      <w:r w:rsidRPr="008D0D46">
        <w:rPr>
          <w:rFonts w:ascii="Times New Roman" w:hAnsi="Times New Roman"/>
          <w:sz w:val="28"/>
          <w:szCs w:val="28"/>
        </w:rPr>
        <w:t>ловия и технологии реализации образовательного процесса, оценку качества подготовки выпускника по</w:t>
      </w:r>
      <w:r w:rsidR="00426473">
        <w:rPr>
          <w:rFonts w:ascii="Times New Roman" w:hAnsi="Times New Roman"/>
          <w:sz w:val="28"/>
          <w:szCs w:val="28"/>
        </w:rPr>
        <w:t xml:space="preserve"> данному направлению </w:t>
      </w:r>
      <w:r w:rsidRPr="008D0D46">
        <w:rPr>
          <w:rFonts w:ascii="Times New Roman" w:hAnsi="Times New Roman"/>
          <w:sz w:val="28"/>
          <w:szCs w:val="28"/>
        </w:rPr>
        <w:t>и включает в себя: учебный план, рабочие прогр</w:t>
      </w:r>
      <w:r w:rsidR="00426473">
        <w:rPr>
          <w:rFonts w:ascii="Times New Roman" w:hAnsi="Times New Roman"/>
          <w:sz w:val="28"/>
          <w:szCs w:val="28"/>
        </w:rPr>
        <w:t xml:space="preserve">аммы учебных </w:t>
      </w:r>
      <w:r w:rsidRPr="008D0D46">
        <w:rPr>
          <w:rFonts w:ascii="Times New Roman" w:hAnsi="Times New Roman"/>
          <w:sz w:val="28"/>
          <w:szCs w:val="28"/>
        </w:rPr>
        <w:t>дисциплин (модулей) и другие материалы, обеспечивающие качество подготовки обучающихся, а также программы пра</w:t>
      </w:r>
      <w:r w:rsidRPr="008D0D46">
        <w:rPr>
          <w:rFonts w:ascii="Times New Roman" w:hAnsi="Times New Roman"/>
          <w:sz w:val="28"/>
          <w:szCs w:val="28"/>
        </w:rPr>
        <w:t>к</w:t>
      </w:r>
      <w:r w:rsidRPr="008D0D46">
        <w:rPr>
          <w:rFonts w:ascii="Times New Roman" w:hAnsi="Times New Roman"/>
          <w:sz w:val="28"/>
          <w:szCs w:val="28"/>
        </w:rPr>
        <w:t>тик</w:t>
      </w:r>
      <w:r w:rsidR="00426473">
        <w:rPr>
          <w:rFonts w:ascii="Times New Roman" w:hAnsi="Times New Roman"/>
          <w:sz w:val="28"/>
          <w:szCs w:val="28"/>
        </w:rPr>
        <w:t xml:space="preserve"> и организации научно-исследовательской работы</w:t>
      </w:r>
      <w:r w:rsidRPr="008D0D46">
        <w:rPr>
          <w:rFonts w:ascii="Times New Roman" w:hAnsi="Times New Roman"/>
          <w:sz w:val="28"/>
          <w:szCs w:val="28"/>
        </w:rPr>
        <w:t>, кале</w:t>
      </w:r>
      <w:r w:rsidRPr="008D0D46">
        <w:rPr>
          <w:rFonts w:ascii="Times New Roman" w:hAnsi="Times New Roman"/>
          <w:sz w:val="28"/>
          <w:szCs w:val="28"/>
        </w:rPr>
        <w:t>н</w:t>
      </w:r>
      <w:r w:rsidRPr="008D0D46">
        <w:rPr>
          <w:rFonts w:ascii="Times New Roman" w:hAnsi="Times New Roman"/>
          <w:sz w:val="28"/>
          <w:szCs w:val="28"/>
        </w:rPr>
        <w:t>дарный учебный график и методические материалы, обеспечивающие реализацию соответс</w:t>
      </w:r>
      <w:r w:rsidRPr="008D0D46">
        <w:rPr>
          <w:rFonts w:ascii="Times New Roman" w:hAnsi="Times New Roman"/>
          <w:sz w:val="28"/>
          <w:szCs w:val="28"/>
        </w:rPr>
        <w:t>т</w:t>
      </w:r>
      <w:r w:rsidRPr="008D0D46">
        <w:rPr>
          <w:rFonts w:ascii="Times New Roman" w:hAnsi="Times New Roman"/>
          <w:sz w:val="28"/>
          <w:szCs w:val="28"/>
        </w:rPr>
        <w:t>вующей образовательной технол</w:t>
      </w:r>
      <w:r w:rsidRPr="008D0D46">
        <w:rPr>
          <w:rFonts w:ascii="Times New Roman" w:hAnsi="Times New Roman"/>
          <w:sz w:val="28"/>
          <w:szCs w:val="28"/>
        </w:rPr>
        <w:t>о</w:t>
      </w:r>
      <w:r w:rsidRPr="008D0D46">
        <w:rPr>
          <w:rFonts w:ascii="Times New Roman" w:hAnsi="Times New Roman"/>
          <w:sz w:val="28"/>
          <w:szCs w:val="28"/>
        </w:rPr>
        <w:t xml:space="preserve">гии. </w:t>
      </w:r>
      <w:proofErr w:type="gramEnd"/>
    </w:p>
    <w:p w:rsidR="00426473" w:rsidRDefault="00426473" w:rsidP="00CD3E0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E14A6" w:rsidRDefault="00DE14A6" w:rsidP="00CD3E0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E14A6" w:rsidRPr="008D0D46" w:rsidRDefault="00DE14A6" w:rsidP="00CD3E0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26473" w:rsidRPr="00426473" w:rsidRDefault="00720481" w:rsidP="00720481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D0D46">
        <w:rPr>
          <w:rFonts w:ascii="Times New Roman" w:hAnsi="Times New Roman"/>
          <w:b/>
          <w:sz w:val="28"/>
          <w:szCs w:val="28"/>
        </w:rPr>
        <w:t>1.2</w:t>
      </w:r>
      <w:r w:rsidR="00426473">
        <w:rPr>
          <w:rFonts w:ascii="Times New Roman" w:hAnsi="Times New Roman"/>
          <w:b/>
          <w:sz w:val="28"/>
          <w:szCs w:val="28"/>
        </w:rPr>
        <w:t>.</w:t>
      </w:r>
      <w:r w:rsidRPr="008D0D46">
        <w:rPr>
          <w:rFonts w:ascii="Times New Roman" w:hAnsi="Times New Roman"/>
          <w:b/>
          <w:sz w:val="28"/>
          <w:szCs w:val="28"/>
        </w:rPr>
        <w:t xml:space="preserve"> </w:t>
      </w:r>
      <w:r w:rsidR="00426473" w:rsidRPr="00426473">
        <w:rPr>
          <w:rFonts w:ascii="Times New Roman" w:hAnsi="Times New Roman"/>
          <w:b/>
          <w:sz w:val="28"/>
          <w:szCs w:val="28"/>
        </w:rPr>
        <w:t>Нормативные документы для разработки О</w:t>
      </w:r>
      <w:r w:rsidR="00DE14A6">
        <w:rPr>
          <w:rFonts w:ascii="Times New Roman" w:hAnsi="Times New Roman"/>
          <w:b/>
          <w:sz w:val="28"/>
          <w:szCs w:val="28"/>
        </w:rPr>
        <w:t>П</w:t>
      </w:r>
      <w:r w:rsidR="00426473" w:rsidRPr="00426473">
        <w:rPr>
          <w:rFonts w:ascii="Times New Roman" w:hAnsi="Times New Roman"/>
          <w:b/>
          <w:sz w:val="28"/>
          <w:szCs w:val="28"/>
        </w:rPr>
        <w:t xml:space="preserve">ОП </w:t>
      </w:r>
      <w:proofErr w:type="spellStart"/>
      <w:r w:rsidR="004B2C88">
        <w:rPr>
          <w:rFonts w:ascii="Times New Roman" w:hAnsi="Times New Roman"/>
          <w:b/>
          <w:sz w:val="28"/>
          <w:szCs w:val="28"/>
        </w:rPr>
        <w:t>бакалавриата</w:t>
      </w:r>
      <w:proofErr w:type="spellEnd"/>
      <w:r w:rsidR="004B2C88">
        <w:rPr>
          <w:rFonts w:ascii="Times New Roman" w:hAnsi="Times New Roman"/>
          <w:b/>
          <w:sz w:val="28"/>
          <w:szCs w:val="28"/>
        </w:rPr>
        <w:t xml:space="preserve"> </w:t>
      </w:r>
      <w:r w:rsidR="00426473" w:rsidRPr="00426473">
        <w:rPr>
          <w:rFonts w:ascii="Times New Roman" w:hAnsi="Times New Roman"/>
          <w:b/>
          <w:sz w:val="28"/>
          <w:szCs w:val="28"/>
        </w:rPr>
        <w:t xml:space="preserve"> по направлению подготовки </w:t>
      </w:r>
      <w:r w:rsidR="004B2C88">
        <w:rPr>
          <w:rFonts w:ascii="Times New Roman" w:hAnsi="Times New Roman"/>
          <w:b/>
          <w:sz w:val="28"/>
          <w:szCs w:val="28"/>
        </w:rPr>
        <w:t>1</w:t>
      </w:r>
      <w:r w:rsidR="00546E43" w:rsidRPr="00546E43">
        <w:rPr>
          <w:rFonts w:ascii="Times New Roman" w:hAnsi="Times New Roman"/>
          <w:b/>
          <w:sz w:val="28"/>
          <w:szCs w:val="28"/>
        </w:rPr>
        <w:t>8.0</w:t>
      </w:r>
      <w:r w:rsidR="004B2C88">
        <w:rPr>
          <w:rFonts w:ascii="Times New Roman" w:hAnsi="Times New Roman"/>
          <w:b/>
          <w:sz w:val="28"/>
          <w:szCs w:val="28"/>
        </w:rPr>
        <w:t>3</w:t>
      </w:r>
      <w:r w:rsidR="00546E43" w:rsidRPr="00546E43">
        <w:rPr>
          <w:rFonts w:ascii="Times New Roman" w:hAnsi="Times New Roman"/>
          <w:b/>
          <w:sz w:val="28"/>
          <w:szCs w:val="28"/>
        </w:rPr>
        <w:t>.01</w:t>
      </w:r>
      <w:r w:rsidR="00546E43" w:rsidRPr="005E768B">
        <w:rPr>
          <w:rFonts w:ascii="Times New Roman" w:hAnsi="Times New Roman"/>
          <w:sz w:val="28"/>
          <w:szCs w:val="28"/>
        </w:rPr>
        <w:t xml:space="preserve"> </w:t>
      </w:r>
      <w:r w:rsidR="004B2C88">
        <w:rPr>
          <w:rFonts w:ascii="Times New Roman" w:hAnsi="Times New Roman"/>
          <w:b/>
          <w:sz w:val="28"/>
          <w:szCs w:val="28"/>
        </w:rPr>
        <w:t>Химическая технология</w:t>
      </w:r>
    </w:p>
    <w:p w:rsidR="00167791" w:rsidRPr="00167791" w:rsidRDefault="00167791" w:rsidP="0016779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67791">
        <w:rPr>
          <w:rFonts w:ascii="Times New Roman" w:hAnsi="Times New Roman"/>
          <w:sz w:val="28"/>
          <w:szCs w:val="28"/>
        </w:rPr>
        <w:lastRenderedPageBreak/>
        <w:t xml:space="preserve">Нормативную правовую базу разработки ОПОП </w:t>
      </w:r>
      <w:proofErr w:type="spellStart"/>
      <w:r w:rsidR="004B2C88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="004B2C88">
        <w:rPr>
          <w:rFonts w:ascii="Times New Roman" w:hAnsi="Times New Roman"/>
          <w:sz w:val="28"/>
          <w:szCs w:val="28"/>
        </w:rPr>
        <w:t xml:space="preserve"> </w:t>
      </w:r>
      <w:r w:rsidRPr="00167791">
        <w:rPr>
          <w:rFonts w:ascii="Times New Roman" w:hAnsi="Times New Roman"/>
          <w:sz w:val="28"/>
          <w:szCs w:val="28"/>
        </w:rPr>
        <w:t xml:space="preserve"> соста</w:t>
      </w:r>
      <w:r w:rsidRPr="00167791">
        <w:rPr>
          <w:rFonts w:ascii="Times New Roman" w:hAnsi="Times New Roman"/>
          <w:sz w:val="28"/>
          <w:szCs w:val="28"/>
        </w:rPr>
        <w:t>в</w:t>
      </w:r>
      <w:r w:rsidRPr="00167791">
        <w:rPr>
          <w:rFonts w:ascii="Times New Roman" w:hAnsi="Times New Roman"/>
          <w:sz w:val="28"/>
          <w:szCs w:val="28"/>
        </w:rPr>
        <w:t xml:space="preserve">ляют: </w:t>
      </w:r>
    </w:p>
    <w:p w:rsidR="00167791" w:rsidRPr="00167791" w:rsidRDefault="00167791" w:rsidP="009C48E0">
      <w:pPr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7791">
        <w:rPr>
          <w:rStyle w:val="a5"/>
          <w:rFonts w:ascii="Times New Roman" w:hAnsi="Times New Roman"/>
          <w:bCs/>
          <w:i w:val="0"/>
          <w:sz w:val="28"/>
          <w:szCs w:val="28"/>
          <w:shd w:val="clear" w:color="auto" w:fill="FFFFFF"/>
        </w:rPr>
        <w:t>Федеральный закон</w:t>
      </w:r>
      <w:r w:rsidRPr="00167791">
        <w:rPr>
          <w:rStyle w:val="apple-converted-space"/>
          <w:rFonts w:ascii="Times New Roman" w:hAnsi="Times New Roman"/>
          <w:shd w:val="clear" w:color="auto" w:fill="FFFFFF"/>
        </w:rPr>
        <w:t> </w:t>
      </w:r>
      <w:r w:rsidRPr="00167791">
        <w:rPr>
          <w:rFonts w:ascii="Times New Roman" w:hAnsi="Times New Roman"/>
          <w:sz w:val="28"/>
          <w:szCs w:val="28"/>
          <w:shd w:val="clear" w:color="auto" w:fill="FFFFFF"/>
        </w:rPr>
        <w:t>от 29.12.2012 № 273-</w:t>
      </w:r>
      <w:r w:rsidRPr="00167791">
        <w:rPr>
          <w:rStyle w:val="a5"/>
          <w:rFonts w:ascii="Times New Roman" w:hAnsi="Times New Roman"/>
          <w:bCs/>
          <w:i w:val="0"/>
          <w:sz w:val="28"/>
          <w:szCs w:val="28"/>
          <w:shd w:val="clear" w:color="auto" w:fill="FFFFFF"/>
        </w:rPr>
        <w:t>ФЗ</w:t>
      </w:r>
      <w:r w:rsidRPr="00167791">
        <w:rPr>
          <w:rStyle w:val="apple-converted-space"/>
          <w:rFonts w:ascii="Times New Roman" w:hAnsi="Times New Roman"/>
          <w:shd w:val="clear" w:color="auto" w:fill="FFFFFF"/>
        </w:rPr>
        <w:t> </w:t>
      </w:r>
      <w:r w:rsidRPr="00167791">
        <w:rPr>
          <w:rFonts w:ascii="Times New Roman" w:hAnsi="Times New Roman"/>
          <w:sz w:val="28"/>
          <w:szCs w:val="28"/>
          <w:shd w:val="clear" w:color="auto" w:fill="FFFFFF"/>
        </w:rPr>
        <w:t>(ред. от 23.07.</w:t>
      </w:r>
      <w:r w:rsidRPr="00167791">
        <w:rPr>
          <w:rStyle w:val="a5"/>
          <w:rFonts w:ascii="Times New Roman" w:hAnsi="Times New Roman"/>
          <w:bCs/>
          <w:i w:val="0"/>
          <w:sz w:val="28"/>
          <w:szCs w:val="28"/>
          <w:shd w:val="clear" w:color="auto" w:fill="FFFFFF"/>
        </w:rPr>
        <w:t>2013</w:t>
      </w:r>
      <w:r w:rsidRPr="00167791">
        <w:rPr>
          <w:rFonts w:ascii="Times New Roman" w:hAnsi="Times New Roman"/>
          <w:sz w:val="28"/>
          <w:szCs w:val="28"/>
          <w:shd w:val="clear" w:color="auto" w:fill="FFFFFF"/>
        </w:rPr>
        <w:t>) «Об</w:t>
      </w:r>
      <w:r w:rsidRPr="00167791">
        <w:rPr>
          <w:rStyle w:val="apple-converted-space"/>
          <w:rFonts w:ascii="Times New Roman" w:hAnsi="Times New Roman"/>
          <w:shd w:val="clear" w:color="auto" w:fill="FFFFFF"/>
        </w:rPr>
        <w:t> </w:t>
      </w:r>
      <w:r w:rsidRPr="00167791">
        <w:rPr>
          <w:rStyle w:val="a5"/>
          <w:rFonts w:ascii="Times New Roman" w:hAnsi="Times New Roman"/>
          <w:bCs/>
          <w:i w:val="0"/>
          <w:sz w:val="28"/>
          <w:szCs w:val="28"/>
          <w:shd w:val="clear" w:color="auto" w:fill="FFFFFF"/>
        </w:rPr>
        <w:t>образовании</w:t>
      </w:r>
      <w:r w:rsidRPr="00167791">
        <w:rPr>
          <w:rStyle w:val="apple-converted-space"/>
          <w:rFonts w:ascii="Times New Roman" w:hAnsi="Times New Roman"/>
          <w:shd w:val="clear" w:color="auto" w:fill="FFFFFF"/>
        </w:rPr>
        <w:t> </w:t>
      </w:r>
      <w:r w:rsidRPr="00167791">
        <w:rPr>
          <w:rFonts w:ascii="Times New Roman" w:hAnsi="Times New Roman"/>
          <w:sz w:val="28"/>
          <w:szCs w:val="28"/>
          <w:shd w:val="clear" w:color="auto" w:fill="FFFFFF"/>
        </w:rPr>
        <w:t>в Российской Федерации»</w:t>
      </w:r>
      <w:r w:rsidRPr="00167791">
        <w:rPr>
          <w:rFonts w:ascii="Times New Roman" w:hAnsi="Times New Roman"/>
          <w:sz w:val="28"/>
          <w:szCs w:val="28"/>
        </w:rPr>
        <w:t xml:space="preserve">; </w:t>
      </w:r>
    </w:p>
    <w:p w:rsidR="00167791" w:rsidRPr="00167791" w:rsidRDefault="00167791" w:rsidP="009C48E0">
      <w:pPr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7791">
        <w:rPr>
          <w:rFonts w:ascii="Times New Roman" w:hAnsi="Times New Roman"/>
          <w:sz w:val="28"/>
          <w:szCs w:val="28"/>
        </w:rPr>
        <w:t xml:space="preserve">Приказ </w:t>
      </w:r>
      <w:proofErr w:type="spellStart"/>
      <w:r w:rsidRPr="00167791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167791">
        <w:rPr>
          <w:rFonts w:ascii="Times New Roman" w:hAnsi="Times New Roman"/>
          <w:sz w:val="28"/>
          <w:szCs w:val="28"/>
        </w:rPr>
        <w:t xml:space="preserve"> России от 12 сентября 2</w:t>
      </w:r>
      <w:r>
        <w:rPr>
          <w:rFonts w:ascii="Times New Roman" w:hAnsi="Times New Roman"/>
          <w:sz w:val="28"/>
          <w:szCs w:val="28"/>
        </w:rPr>
        <w:t>0</w:t>
      </w:r>
      <w:r w:rsidRPr="00167791">
        <w:rPr>
          <w:rFonts w:ascii="Times New Roman" w:hAnsi="Times New Roman"/>
          <w:sz w:val="28"/>
          <w:szCs w:val="28"/>
        </w:rPr>
        <w:t>13</w:t>
      </w:r>
      <w:r>
        <w:rPr>
          <w:rFonts w:ascii="Times New Roman" w:hAnsi="Times New Roman"/>
          <w:sz w:val="28"/>
          <w:szCs w:val="28"/>
        </w:rPr>
        <w:t xml:space="preserve"> </w:t>
      </w:r>
      <w:r w:rsidRPr="00167791">
        <w:rPr>
          <w:rFonts w:ascii="Times New Roman" w:hAnsi="Times New Roman"/>
          <w:sz w:val="28"/>
          <w:szCs w:val="28"/>
        </w:rPr>
        <w:t>г.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167791">
        <w:rPr>
          <w:rFonts w:ascii="Times New Roman" w:hAnsi="Times New Roman"/>
          <w:sz w:val="28"/>
          <w:szCs w:val="28"/>
        </w:rPr>
        <w:t>1061 «Об утве</w:t>
      </w:r>
      <w:r w:rsidRPr="00167791">
        <w:rPr>
          <w:rFonts w:ascii="Times New Roman" w:hAnsi="Times New Roman"/>
          <w:sz w:val="28"/>
          <w:szCs w:val="28"/>
        </w:rPr>
        <w:t>р</w:t>
      </w:r>
      <w:r w:rsidRPr="00167791">
        <w:rPr>
          <w:rFonts w:ascii="Times New Roman" w:hAnsi="Times New Roman"/>
          <w:sz w:val="28"/>
          <w:szCs w:val="28"/>
        </w:rPr>
        <w:t>ждении перечней специальностей и направлений подготовки высшего образ</w:t>
      </w:r>
      <w:r w:rsidRPr="00167791">
        <w:rPr>
          <w:rFonts w:ascii="Times New Roman" w:hAnsi="Times New Roman"/>
          <w:sz w:val="28"/>
          <w:szCs w:val="28"/>
        </w:rPr>
        <w:t>о</w:t>
      </w:r>
      <w:r w:rsidRPr="00167791">
        <w:rPr>
          <w:rFonts w:ascii="Times New Roman" w:hAnsi="Times New Roman"/>
          <w:sz w:val="28"/>
          <w:szCs w:val="28"/>
        </w:rPr>
        <w:t>вания»;</w:t>
      </w:r>
    </w:p>
    <w:p w:rsidR="00167791" w:rsidRPr="00167791" w:rsidRDefault="00167791" w:rsidP="009C48E0">
      <w:pPr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7791">
        <w:rPr>
          <w:rFonts w:ascii="Times New Roman" w:hAnsi="Times New Roman"/>
          <w:sz w:val="28"/>
          <w:szCs w:val="28"/>
        </w:rPr>
        <w:t>Положение о государственной аккредитации образовательной деятел</w:t>
      </w:r>
      <w:r w:rsidRPr="00167791">
        <w:rPr>
          <w:rFonts w:ascii="Times New Roman" w:hAnsi="Times New Roman"/>
          <w:sz w:val="28"/>
          <w:szCs w:val="28"/>
        </w:rPr>
        <w:t>ь</w:t>
      </w:r>
      <w:r w:rsidRPr="00167791">
        <w:rPr>
          <w:rFonts w:ascii="Times New Roman" w:hAnsi="Times New Roman"/>
          <w:sz w:val="28"/>
          <w:szCs w:val="28"/>
        </w:rPr>
        <w:t>ности (утв. постановлением Правительства РФ от 18 ноя</w:t>
      </w:r>
      <w:r w:rsidR="0046069C">
        <w:rPr>
          <w:rFonts w:ascii="Times New Roman" w:hAnsi="Times New Roman"/>
          <w:sz w:val="28"/>
          <w:szCs w:val="28"/>
        </w:rPr>
        <w:t>б</w:t>
      </w:r>
      <w:r w:rsidRPr="00167791">
        <w:rPr>
          <w:rFonts w:ascii="Times New Roman" w:hAnsi="Times New Roman"/>
          <w:sz w:val="28"/>
          <w:szCs w:val="28"/>
        </w:rPr>
        <w:t>ря 2013</w:t>
      </w:r>
      <w:r>
        <w:rPr>
          <w:rFonts w:ascii="Times New Roman" w:hAnsi="Times New Roman"/>
          <w:sz w:val="28"/>
          <w:szCs w:val="28"/>
        </w:rPr>
        <w:t xml:space="preserve"> </w:t>
      </w:r>
      <w:r w:rsidRPr="00167791">
        <w:rPr>
          <w:rFonts w:ascii="Times New Roman" w:hAnsi="Times New Roman"/>
          <w:sz w:val="28"/>
          <w:szCs w:val="28"/>
        </w:rPr>
        <w:t>г.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167791">
        <w:rPr>
          <w:rFonts w:ascii="Times New Roman" w:hAnsi="Times New Roman"/>
          <w:sz w:val="28"/>
          <w:szCs w:val="28"/>
        </w:rPr>
        <w:t>1039);</w:t>
      </w:r>
    </w:p>
    <w:p w:rsidR="00167791" w:rsidRPr="00167791" w:rsidRDefault="00167791" w:rsidP="009C48E0">
      <w:pPr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167791">
        <w:rPr>
          <w:rFonts w:ascii="Times New Roman" w:hAnsi="Times New Roman"/>
          <w:bCs/>
          <w:color w:val="000000"/>
          <w:sz w:val="28"/>
          <w:szCs w:val="28"/>
        </w:rPr>
        <w:t xml:space="preserve">Приказ </w:t>
      </w:r>
      <w:proofErr w:type="spellStart"/>
      <w:r w:rsidRPr="00167791">
        <w:rPr>
          <w:rFonts w:ascii="Times New Roman" w:hAnsi="Times New Roman"/>
          <w:bCs/>
          <w:color w:val="000000"/>
          <w:sz w:val="28"/>
          <w:szCs w:val="28"/>
        </w:rPr>
        <w:t>Минобрнауки</w:t>
      </w:r>
      <w:proofErr w:type="spellEnd"/>
      <w:r w:rsidRPr="00167791">
        <w:rPr>
          <w:rFonts w:ascii="Times New Roman" w:hAnsi="Times New Roman"/>
          <w:bCs/>
          <w:color w:val="000000"/>
          <w:sz w:val="28"/>
          <w:szCs w:val="28"/>
        </w:rPr>
        <w:t xml:space="preserve"> России от 19.12.2013 №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167791">
        <w:rPr>
          <w:rFonts w:ascii="Times New Roman" w:hAnsi="Times New Roman"/>
          <w:bCs/>
          <w:color w:val="000000"/>
          <w:sz w:val="28"/>
          <w:szCs w:val="28"/>
        </w:rPr>
        <w:t>1367 «Об утверждении Порядка организации и осуществления образовательной деятельности по обр</w:t>
      </w:r>
      <w:r w:rsidRPr="00167791">
        <w:rPr>
          <w:rFonts w:ascii="Times New Roman" w:hAnsi="Times New Roman"/>
          <w:bCs/>
          <w:color w:val="000000"/>
          <w:sz w:val="28"/>
          <w:szCs w:val="28"/>
        </w:rPr>
        <w:t>а</w:t>
      </w:r>
      <w:r w:rsidRPr="00167791">
        <w:rPr>
          <w:rFonts w:ascii="Times New Roman" w:hAnsi="Times New Roman"/>
          <w:bCs/>
          <w:color w:val="000000"/>
          <w:sz w:val="28"/>
          <w:szCs w:val="28"/>
        </w:rPr>
        <w:t xml:space="preserve">зовательным программам высшего образования – программам </w:t>
      </w:r>
      <w:proofErr w:type="spellStart"/>
      <w:r w:rsidRPr="00167791">
        <w:rPr>
          <w:rFonts w:ascii="Times New Roman" w:hAnsi="Times New Roman"/>
          <w:bCs/>
          <w:color w:val="000000"/>
          <w:sz w:val="28"/>
          <w:szCs w:val="28"/>
        </w:rPr>
        <w:t>бакалавриата</w:t>
      </w:r>
      <w:proofErr w:type="spellEnd"/>
      <w:r w:rsidRPr="00167791">
        <w:rPr>
          <w:rFonts w:ascii="Times New Roman" w:hAnsi="Times New Roman"/>
          <w:bCs/>
          <w:color w:val="000000"/>
          <w:sz w:val="28"/>
          <w:szCs w:val="28"/>
        </w:rPr>
        <w:t xml:space="preserve">, программам </w:t>
      </w:r>
      <w:proofErr w:type="spellStart"/>
      <w:r w:rsidRPr="00167791">
        <w:rPr>
          <w:rFonts w:ascii="Times New Roman" w:hAnsi="Times New Roman"/>
          <w:bCs/>
          <w:color w:val="000000"/>
          <w:sz w:val="28"/>
          <w:szCs w:val="28"/>
        </w:rPr>
        <w:t>специалитета</w:t>
      </w:r>
      <w:proofErr w:type="spellEnd"/>
      <w:r w:rsidRPr="00167791">
        <w:rPr>
          <w:rFonts w:ascii="Times New Roman" w:hAnsi="Times New Roman"/>
          <w:bCs/>
          <w:color w:val="000000"/>
          <w:sz w:val="28"/>
          <w:szCs w:val="28"/>
        </w:rPr>
        <w:t>, пр</w:t>
      </w:r>
      <w:r w:rsidRPr="00167791">
        <w:rPr>
          <w:rFonts w:ascii="Times New Roman" w:hAnsi="Times New Roman"/>
          <w:bCs/>
          <w:color w:val="000000"/>
          <w:sz w:val="28"/>
          <w:szCs w:val="28"/>
        </w:rPr>
        <w:t>о</w:t>
      </w:r>
      <w:r w:rsidRPr="00167791">
        <w:rPr>
          <w:rFonts w:ascii="Times New Roman" w:hAnsi="Times New Roman"/>
          <w:bCs/>
          <w:color w:val="000000"/>
          <w:sz w:val="28"/>
          <w:szCs w:val="28"/>
        </w:rPr>
        <w:t>граммам магистратуры»;</w:t>
      </w:r>
    </w:p>
    <w:p w:rsidR="00167791" w:rsidRPr="00167791" w:rsidRDefault="00167791" w:rsidP="009C48E0">
      <w:pPr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7791">
        <w:rPr>
          <w:rFonts w:ascii="Times New Roman" w:hAnsi="Times New Roman"/>
          <w:bCs/>
          <w:color w:val="000000"/>
          <w:sz w:val="28"/>
          <w:szCs w:val="28"/>
        </w:rPr>
        <w:t xml:space="preserve">Инструктивное письмо </w:t>
      </w:r>
      <w:proofErr w:type="spellStart"/>
      <w:r w:rsidRPr="00167791">
        <w:rPr>
          <w:rFonts w:ascii="Times New Roman" w:hAnsi="Times New Roman"/>
          <w:bCs/>
          <w:color w:val="000000"/>
          <w:sz w:val="28"/>
          <w:szCs w:val="28"/>
        </w:rPr>
        <w:t>Ми</w:t>
      </w:r>
      <w:r w:rsidR="00202649">
        <w:rPr>
          <w:rFonts w:ascii="Times New Roman" w:hAnsi="Times New Roman"/>
          <w:bCs/>
          <w:color w:val="000000"/>
          <w:sz w:val="28"/>
          <w:szCs w:val="28"/>
        </w:rPr>
        <w:t>истерства</w:t>
      </w:r>
      <w:proofErr w:type="spellEnd"/>
      <w:r w:rsidR="00202649">
        <w:rPr>
          <w:rFonts w:ascii="Times New Roman" w:hAnsi="Times New Roman"/>
          <w:bCs/>
          <w:color w:val="000000"/>
          <w:sz w:val="28"/>
          <w:szCs w:val="28"/>
        </w:rPr>
        <w:t xml:space="preserve"> образования и науки </w:t>
      </w:r>
      <w:r w:rsidRPr="00167791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202649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167791">
        <w:rPr>
          <w:rFonts w:ascii="Times New Roman" w:hAnsi="Times New Roman"/>
          <w:bCs/>
          <w:color w:val="000000"/>
          <w:sz w:val="28"/>
          <w:szCs w:val="28"/>
        </w:rPr>
        <w:t>Росси</w:t>
      </w:r>
      <w:r w:rsidR="00202649">
        <w:rPr>
          <w:rFonts w:ascii="Times New Roman" w:hAnsi="Times New Roman"/>
          <w:bCs/>
          <w:color w:val="000000"/>
          <w:sz w:val="28"/>
          <w:szCs w:val="28"/>
        </w:rPr>
        <w:t>й</w:t>
      </w:r>
      <w:r w:rsidR="00202649">
        <w:rPr>
          <w:rFonts w:ascii="Times New Roman" w:hAnsi="Times New Roman"/>
          <w:bCs/>
          <w:color w:val="000000"/>
          <w:sz w:val="28"/>
          <w:szCs w:val="28"/>
        </w:rPr>
        <w:t>ской  Федерации</w:t>
      </w:r>
      <w:r w:rsidRPr="00167791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202649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167791">
        <w:rPr>
          <w:rFonts w:ascii="Times New Roman" w:hAnsi="Times New Roman"/>
          <w:bCs/>
          <w:color w:val="000000"/>
          <w:sz w:val="28"/>
          <w:szCs w:val="28"/>
        </w:rPr>
        <w:t xml:space="preserve">от </w:t>
      </w:r>
      <w:r w:rsidR="00202649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167791">
        <w:rPr>
          <w:rFonts w:ascii="Times New Roman" w:hAnsi="Times New Roman"/>
          <w:bCs/>
          <w:color w:val="000000"/>
          <w:sz w:val="28"/>
          <w:szCs w:val="28"/>
        </w:rPr>
        <w:t>13</w:t>
      </w:r>
      <w:r w:rsidR="00202649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167791">
        <w:rPr>
          <w:rFonts w:ascii="Times New Roman" w:hAnsi="Times New Roman"/>
          <w:bCs/>
          <w:color w:val="000000"/>
          <w:sz w:val="28"/>
          <w:szCs w:val="28"/>
        </w:rPr>
        <w:t xml:space="preserve"> мая 2010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167791">
        <w:rPr>
          <w:rFonts w:ascii="Times New Roman" w:hAnsi="Times New Roman"/>
          <w:bCs/>
          <w:color w:val="000000"/>
          <w:sz w:val="28"/>
          <w:szCs w:val="28"/>
        </w:rPr>
        <w:t>г.     №</w:t>
      </w:r>
      <w:r w:rsidR="00202649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167791">
        <w:rPr>
          <w:rFonts w:ascii="Times New Roman" w:hAnsi="Times New Roman"/>
          <w:bCs/>
          <w:color w:val="000000"/>
          <w:sz w:val="28"/>
          <w:szCs w:val="28"/>
        </w:rPr>
        <w:t xml:space="preserve">03-956 </w:t>
      </w:r>
      <w:r w:rsidR="00202649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167791">
        <w:rPr>
          <w:rFonts w:ascii="Times New Roman" w:hAnsi="Times New Roman"/>
          <w:bCs/>
          <w:color w:val="000000"/>
          <w:sz w:val="28"/>
          <w:szCs w:val="28"/>
        </w:rPr>
        <w:t>«О разработке вузами основных о</w:t>
      </w:r>
      <w:r w:rsidRPr="00167791">
        <w:rPr>
          <w:rFonts w:ascii="Times New Roman" w:hAnsi="Times New Roman"/>
          <w:bCs/>
          <w:color w:val="000000"/>
          <w:sz w:val="28"/>
          <w:szCs w:val="28"/>
        </w:rPr>
        <w:t>б</w:t>
      </w:r>
      <w:r w:rsidRPr="00167791">
        <w:rPr>
          <w:rFonts w:ascii="Times New Roman" w:hAnsi="Times New Roman"/>
          <w:bCs/>
          <w:color w:val="000000"/>
          <w:sz w:val="28"/>
          <w:szCs w:val="28"/>
        </w:rPr>
        <w:t>разовательных программ»;</w:t>
      </w:r>
    </w:p>
    <w:p w:rsidR="00167791" w:rsidRPr="00167791" w:rsidRDefault="00167791" w:rsidP="009C48E0">
      <w:pPr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7791">
        <w:rPr>
          <w:rFonts w:ascii="Times New Roman" w:hAnsi="Times New Roman"/>
          <w:sz w:val="28"/>
          <w:szCs w:val="28"/>
        </w:rPr>
        <w:t>Федеральный государственный образовательный стандарт высшего о</w:t>
      </w:r>
      <w:r w:rsidRPr="00167791">
        <w:rPr>
          <w:rFonts w:ascii="Times New Roman" w:hAnsi="Times New Roman"/>
          <w:sz w:val="28"/>
          <w:szCs w:val="28"/>
        </w:rPr>
        <w:t>б</w:t>
      </w:r>
      <w:r w:rsidRPr="00167791">
        <w:rPr>
          <w:rFonts w:ascii="Times New Roman" w:hAnsi="Times New Roman"/>
          <w:sz w:val="28"/>
          <w:szCs w:val="28"/>
        </w:rPr>
        <w:t xml:space="preserve">разования по направлению подготовки </w:t>
      </w:r>
      <w:r w:rsidR="0046069C">
        <w:rPr>
          <w:rFonts w:ascii="Times New Roman" w:hAnsi="Times New Roman"/>
          <w:sz w:val="28"/>
          <w:szCs w:val="28"/>
        </w:rPr>
        <w:t>18.03</w:t>
      </w:r>
      <w:r w:rsidR="00202649">
        <w:rPr>
          <w:rFonts w:ascii="Times New Roman" w:hAnsi="Times New Roman"/>
          <w:sz w:val="28"/>
          <w:szCs w:val="28"/>
        </w:rPr>
        <w:t>.01</w:t>
      </w:r>
      <w:r w:rsidRPr="00167791">
        <w:rPr>
          <w:rFonts w:ascii="Times New Roman" w:hAnsi="Times New Roman"/>
          <w:sz w:val="28"/>
          <w:szCs w:val="28"/>
        </w:rPr>
        <w:t xml:space="preserve"> </w:t>
      </w:r>
      <w:r w:rsidR="0046069C">
        <w:rPr>
          <w:rFonts w:ascii="Times New Roman" w:hAnsi="Times New Roman"/>
          <w:sz w:val="28"/>
          <w:szCs w:val="28"/>
        </w:rPr>
        <w:t>Химическая технология</w:t>
      </w:r>
      <w:r w:rsidRPr="00167791">
        <w:rPr>
          <w:rFonts w:ascii="Times New Roman" w:hAnsi="Times New Roman"/>
          <w:sz w:val="28"/>
          <w:szCs w:val="28"/>
        </w:rPr>
        <w:t xml:space="preserve"> (ур</w:t>
      </w:r>
      <w:r w:rsidRPr="00167791">
        <w:rPr>
          <w:rFonts w:ascii="Times New Roman" w:hAnsi="Times New Roman"/>
          <w:sz w:val="28"/>
          <w:szCs w:val="28"/>
        </w:rPr>
        <w:t>о</w:t>
      </w:r>
      <w:r w:rsidRPr="00167791">
        <w:rPr>
          <w:rFonts w:ascii="Times New Roman" w:hAnsi="Times New Roman"/>
          <w:sz w:val="28"/>
          <w:szCs w:val="28"/>
        </w:rPr>
        <w:t xml:space="preserve">вень </w:t>
      </w:r>
      <w:proofErr w:type="spellStart"/>
      <w:r w:rsidR="0046069C">
        <w:rPr>
          <w:rFonts w:ascii="Times New Roman" w:hAnsi="Times New Roman"/>
          <w:sz w:val="28"/>
          <w:szCs w:val="28"/>
        </w:rPr>
        <w:t>бакалаврата</w:t>
      </w:r>
      <w:proofErr w:type="spellEnd"/>
      <w:r w:rsidRPr="00167791">
        <w:rPr>
          <w:rFonts w:ascii="Times New Roman" w:hAnsi="Times New Roman"/>
          <w:sz w:val="28"/>
          <w:szCs w:val="28"/>
        </w:rPr>
        <w:t>), утвержденный приказом Министерства образования и науки Российской Ф</w:t>
      </w:r>
      <w:r w:rsidRPr="00167791">
        <w:rPr>
          <w:rFonts w:ascii="Times New Roman" w:hAnsi="Times New Roman"/>
          <w:sz w:val="28"/>
          <w:szCs w:val="28"/>
        </w:rPr>
        <w:t>е</w:t>
      </w:r>
      <w:r w:rsidRPr="00167791">
        <w:rPr>
          <w:rFonts w:ascii="Times New Roman" w:hAnsi="Times New Roman"/>
          <w:sz w:val="28"/>
          <w:szCs w:val="28"/>
        </w:rPr>
        <w:t xml:space="preserve">дерации от </w:t>
      </w:r>
      <w:r w:rsidR="0046069C">
        <w:rPr>
          <w:rFonts w:ascii="Times New Roman" w:hAnsi="Times New Roman"/>
          <w:sz w:val="28"/>
          <w:szCs w:val="28"/>
        </w:rPr>
        <w:t>11 августа</w:t>
      </w:r>
      <w:r w:rsidRPr="00167791">
        <w:rPr>
          <w:rFonts w:ascii="Times New Roman" w:hAnsi="Times New Roman"/>
          <w:sz w:val="28"/>
          <w:szCs w:val="28"/>
        </w:rPr>
        <w:t xml:space="preserve"> 201</w:t>
      </w:r>
      <w:r w:rsidR="0046069C">
        <w:rPr>
          <w:rFonts w:ascii="Times New Roman" w:hAnsi="Times New Roman"/>
          <w:sz w:val="28"/>
          <w:szCs w:val="28"/>
        </w:rPr>
        <w:t>6</w:t>
      </w:r>
      <w:r w:rsidRPr="00167791">
        <w:rPr>
          <w:rFonts w:ascii="Times New Roman" w:hAnsi="Times New Roman"/>
          <w:sz w:val="28"/>
          <w:szCs w:val="28"/>
        </w:rPr>
        <w:t xml:space="preserve"> г. № </w:t>
      </w:r>
      <w:r w:rsidR="0046069C">
        <w:rPr>
          <w:rFonts w:ascii="Times New Roman" w:hAnsi="Times New Roman"/>
          <w:sz w:val="28"/>
          <w:szCs w:val="28"/>
        </w:rPr>
        <w:t>1005</w:t>
      </w:r>
      <w:r w:rsidRPr="00167791">
        <w:rPr>
          <w:rFonts w:ascii="Times New Roman" w:hAnsi="Times New Roman"/>
          <w:sz w:val="28"/>
          <w:szCs w:val="28"/>
        </w:rPr>
        <w:t>.</w:t>
      </w:r>
    </w:p>
    <w:p w:rsidR="00167791" w:rsidRPr="00167791" w:rsidRDefault="00167791" w:rsidP="00202649">
      <w:pPr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167791">
        <w:rPr>
          <w:rFonts w:ascii="Times New Roman" w:hAnsi="Times New Roman"/>
          <w:b/>
          <w:sz w:val="28"/>
          <w:szCs w:val="28"/>
        </w:rPr>
        <w:t>Локальные нормативные акты:</w:t>
      </w:r>
    </w:p>
    <w:p w:rsidR="00167791" w:rsidRPr="00167791" w:rsidRDefault="00167791" w:rsidP="009C48E0">
      <w:pPr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7791">
        <w:rPr>
          <w:rFonts w:ascii="Times New Roman" w:hAnsi="Times New Roman"/>
          <w:sz w:val="28"/>
          <w:szCs w:val="28"/>
        </w:rPr>
        <w:t xml:space="preserve">Устав </w:t>
      </w:r>
      <w:r w:rsidR="00202649">
        <w:rPr>
          <w:rFonts w:ascii="Times New Roman" w:hAnsi="Times New Roman"/>
          <w:sz w:val="28"/>
          <w:szCs w:val="28"/>
        </w:rPr>
        <w:t>Федерального государственного бюджетного образовательного учреждения высшего профессионального образования</w:t>
      </w:r>
      <w:r w:rsidRPr="00167791">
        <w:rPr>
          <w:rFonts w:ascii="Times New Roman" w:hAnsi="Times New Roman"/>
          <w:sz w:val="28"/>
          <w:szCs w:val="28"/>
        </w:rPr>
        <w:t xml:space="preserve"> «Чувашский государс</w:t>
      </w:r>
      <w:r w:rsidRPr="00167791">
        <w:rPr>
          <w:rFonts w:ascii="Times New Roman" w:hAnsi="Times New Roman"/>
          <w:sz w:val="28"/>
          <w:szCs w:val="28"/>
        </w:rPr>
        <w:t>т</w:t>
      </w:r>
      <w:r w:rsidRPr="00167791">
        <w:rPr>
          <w:rFonts w:ascii="Times New Roman" w:hAnsi="Times New Roman"/>
          <w:sz w:val="28"/>
          <w:szCs w:val="28"/>
        </w:rPr>
        <w:t>венный университет имени И.Н. Ульянова»;</w:t>
      </w:r>
    </w:p>
    <w:p w:rsidR="00167791" w:rsidRPr="00167791" w:rsidRDefault="00202649" w:rsidP="009C48E0">
      <w:pPr>
        <w:numPr>
          <w:ilvl w:val="0"/>
          <w:numId w:val="11"/>
        </w:numPr>
        <w:tabs>
          <w:tab w:val="left" w:pos="851"/>
          <w:tab w:val="left" w:pos="1290"/>
        </w:tabs>
        <w:spacing w:after="0" w:line="240" w:lineRule="auto"/>
        <w:ind w:left="0" w:firstLine="567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Комплексная программа развития Федерального государственного бю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жетного образовательного учреждения высшего профессионального образов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ния</w:t>
      </w:r>
      <w:r w:rsidRPr="00167791">
        <w:rPr>
          <w:rFonts w:ascii="Times New Roman" w:hAnsi="Times New Roman"/>
          <w:sz w:val="28"/>
          <w:szCs w:val="28"/>
        </w:rPr>
        <w:t xml:space="preserve"> «Чувашский г</w:t>
      </w:r>
      <w:r w:rsidRPr="00167791">
        <w:rPr>
          <w:rFonts w:ascii="Times New Roman" w:hAnsi="Times New Roman"/>
          <w:sz w:val="28"/>
          <w:szCs w:val="28"/>
        </w:rPr>
        <w:t>о</w:t>
      </w:r>
      <w:r w:rsidRPr="00167791">
        <w:rPr>
          <w:rFonts w:ascii="Times New Roman" w:hAnsi="Times New Roman"/>
          <w:sz w:val="28"/>
          <w:szCs w:val="28"/>
        </w:rPr>
        <w:t>сударственный университет имени И.Н. Ульянова»</w:t>
      </w:r>
      <w:r w:rsidR="00EC39AB">
        <w:rPr>
          <w:rFonts w:ascii="Times New Roman" w:hAnsi="Times New Roman"/>
          <w:sz w:val="28"/>
          <w:szCs w:val="28"/>
        </w:rPr>
        <w:t xml:space="preserve"> на 2015-2019 гг.</w:t>
      </w:r>
    </w:p>
    <w:p w:rsidR="00720481" w:rsidRPr="008D0D46" w:rsidRDefault="00720481" w:rsidP="007204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F0C9B" w:rsidRPr="005F0C9B" w:rsidRDefault="005F0C9B" w:rsidP="00720481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9599A">
        <w:rPr>
          <w:rFonts w:ascii="Times New Roman" w:hAnsi="Times New Roman"/>
          <w:b/>
          <w:sz w:val="28"/>
          <w:szCs w:val="28"/>
        </w:rPr>
        <w:t>1.3.</w:t>
      </w:r>
      <w:r>
        <w:rPr>
          <w:rFonts w:ascii="Times New Roman" w:hAnsi="Times New Roman"/>
          <w:b/>
          <w:sz w:val="28"/>
          <w:szCs w:val="28"/>
        </w:rPr>
        <w:t xml:space="preserve"> Общая характеристика </w:t>
      </w:r>
      <w:r w:rsidR="00202649">
        <w:rPr>
          <w:rFonts w:ascii="Times New Roman" w:hAnsi="Times New Roman"/>
          <w:b/>
          <w:sz w:val="28"/>
          <w:szCs w:val="28"/>
        </w:rPr>
        <w:t xml:space="preserve">ОПОП ВО </w:t>
      </w:r>
      <w:proofErr w:type="spellStart"/>
      <w:r w:rsidR="0046069C">
        <w:rPr>
          <w:rFonts w:ascii="Times New Roman" w:hAnsi="Times New Roman"/>
          <w:b/>
          <w:sz w:val="28"/>
          <w:szCs w:val="28"/>
        </w:rPr>
        <w:t>бакавриата</w:t>
      </w:r>
      <w:proofErr w:type="spellEnd"/>
      <w:r w:rsidRPr="005F0C9B">
        <w:rPr>
          <w:rFonts w:ascii="Times New Roman" w:hAnsi="Times New Roman"/>
          <w:b/>
          <w:sz w:val="28"/>
          <w:szCs w:val="28"/>
        </w:rPr>
        <w:t xml:space="preserve"> по направлению подготов</w:t>
      </w:r>
      <w:r>
        <w:rPr>
          <w:rFonts w:ascii="Times New Roman" w:hAnsi="Times New Roman"/>
          <w:b/>
          <w:sz w:val="28"/>
          <w:szCs w:val="28"/>
        </w:rPr>
        <w:t xml:space="preserve">ки </w:t>
      </w:r>
      <w:r w:rsidR="0046069C">
        <w:rPr>
          <w:rFonts w:ascii="Times New Roman" w:hAnsi="Times New Roman"/>
          <w:b/>
          <w:sz w:val="28"/>
          <w:szCs w:val="28"/>
        </w:rPr>
        <w:t>18.03</w:t>
      </w:r>
      <w:r w:rsidR="0039599A" w:rsidRPr="0039599A">
        <w:rPr>
          <w:rFonts w:ascii="Times New Roman" w:hAnsi="Times New Roman"/>
          <w:b/>
          <w:sz w:val="28"/>
          <w:szCs w:val="28"/>
        </w:rPr>
        <w:t>.01</w:t>
      </w:r>
      <w:r w:rsidR="0039599A" w:rsidRPr="005E768B">
        <w:rPr>
          <w:rFonts w:ascii="Times New Roman" w:hAnsi="Times New Roman"/>
          <w:sz w:val="28"/>
          <w:szCs w:val="28"/>
        </w:rPr>
        <w:t xml:space="preserve"> </w:t>
      </w:r>
      <w:r w:rsidR="0046069C">
        <w:rPr>
          <w:rFonts w:ascii="Times New Roman" w:hAnsi="Times New Roman"/>
          <w:b/>
          <w:sz w:val="28"/>
          <w:szCs w:val="28"/>
        </w:rPr>
        <w:t>Химическая технология</w:t>
      </w:r>
    </w:p>
    <w:p w:rsidR="0046069C" w:rsidRPr="005F0C9B" w:rsidRDefault="00720481" w:rsidP="0046069C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D0D46">
        <w:rPr>
          <w:rFonts w:ascii="Times New Roman" w:hAnsi="Times New Roman"/>
          <w:b/>
          <w:sz w:val="28"/>
          <w:szCs w:val="28"/>
        </w:rPr>
        <w:t>1.3.1 Цель (миссия) О</w:t>
      </w:r>
      <w:r w:rsidR="00202649">
        <w:rPr>
          <w:rFonts w:ascii="Times New Roman" w:hAnsi="Times New Roman"/>
          <w:b/>
          <w:sz w:val="28"/>
          <w:szCs w:val="28"/>
        </w:rPr>
        <w:t>П</w:t>
      </w:r>
      <w:r w:rsidRPr="008D0D46">
        <w:rPr>
          <w:rFonts w:ascii="Times New Roman" w:hAnsi="Times New Roman"/>
          <w:b/>
          <w:sz w:val="28"/>
          <w:szCs w:val="28"/>
        </w:rPr>
        <w:t xml:space="preserve">ОП </w:t>
      </w:r>
      <w:r w:rsidR="00202649">
        <w:rPr>
          <w:rFonts w:ascii="Times New Roman" w:hAnsi="Times New Roman"/>
          <w:b/>
          <w:sz w:val="28"/>
          <w:szCs w:val="28"/>
        </w:rPr>
        <w:t xml:space="preserve">ВО </w:t>
      </w:r>
      <w:proofErr w:type="spellStart"/>
      <w:r w:rsidR="0046069C">
        <w:rPr>
          <w:rFonts w:ascii="Times New Roman" w:hAnsi="Times New Roman"/>
          <w:b/>
          <w:sz w:val="28"/>
          <w:szCs w:val="28"/>
        </w:rPr>
        <w:t>бакавриата</w:t>
      </w:r>
      <w:proofErr w:type="spellEnd"/>
      <w:r w:rsidR="0046069C" w:rsidRPr="005F0C9B">
        <w:rPr>
          <w:rFonts w:ascii="Times New Roman" w:hAnsi="Times New Roman"/>
          <w:b/>
          <w:sz w:val="28"/>
          <w:szCs w:val="28"/>
        </w:rPr>
        <w:t xml:space="preserve"> по направлению подгото</w:t>
      </w:r>
      <w:r w:rsidR="0046069C" w:rsidRPr="005F0C9B">
        <w:rPr>
          <w:rFonts w:ascii="Times New Roman" w:hAnsi="Times New Roman"/>
          <w:b/>
          <w:sz w:val="28"/>
          <w:szCs w:val="28"/>
        </w:rPr>
        <w:t>в</w:t>
      </w:r>
      <w:r w:rsidR="0046069C">
        <w:rPr>
          <w:rFonts w:ascii="Times New Roman" w:hAnsi="Times New Roman"/>
          <w:b/>
          <w:sz w:val="28"/>
          <w:szCs w:val="28"/>
        </w:rPr>
        <w:t>ки 18.03</w:t>
      </w:r>
      <w:r w:rsidR="0046069C" w:rsidRPr="0039599A">
        <w:rPr>
          <w:rFonts w:ascii="Times New Roman" w:hAnsi="Times New Roman"/>
          <w:b/>
          <w:sz w:val="28"/>
          <w:szCs w:val="28"/>
        </w:rPr>
        <w:t>.01</w:t>
      </w:r>
      <w:r w:rsidR="0046069C" w:rsidRPr="005E768B">
        <w:rPr>
          <w:rFonts w:ascii="Times New Roman" w:hAnsi="Times New Roman"/>
          <w:sz w:val="28"/>
          <w:szCs w:val="28"/>
        </w:rPr>
        <w:t xml:space="preserve"> </w:t>
      </w:r>
      <w:r w:rsidR="0046069C">
        <w:rPr>
          <w:rFonts w:ascii="Times New Roman" w:hAnsi="Times New Roman"/>
          <w:b/>
          <w:sz w:val="28"/>
          <w:szCs w:val="28"/>
        </w:rPr>
        <w:t>Химическая технология</w:t>
      </w:r>
    </w:p>
    <w:p w:rsidR="002C1ADE" w:rsidRPr="002C1ADE" w:rsidRDefault="002C1ADE" w:rsidP="002C1AD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C1ADE">
        <w:rPr>
          <w:rFonts w:ascii="Times New Roman" w:hAnsi="Times New Roman"/>
          <w:i/>
          <w:sz w:val="28"/>
          <w:szCs w:val="28"/>
        </w:rPr>
        <w:t xml:space="preserve">Миссия </w:t>
      </w:r>
      <w:r w:rsidR="00B24AAA">
        <w:rPr>
          <w:rFonts w:ascii="Times New Roman" w:hAnsi="Times New Roman"/>
          <w:i/>
          <w:sz w:val="28"/>
          <w:szCs w:val="28"/>
        </w:rPr>
        <w:t>п</w:t>
      </w:r>
      <w:r w:rsidRPr="002C1ADE">
        <w:rPr>
          <w:rFonts w:ascii="Times New Roman" w:hAnsi="Times New Roman"/>
          <w:i/>
          <w:sz w:val="28"/>
          <w:szCs w:val="28"/>
        </w:rPr>
        <w:t>рограммы</w:t>
      </w:r>
      <w:r w:rsidRPr="002C1ADE">
        <w:rPr>
          <w:rFonts w:ascii="Times New Roman" w:hAnsi="Times New Roman"/>
          <w:sz w:val="28"/>
          <w:szCs w:val="28"/>
        </w:rPr>
        <w:t xml:space="preserve"> – содействие социально-экономическому развитию р</w:t>
      </w:r>
      <w:r w:rsidRPr="002C1ADE">
        <w:rPr>
          <w:rFonts w:ascii="Times New Roman" w:hAnsi="Times New Roman"/>
          <w:sz w:val="28"/>
          <w:szCs w:val="28"/>
        </w:rPr>
        <w:t>е</w:t>
      </w:r>
      <w:r w:rsidRPr="002C1ADE">
        <w:rPr>
          <w:rFonts w:ascii="Times New Roman" w:hAnsi="Times New Roman"/>
          <w:sz w:val="28"/>
          <w:szCs w:val="28"/>
        </w:rPr>
        <w:t xml:space="preserve">гиона и государства в целом путем подготовки высококвалифицированных кадров в области </w:t>
      </w:r>
      <w:r w:rsidR="0046069C">
        <w:rPr>
          <w:rFonts w:ascii="Times New Roman" w:hAnsi="Times New Roman"/>
          <w:sz w:val="28"/>
          <w:szCs w:val="28"/>
        </w:rPr>
        <w:t>химической технологи органических веществ</w:t>
      </w:r>
      <w:r w:rsidRPr="002C1ADE">
        <w:rPr>
          <w:rFonts w:ascii="Times New Roman" w:hAnsi="Times New Roman"/>
          <w:sz w:val="28"/>
          <w:szCs w:val="28"/>
        </w:rPr>
        <w:t>, способных обеспечить эффективную деятельность предприятий и организаций в условиях постоянно меняющейся международной рыночной среды и повышающих имидж Ч</w:t>
      </w:r>
      <w:r w:rsidRPr="002C1ADE">
        <w:rPr>
          <w:rFonts w:ascii="Times New Roman" w:hAnsi="Times New Roman"/>
          <w:sz w:val="28"/>
          <w:szCs w:val="28"/>
        </w:rPr>
        <w:t>у</w:t>
      </w:r>
      <w:r w:rsidRPr="002C1ADE">
        <w:rPr>
          <w:rFonts w:ascii="Times New Roman" w:hAnsi="Times New Roman"/>
          <w:sz w:val="28"/>
          <w:szCs w:val="28"/>
        </w:rPr>
        <w:t>вашского государственного университета  на рынке образовательных услуг.</w:t>
      </w:r>
    </w:p>
    <w:p w:rsidR="002C1ADE" w:rsidRPr="002C1ADE" w:rsidRDefault="002C1ADE" w:rsidP="002C1AD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C1ADE">
        <w:rPr>
          <w:rFonts w:ascii="Times New Roman" w:hAnsi="Times New Roman"/>
          <w:i/>
          <w:sz w:val="28"/>
          <w:szCs w:val="28"/>
        </w:rPr>
        <w:t xml:space="preserve">Цель </w:t>
      </w:r>
      <w:r w:rsidR="00B24AAA">
        <w:rPr>
          <w:rFonts w:ascii="Times New Roman" w:hAnsi="Times New Roman"/>
          <w:i/>
          <w:sz w:val="28"/>
          <w:szCs w:val="28"/>
        </w:rPr>
        <w:t>п</w:t>
      </w:r>
      <w:r w:rsidRPr="002C1ADE">
        <w:rPr>
          <w:rFonts w:ascii="Times New Roman" w:hAnsi="Times New Roman"/>
          <w:i/>
          <w:sz w:val="28"/>
          <w:szCs w:val="28"/>
        </w:rPr>
        <w:t>рограммы</w:t>
      </w:r>
      <w:r w:rsidRPr="002C1ADE">
        <w:rPr>
          <w:rFonts w:ascii="Times New Roman" w:hAnsi="Times New Roman"/>
          <w:sz w:val="28"/>
          <w:szCs w:val="28"/>
        </w:rPr>
        <w:t xml:space="preserve"> – обеспечение качественной подготовки кадров в о</w:t>
      </w:r>
      <w:r w:rsidRPr="002C1ADE">
        <w:rPr>
          <w:rFonts w:ascii="Times New Roman" w:hAnsi="Times New Roman"/>
          <w:sz w:val="28"/>
          <w:szCs w:val="28"/>
        </w:rPr>
        <w:t>б</w:t>
      </w:r>
      <w:r w:rsidRPr="002C1ADE">
        <w:rPr>
          <w:rFonts w:ascii="Times New Roman" w:hAnsi="Times New Roman"/>
          <w:sz w:val="28"/>
          <w:szCs w:val="28"/>
        </w:rPr>
        <w:t xml:space="preserve">ласти </w:t>
      </w:r>
      <w:r w:rsidR="0046069C">
        <w:rPr>
          <w:rFonts w:ascii="Times New Roman" w:hAnsi="Times New Roman"/>
          <w:sz w:val="28"/>
          <w:szCs w:val="28"/>
        </w:rPr>
        <w:t>химической</w:t>
      </w:r>
      <w:r w:rsidR="0046069C" w:rsidRPr="0046069C">
        <w:rPr>
          <w:rFonts w:ascii="Times New Roman" w:hAnsi="Times New Roman"/>
          <w:sz w:val="28"/>
          <w:szCs w:val="28"/>
        </w:rPr>
        <w:t xml:space="preserve"> </w:t>
      </w:r>
      <w:r w:rsidR="0046069C">
        <w:rPr>
          <w:rFonts w:ascii="Times New Roman" w:hAnsi="Times New Roman"/>
          <w:sz w:val="28"/>
          <w:szCs w:val="28"/>
        </w:rPr>
        <w:t>технологии</w:t>
      </w:r>
      <w:r w:rsidR="0046069C" w:rsidRPr="0046069C">
        <w:rPr>
          <w:rFonts w:ascii="Times New Roman" w:hAnsi="Times New Roman"/>
          <w:sz w:val="28"/>
          <w:szCs w:val="28"/>
        </w:rPr>
        <w:t xml:space="preserve"> </w:t>
      </w:r>
      <w:r w:rsidR="0046069C">
        <w:rPr>
          <w:rFonts w:ascii="Times New Roman" w:hAnsi="Times New Roman"/>
          <w:sz w:val="28"/>
          <w:szCs w:val="28"/>
        </w:rPr>
        <w:t>органических веществ</w:t>
      </w:r>
      <w:r w:rsidRPr="002C1ADE">
        <w:rPr>
          <w:rFonts w:ascii="Times New Roman" w:hAnsi="Times New Roman"/>
          <w:sz w:val="28"/>
          <w:szCs w:val="28"/>
        </w:rPr>
        <w:t>, обладающих к</w:t>
      </w:r>
      <w:r w:rsidR="0046069C">
        <w:rPr>
          <w:rFonts w:ascii="Times New Roman" w:hAnsi="Times New Roman"/>
          <w:sz w:val="28"/>
          <w:szCs w:val="28"/>
        </w:rPr>
        <w:t>о</w:t>
      </w:r>
      <w:r w:rsidRPr="002C1ADE">
        <w:rPr>
          <w:rFonts w:ascii="Times New Roman" w:hAnsi="Times New Roman"/>
          <w:sz w:val="28"/>
          <w:szCs w:val="28"/>
        </w:rPr>
        <w:t>нкурентным п</w:t>
      </w:r>
      <w:r w:rsidRPr="002C1ADE">
        <w:rPr>
          <w:rFonts w:ascii="Times New Roman" w:hAnsi="Times New Roman"/>
          <w:sz w:val="28"/>
          <w:szCs w:val="28"/>
        </w:rPr>
        <w:t>о</w:t>
      </w:r>
      <w:r w:rsidRPr="002C1ADE">
        <w:rPr>
          <w:rFonts w:ascii="Times New Roman" w:hAnsi="Times New Roman"/>
          <w:sz w:val="28"/>
          <w:szCs w:val="28"/>
        </w:rPr>
        <w:t>тенциалом на основе применения современных знаний, инновационного мы</w:t>
      </w:r>
      <w:r w:rsidRPr="002C1ADE">
        <w:rPr>
          <w:rFonts w:ascii="Times New Roman" w:hAnsi="Times New Roman"/>
          <w:sz w:val="28"/>
          <w:szCs w:val="28"/>
        </w:rPr>
        <w:t>ш</w:t>
      </w:r>
      <w:r w:rsidRPr="002C1ADE">
        <w:rPr>
          <w:rFonts w:ascii="Times New Roman" w:hAnsi="Times New Roman"/>
          <w:sz w:val="28"/>
          <w:szCs w:val="28"/>
        </w:rPr>
        <w:t xml:space="preserve">ления и креативного подхода к решению </w:t>
      </w:r>
      <w:r w:rsidR="0046069C">
        <w:rPr>
          <w:rFonts w:ascii="Times New Roman" w:hAnsi="Times New Roman"/>
          <w:sz w:val="28"/>
          <w:szCs w:val="28"/>
        </w:rPr>
        <w:t xml:space="preserve">производственных и управленческих </w:t>
      </w:r>
      <w:r w:rsidRPr="002C1ADE">
        <w:rPr>
          <w:rFonts w:ascii="Times New Roman" w:hAnsi="Times New Roman"/>
          <w:sz w:val="28"/>
          <w:szCs w:val="28"/>
        </w:rPr>
        <w:t xml:space="preserve"> проблем. </w:t>
      </w:r>
    </w:p>
    <w:p w:rsidR="002C1ADE" w:rsidRPr="002C1ADE" w:rsidRDefault="002C1ADE" w:rsidP="002C1ADE">
      <w:pPr>
        <w:pStyle w:val="af1"/>
        <w:spacing w:after="0" w:line="240" w:lineRule="auto"/>
        <w:ind w:firstLine="567"/>
        <w:rPr>
          <w:rFonts w:ascii="Times New Roman" w:hAnsi="Times New Roman"/>
          <w:i/>
          <w:sz w:val="28"/>
          <w:szCs w:val="28"/>
        </w:rPr>
      </w:pPr>
      <w:r w:rsidRPr="002C1ADE">
        <w:rPr>
          <w:rFonts w:ascii="Times New Roman" w:hAnsi="Times New Roman"/>
          <w:i/>
          <w:sz w:val="28"/>
          <w:szCs w:val="28"/>
        </w:rPr>
        <w:lastRenderedPageBreak/>
        <w:t xml:space="preserve">Задачи </w:t>
      </w:r>
      <w:r w:rsidR="00B24AAA">
        <w:rPr>
          <w:rFonts w:ascii="Times New Roman" w:hAnsi="Times New Roman"/>
          <w:i/>
          <w:sz w:val="28"/>
          <w:szCs w:val="28"/>
          <w:lang w:val="ru-RU"/>
        </w:rPr>
        <w:t>п</w:t>
      </w:r>
      <w:proofErr w:type="spellStart"/>
      <w:r w:rsidRPr="002C1ADE">
        <w:rPr>
          <w:rFonts w:ascii="Times New Roman" w:hAnsi="Times New Roman"/>
          <w:i/>
          <w:sz w:val="28"/>
          <w:szCs w:val="28"/>
        </w:rPr>
        <w:t>рограммы</w:t>
      </w:r>
      <w:proofErr w:type="spellEnd"/>
      <w:r w:rsidRPr="002C1ADE">
        <w:rPr>
          <w:rFonts w:ascii="Times New Roman" w:hAnsi="Times New Roman"/>
          <w:i/>
          <w:sz w:val="28"/>
          <w:szCs w:val="28"/>
        </w:rPr>
        <w:t>:</w:t>
      </w:r>
    </w:p>
    <w:p w:rsidR="00F96D47" w:rsidRDefault="002C1ADE" w:rsidP="009C48E0">
      <w:pPr>
        <w:pStyle w:val="af1"/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ind w:left="360" w:firstLine="567"/>
        <w:jc w:val="both"/>
        <w:rPr>
          <w:rFonts w:ascii="Times New Roman" w:hAnsi="Times New Roman"/>
          <w:sz w:val="28"/>
          <w:szCs w:val="28"/>
        </w:rPr>
      </w:pPr>
      <w:r w:rsidRPr="00F96D47">
        <w:rPr>
          <w:rFonts w:ascii="Times New Roman" w:hAnsi="Times New Roman"/>
          <w:sz w:val="28"/>
          <w:szCs w:val="28"/>
        </w:rPr>
        <w:t xml:space="preserve">предоставление качественных знаний в области </w:t>
      </w:r>
      <w:r w:rsidR="00F96D47" w:rsidRPr="00F96D47">
        <w:rPr>
          <w:rFonts w:ascii="Times New Roman" w:hAnsi="Times New Roman"/>
          <w:sz w:val="28"/>
          <w:szCs w:val="28"/>
          <w:lang w:val="ru-RU"/>
        </w:rPr>
        <w:t>химической техн</w:t>
      </w:r>
      <w:r w:rsidR="00F96D47" w:rsidRPr="00F96D47">
        <w:rPr>
          <w:rFonts w:ascii="Times New Roman" w:hAnsi="Times New Roman"/>
          <w:sz w:val="28"/>
          <w:szCs w:val="28"/>
          <w:lang w:val="ru-RU"/>
        </w:rPr>
        <w:t>о</w:t>
      </w:r>
      <w:r w:rsidR="00F96D47" w:rsidRPr="00F96D47">
        <w:rPr>
          <w:rFonts w:ascii="Times New Roman" w:hAnsi="Times New Roman"/>
          <w:sz w:val="28"/>
          <w:szCs w:val="28"/>
          <w:lang w:val="ru-RU"/>
        </w:rPr>
        <w:t>логии органических веществ</w:t>
      </w:r>
      <w:r w:rsidRPr="00F96D47">
        <w:rPr>
          <w:rFonts w:ascii="Times New Roman" w:hAnsi="Times New Roman"/>
          <w:sz w:val="28"/>
          <w:szCs w:val="28"/>
        </w:rPr>
        <w:t>;</w:t>
      </w:r>
    </w:p>
    <w:p w:rsidR="002C1ADE" w:rsidRPr="00F96D47" w:rsidRDefault="002C1ADE" w:rsidP="009C48E0">
      <w:pPr>
        <w:pStyle w:val="af1"/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ind w:left="360" w:firstLine="567"/>
        <w:jc w:val="both"/>
        <w:rPr>
          <w:rFonts w:ascii="Times New Roman" w:hAnsi="Times New Roman"/>
          <w:sz w:val="28"/>
          <w:szCs w:val="28"/>
        </w:rPr>
      </w:pPr>
      <w:r w:rsidRPr="00F96D47">
        <w:rPr>
          <w:rFonts w:ascii="Times New Roman" w:hAnsi="Times New Roman"/>
          <w:sz w:val="28"/>
          <w:szCs w:val="28"/>
        </w:rPr>
        <w:t xml:space="preserve">обучение студентов навыкам практического применения </w:t>
      </w:r>
      <w:r w:rsidR="00F96D47" w:rsidRPr="00F96D47">
        <w:rPr>
          <w:rFonts w:ascii="Times New Roman" w:hAnsi="Times New Roman"/>
          <w:sz w:val="28"/>
          <w:szCs w:val="28"/>
        </w:rPr>
        <w:t>фундаментальных  и  прикладных  знаний  и  инновационных  технологий</w:t>
      </w:r>
      <w:r w:rsidRPr="00F96D47">
        <w:rPr>
          <w:rFonts w:ascii="Times New Roman" w:hAnsi="Times New Roman"/>
          <w:sz w:val="28"/>
          <w:szCs w:val="28"/>
        </w:rPr>
        <w:t xml:space="preserve"> в деятельности предприятий и организаций;</w:t>
      </w:r>
    </w:p>
    <w:p w:rsidR="002C1ADE" w:rsidRPr="002C1ADE" w:rsidRDefault="002C1ADE" w:rsidP="009C48E0">
      <w:pPr>
        <w:pStyle w:val="af1"/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C1ADE">
        <w:rPr>
          <w:rFonts w:ascii="Times New Roman" w:hAnsi="Times New Roman"/>
          <w:sz w:val="28"/>
          <w:szCs w:val="28"/>
        </w:rPr>
        <w:t xml:space="preserve">формирование и развитие у студентов профессиональных и личностных компетенций современного специалиста в сфере </w:t>
      </w:r>
      <w:r w:rsidR="00F96D47">
        <w:rPr>
          <w:rFonts w:ascii="Times New Roman" w:hAnsi="Times New Roman"/>
          <w:sz w:val="28"/>
          <w:szCs w:val="28"/>
          <w:lang w:val="ru-RU"/>
        </w:rPr>
        <w:t>химической технологии</w:t>
      </w:r>
      <w:r w:rsidRPr="002C1ADE">
        <w:rPr>
          <w:rFonts w:ascii="Times New Roman" w:hAnsi="Times New Roman"/>
          <w:sz w:val="28"/>
          <w:szCs w:val="28"/>
        </w:rPr>
        <w:t>;</w:t>
      </w:r>
    </w:p>
    <w:p w:rsidR="002C1ADE" w:rsidRPr="002C1ADE" w:rsidRDefault="002C1ADE" w:rsidP="009C48E0">
      <w:pPr>
        <w:pStyle w:val="af1"/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C1ADE">
        <w:rPr>
          <w:rFonts w:ascii="Times New Roman" w:hAnsi="Times New Roman"/>
          <w:sz w:val="28"/>
          <w:szCs w:val="28"/>
        </w:rPr>
        <w:t>развитие гармоничной и социально-адаптированной личности.</w:t>
      </w:r>
    </w:p>
    <w:p w:rsidR="00720481" w:rsidRDefault="00F96D47" w:rsidP="007204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96D47">
        <w:rPr>
          <w:rFonts w:ascii="Times New Roman" w:hAnsi="Times New Roman"/>
          <w:sz w:val="28"/>
          <w:szCs w:val="28"/>
        </w:rPr>
        <w:t xml:space="preserve">ОПОП ВО </w:t>
      </w:r>
      <w:proofErr w:type="spellStart"/>
      <w:r w:rsidRPr="00F96D47">
        <w:rPr>
          <w:rFonts w:ascii="Times New Roman" w:hAnsi="Times New Roman"/>
          <w:sz w:val="28"/>
          <w:szCs w:val="28"/>
        </w:rPr>
        <w:t>бакавриата</w:t>
      </w:r>
      <w:proofErr w:type="spellEnd"/>
      <w:r w:rsidRPr="00F96D47">
        <w:rPr>
          <w:rFonts w:ascii="Times New Roman" w:hAnsi="Times New Roman"/>
          <w:sz w:val="28"/>
          <w:szCs w:val="28"/>
        </w:rPr>
        <w:t xml:space="preserve"> по направлению подготовки 18.03.01 Химическая технология</w:t>
      </w:r>
      <w:r w:rsidRPr="008D0D46">
        <w:rPr>
          <w:rFonts w:ascii="Times New Roman" w:hAnsi="Times New Roman"/>
          <w:sz w:val="28"/>
          <w:szCs w:val="28"/>
        </w:rPr>
        <w:t xml:space="preserve"> </w:t>
      </w:r>
      <w:r w:rsidR="00720481" w:rsidRPr="008D0D46">
        <w:rPr>
          <w:rFonts w:ascii="Times New Roman" w:hAnsi="Times New Roman"/>
          <w:sz w:val="28"/>
          <w:szCs w:val="28"/>
        </w:rPr>
        <w:t>имеет своей целью развитие у студентов личностных качеств, а также формирование общекультурных и профессиональных компетенций в с</w:t>
      </w:r>
      <w:r w:rsidR="00720481" w:rsidRPr="008D0D46">
        <w:rPr>
          <w:rFonts w:ascii="Times New Roman" w:hAnsi="Times New Roman"/>
          <w:sz w:val="28"/>
          <w:szCs w:val="28"/>
        </w:rPr>
        <w:t>о</w:t>
      </w:r>
      <w:r w:rsidR="00720481" w:rsidRPr="008D0D46">
        <w:rPr>
          <w:rFonts w:ascii="Times New Roman" w:hAnsi="Times New Roman"/>
          <w:sz w:val="28"/>
          <w:szCs w:val="28"/>
        </w:rPr>
        <w:t>ответствии с требованиями ФГОС ВПО по данному направлению подгото</w:t>
      </w:r>
      <w:r w:rsidR="00720481" w:rsidRPr="008D0D46">
        <w:rPr>
          <w:rFonts w:ascii="Times New Roman" w:hAnsi="Times New Roman"/>
          <w:sz w:val="28"/>
          <w:szCs w:val="28"/>
        </w:rPr>
        <w:t>в</w:t>
      </w:r>
      <w:r w:rsidR="00720481" w:rsidRPr="008D0D46">
        <w:rPr>
          <w:rFonts w:ascii="Times New Roman" w:hAnsi="Times New Roman"/>
          <w:sz w:val="28"/>
          <w:szCs w:val="28"/>
        </w:rPr>
        <w:t xml:space="preserve">ки. </w:t>
      </w:r>
    </w:p>
    <w:p w:rsidR="009D2343" w:rsidRDefault="00B56231" w:rsidP="007204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Направленность (профиль)</w:t>
      </w:r>
      <w:r w:rsidR="009D2343">
        <w:rPr>
          <w:rFonts w:ascii="Times New Roman" w:hAnsi="Times New Roman"/>
          <w:sz w:val="28"/>
          <w:szCs w:val="28"/>
        </w:rPr>
        <w:t xml:space="preserve"> </w:t>
      </w:r>
      <w:r w:rsidR="00ED4BDE">
        <w:rPr>
          <w:rFonts w:ascii="Times New Roman" w:hAnsi="Times New Roman"/>
          <w:sz w:val="28"/>
          <w:szCs w:val="28"/>
        </w:rPr>
        <w:t>«</w:t>
      </w:r>
      <w:r w:rsidR="00F96D47">
        <w:rPr>
          <w:rFonts w:ascii="Times New Roman" w:hAnsi="Times New Roman"/>
          <w:sz w:val="28"/>
          <w:szCs w:val="28"/>
        </w:rPr>
        <w:t>Химическая технология органических в</w:t>
      </w:r>
      <w:r w:rsidR="00F96D47">
        <w:rPr>
          <w:rFonts w:ascii="Times New Roman" w:hAnsi="Times New Roman"/>
          <w:sz w:val="28"/>
          <w:szCs w:val="28"/>
        </w:rPr>
        <w:t>е</w:t>
      </w:r>
      <w:r w:rsidR="00F96D47">
        <w:rPr>
          <w:rFonts w:ascii="Times New Roman" w:hAnsi="Times New Roman"/>
          <w:sz w:val="28"/>
          <w:szCs w:val="28"/>
        </w:rPr>
        <w:t>ществ»</w:t>
      </w:r>
      <w:r w:rsidR="00F96D47" w:rsidRPr="00F96D47">
        <w:rPr>
          <w:rFonts w:ascii="Times New Roman" w:hAnsi="Times New Roman"/>
          <w:sz w:val="28"/>
          <w:szCs w:val="28"/>
        </w:rPr>
        <w:t xml:space="preserve"> по направлению подготовки 18.03.01 Химическая технология</w:t>
      </w:r>
      <w:r w:rsidR="00F96D47" w:rsidRPr="008D0D46">
        <w:rPr>
          <w:rFonts w:ascii="Times New Roman" w:hAnsi="Times New Roman"/>
          <w:sz w:val="28"/>
          <w:szCs w:val="28"/>
        </w:rPr>
        <w:t xml:space="preserve"> </w:t>
      </w:r>
      <w:r w:rsidR="009D2343">
        <w:rPr>
          <w:rFonts w:ascii="Times New Roman" w:hAnsi="Times New Roman"/>
          <w:sz w:val="28"/>
          <w:szCs w:val="28"/>
        </w:rPr>
        <w:t>став</w:t>
      </w:r>
      <w:r w:rsidR="00DC4147">
        <w:rPr>
          <w:rFonts w:ascii="Times New Roman" w:hAnsi="Times New Roman"/>
          <w:sz w:val="28"/>
          <w:szCs w:val="28"/>
        </w:rPr>
        <w:t>и</w:t>
      </w:r>
      <w:r w:rsidR="009D2343">
        <w:rPr>
          <w:rFonts w:ascii="Times New Roman" w:hAnsi="Times New Roman"/>
          <w:sz w:val="28"/>
          <w:szCs w:val="28"/>
        </w:rPr>
        <w:t xml:space="preserve">т перед собой цель </w:t>
      </w:r>
      <w:r w:rsidR="00DC4147">
        <w:rPr>
          <w:rFonts w:ascii="Times New Roman" w:hAnsi="Times New Roman"/>
          <w:sz w:val="28"/>
          <w:szCs w:val="28"/>
        </w:rPr>
        <w:t xml:space="preserve">– </w:t>
      </w:r>
      <w:r w:rsidR="00DC4147" w:rsidRPr="00DC4147">
        <w:rPr>
          <w:rFonts w:ascii="Times New Roman" w:hAnsi="Times New Roman"/>
          <w:sz w:val="28"/>
          <w:szCs w:val="28"/>
        </w:rPr>
        <w:t>формирование нравственной, духовно развитой, жизнесп</w:t>
      </w:r>
      <w:r w:rsidR="00DC4147" w:rsidRPr="00DC4147">
        <w:rPr>
          <w:rFonts w:ascii="Times New Roman" w:hAnsi="Times New Roman"/>
          <w:sz w:val="28"/>
          <w:szCs w:val="28"/>
        </w:rPr>
        <w:t>о</w:t>
      </w:r>
      <w:r w:rsidR="00DC4147" w:rsidRPr="00DC4147">
        <w:rPr>
          <w:rFonts w:ascii="Times New Roman" w:hAnsi="Times New Roman"/>
          <w:sz w:val="28"/>
          <w:szCs w:val="28"/>
        </w:rPr>
        <w:t>собной, социал</w:t>
      </w:r>
      <w:r w:rsidR="00DC4147" w:rsidRPr="00DC4147">
        <w:rPr>
          <w:rFonts w:ascii="Times New Roman" w:hAnsi="Times New Roman"/>
          <w:sz w:val="28"/>
          <w:szCs w:val="28"/>
        </w:rPr>
        <w:t>ь</w:t>
      </w:r>
      <w:r w:rsidR="00DC4147" w:rsidRPr="00DC4147">
        <w:rPr>
          <w:rFonts w:ascii="Times New Roman" w:hAnsi="Times New Roman"/>
          <w:sz w:val="28"/>
          <w:szCs w:val="28"/>
        </w:rPr>
        <w:t>но-устойчивой личности – гражданина новой России – готовой в новых социально-экономических условиях вносить ощутимый вклад в укре</w:t>
      </w:r>
      <w:r w:rsidR="00DC4147" w:rsidRPr="00DC4147">
        <w:rPr>
          <w:rFonts w:ascii="Times New Roman" w:hAnsi="Times New Roman"/>
          <w:sz w:val="28"/>
          <w:szCs w:val="28"/>
        </w:rPr>
        <w:t>п</w:t>
      </w:r>
      <w:r w:rsidR="00DC4147" w:rsidRPr="00DC4147">
        <w:rPr>
          <w:rFonts w:ascii="Times New Roman" w:hAnsi="Times New Roman"/>
          <w:sz w:val="28"/>
          <w:szCs w:val="28"/>
        </w:rPr>
        <w:t>ление роли России в международном сообществе, модернизации российской эк</w:t>
      </w:r>
      <w:r w:rsidR="00DC4147" w:rsidRPr="00DC4147">
        <w:rPr>
          <w:rFonts w:ascii="Times New Roman" w:hAnsi="Times New Roman"/>
          <w:sz w:val="28"/>
          <w:szCs w:val="28"/>
        </w:rPr>
        <w:t>о</w:t>
      </w:r>
      <w:r w:rsidR="00DC4147" w:rsidRPr="00DC4147">
        <w:rPr>
          <w:rFonts w:ascii="Times New Roman" w:hAnsi="Times New Roman"/>
          <w:sz w:val="28"/>
          <w:szCs w:val="28"/>
        </w:rPr>
        <w:t>номики, сочетающий высококачественную профессиональную и научную деятельность, гражданственность и патриотизм, следов</w:t>
      </w:r>
      <w:r w:rsidR="00DC4147" w:rsidRPr="00DC4147">
        <w:rPr>
          <w:rFonts w:ascii="Times New Roman" w:hAnsi="Times New Roman"/>
          <w:sz w:val="28"/>
          <w:szCs w:val="28"/>
        </w:rPr>
        <w:t>а</w:t>
      </w:r>
      <w:r w:rsidR="00DC4147" w:rsidRPr="00DC4147">
        <w:rPr>
          <w:rFonts w:ascii="Times New Roman" w:hAnsi="Times New Roman"/>
          <w:sz w:val="28"/>
          <w:szCs w:val="28"/>
        </w:rPr>
        <w:t>ние духовно-нравственным и культурным ценностям народов России</w:t>
      </w:r>
      <w:proofErr w:type="gramEnd"/>
      <w:r w:rsidR="00DC4147" w:rsidRPr="00DC4147">
        <w:rPr>
          <w:rFonts w:ascii="Times New Roman" w:hAnsi="Times New Roman"/>
          <w:sz w:val="28"/>
          <w:szCs w:val="28"/>
        </w:rPr>
        <w:t xml:space="preserve"> и Ч</w:t>
      </w:r>
      <w:r w:rsidR="00DC4147" w:rsidRPr="00DC4147">
        <w:rPr>
          <w:rFonts w:ascii="Times New Roman" w:hAnsi="Times New Roman"/>
          <w:sz w:val="28"/>
          <w:szCs w:val="28"/>
        </w:rPr>
        <w:t>у</w:t>
      </w:r>
      <w:r w:rsidR="00DC4147" w:rsidRPr="00DC4147">
        <w:rPr>
          <w:rFonts w:ascii="Times New Roman" w:hAnsi="Times New Roman"/>
          <w:sz w:val="28"/>
          <w:szCs w:val="28"/>
        </w:rPr>
        <w:t>вашии.</w:t>
      </w:r>
    </w:p>
    <w:p w:rsidR="009D2343" w:rsidRDefault="009D2343" w:rsidP="007204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Учитывая специфику О</w:t>
      </w:r>
      <w:r w:rsidR="00202649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ОП, характеристики групп обучающихся, а также особенности научного направления выпускающей кафедры «</w:t>
      </w:r>
      <w:r w:rsidR="00F96D47">
        <w:rPr>
          <w:rFonts w:ascii="Times New Roman" w:hAnsi="Times New Roman"/>
          <w:sz w:val="28"/>
          <w:szCs w:val="28"/>
        </w:rPr>
        <w:t>Химическая те</w:t>
      </w:r>
      <w:r w:rsidR="00F96D47">
        <w:rPr>
          <w:rFonts w:ascii="Times New Roman" w:hAnsi="Times New Roman"/>
          <w:sz w:val="28"/>
          <w:szCs w:val="28"/>
        </w:rPr>
        <w:t>х</w:t>
      </w:r>
      <w:r w:rsidR="00F96D47">
        <w:rPr>
          <w:rFonts w:ascii="Times New Roman" w:hAnsi="Times New Roman"/>
          <w:sz w:val="28"/>
          <w:szCs w:val="28"/>
        </w:rPr>
        <w:t>нология и защита окружающей среды,</w:t>
      </w:r>
      <w:r>
        <w:rPr>
          <w:rFonts w:ascii="Times New Roman" w:hAnsi="Times New Roman"/>
          <w:sz w:val="28"/>
          <w:szCs w:val="28"/>
        </w:rPr>
        <w:t xml:space="preserve"> рынка труда, вышеуказанн</w:t>
      </w:r>
      <w:r w:rsidR="00DC4147">
        <w:rPr>
          <w:rFonts w:ascii="Times New Roman" w:hAnsi="Times New Roman"/>
          <w:sz w:val="28"/>
          <w:szCs w:val="28"/>
        </w:rPr>
        <w:t>ая</w:t>
      </w:r>
      <w:r>
        <w:rPr>
          <w:rFonts w:ascii="Times New Roman" w:hAnsi="Times New Roman"/>
          <w:sz w:val="28"/>
          <w:szCs w:val="28"/>
        </w:rPr>
        <w:t xml:space="preserve"> </w:t>
      </w:r>
      <w:r w:rsidR="00B56231">
        <w:rPr>
          <w:rFonts w:ascii="Times New Roman" w:hAnsi="Times New Roman"/>
          <w:sz w:val="28"/>
          <w:szCs w:val="28"/>
        </w:rPr>
        <w:t>направле</w:t>
      </w:r>
      <w:r w:rsidR="00B56231">
        <w:rPr>
          <w:rFonts w:ascii="Times New Roman" w:hAnsi="Times New Roman"/>
          <w:sz w:val="28"/>
          <w:szCs w:val="28"/>
        </w:rPr>
        <w:t>н</w:t>
      </w:r>
      <w:r w:rsidR="00B56231">
        <w:rPr>
          <w:rFonts w:ascii="Times New Roman" w:hAnsi="Times New Roman"/>
          <w:sz w:val="28"/>
          <w:szCs w:val="28"/>
        </w:rPr>
        <w:t>ность (профиль)</w:t>
      </w:r>
      <w:r>
        <w:rPr>
          <w:rFonts w:ascii="Times New Roman" w:hAnsi="Times New Roman"/>
          <w:sz w:val="28"/>
          <w:szCs w:val="28"/>
        </w:rPr>
        <w:t xml:space="preserve"> призван</w:t>
      </w:r>
      <w:r w:rsidR="00DC4147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реализовать сл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дующие принципы:</w:t>
      </w:r>
    </w:p>
    <w:p w:rsidR="009D2343" w:rsidRDefault="00E65D8B" w:rsidP="00E65D8B">
      <w:pPr>
        <w:spacing w:after="0" w:line="240" w:lineRule="auto"/>
        <w:ind w:left="1287"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D2343">
        <w:rPr>
          <w:rFonts w:ascii="Times New Roman" w:hAnsi="Times New Roman"/>
          <w:sz w:val="28"/>
          <w:szCs w:val="28"/>
        </w:rPr>
        <w:t>продолжение лучших традиций российской высшей школы;</w:t>
      </w:r>
    </w:p>
    <w:p w:rsidR="009D2343" w:rsidRDefault="00E65D8B" w:rsidP="00E65D8B">
      <w:pPr>
        <w:spacing w:after="0" w:line="240" w:lineRule="auto"/>
        <w:ind w:left="1287"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D2343">
        <w:rPr>
          <w:rFonts w:ascii="Times New Roman" w:hAnsi="Times New Roman"/>
          <w:sz w:val="28"/>
          <w:szCs w:val="28"/>
        </w:rPr>
        <w:t>внедрение новых мировых достижений;</w:t>
      </w:r>
    </w:p>
    <w:p w:rsidR="009D2343" w:rsidRDefault="00E65D8B" w:rsidP="00E65D8B">
      <w:pPr>
        <w:spacing w:after="0" w:line="240" w:lineRule="auto"/>
        <w:ind w:left="1287"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D2343">
        <w:rPr>
          <w:rFonts w:ascii="Times New Roman" w:hAnsi="Times New Roman"/>
          <w:sz w:val="28"/>
          <w:szCs w:val="28"/>
        </w:rPr>
        <w:t>применение инновационных образовательных технологий.</w:t>
      </w:r>
    </w:p>
    <w:p w:rsidR="009D2343" w:rsidRPr="009D2343" w:rsidRDefault="009D2343" w:rsidP="009D23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реализации О</w:t>
      </w:r>
      <w:r w:rsidR="00202649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ОП </w:t>
      </w:r>
      <w:proofErr w:type="spellStart"/>
      <w:r w:rsidR="00F96D47">
        <w:rPr>
          <w:rFonts w:ascii="Times New Roman" w:hAnsi="Times New Roman"/>
          <w:sz w:val="28"/>
          <w:szCs w:val="28"/>
        </w:rPr>
        <w:t>бакалавриата</w:t>
      </w:r>
      <w:proofErr w:type="spellEnd"/>
      <w:r>
        <w:rPr>
          <w:rFonts w:ascii="Times New Roman" w:hAnsi="Times New Roman"/>
          <w:sz w:val="28"/>
          <w:szCs w:val="28"/>
        </w:rPr>
        <w:t xml:space="preserve"> сохраняется и обеспечивается, нар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ду с фундаментальной теоретической подготовкой, получение магистра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тами углубленных экономических и инструментальных знаний, нав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ков и умений с использованием </w:t>
      </w:r>
      <w:r>
        <w:rPr>
          <w:rFonts w:ascii="Times New Roman" w:hAnsi="Times New Roman"/>
          <w:sz w:val="28"/>
          <w:szCs w:val="28"/>
          <w:lang w:val="en-US"/>
        </w:rPr>
        <w:t>IT</w:t>
      </w:r>
      <w:r>
        <w:rPr>
          <w:rFonts w:ascii="Times New Roman" w:hAnsi="Times New Roman"/>
          <w:sz w:val="28"/>
          <w:szCs w:val="28"/>
        </w:rPr>
        <w:t>-технологий.</w:t>
      </w:r>
    </w:p>
    <w:p w:rsidR="00720481" w:rsidRPr="008D0D46" w:rsidRDefault="00720481" w:rsidP="007204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>О</w:t>
      </w:r>
      <w:r w:rsidR="00202649">
        <w:rPr>
          <w:rFonts w:ascii="Times New Roman" w:hAnsi="Times New Roman"/>
          <w:sz w:val="28"/>
          <w:szCs w:val="28"/>
        </w:rPr>
        <w:t>П</w:t>
      </w:r>
      <w:r w:rsidRPr="008D0D46">
        <w:rPr>
          <w:rFonts w:ascii="Times New Roman" w:hAnsi="Times New Roman"/>
          <w:sz w:val="28"/>
          <w:szCs w:val="28"/>
        </w:rPr>
        <w:t>ОП ежегодно пересматривается и обновляется в части содержания учебных планов, состава и содержания рабочих программ дисциплин (мод</w:t>
      </w:r>
      <w:r w:rsidRPr="008D0D46">
        <w:rPr>
          <w:rFonts w:ascii="Times New Roman" w:hAnsi="Times New Roman"/>
          <w:sz w:val="28"/>
          <w:szCs w:val="28"/>
        </w:rPr>
        <w:t>у</w:t>
      </w:r>
      <w:r w:rsidRPr="008D0D46">
        <w:rPr>
          <w:rFonts w:ascii="Times New Roman" w:hAnsi="Times New Roman"/>
          <w:sz w:val="28"/>
          <w:szCs w:val="28"/>
        </w:rPr>
        <w:t>лей), прог</w:t>
      </w:r>
      <w:r w:rsidR="00677FE1">
        <w:rPr>
          <w:rFonts w:ascii="Times New Roman" w:hAnsi="Times New Roman"/>
          <w:sz w:val="28"/>
          <w:szCs w:val="28"/>
        </w:rPr>
        <w:t xml:space="preserve">рамм </w:t>
      </w:r>
      <w:r w:rsidRPr="008D0D46">
        <w:rPr>
          <w:rFonts w:ascii="Times New Roman" w:hAnsi="Times New Roman"/>
          <w:sz w:val="28"/>
          <w:szCs w:val="28"/>
        </w:rPr>
        <w:t>практик</w:t>
      </w:r>
      <w:r w:rsidR="00677FE1">
        <w:rPr>
          <w:rFonts w:ascii="Times New Roman" w:hAnsi="Times New Roman"/>
          <w:sz w:val="28"/>
          <w:szCs w:val="28"/>
        </w:rPr>
        <w:t xml:space="preserve"> и научно-исследовательской работы</w:t>
      </w:r>
      <w:r w:rsidRPr="008D0D46">
        <w:rPr>
          <w:rFonts w:ascii="Times New Roman" w:hAnsi="Times New Roman"/>
          <w:sz w:val="28"/>
          <w:szCs w:val="28"/>
        </w:rPr>
        <w:t>, методических м</w:t>
      </w:r>
      <w:r w:rsidRPr="008D0D46">
        <w:rPr>
          <w:rFonts w:ascii="Times New Roman" w:hAnsi="Times New Roman"/>
          <w:sz w:val="28"/>
          <w:szCs w:val="28"/>
        </w:rPr>
        <w:t>а</w:t>
      </w:r>
      <w:r w:rsidRPr="008D0D46">
        <w:rPr>
          <w:rFonts w:ascii="Times New Roman" w:hAnsi="Times New Roman"/>
          <w:sz w:val="28"/>
          <w:szCs w:val="28"/>
        </w:rPr>
        <w:t>териалов, обеспечивающих реализацию соответствующей образовательной технологии с учетом развития науки, техники, культуры, экономики, технол</w:t>
      </w:r>
      <w:r w:rsidRPr="008D0D46">
        <w:rPr>
          <w:rFonts w:ascii="Times New Roman" w:hAnsi="Times New Roman"/>
          <w:sz w:val="28"/>
          <w:szCs w:val="28"/>
        </w:rPr>
        <w:t>о</w:t>
      </w:r>
      <w:r w:rsidRPr="008D0D46">
        <w:rPr>
          <w:rFonts w:ascii="Times New Roman" w:hAnsi="Times New Roman"/>
          <w:sz w:val="28"/>
          <w:szCs w:val="28"/>
        </w:rPr>
        <w:t xml:space="preserve">гий и социальной сферы в рамках, допустимых ФГОС </w:t>
      </w:r>
      <w:r w:rsidR="00677FE1">
        <w:rPr>
          <w:rFonts w:ascii="Times New Roman" w:hAnsi="Times New Roman"/>
          <w:sz w:val="28"/>
          <w:szCs w:val="28"/>
        </w:rPr>
        <w:t>по данному направл</w:t>
      </w:r>
      <w:r w:rsidR="00677FE1">
        <w:rPr>
          <w:rFonts w:ascii="Times New Roman" w:hAnsi="Times New Roman"/>
          <w:sz w:val="28"/>
          <w:szCs w:val="28"/>
        </w:rPr>
        <w:t>е</w:t>
      </w:r>
      <w:r w:rsidR="00677FE1">
        <w:rPr>
          <w:rFonts w:ascii="Times New Roman" w:hAnsi="Times New Roman"/>
          <w:sz w:val="28"/>
          <w:szCs w:val="28"/>
        </w:rPr>
        <w:t>нию</w:t>
      </w:r>
      <w:r w:rsidRPr="008D0D46">
        <w:rPr>
          <w:rFonts w:ascii="Times New Roman" w:hAnsi="Times New Roman"/>
          <w:sz w:val="28"/>
          <w:szCs w:val="28"/>
        </w:rPr>
        <w:t xml:space="preserve">. </w:t>
      </w:r>
    </w:p>
    <w:p w:rsidR="00B93DA9" w:rsidRDefault="00720481" w:rsidP="0055014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b/>
          <w:sz w:val="28"/>
          <w:szCs w:val="28"/>
        </w:rPr>
        <w:t xml:space="preserve"> 1.3.2 Срок освоения О</w:t>
      </w:r>
      <w:r w:rsidR="00202649">
        <w:rPr>
          <w:rFonts w:ascii="Times New Roman" w:hAnsi="Times New Roman"/>
          <w:b/>
          <w:sz w:val="28"/>
          <w:szCs w:val="28"/>
        </w:rPr>
        <w:t>П</w:t>
      </w:r>
      <w:r w:rsidRPr="008D0D46">
        <w:rPr>
          <w:rFonts w:ascii="Times New Roman" w:hAnsi="Times New Roman"/>
          <w:b/>
          <w:sz w:val="28"/>
          <w:szCs w:val="28"/>
        </w:rPr>
        <w:t xml:space="preserve">ОП </w:t>
      </w:r>
      <w:r w:rsidR="00B93DA9" w:rsidRPr="00B93DA9">
        <w:rPr>
          <w:rFonts w:ascii="Times New Roman" w:hAnsi="Times New Roman"/>
          <w:b/>
          <w:sz w:val="28"/>
          <w:szCs w:val="28"/>
        </w:rPr>
        <w:t xml:space="preserve">ВО </w:t>
      </w:r>
      <w:proofErr w:type="spellStart"/>
      <w:r w:rsidR="00B93DA9" w:rsidRPr="00B93DA9">
        <w:rPr>
          <w:rFonts w:ascii="Times New Roman" w:hAnsi="Times New Roman"/>
          <w:b/>
          <w:sz w:val="28"/>
          <w:szCs w:val="28"/>
        </w:rPr>
        <w:t>бакавриата</w:t>
      </w:r>
      <w:proofErr w:type="spellEnd"/>
      <w:r w:rsidR="00B93DA9" w:rsidRPr="00B93DA9">
        <w:rPr>
          <w:rFonts w:ascii="Times New Roman" w:hAnsi="Times New Roman"/>
          <w:b/>
          <w:sz w:val="28"/>
          <w:szCs w:val="28"/>
        </w:rPr>
        <w:t xml:space="preserve"> по направлению подг</w:t>
      </w:r>
      <w:r w:rsidR="00B93DA9" w:rsidRPr="00B93DA9">
        <w:rPr>
          <w:rFonts w:ascii="Times New Roman" w:hAnsi="Times New Roman"/>
          <w:b/>
          <w:sz w:val="28"/>
          <w:szCs w:val="28"/>
        </w:rPr>
        <w:t>о</w:t>
      </w:r>
      <w:r w:rsidR="00B93DA9" w:rsidRPr="00B93DA9">
        <w:rPr>
          <w:rFonts w:ascii="Times New Roman" w:hAnsi="Times New Roman"/>
          <w:b/>
          <w:sz w:val="28"/>
          <w:szCs w:val="28"/>
        </w:rPr>
        <w:t>товки 18.03.01 Химическая технология</w:t>
      </w:r>
      <w:r w:rsidRPr="00B93DA9">
        <w:rPr>
          <w:rFonts w:ascii="Times New Roman" w:hAnsi="Times New Roman"/>
          <w:sz w:val="28"/>
          <w:szCs w:val="28"/>
        </w:rPr>
        <w:t xml:space="preserve"> </w:t>
      </w:r>
    </w:p>
    <w:p w:rsidR="00B93DA9" w:rsidRDefault="00B93DA9" w:rsidP="0055014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93DA9">
        <w:rPr>
          <w:rFonts w:ascii="Times New Roman" w:hAnsi="Times New Roman"/>
          <w:sz w:val="28"/>
          <w:szCs w:val="28"/>
        </w:rPr>
        <w:t xml:space="preserve">Срок освоения </w:t>
      </w:r>
      <w:r w:rsidR="00A1409E">
        <w:rPr>
          <w:rFonts w:ascii="Times New Roman" w:hAnsi="Times New Roman"/>
          <w:sz w:val="28"/>
          <w:szCs w:val="28"/>
        </w:rPr>
        <w:t>ОПОП</w:t>
      </w:r>
      <w:r w:rsidRPr="00B93DA9">
        <w:rPr>
          <w:rFonts w:ascii="Times New Roman" w:hAnsi="Times New Roman"/>
          <w:sz w:val="28"/>
          <w:szCs w:val="28"/>
        </w:rPr>
        <w:t xml:space="preserve"> в соответствии с ФГОС ВПО </w:t>
      </w:r>
      <w:r w:rsidRPr="00F96D47">
        <w:rPr>
          <w:rFonts w:ascii="Times New Roman" w:hAnsi="Times New Roman"/>
          <w:sz w:val="28"/>
          <w:szCs w:val="28"/>
        </w:rPr>
        <w:t xml:space="preserve">ОПОП </w:t>
      </w:r>
      <w:proofErr w:type="gramStart"/>
      <w:r w:rsidRPr="00F96D47">
        <w:rPr>
          <w:rFonts w:ascii="Times New Roman" w:hAnsi="Times New Roman"/>
          <w:sz w:val="28"/>
          <w:szCs w:val="28"/>
        </w:rPr>
        <w:t>ВО</w:t>
      </w:r>
      <w:proofErr w:type="gramEnd"/>
      <w:r w:rsidRPr="00F96D4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96D47">
        <w:rPr>
          <w:rFonts w:ascii="Times New Roman" w:hAnsi="Times New Roman"/>
          <w:sz w:val="28"/>
          <w:szCs w:val="28"/>
        </w:rPr>
        <w:t>по</w:t>
      </w:r>
      <w:proofErr w:type="gramEnd"/>
      <w:r w:rsidRPr="00F96D47">
        <w:rPr>
          <w:rFonts w:ascii="Times New Roman" w:hAnsi="Times New Roman"/>
          <w:sz w:val="28"/>
          <w:szCs w:val="28"/>
        </w:rPr>
        <w:t xml:space="preserve"> напра</w:t>
      </w:r>
      <w:r w:rsidRPr="00F96D47">
        <w:rPr>
          <w:rFonts w:ascii="Times New Roman" w:hAnsi="Times New Roman"/>
          <w:sz w:val="28"/>
          <w:szCs w:val="28"/>
        </w:rPr>
        <w:t>в</w:t>
      </w:r>
      <w:r w:rsidRPr="00F96D47">
        <w:rPr>
          <w:rFonts w:ascii="Times New Roman" w:hAnsi="Times New Roman"/>
          <w:sz w:val="28"/>
          <w:szCs w:val="28"/>
        </w:rPr>
        <w:t>лению подготовки 18.03.01 Химическая технология</w:t>
      </w:r>
      <w:r w:rsidRPr="00B93DA9">
        <w:rPr>
          <w:rFonts w:ascii="Times New Roman" w:hAnsi="Times New Roman"/>
          <w:sz w:val="28"/>
          <w:szCs w:val="28"/>
        </w:rPr>
        <w:t xml:space="preserve"> для очной формы обучения составляет 4 года. </w:t>
      </w:r>
    </w:p>
    <w:p w:rsidR="004B2C88" w:rsidRDefault="00B93DA9" w:rsidP="00720481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B93DA9">
        <w:rPr>
          <w:rFonts w:ascii="Times New Roman" w:hAnsi="Times New Roman"/>
          <w:sz w:val="28"/>
          <w:szCs w:val="28"/>
        </w:rPr>
        <w:lastRenderedPageBreak/>
        <w:t xml:space="preserve">Нормативный срок освоения </w:t>
      </w:r>
      <w:r w:rsidR="00A1409E">
        <w:rPr>
          <w:rFonts w:ascii="Times New Roman" w:hAnsi="Times New Roman"/>
          <w:sz w:val="28"/>
          <w:szCs w:val="28"/>
        </w:rPr>
        <w:t>ОПОП</w:t>
      </w:r>
      <w:r w:rsidRPr="00B93D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93DA9">
        <w:rPr>
          <w:rFonts w:ascii="Times New Roman" w:hAnsi="Times New Roman"/>
          <w:sz w:val="28"/>
          <w:szCs w:val="28"/>
        </w:rPr>
        <w:t>очно-заочной</w:t>
      </w:r>
      <w:proofErr w:type="spellEnd"/>
      <w:r w:rsidRPr="00B93DA9">
        <w:rPr>
          <w:rFonts w:ascii="Times New Roman" w:hAnsi="Times New Roman"/>
          <w:sz w:val="28"/>
          <w:szCs w:val="28"/>
        </w:rPr>
        <w:t xml:space="preserve"> и заочной форм обуч</w:t>
      </w:r>
      <w:r w:rsidRPr="00B93DA9">
        <w:rPr>
          <w:rFonts w:ascii="Times New Roman" w:hAnsi="Times New Roman"/>
          <w:sz w:val="28"/>
          <w:szCs w:val="28"/>
        </w:rPr>
        <w:t>е</w:t>
      </w:r>
      <w:r w:rsidRPr="00B93DA9">
        <w:rPr>
          <w:rFonts w:ascii="Times New Roman" w:hAnsi="Times New Roman"/>
          <w:sz w:val="28"/>
          <w:szCs w:val="28"/>
        </w:rPr>
        <w:t>ния</w:t>
      </w:r>
      <w:r w:rsidRPr="00B93DA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вне зависимости от применяемых образовательных технологий увеличив</w:t>
      </w:r>
      <w:r w:rsidRPr="00B93DA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B93DA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ется не менее чем на 6 месяцев и не более чем на 1 год по сравнению со сроком п</w:t>
      </w:r>
      <w:r w:rsidRPr="00B93DA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B93DA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лучения образования по очной форме обучения.</w:t>
      </w:r>
      <w:proofErr w:type="gramEnd"/>
    </w:p>
    <w:p w:rsidR="00B93DA9" w:rsidRDefault="00720481" w:rsidP="007204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b/>
          <w:sz w:val="28"/>
          <w:szCs w:val="28"/>
        </w:rPr>
        <w:t>1.3.3 Трудоемкость О</w:t>
      </w:r>
      <w:r w:rsidR="0055014F">
        <w:rPr>
          <w:rFonts w:ascii="Times New Roman" w:hAnsi="Times New Roman"/>
          <w:b/>
          <w:sz w:val="28"/>
          <w:szCs w:val="28"/>
        </w:rPr>
        <w:t>П</w:t>
      </w:r>
      <w:r w:rsidRPr="008D0D46">
        <w:rPr>
          <w:rFonts w:ascii="Times New Roman" w:hAnsi="Times New Roman"/>
          <w:b/>
          <w:sz w:val="28"/>
          <w:szCs w:val="28"/>
        </w:rPr>
        <w:t xml:space="preserve">ОП </w:t>
      </w:r>
      <w:r w:rsidR="00B93DA9" w:rsidRPr="00B93DA9">
        <w:rPr>
          <w:rFonts w:ascii="Times New Roman" w:hAnsi="Times New Roman"/>
          <w:b/>
          <w:sz w:val="28"/>
          <w:szCs w:val="28"/>
        </w:rPr>
        <w:t xml:space="preserve">ВО </w:t>
      </w:r>
      <w:proofErr w:type="spellStart"/>
      <w:r w:rsidR="00B93DA9" w:rsidRPr="00B93DA9">
        <w:rPr>
          <w:rFonts w:ascii="Times New Roman" w:hAnsi="Times New Roman"/>
          <w:b/>
          <w:sz w:val="28"/>
          <w:szCs w:val="28"/>
        </w:rPr>
        <w:t>бакавриата</w:t>
      </w:r>
      <w:proofErr w:type="spellEnd"/>
      <w:r w:rsidR="00B93DA9" w:rsidRPr="00B93DA9">
        <w:rPr>
          <w:rFonts w:ascii="Times New Roman" w:hAnsi="Times New Roman"/>
          <w:b/>
          <w:sz w:val="28"/>
          <w:szCs w:val="28"/>
        </w:rPr>
        <w:t xml:space="preserve"> по направлению подгото</w:t>
      </w:r>
      <w:r w:rsidR="00B93DA9" w:rsidRPr="00B93DA9">
        <w:rPr>
          <w:rFonts w:ascii="Times New Roman" w:hAnsi="Times New Roman"/>
          <w:b/>
          <w:sz w:val="28"/>
          <w:szCs w:val="28"/>
        </w:rPr>
        <w:t>в</w:t>
      </w:r>
      <w:r w:rsidR="00B93DA9" w:rsidRPr="00B93DA9">
        <w:rPr>
          <w:rFonts w:ascii="Times New Roman" w:hAnsi="Times New Roman"/>
          <w:b/>
          <w:sz w:val="28"/>
          <w:szCs w:val="28"/>
        </w:rPr>
        <w:t>ки 18.03.01 Химическая технология</w:t>
      </w:r>
      <w:r w:rsidR="00B93DA9" w:rsidRPr="00B93DA9">
        <w:rPr>
          <w:rFonts w:ascii="Times New Roman" w:hAnsi="Times New Roman"/>
          <w:sz w:val="28"/>
          <w:szCs w:val="28"/>
        </w:rPr>
        <w:t xml:space="preserve"> </w:t>
      </w:r>
    </w:p>
    <w:p w:rsidR="00720481" w:rsidRDefault="00720481" w:rsidP="007204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>Трудоемкость освоения студентом данной О</w:t>
      </w:r>
      <w:r w:rsidR="0055014F">
        <w:rPr>
          <w:rFonts w:ascii="Times New Roman" w:hAnsi="Times New Roman"/>
          <w:sz w:val="28"/>
          <w:szCs w:val="28"/>
        </w:rPr>
        <w:t>П</w:t>
      </w:r>
      <w:r w:rsidRPr="008D0D46">
        <w:rPr>
          <w:rFonts w:ascii="Times New Roman" w:hAnsi="Times New Roman"/>
          <w:sz w:val="28"/>
          <w:szCs w:val="28"/>
        </w:rPr>
        <w:t>ОП за весь период обуч</w:t>
      </w:r>
      <w:r w:rsidRPr="008D0D46">
        <w:rPr>
          <w:rFonts w:ascii="Times New Roman" w:hAnsi="Times New Roman"/>
          <w:sz w:val="28"/>
          <w:szCs w:val="28"/>
        </w:rPr>
        <w:t>е</w:t>
      </w:r>
      <w:r w:rsidRPr="008D0D46">
        <w:rPr>
          <w:rFonts w:ascii="Times New Roman" w:hAnsi="Times New Roman"/>
          <w:sz w:val="28"/>
          <w:szCs w:val="28"/>
        </w:rPr>
        <w:t xml:space="preserve">ния в соответствии с ФГОС </w:t>
      </w:r>
      <w:proofErr w:type="gramStart"/>
      <w:r w:rsidR="00713112">
        <w:rPr>
          <w:rFonts w:ascii="Times New Roman" w:hAnsi="Times New Roman"/>
          <w:sz w:val="28"/>
          <w:szCs w:val="28"/>
        </w:rPr>
        <w:t>ВО</w:t>
      </w:r>
      <w:proofErr w:type="gramEnd"/>
      <w:r w:rsidRPr="008D0D4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D0D46">
        <w:rPr>
          <w:rFonts w:ascii="Times New Roman" w:hAnsi="Times New Roman"/>
          <w:sz w:val="28"/>
          <w:szCs w:val="28"/>
        </w:rPr>
        <w:t>по</w:t>
      </w:r>
      <w:proofErr w:type="gramEnd"/>
      <w:r w:rsidRPr="008D0D46">
        <w:rPr>
          <w:rFonts w:ascii="Times New Roman" w:hAnsi="Times New Roman"/>
          <w:sz w:val="28"/>
          <w:szCs w:val="28"/>
        </w:rPr>
        <w:t xml:space="preserve"> данному направлению составляет </w:t>
      </w:r>
      <w:r w:rsidR="00B93DA9">
        <w:rPr>
          <w:rFonts w:ascii="Times New Roman" w:hAnsi="Times New Roman"/>
          <w:sz w:val="28"/>
          <w:szCs w:val="28"/>
        </w:rPr>
        <w:t>240</w:t>
      </w:r>
      <w:r w:rsidRPr="008D0D46">
        <w:rPr>
          <w:rFonts w:ascii="Times New Roman" w:hAnsi="Times New Roman"/>
          <w:sz w:val="28"/>
          <w:szCs w:val="28"/>
        </w:rPr>
        <w:t xml:space="preserve"> з</w:t>
      </w:r>
      <w:r w:rsidRPr="008D0D46">
        <w:rPr>
          <w:rFonts w:ascii="Times New Roman" w:hAnsi="Times New Roman"/>
          <w:sz w:val="28"/>
          <w:szCs w:val="28"/>
        </w:rPr>
        <w:t>а</w:t>
      </w:r>
      <w:r w:rsidRPr="008D0D46">
        <w:rPr>
          <w:rFonts w:ascii="Times New Roman" w:hAnsi="Times New Roman"/>
          <w:sz w:val="28"/>
          <w:szCs w:val="28"/>
        </w:rPr>
        <w:t>четных единиц и включает все виды аудиторной и самостоятельной работы студента, практики и время, отводимое на контроль качества освоения ст</w:t>
      </w:r>
      <w:r w:rsidRPr="008D0D46">
        <w:rPr>
          <w:rFonts w:ascii="Times New Roman" w:hAnsi="Times New Roman"/>
          <w:sz w:val="28"/>
          <w:szCs w:val="28"/>
        </w:rPr>
        <w:t>у</w:t>
      </w:r>
      <w:r w:rsidRPr="008D0D46">
        <w:rPr>
          <w:rFonts w:ascii="Times New Roman" w:hAnsi="Times New Roman"/>
          <w:sz w:val="28"/>
          <w:szCs w:val="28"/>
        </w:rPr>
        <w:t>дентом О</w:t>
      </w:r>
      <w:r w:rsidR="0055014F">
        <w:rPr>
          <w:rFonts w:ascii="Times New Roman" w:hAnsi="Times New Roman"/>
          <w:sz w:val="28"/>
          <w:szCs w:val="28"/>
        </w:rPr>
        <w:t>П</w:t>
      </w:r>
      <w:r w:rsidRPr="008D0D46">
        <w:rPr>
          <w:rFonts w:ascii="Times New Roman" w:hAnsi="Times New Roman"/>
          <w:sz w:val="28"/>
          <w:szCs w:val="28"/>
        </w:rPr>
        <w:t xml:space="preserve">ОП. </w:t>
      </w:r>
      <w:r w:rsidR="00677FE1">
        <w:rPr>
          <w:rFonts w:ascii="Times New Roman" w:hAnsi="Times New Roman"/>
          <w:sz w:val="28"/>
          <w:szCs w:val="28"/>
        </w:rPr>
        <w:t>Одна зачетная единица соответствует 36 академическим ч</w:t>
      </w:r>
      <w:r w:rsidR="00677FE1">
        <w:rPr>
          <w:rFonts w:ascii="Times New Roman" w:hAnsi="Times New Roman"/>
          <w:sz w:val="28"/>
          <w:szCs w:val="28"/>
        </w:rPr>
        <w:t>а</w:t>
      </w:r>
      <w:r w:rsidR="00677FE1">
        <w:rPr>
          <w:rFonts w:ascii="Times New Roman" w:hAnsi="Times New Roman"/>
          <w:sz w:val="28"/>
          <w:szCs w:val="28"/>
        </w:rPr>
        <w:t>сам.</w:t>
      </w:r>
      <w:r w:rsidR="00676B6B">
        <w:rPr>
          <w:rFonts w:ascii="Times New Roman" w:hAnsi="Times New Roman"/>
          <w:sz w:val="28"/>
          <w:szCs w:val="28"/>
        </w:rPr>
        <w:t xml:space="preserve"> </w:t>
      </w:r>
      <w:r w:rsidRPr="008D0D46">
        <w:rPr>
          <w:rFonts w:ascii="Times New Roman" w:hAnsi="Times New Roman"/>
          <w:sz w:val="28"/>
          <w:szCs w:val="28"/>
        </w:rPr>
        <w:t>Трудоемкость основной образовательной программы по очной форме обучения за учебный год равна 60 зачетным един</w:t>
      </w:r>
      <w:r w:rsidRPr="008D0D46">
        <w:rPr>
          <w:rFonts w:ascii="Times New Roman" w:hAnsi="Times New Roman"/>
          <w:sz w:val="28"/>
          <w:szCs w:val="28"/>
        </w:rPr>
        <w:t>и</w:t>
      </w:r>
      <w:r w:rsidRPr="008D0D46">
        <w:rPr>
          <w:rFonts w:ascii="Times New Roman" w:hAnsi="Times New Roman"/>
          <w:sz w:val="28"/>
          <w:szCs w:val="28"/>
        </w:rPr>
        <w:t xml:space="preserve">цам. </w:t>
      </w:r>
    </w:p>
    <w:p w:rsidR="004B2C88" w:rsidRDefault="00720481" w:rsidP="0034450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D0D46">
        <w:rPr>
          <w:rFonts w:ascii="Times New Roman" w:hAnsi="Times New Roman"/>
          <w:b/>
          <w:sz w:val="28"/>
          <w:szCs w:val="28"/>
        </w:rPr>
        <w:t>1.4</w:t>
      </w:r>
      <w:r w:rsidR="00676B6B">
        <w:rPr>
          <w:rFonts w:ascii="Times New Roman" w:hAnsi="Times New Roman"/>
          <w:b/>
          <w:sz w:val="28"/>
          <w:szCs w:val="28"/>
        </w:rPr>
        <w:t>.</w:t>
      </w:r>
      <w:r w:rsidRPr="008D0D46">
        <w:rPr>
          <w:rFonts w:ascii="Times New Roman" w:hAnsi="Times New Roman"/>
          <w:b/>
          <w:sz w:val="28"/>
          <w:szCs w:val="28"/>
        </w:rPr>
        <w:t xml:space="preserve"> Требования к абитуриенту </w:t>
      </w:r>
    </w:p>
    <w:p w:rsidR="00330384" w:rsidRPr="00344506" w:rsidRDefault="00344506" w:rsidP="0034450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44506">
        <w:rPr>
          <w:rFonts w:ascii="Times New Roman" w:hAnsi="Times New Roman"/>
          <w:sz w:val="28"/>
          <w:szCs w:val="28"/>
        </w:rPr>
        <w:t>Абитуриент должен иметь документ государственного образца о среднем (полном) общем образовании или среднем профессиональном образовании.</w:t>
      </w:r>
    </w:p>
    <w:p w:rsidR="00720481" w:rsidRDefault="00720481" w:rsidP="001E634A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D0D46">
        <w:rPr>
          <w:rFonts w:ascii="Times New Roman" w:hAnsi="Times New Roman"/>
          <w:b/>
          <w:sz w:val="28"/>
          <w:szCs w:val="28"/>
        </w:rPr>
        <w:t xml:space="preserve">2. </w:t>
      </w:r>
      <w:r w:rsidR="00676B6B" w:rsidRPr="0088487C">
        <w:rPr>
          <w:rFonts w:ascii="Times New Roman" w:hAnsi="Times New Roman"/>
          <w:b/>
          <w:sz w:val="28"/>
          <w:szCs w:val="28"/>
        </w:rPr>
        <w:t xml:space="preserve">Характеристика профессиональной деятельности выпускника </w:t>
      </w:r>
      <w:r w:rsidR="00713112">
        <w:rPr>
          <w:rFonts w:ascii="Times New Roman" w:hAnsi="Times New Roman"/>
          <w:b/>
          <w:sz w:val="28"/>
          <w:szCs w:val="28"/>
        </w:rPr>
        <w:t>ОПОП</w:t>
      </w:r>
      <w:r w:rsidR="00676B6B" w:rsidRPr="0088487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344506" w:rsidRPr="00B93DA9">
        <w:rPr>
          <w:rFonts w:ascii="Times New Roman" w:hAnsi="Times New Roman"/>
          <w:b/>
          <w:sz w:val="28"/>
          <w:szCs w:val="28"/>
        </w:rPr>
        <w:t>бакавриата</w:t>
      </w:r>
      <w:proofErr w:type="spellEnd"/>
      <w:r w:rsidR="00344506" w:rsidRPr="00B93DA9">
        <w:rPr>
          <w:rFonts w:ascii="Times New Roman" w:hAnsi="Times New Roman"/>
          <w:b/>
          <w:sz w:val="28"/>
          <w:szCs w:val="28"/>
        </w:rPr>
        <w:t xml:space="preserve"> по направлению подготовки 18.03.01 Химическая те</w:t>
      </w:r>
      <w:r w:rsidR="00344506" w:rsidRPr="00B93DA9">
        <w:rPr>
          <w:rFonts w:ascii="Times New Roman" w:hAnsi="Times New Roman"/>
          <w:b/>
          <w:sz w:val="28"/>
          <w:szCs w:val="28"/>
        </w:rPr>
        <w:t>х</w:t>
      </w:r>
      <w:r w:rsidR="00344506" w:rsidRPr="00B93DA9">
        <w:rPr>
          <w:rFonts w:ascii="Times New Roman" w:hAnsi="Times New Roman"/>
          <w:b/>
          <w:sz w:val="28"/>
          <w:szCs w:val="28"/>
        </w:rPr>
        <w:t>нология</w:t>
      </w:r>
    </w:p>
    <w:p w:rsidR="00720481" w:rsidRPr="008D0D46" w:rsidRDefault="00720481" w:rsidP="00720481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D0D46">
        <w:rPr>
          <w:rFonts w:ascii="Times New Roman" w:hAnsi="Times New Roman"/>
          <w:b/>
          <w:sz w:val="28"/>
          <w:szCs w:val="28"/>
        </w:rPr>
        <w:t xml:space="preserve"> 2.1. Область профессиональной деятельности выпускника </w:t>
      </w:r>
    </w:p>
    <w:p w:rsidR="00676B6B" w:rsidRDefault="00720481" w:rsidP="00676B6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 xml:space="preserve"> В соответствии с ФГОС </w:t>
      </w:r>
      <w:proofErr w:type="gramStart"/>
      <w:r w:rsidR="00713112">
        <w:rPr>
          <w:rFonts w:ascii="Times New Roman" w:hAnsi="Times New Roman"/>
          <w:sz w:val="28"/>
          <w:szCs w:val="28"/>
        </w:rPr>
        <w:t>ВО</w:t>
      </w:r>
      <w:proofErr w:type="gramEnd"/>
      <w:r w:rsidRPr="008D0D4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D0D46">
        <w:rPr>
          <w:rFonts w:ascii="Times New Roman" w:hAnsi="Times New Roman"/>
          <w:sz w:val="28"/>
          <w:szCs w:val="28"/>
        </w:rPr>
        <w:t>по</w:t>
      </w:r>
      <w:proofErr w:type="gramEnd"/>
      <w:r w:rsidRPr="008D0D46">
        <w:rPr>
          <w:rFonts w:ascii="Times New Roman" w:hAnsi="Times New Roman"/>
          <w:sz w:val="28"/>
          <w:szCs w:val="28"/>
        </w:rPr>
        <w:t xml:space="preserve"> данному направлению подготовки о</w:t>
      </w:r>
      <w:r w:rsidRPr="008D0D46">
        <w:rPr>
          <w:rFonts w:ascii="Times New Roman" w:hAnsi="Times New Roman"/>
          <w:sz w:val="28"/>
          <w:szCs w:val="28"/>
        </w:rPr>
        <w:t>б</w:t>
      </w:r>
      <w:r w:rsidRPr="008D0D46">
        <w:rPr>
          <w:rFonts w:ascii="Times New Roman" w:hAnsi="Times New Roman"/>
          <w:sz w:val="28"/>
          <w:szCs w:val="28"/>
        </w:rPr>
        <w:t>ла</w:t>
      </w:r>
      <w:r w:rsidR="00676B6B">
        <w:rPr>
          <w:rFonts w:ascii="Times New Roman" w:hAnsi="Times New Roman"/>
          <w:sz w:val="28"/>
          <w:szCs w:val="28"/>
        </w:rPr>
        <w:t>сть</w:t>
      </w:r>
      <w:r w:rsidRPr="008D0D46">
        <w:rPr>
          <w:rFonts w:ascii="Times New Roman" w:hAnsi="Times New Roman"/>
          <w:sz w:val="28"/>
          <w:szCs w:val="28"/>
        </w:rPr>
        <w:t xml:space="preserve"> профессиональной дея</w:t>
      </w:r>
      <w:r w:rsidR="00676B6B">
        <w:rPr>
          <w:rFonts w:ascii="Times New Roman" w:hAnsi="Times New Roman"/>
          <w:sz w:val="28"/>
          <w:szCs w:val="28"/>
        </w:rPr>
        <w:t xml:space="preserve">тельности </w:t>
      </w:r>
      <w:r w:rsidR="00344506">
        <w:rPr>
          <w:rFonts w:ascii="Times New Roman" w:hAnsi="Times New Roman"/>
          <w:sz w:val="28"/>
          <w:szCs w:val="28"/>
        </w:rPr>
        <w:t>бакалавров</w:t>
      </w:r>
      <w:r w:rsidR="00676B6B">
        <w:rPr>
          <w:rFonts w:ascii="Times New Roman" w:hAnsi="Times New Roman"/>
          <w:sz w:val="28"/>
          <w:szCs w:val="28"/>
        </w:rPr>
        <w:t xml:space="preserve"> включает:</w:t>
      </w:r>
    </w:p>
    <w:p w:rsidR="00F56065" w:rsidRPr="00F56065" w:rsidRDefault="00F56065" w:rsidP="00F56065">
      <w:pPr>
        <w:spacing w:after="0" w:line="240" w:lineRule="auto"/>
        <w:ind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методы, способы и средства получения веществ и материалов с помощью физических, физико-химических и химических процессов, производство на их основе изделий различного назначения;</w:t>
      </w:r>
    </w:p>
    <w:p w:rsidR="00F56065" w:rsidRPr="00F56065" w:rsidRDefault="00F56065" w:rsidP="00F56065">
      <w:pPr>
        <w:spacing w:after="0" w:line="240" w:lineRule="auto"/>
        <w:ind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создание, технологическое сопровождение и участие в работах по монт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жу, вводу в действие, техническому обслуживанию, диагностике, ремонту и эксплуатации промышленных производств основных неорганических веществ, строительных материалов, продуктов основного и тонкого органического си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теза, полимерных материалов, продуктов переработки нефти, газа и твердого топлива, лекарственных препаратов.</w:t>
      </w:r>
    </w:p>
    <w:p w:rsidR="00720481" w:rsidRPr="008D0D46" w:rsidRDefault="00720481" w:rsidP="00720481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D0D46">
        <w:rPr>
          <w:rFonts w:ascii="Times New Roman" w:hAnsi="Times New Roman"/>
          <w:b/>
          <w:sz w:val="28"/>
          <w:szCs w:val="28"/>
        </w:rPr>
        <w:t xml:space="preserve">2.2. Объекты профессиональной деятельности выпускника </w:t>
      </w:r>
    </w:p>
    <w:p w:rsidR="00344506" w:rsidRDefault="00ED34F9" w:rsidP="00F56065">
      <w:pPr>
        <w:pStyle w:val="af6"/>
        <w:spacing w:before="0" w:beforeAutospacing="0" w:after="0" w:afterAutospacing="0"/>
        <w:ind w:left="0" w:firstLine="567"/>
        <w:jc w:val="both"/>
        <w:rPr>
          <w:sz w:val="28"/>
          <w:szCs w:val="28"/>
          <w:lang w:val="ru-RU"/>
        </w:rPr>
      </w:pPr>
      <w:r w:rsidRPr="00ED34F9">
        <w:rPr>
          <w:sz w:val="28"/>
          <w:szCs w:val="28"/>
        </w:rPr>
        <w:t xml:space="preserve">Объектами профессиональной деятельности </w:t>
      </w:r>
      <w:r w:rsidR="000125A5">
        <w:rPr>
          <w:sz w:val="28"/>
          <w:szCs w:val="28"/>
          <w:lang w:val="ru-RU"/>
        </w:rPr>
        <w:t>бакалавров</w:t>
      </w:r>
      <w:r w:rsidRPr="00ED34F9">
        <w:rPr>
          <w:sz w:val="28"/>
          <w:szCs w:val="28"/>
        </w:rPr>
        <w:t xml:space="preserve"> являются</w:t>
      </w:r>
      <w:r w:rsidR="00344506">
        <w:rPr>
          <w:sz w:val="28"/>
          <w:szCs w:val="28"/>
          <w:lang w:val="ru-RU"/>
        </w:rPr>
        <w:t>:</w:t>
      </w:r>
    </w:p>
    <w:p w:rsidR="00344506" w:rsidRDefault="00344506" w:rsidP="00F56065">
      <w:pPr>
        <w:pStyle w:val="af6"/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  <w:lang w:val="ru-RU" w:eastAsia="ru-RU"/>
        </w:rPr>
      </w:pPr>
      <w:r>
        <w:rPr>
          <w:sz w:val="28"/>
          <w:szCs w:val="28"/>
          <w:lang w:val="ru-RU"/>
        </w:rPr>
        <w:t xml:space="preserve">- </w:t>
      </w:r>
      <w:r w:rsidRPr="00344506">
        <w:rPr>
          <w:color w:val="000000"/>
          <w:sz w:val="28"/>
          <w:szCs w:val="28"/>
          <w:lang w:val="ru-RU" w:eastAsia="ru-RU"/>
        </w:rPr>
        <w:t>химические вещества и сырьевые материалы для промышленного прои</w:t>
      </w:r>
      <w:r w:rsidRPr="00344506">
        <w:rPr>
          <w:color w:val="000000"/>
          <w:sz w:val="28"/>
          <w:szCs w:val="28"/>
          <w:lang w:val="ru-RU" w:eastAsia="ru-RU"/>
        </w:rPr>
        <w:t>з</w:t>
      </w:r>
      <w:r w:rsidRPr="00344506">
        <w:rPr>
          <w:color w:val="000000"/>
          <w:sz w:val="28"/>
          <w:szCs w:val="28"/>
          <w:lang w:val="ru-RU" w:eastAsia="ru-RU"/>
        </w:rPr>
        <w:t>водства химической продукции;</w:t>
      </w:r>
    </w:p>
    <w:p w:rsidR="00344506" w:rsidRDefault="00344506" w:rsidP="00F56065">
      <w:pPr>
        <w:pStyle w:val="af6"/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- </w:t>
      </w:r>
      <w:r w:rsidRPr="00344506">
        <w:rPr>
          <w:color w:val="000000"/>
          <w:sz w:val="28"/>
          <w:szCs w:val="28"/>
          <w:lang w:eastAsia="ru-RU"/>
        </w:rPr>
        <w:t>методы и приборы определения состава и свойств веществ и материалов;</w:t>
      </w:r>
    </w:p>
    <w:p w:rsidR="00344506" w:rsidRPr="00344506" w:rsidRDefault="00344506" w:rsidP="00F56065">
      <w:pPr>
        <w:pStyle w:val="af6"/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- </w:t>
      </w:r>
      <w:r w:rsidRPr="00344506">
        <w:rPr>
          <w:color w:val="000000"/>
          <w:sz w:val="28"/>
          <w:szCs w:val="28"/>
          <w:lang w:eastAsia="ru-RU"/>
        </w:rPr>
        <w:t>оборудование, технологические процессы и промышленные системы получения веществ, материалов, изделий, а также методы и средства диагностики и контроля технического состояния технологического оборудования, средства автоматизации и управления технологическими процессами, методы и средства оценки состояния окружающей среды и защиты ее от влияния промышленного производства.</w:t>
      </w:r>
    </w:p>
    <w:p w:rsidR="00720481" w:rsidRPr="008D0D46" w:rsidRDefault="00720481" w:rsidP="00F5606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D0D46">
        <w:rPr>
          <w:rFonts w:ascii="Times New Roman" w:hAnsi="Times New Roman"/>
          <w:b/>
          <w:sz w:val="28"/>
          <w:szCs w:val="28"/>
        </w:rPr>
        <w:t>2.3</w:t>
      </w:r>
      <w:r w:rsidR="00C44AE8">
        <w:rPr>
          <w:rFonts w:ascii="Times New Roman" w:hAnsi="Times New Roman"/>
          <w:b/>
          <w:sz w:val="28"/>
          <w:szCs w:val="28"/>
        </w:rPr>
        <w:t>.</w:t>
      </w:r>
      <w:r w:rsidRPr="008D0D46">
        <w:rPr>
          <w:rFonts w:ascii="Times New Roman" w:hAnsi="Times New Roman"/>
          <w:b/>
          <w:sz w:val="28"/>
          <w:szCs w:val="28"/>
        </w:rPr>
        <w:t xml:space="preserve"> Виды профессиональной деятельности выпускника </w:t>
      </w:r>
    </w:p>
    <w:p w:rsidR="00A05FC6" w:rsidRPr="00A05FC6" w:rsidRDefault="00A05FC6" w:rsidP="00A05FC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</w:t>
      </w:r>
      <w:r w:rsidR="00720481" w:rsidRPr="008D0D46">
        <w:rPr>
          <w:rFonts w:ascii="Times New Roman" w:hAnsi="Times New Roman"/>
          <w:sz w:val="28"/>
          <w:szCs w:val="28"/>
        </w:rPr>
        <w:t>В соо</w:t>
      </w:r>
      <w:r w:rsidR="00C44AE8">
        <w:rPr>
          <w:rFonts w:ascii="Times New Roman" w:hAnsi="Times New Roman"/>
          <w:sz w:val="28"/>
          <w:szCs w:val="28"/>
        </w:rPr>
        <w:t xml:space="preserve">тветствии с ФГОС </w:t>
      </w:r>
      <w:proofErr w:type="gramStart"/>
      <w:r w:rsidR="00713112">
        <w:rPr>
          <w:rFonts w:ascii="Times New Roman" w:hAnsi="Times New Roman"/>
          <w:sz w:val="28"/>
          <w:szCs w:val="28"/>
        </w:rPr>
        <w:t>ВО</w:t>
      </w:r>
      <w:proofErr w:type="gramEnd"/>
      <w:r w:rsidR="00C44AE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44AE8">
        <w:rPr>
          <w:rFonts w:ascii="Times New Roman" w:hAnsi="Times New Roman"/>
          <w:sz w:val="28"/>
          <w:szCs w:val="28"/>
        </w:rPr>
        <w:t>по</w:t>
      </w:r>
      <w:proofErr w:type="gramEnd"/>
      <w:r w:rsidR="00C44AE8">
        <w:rPr>
          <w:rFonts w:ascii="Times New Roman" w:hAnsi="Times New Roman"/>
          <w:sz w:val="28"/>
          <w:szCs w:val="28"/>
        </w:rPr>
        <w:t xml:space="preserve"> </w:t>
      </w:r>
      <w:r w:rsidR="00720481" w:rsidRPr="008D0D46">
        <w:rPr>
          <w:rFonts w:ascii="Times New Roman" w:hAnsi="Times New Roman"/>
          <w:sz w:val="28"/>
          <w:szCs w:val="28"/>
        </w:rPr>
        <w:t>направлению подготовки</w:t>
      </w:r>
      <w:r w:rsidR="00C44AE8">
        <w:rPr>
          <w:rFonts w:ascii="Times New Roman" w:hAnsi="Times New Roman"/>
          <w:sz w:val="28"/>
          <w:szCs w:val="28"/>
        </w:rPr>
        <w:t xml:space="preserve"> </w:t>
      </w:r>
      <w:r w:rsidR="00344506">
        <w:rPr>
          <w:rFonts w:ascii="Times New Roman" w:hAnsi="Times New Roman"/>
          <w:sz w:val="28"/>
          <w:szCs w:val="28"/>
        </w:rPr>
        <w:t>18.03</w:t>
      </w:r>
      <w:r w:rsidR="007A6F4A">
        <w:rPr>
          <w:rFonts w:ascii="Times New Roman" w:hAnsi="Times New Roman"/>
          <w:sz w:val="28"/>
          <w:szCs w:val="28"/>
        </w:rPr>
        <w:t>.01</w:t>
      </w:r>
      <w:r w:rsidR="007A6F4A" w:rsidRPr="005E768B">
        <w:rPr>
          <w:rFonts w:ascii="Times New Roman" w:hAnsi="Times New Roman"/>
          <w:sz w:val="28"/>
          <w:szCs w:val="28"/>
        </w:rPr>
        <w:t xml:space="preserve"> </w:t>
      </w:r>
      <w:r w:rsidR="00344506">
        <w:rPr>
          <w:rFonts w:ascii="Times New Roman" w:hAnsi="Times New Roman"/>
          <w:sz w:val="28"/>
          <w:szCs w:val="28"/>
        </w:rPr>
        <w:t>Химич</w:t>
      </w:r>
      <w:r w:rsidR="00344506">
        <w:rPr>
          <w:rFonts w:ascii="Times New Roman" w:hAnsi="Times New Roman"/>
          <w:sz w:val="28"/>
          <w:szCs w:val="28"/>
        </w:rPr>
        <w:t>е</w:t>
      </w:r>
      <w:r w:rsidR="00344506">
        <w:rPr>
          <w:rFonts w:ascii="Times New Roman" w:hAnsi="Times New Roman"/>
          <w:sz w:val="28"/>
          <w:szCs w:val="28"/>
        </w:rPr>
        <w:t xml:space="preserve">ская технология </w:t>
      </w:r>
      <w:r>
        <w:rPr>
          <w:rFonts w:ascii="Times New Roman" w:hAnsi="Times New Roman"/>
          <w:sz w:val="28"/>
          <w:szCs w:val="28"/>
        </w:rPr>
        <w:t xml:space="preserve"> </w:t>
      </w:r>
      <w:r w:rsidR="00720481" w:rsidRPr="008D0D46">
        <w:rPr>
          <w:rFonts w:ascii="Times New Roman" w:hAnsi="Times New Roman"/>
          <w:sz w:val="28"/>
          <w:szCs w:val="28"/>
        </w:rPr>
        <w:t xml:space="preserve"> </w:t>
      </w:r>
      <w:r w:rsidR="00F56065">
        <w:rPr>
          <w:rFonts w:ascii="Times New Roman" w:hAnsi="Times New Roman"/>
          <w:sz w:val="28"/>
          <w:szCs w:val="28"/>
        </w:rPr>
        <w:t>бакалавр</w:t>
      </w:r>
      <w:r w:rsidRPr="00A05FC6">
        <w:rPr>
          <w:rFonts w:ascii="Times New Roman" w:hAnsi="Times New Roman"/>
          <w:sz w:val="28"/>
          <w:szCs w:val="28"/>
        </w:rPr>
        <w:t xml:space="preserve"> готовится к следующим видам профессиональной деятел</w:t>
      </w:r>
      <w:r w:rsidRPr="00A05FC6">
        <w:rPr>
          <w:rFonts w:ascii="Times New Roman" w:hAnsi="Times New Roman"/>
          <w:sz w:val="28"/>
          <w:szCs w:val="28"/>
        </w:rPr>
        <w:t>ь</w:t>
      </w:r>
      <w:r w:rsidRPr="00A05FC6">
        <w:rPr>
          <w:rFonts w:ascii="Times New Roman" w:hAnsi="Times New Roman"/>
          <w:sz w:val="28"/>
          <w:szCs w:val="28"/>
        </w:rPr>
        <w:t>ности:</w:t>
      </w:r>
    </w:p>
    <w:p w:rsidR="00F56065" w:rsidRPr="00F56065" w:rsidRDefault="00F56065" w:rsidP="00F5606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- </w:t>
      </w:r>
      <w:r w:rsidRPr="00F56065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производственно-технологическая;</w:t>
      </w:r>
    </w:p>
    <w:p w:rsidR="00F56065" w:rsidRPr="00F56065" w:rsidRDefault="00F56065" w:rsidP="00F5606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- </w:t>
      </w:r>
      <w:r w:rsidRPr="00F56065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организационно-управленческая;</w:t>
      </w:r>
    </w:p>
    <w:p w:rsidR="00F56065" w:rsidRPr="00F56065" w:rsidRDefault="00F56065" w:rsidP="00F5606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- </w:t>
      </w:r>
      <w:r w:rsidRPr="00F56065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научно-исследовательская;</w:t>
      </w:r>
    </w:p>
    <w:p w:rsidR="00F56065" w:rsidRPr="00F56065" w:rsidRDefault="00F56065" w:rsidP="00F56065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- </w:t>
      </w:r>
      <w:r w:rsidRPr="00F56065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проектная</w:t>
      </w:r>
      <w:r w:rsidRPr="00F56065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</w:t>
      </w:r>
    </w:p>
    <w:p w:rsidR="00A05FC6" w:rsidRPr="00A05FC6" w:rsidRDefault="00A05FC6" w:rsidP="00A05FC6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A05FC6">
        <w:rPr>
          <w:rFonts w:ascii="Times New Roman" w:hAnsi="Times New Roman"/>
          <w:sz w:val="28"/>
          <w:szCs w:val="28"/>
        </w:rPr>
        <w:t>Конкретные виды профессиональной деятельности, к которым в осно</w:t>
      </w:r>
      <w:r w:rsidRPr="00A05FC6">
        <w:rPr>
          <w:rFonts w:ascii="Times New Roman" w:hAnsi="Times New Roman"/>
          <w:sz w:val="28"/>
          <w:szCs w:val="28"/>
        </w:rPr>
        <w:t>в</w:t>
      </w:r>
      <w:r w:rsidRPr="00A05FC6">
        <w:rPr>
          <w:rFonts w:ascii="Times New Roman" w:hAnsi="Times New Roman"/>
          <w:sz w:val="28"/>
          <w:szCs w:val="28"/>
        </w:rPr>
        <w:t xml:space="preserve">ном готовится </w:t>
      </w:r>
      <w:r w:rsidR="00F56065">
        <w:rPr>
          <w:rFonts w:ascii="Times New Roman" w:hAnsi="Times New Roman"/>
          <w:sz w:val="28"/>
          <w:szCs w:val="28"/>
        </w:rPr>
        <w:t>бакалавр</w:t>
      </w:r>
      <w:r w:rsidRPr="00A05FC6">
        <w:rPr>
          <w:rFonts w:ascii="Times New Roman" w:hAnsi="Times New Roman"/>
          <w:sz w:val="28"/>
          <w:szCs w:val="28"/>
        </w:rPr>
        <w:t>, определяются высшим учебным заведением совмес</w:t>
      </w:r>
      <w:r w:rsidRPr="00A05FC6">
        <w:rPr>
          <w:rFonts w:ascii="Times New Roman" w:hAnsi="Times New Roman"/>
          <w:sz w:val="28"/>
          <w:szCs w:val="28"/>
        </w:rPr>
        <w:t>т</w:t>
      </w:r>
      <w:r w:rsidRPr="00A05FC6">
        <w:rPr>
          <w:rFonts w:ascii="Times New Roman" w:hAnsi="Times New Roman"/>
          <w:sz w:val="28"/>
          <w:szCs w:val="28"/>
        </w:rPr>
        <w:t>но с обучающимися, научно-педагогическими работниками высшего учебного з</w:t>
      </w:r>
      <w:r w:rsidRPr="00A05FC6">
        <w:rPr>
          <w:rFonts w:ascii="Times New Roman" w:hAnsi="Times New Roman"/>
          <w:sz w:val="28"/>
          <w:szCs w:val="28"/>
        </w:rPr>
        <w:t>а</w:t>
      </w:r>
      <w:r w:rsidRPr="00A05FC6">
        <w:rPr>
          <w:rFonts w:ascii="Times New Roman" w:hAnsi="Times New Roman"/>
          <w:sz w:val="28"/>
          <w:szCs w:val="28"/>
        </w:rPr>
        <w:t>ведения и объединени</w:t>
      </w:r>
      <w:r w:rsidRPr="00A05FC6">
        <w:rPr>
          <w:rFonts w:ascii="Times New Roman" w:hAnsi="Times New Roman"/>
          <w:sz w:val="28"/>
          <w:szCs w:val="28"/>
        </w:rPr>
        <w:t>я</w:t>
      </w:r>
      <w:r w:rsidRPr="00A05FC6">
        <w:rPr>
          <w:rFonts w:ascii="Times New Roman" w:hAnsi="Times New Roman"/>
          <w:sz w:val="28"/>
          <w:szCs w:val="28"/>
        </w:rPr>
        <w:t>ми работодателей.</w:t>
      </w:r>
    </w:p>
    <w:p w:rsidR="00720481" w:rsidRPr="008D0D46" w:rsidRDefault="00C44AE8" w:rsidP="00720481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="00720481" w:rsidRPr="008D0D46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>.</w:t>
      </w:r>
      <w:r w:rsidR="00720481" w:rsidRPr="008D0D46">
        <w:rPr>
          <w:rFonts w:ascii="Times New Roman" w:hAnsi="Times New Roman"/>
          <w:b/>
          <w:sz w:val="28"/>
          <w:szCs w:val="28"/>
        </w:rPr>
        <w:t xml:space="preserve"> Задачи профессиональной деятельности выпускника </w:t>
      </w:r>
    </w:p>
    <w:p w:rsidR="00C44AE8" w:rsidRPr="00C44AE8" w:rsidRDefault="00F56065" w:rsidP="00C44AE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Бакалавр</w:t>
      </w:r>
      <w:r w:rsidR="00C44AE8" w:rsidRPr="00C44AE8">
        <w:rPr>
          <w:rFonts w:ascii="Times New Roman" w:hAnsi="Times New Roman"/>
          <w:sz w:val="28"/>
          <w:szCs w:val="28"/>
        </w:rPr>
        <w:t xml:space="preserve"> по направлению подготовки </w:t>
      </w:r>
      <w:r>
        <w:rPr>
          <w:rFonts w:ascii="Times New Roman" w:hAnsi="Times New Roman"/>
          <w:sz w:val="28"/>
          <w:szCs w:val="28"/>
        </w:rPr>
        <w:t>18.03</w:t>
      </w:r>
      <w:r w:rsidR="007A6F4A">
        <w:rPr>
          <w:rFonts w:ascii="Times New Roman" w:hAnsi="Times New Roman"/>
          <w:sz w:val="28"/>
          <w:szCs w:val="28"/>
        </w:rPr>
        <w:t>.01</w:t>
      </w:r>
      <w:r w:rsidR="007A6F4A" w:rsidRPr="005E768B">
        <w:rPr>
          <w:rFonts w:ascii="Times New Roman" w:hAnsi="Times New Roman"/>
          <w:sz w:val="28"/>
          <w:szCs w:val="28"/>
        </w:rPr>
        <w:t xml:space="preserve"> </w:t>
      </w:r>
      <w:r w:rsidR="00C44AE8" w:rsidRPr="00C44A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Химическая технология</w:t>
      </w:r>
      <w:r w:rsidR="00C44AE8" w:rsidRPr="00C44AE8">
        <w:rPr>
          <w:rFonts w:ascii="Times New Roman" w:hAnsi="Times New Roman"/>
          <w:sz w:val="28"/>
          <w:szCs w:val="28"/>
        </w:rPr>
        <w:t xml:space="preserve"> должен быть подготовлен к решению следующих профессиональных задач в соответствии с профильной направленностью </w:t>
      </w:r>
      <w:r w:rsidR="00713112">
        <w:rPr>
          <w:rFonts w:ascii="Times New Roman" w:hAnsi="Times New Roman"/>
          <w:sz w:val="28"/>
          <w:szCs w:val="28"/>
        </w:rPr>
        <w:t>ОПОП</w:t>
      </w:r>
      <w:r w:rsidR="00C44AE8" w:rsidRPr="00C44AE8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="00C44AE8" w:rsidRPr="00C44AE8">
        <w:rPr>
          <w:rFonts w:ascii="Times New Roman" w:hAnsi="Times New Roman"/>
          <w:sz w:val="28"/>
          <w:szCs w:val="28"/>
        </w:rPr>
        <w:t xml:space="preserve"> и видами професси</w:t>
      </w:r>
      <w:r w:rsidR="00C44AE8" w:rsidRPr="00C44AE8">
        <w:rPr>
          <w:rFonts w:ascii="Times New Roman" w:hAnsi="Times New Roman"/>
          <w:sz w:val="28"/>
          <w:szCs w:val="28"/>
        </w:rPr>
        <w:t>о</w:t>
      </w:r>
      <w:r w:rsidR="00C44AE8" w:rsidRPr="00C44AE8">
        <w:rPr>
          <w:rFonts w:ascii="Times New Roman" w:hAnsi="Times New Roman"/>
          <w:sz w:val="28"/>
          <w:szCs w:val="28"/>
        </w:rPr>
        <w:t>нальной деятельности:</w:t>
      </w:r>
    </w:p>
    <w:p w:rsidR="00F56065" w:rsidRPr="00F56065" w:rsidRDefault="00F56065" w:rsidP="00F5606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а) 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производственно-технологическая деятельность:</w:t>
      </w:r>
    </w:p>
    <w:p w:rsidR="00F56065" w:rsidRPr="00F56065" w:rsidRDefault="00F56065" w:rsidP="00F5606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организация рабочих мест, их техническое оснащение, размещение те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нологического оборудования;</w:t>
      </w:r>
    </w:p>
    <w:p w:rsidR="00F56065" w:rsidRPr="00F56065" w:rsidRDefault="00F56065" w:rsidP="00F5606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эксплуатация и обслуживание технологического оборудования;</w:t>
      </w:r>
    </w:p>
    <w:p w:rsidR="00F56065" w:rsidRPr="00F56065" w:rsidRDefault="00F56065" w:rsidP="00F5606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управление технологическими процессами промышленного производс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ва;</w:t>
      </w:r>
    </w:p>
    <w:p w:rsidR="00F56065" w:rsidRPr="00F56065" w:rsidRDefault="00F56065" w:rsidP="00F5606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входной контроль сырья и материалов;</w:t>
      </w:r>
    </w:p>
    <w:p w:rsidR="00F56065" w:rsidRPr="00F56065" w:rsidRDefault="00F56065" w:rsidP="00F5606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контроль соблюдения технологической дисциплины;</w:t>
      </w:r>
    </w:p>
    <w:p w:rsidR="00F56065" w:rsidRPr="00F56065" w:rsidRDefault="00F56065" w:rsidP="00F5606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контроль качества выпускаемой продукции с использованием типовых методов;</w:t>
      </w:r>
    </w:p>
    <w:p w:rsidR="00F56065" w:rsidRPr="00F56065" w:rsidRDefault="00F56065" w:rsidP="00F5606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исследование причин брака в производстве, разработка мероприятий по его предупреждению и устранению;</w:t>
      </w:r>
    </w:p>
    <w:p w:rsidR="00F56065" w:rsidRPr="00F56065" w:rsidRDefault="00F56065" w:rsidP="00F5606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освоение технологических процессов в ходе подготовки производства новой продукции;</w:t>
      </w:r>
    </w:p>
    <w:p w:rsidR="00F56065" w:rsidRPr="00F56065" w:rsidRDefault="00F56065" w:rsidP="00F5606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участие в работе по наладке, настройке и опытной проверке оборудов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ния и программных средств;</w:t>
      </w:r>
    </w:p>
    <w:p w:rsidR="00F56065" w:rsidRPr="00F56065" w:rsidRDefault="00F56065" w:rsidP="00F5606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проверка технического состояния и остаточного ресурса оборудования, организация профилактических осмотров и текущего ремонта;</w:t>
      </w:r>
    </w:p>
    <w:p w:rsidR="00F56065" w:rsidRPr="00F56065" w:rsidRDefault="00F56065" w:rsidP="00F5606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приемка и освоение вводимого оборудования;</w:t>
      </w:r>
    </w:p>
    <w:p w:rsidR="00F56065" w:rsidRPr="00F56065" w:rsidRDefault="00F56065" w:rsidP="00F5606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составление заявок на оборудование и запасные части, подготовка техн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ческой документации на ремонт;</w:t>
      </w:r>
    </w:p>
    <w:p w:rsidR="00F56065" w:rsidRPr="00F56065" w:rsidRDefault="00F56065" w:rsidP="00F5606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б) 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научно-исследовательская деятельность:</w:t>
      </w:r>
    </w:p>
    <w:p w:rsidR="00F56065" w:rsidRPr="00F56065" w:rsidRDefault="00F56065" w:rsidP="00F5606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изучение научно-технической информации, отечественного и зарубежн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 опыта по тематике исследования;</w:t>
      </w:r>
    </w:p>
    <w:p w:rsidR="00F56065" w:rsidRPr="00F56065" w:rsidRDefault="00F56065" w:rsidP="00F5606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математическое моделирование процессов и объектов на базе стандар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ных пакетов автоматизированного проектирования и пакетов прикладных пр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грамм для научных исследований;</w:t>
      </w:r>
    </w:p>
    <w:p w:rsidR="00F56065" w:rsidRPr="00F56065" w:rsidRDefault="00F56065" w:rsidP="00F5606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проведение экспериментов по заданной методике, составление описания проводимых исследований и анализ их результатов;</w:t>
      </w:r>
    </w:p>
    <w:p w:rsidR="00F56065" w:rsidRPr="00F56065" w:rsidRDefault="00F56065" w:rsidP="00F5606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подготовка данных для составления обзоров, отчетов и научных публ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каций;</w:t>
      </w:r>
    </w:p>
    <w:p w:rsidR="00F56065" w:rsidRPr="00F56065" w:rsidRDefault="00F56065" w:rsidP="00F5606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составление отчета по выполненному заданию, участие во внедрении р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зультатов исследований и разработок;</w:t>
      </w:r>
    </w:p>
    <w:p w:rsidR="00F56065" w:rsidRPr="00F56065" w:rsidRDefault="00F56065" w:rsidP="00F5606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проведение мероприятий по защите объектов интеллектуальной собс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венности, результатов исследований и разработок как коммерческой тайны предприятия;</w:t>
      </w:r>
    </w:p>
    <w:p w:rsidR="00F56065" w:rsidRPr="00F56065" w:rsidRDefault="00F56065" w:rsidP="00F5606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в) 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организационно-управленческая деятельность:</w:t>
      </w:r>
    </w:p>
    <w:p w:rsidR="00F56065" w:rsidRPr="00F56065" w:rsidRDefault="00F56065" w:rsidP="00F5606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составление технической документации (графиков работ, инструкций, планов, смет, заявок на материалы и оборудование), а также составление отче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ности по утвержденным формам;</w:t>
      </w:r>
    </w:p>
    <w:p w:rsidR="00F56065" w:rsidRPr="00F56065" w:rsidRDefault="00F56065" w:rsidP="00F5606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выполнение работ по стандартизации и подготовке к сертификации те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нических средств, систем, процессов, оборудования и материалов;</w:t>
      </w:r>
    </w:p>
    <w:p w:rsidR="00F56065" w:rsidRPr="00F56065" w:rsidRDefault="00F56065" w:rsidP="00F5606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организация работы коллектива в условиях действующего производства;</w:t>
      </w:r>
    </w:p>
    <w:p w:rsidR="00F56065" w:rsidRPr="00F56065" w:rsidRDefault="00F56065" w:rsidP="00F5606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планирование работы персонала и фондов оплаты труда;</w:t>
      </w:r>
    </w:p>
    <w:p w:rsidR="00F56065" w:rsidRPr="00F56065" w:rsidRDefault="00F56065" w:rsidP="00F5606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подготовка исходных данных для выбора и обоснования научно-технических и организационных решений на основе экономического анализа;</w:t>
      </w:r>
    </w:p>
    <w:p w:rsidR="00F56065" w:rsidRPr="00F56065" w:rsidRDefault="00F56065" w:rsidP="00F5606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подготовка документации для создания системы менеджмента качества предприятия;</w:t>
      </w:r>
    </w:p>
    <w:p w:rsidR="00F56065" w:rsidRPr="00F56065" w:rsidRDefault="00F56065" w:rsidP="00F5606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проведение организационно-плановых расчетов по созданию (реорган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зации) производственных участков;</w:t>
      </w:r>
    </w:p>
    <w:p w:rsidR="00F56065" w:rsidRPr="00F56065" w:rsidRDefault="00F56065" w:rsidP="00F5606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разработка оперативных планов работы первичных производственных подразделений;</w:t>
      </w:r>
    </w:p>
    <w:p w:rsidR="00F56065" w:rsidRPr="00F56065" w:rsidRDefault="00F56065" w:rsidP="00F5606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проведение анализа затрат и результатов деятельности производственных подразделений;</w:t>
      </w:r>
    </w:p>
    <w:p w:rsidR="00F56065" w:rsidRPr="00F56065" w:rsidRDefault="00F56065" w:rsidP="00F5606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планирование и выполнение мероприятий по предупреждению произво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ственного травматизма, профессиональных заболеваний и экологических н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рушений;</w:t>
      </w:r>
    </w:p>
    <w:p w:rsidR="00F56065" w:rsidRPr="00F56065" w:rsidRDefault="00F56065" w:rsidP="00F5606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г) 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проектная деятельность:</w:t>
      </w:r>
    </w:p>
    <w:p w:rsidR="00F56065" w:rsidRPr="00F56065" w:rsidRDefault="00F56065" w:rsidP="00F5606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сбор и анализ информационных исходных данных для проектирования технологических процессов и установок;</w:t>
      </w:r>
    </w:p>
    <w:p w:rsidR="00F56065" w:rsidRPr="00F56065" w:rsidRDefault="00F56065" w:rsidP="00F5606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расчет и проектирование отдельных стадий технологического процесса с использованием стандартных средств автоматизации проектирования;</w:t>
      </w:r>
    </w:p>
    <w:p w:rsidR="00F56065" w:rsidRPr="00F56065" w:rsidRDefault="00F56065" w:rsidP="00F5606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участие в разработке проектной и рабочей технической документации;</w:t>
      </w:r>
    </w:p>
    <w:p w:rsidR="00F56065" w:rsidRPr="00F56065" w:rsidRDefault="00F56065" w:rsidP="00F56065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контроль соответствия разрабатываемых проектов и технической докуме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F560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тации стандартам, техническим условиям и другим нормативным документам.</w:t>
      </w:r>
    </w:p>
    <w:p w:rsidR="00720481" w:rsidRDefault="00AD0005" w:rsidP="00E06BCE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8487C">
        <w:rPr>
          <w:rFonts w:ascii="Times New Roman" w:hAnsi="Times New Roman"/>
          <w:b/>
          <w:sz w:val="28"/>
          <w:szCs w:val="28"/>
        </w:rPr>
        <w:t xml:space="preserve">3. Компетенции выпускника, формируемые в результате освоения данной </w:t>
      </w:r>
      <w:r w:rsidR="00713112">
        <w:rPr>
          <w:rFonts w:ascii="Times New Roman" w:hAnsi="Times New Roman"/>
          <w:b/>
          <w:sz w:val="28"/>
          <w:szCs w:val="28"/>
        </w:rPr>
        <w:t>ОПОП</w:t>
      </w:r>
      <w:r w:rsidRPr="0088487C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713112">
        <w:rPr>
          <w:rFonts w:ascii="Times New Roman" w:hAnsi="Times New Roman"/>
          <w:b/>
          <w:sz w:val="28"/>
          <w:szCs w:val="28"/>
        </w:rPr>
        <w:t>ВО</w:t>
      </w:r>
      <w:proofErr w:type="gramEnd"/>
    </w:p>
    <w:p w:rsidR="00AD0005" w:rsidRDefault="00720481" w:rsidP="007204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 xml:space="preserve"> Результаты освоения </w:t>
      </w:r>
      <w:r w:rsidR="00713112">
        <w:rPr>
          <w:rFonts w:ascii="Times New Roman" w:hAnsi="Times New Roman"/>
          <w:sz w:val="28"/>
          <w:szCs w:val="28"/>
        </w:rPr>
        <w:t>ОПОП</w:t>
      </w:r>
      <w:r w:rsidRPr="008D0D4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56065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="00F56065">
        <w:rPr>
          <w:rFonts w:ascii="Times New Roman" w:hAnsi="Times New Roman"/>
          <w:sz w:val="28"/>
          <w:szCs w:val="28"/>
        </w:rPr>
        <w:t xml:space="preserve"> </w:t>
      </w:r>
      <w:r w:rsidRPr="008D0D46">
        <w:rPr>
          <w:rFonts w:ascii="Times New Roman" w:hAnsi="Times New Roman"/>
          <w:sz w:val="28"/>
          <w:szCs w:val="28"/>
        </w:rPr>
        <w:t xml:space="preserve"> </w:t>
      </w:r>
      <w:r w:rsidR="00E06BCE">
        <w:rPr>
          <w:rFonts w:ascii="Times New Roman" w:hAnsi="Times New Roman"/>
          <w:sz w:val="28"/>
          <w:szCs w:val="28"/>
        </w:rPr>
        <w:t xml:space="preserve">по направлению подготовки </w:t>
      </w:r>
      <w:r w:rsidR="00F56065">
        <w:rPr>
          <w:rFonts w:ascii="Times New Roman" w:hAnsi="Times New Roman"/>
          <w:sz w:val="28"/>
          <w:szCs w:val="28"/>
        </w:rPr>
        <w:t>18.03</w:t>
      </w:r>
      <w:r w:rsidR="00E06BCE">
        <w:rPr>
          <w:rFonts w:ascii="Times New Roman" w:hAnsi="Times New Roman"/>
          <w:sz w:val="28"/>
          <w:szCs w:val="28"/>
        </w:rPr>
        <w:t xml:space="preserve">.01 </w:t>
      </w:r>
      <w:r w:rsidR="00F54E4C">
        <w:rPr>
          <w:rFonts w:ascii="Times New Roman" w:hAnsi="Times New Roman"/>
          <w:sz w:val="28"/>
          <w:szCs w:val="28"/>
        </w:rPr>
        <w:t xml:space="preserve">Химическая технология </w:t>
      </w:r>
      <w:r w:rsidR="00E06BCE">
        <w:rPr>
          <w:rFonts w:ascii="Times New Roman" w:hAnsi="Times New Roman"/>
          <w:sz w:val="28"/>
          <w:szCs w:val="28"/>
        </w:rPr>
        <w:t xml:space="preserve"> по программе </w:t>
      </w:r>
      <w:r w:rsidR="00F54E4C">
        <w:rPr>
          <w:rFonts w:ascii="Times New Roman" w:hAnsi="Times New Roman"/>
          <w:sz w:val="28"/>
          <w:szCs w:val="28"/>
        </w:rPr>
        <w:t xml:space="preserve">прикладного </w:t>
      </w:r>
      <w:proofErr w:type="spellStart"/>
      <w:r w:rsidR="00F54E4C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="00E06BCE">
        <w:rPr>
          <w:rFonts w:ascii="Times New Roman" w:hAnsi="Times New Roman"/>
          <w:sz w:val="28"/>
          <w:szCs w:val="28"/>
        </w:rPr>
        <w:t xml:space="preserve"> </w:t>
      </w:r>
      <w:r w:rsidRPr="008D0D46">
        <w:rPr>
          <w:rFonts w:ascii="Times New Roman" w:hAnsi="Times New Roman"/>
          <w:sz w:val="28"/>
          <w:szCs w:val="28"/>
        </w:rPr>
        <w:t>о</w:t>
      </w:r>
      <w:r w:rsidRPr="008D0D46">
        <w:rPr>
          <w:rFonts w:ascii="Times New Roman" w:hAnsi="Times New Roman"/>
          <w:sz w:val="28"/>
          <w:szCs w:val="28"/>
        </w:rPr>
        <w:t>п</w:t>
      </w:r>
      <w:r w:rsidRPr="008D0D46">
        <w:rPr>
          <w:rFonts w:ascii="Times New Roman" w:hAnsi="Times New Roman"/>
          <w:sz w:val="28"/>
          <w:szCs w:val="28"/>
        </w:rPr>
        <w:t>ределяются приобретаемыми выпускником компетенциями, т.е. его способн</w:t>
      </w:r>
      <w:r w:rsidRPr="008D0D46">
        <w:rPr>
          <w:rFonts w:ascii="Times New Roman" w:hAnsi="Times New Roman"/>
          <w:sz w:val="28"/>
          <w:szCs w:val="28"/>
        </w:rPr>
        <w:t>о</w:t>
      </w:r>
      <w:r w:rsidRPr="008D0D46">
        <w:rPr>
          <w:rFonts w:ascii="Times New Roman" w:hAnsi="Times New Roman"/>
          <w:sz w:val="28"/>
          <w:szCs w:val="28"/>
        </w:rPr>
        <w:t>стью п</w:t>
      </w:r>
      <w:r w:rsidR="00AD0005">
        <w:rPr>
          <w:rFonts w:ascii="Times New Roman" w:hAnsi="Times New Roman"/>
          <w:sz w:val="28"/>
          <w:szCs w:val="28"/>
        </w:rPr>
        <w:t>рименять знания, умения и личностные</w:t>
      </w:r>
      <w:r w:rsidRPr="008D0D46">
        <w:rPr>
          <w:rFonts w:ascii="Times New Roman" w:hAnsi="Times New Roman"/>
          <w:sz w:val="28"/>
          <w:szCs w:val="28"/>
        </w:rPr>
        <w:t xml:space="preserve"> качества в соответствии с зад</w:t>
      </w:r>
      <w:r w:rsidRPr="008D0D46">
        <w:rPr>
          <w:rFonts w:ascii="Times New Roman" w:hAnsi="Times New Roman"/>
          <w:sz w:val="28"/>
          <w:szCs w:val="28"/>
        </w:rPr>
        <w:t>а</w:t>
      </w:r>
      <w:r w:rsidRPr="008D0D46">
        <w:rPr>
          <w:rFonts w:ascii="Times New Roman" w:hAnsi="Times New Roman"/>
          <w:sz w:val="28"/>
          <w:szCs w:val="28"/>
        </w:rPr>
        <w:t>чами професси</w:t>
      </w:r>
      <w:r w:rsidRPr="008D0D46">
        <w:rPr>
          <w:rFonts w:ascii="Times New Roman" w:hAnsi="Times New Roman"/>
          <w:sz w:val="28"/>
          <w:szCs w:val="28"/>
        </w:rPr>
        <w:t>о</w:t>
      </w:r>
      <w:r w:rsidRPr="008D0D46">
        <w:rPr>
          <w:rFonts w:ascii="Times New Roman" w:hAnsi="Times New Roman"/>
          <w:sz w:val="28"/>
          <w:szCs w:val="28"/>
        </w:rPr>
        <w:t xml:space="preserve">нальной деятельности. </w:t>
      </w:r>
    </w:p>
    <w:p w:rsidR="007C4342" w:rsidRPr="007C4342" w:rsidRDefault="007C4342" w:rsidP="007C434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C4342">
        <w:rPr>
          <w:rFonts w:ascii="Times New Roman" w:hAnsi="Times New Roman"/>
          <w:sz w:val="28"/>
          <w:szCs w:val="28"/>
        </w:rPr>
        <w:t xml:space="preserve">Выпускник, освоивший программу </w:t>
      </w:r>
      <w:proofErr w:type="spellStart"/>
      <w:r w:rsidR="00F54E4C">
        <w:rPr>
          <w:rFonts w:ascii="Times New Roman" w:hAnsi="Times New Roman"/>
          <w:sz w:val="28"/>
          <w:szCs w:val="28"/>
        </w:rPr>
        <w:t>бакалаврата</w:t>
      </w:r>
      <w:proofErr w:type="spellEnd"/>
      <w:r w:rsidRPr="007C4342">
        <w:rPr>
          <w:rFonts w:ascii="Times New Roman" w:hAnsi="Times New Roman"/>
          <w:sz w:val="28"/>
          <w:szCs w:val="28"/>
        </w:rPr>
        <w:t>, должен обладать следу</w:t>
      </w:r>
      <w:r w:rsidRPr="007C4342">
        <w:rPr>
          <w:rFonts w:ascii="Times New Roman" w:hAnsi="Times New Roman"/>
          <w:sz w:val="28"/>
          <w:szCs w:val="28"/>
        </w:rPr>
        <w:t>ю</w:t>
      </w:r>
      <w:r w:rsidRPr="007C4342">
        <w:rPr>
          <w:rFonts w:ascii="Times New Roman" w:hAnsi="Times New Roman"/>
          <w:sz w:val="28"/>
          <w:szCs w:val="28"/>
        </w:rPr>
        <w:t xml:space="preserve">щими </w:t>
      </w:r>
      <w:r w:rsidRPr="00E06BCE">
        <w:rPr>
          <w:rFonts w:ascii="Times New Roman" w:hAnsi="Times New Roman"/>
          <w:b/>
          <w:sz w:val="28"/>
          <w:szCs w:val="28"/>
        </w:rPr>
        <w:t>общ</w:t>
      </w:r>
      <w:r w:rsidRPr="00E06BCE">
        <w:rPr>
          <w:rFonts w:ascii="Times New Roman" w:hAnsi="Times New Roman"/>
          <w:b/>
          <w:sz w:val="28"/>
          <w:szCs w:val="28"/>
        </w:rPr>
        <w:t>е</w:t>
      </w:r>
      <w:r w:rsidRPr="00E06BCE">
        <w:rPr>
          <w:rFonts w:ascii="Times New Roman" w:hAnsi="Times New Roman"/>
          <w:b/>
          <w:sz w:val="28"/>
          <w:szCs w:val="28"/>
        </w:rPr>
        <w:t>культурными компетенциями:</w:t>
      </w:r>
      <w:r w:rsidRPr="007C4342">
        <w:rPr>
          <w:rFonts w:ascii="Times New Roman" w:hAnsi="Times New Roman"/>
          <w:sz w:val="28"/>
          <w:szCs w:val="28"/>
        </w:rPr>
        <w:t xml:space="preserve"> </w:t>
      </w:r>
    </w:p>
    <w:p w:rsidR="00F54E4C" w:rsidRPr="00F54E4C" w:rsidRDefault="00F54E4C" w:rsidP="00F54E4C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Pr="00F54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способностью использовать основы философских знаний для формиров</w:t>
      </w:r>
      <w:r w:rsidRPr="00F54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F54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ния мировоззренческой позиции (ОК-1);</w:t>
      </w:r>
    </w:p>
    <w:p w:rsidR="00F54E4C" w:rsidRPr="00F54E4C" w:rsidRDefault="00F54E4C" w:rsidP="00F54E4C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F54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способностью анализировать основные этапы и закономерности истор</w:t>
      </w:r>
      <w:r w:rsidRPr="00F54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F54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ческого развития общества для формирования гражданской позиции (ОК-2);</w:t>
      </w:r>
    </w:p>
    <w:p w:rsidR="00F54E4C" w:rsidRPr="00F54E4C" w:rsidRDefault="00F54E4C" w:rsidP="00F54E4C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F54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способностью использовать основы экономических знаний в различных сферах жизнедеятельности (ОК-3);</w:t>
      </w:r>
    </w:p>
    <w:p w:rsidR="00F54E4C" w:rsidRPr="00F54E4C" w:rsidRDefault="00F54E4C" w:rsidP="00F54E4C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F54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способностью использовать основы правовых знаний в различных сферах деятельности (ОК-4);</w:t>
      </w:r>
    </w:p>
    <w:p w:rsidR="00F54E4C" w:rsidRPr="00F54E4C" w:rsidRDefault="00F54E4C" w:rsidP="00F54E4C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F54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способностью к коммуникации в устной и письменной </w:t>
      </w:r>
      <w:proofErr w:type="gramStart"/>
      <w:r w:rsidRPr="00F54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формах</w:t>
      </w:r>
      <w:proofErr w:type="gramEnd"/>
      <w:r w:rsidRPr="00F54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ру</w:t>
      </w:r>
      <w:r w:rsidRPr="00F54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F54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ском и иностранном языках для решения задач межличностного и межкульту</w:t>
      </w:r>
      <w:r w:rsidRPr="00F54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F54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ного взаимодействия (ОК-5);</w:t>
      </w:r>
    </w:p>
    <w:p w:rsidR="00F54E4C" w:rsidRPr="00F54E4C" w:rsidRDefault="00F54E4C" w:rsidP="00F54E4C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F54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способностью работать в коллективе, толерантно воспринимать социал</w:t>
      </w:r>
      <w:r w:rsidRPr="00F54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</w:t>
      </w:r>
      <w:r w:rsidRPr="00F54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ные, этнические, конфессиональные и культурные различия (ОК-6);</w:t>
      </w:r>
    </w:p>
    <w:p w:rsidR="00F54E4C" w:rsidRPr="00F54E4C" w:rsidRDefault="00F54E4C" w:rsidP="00F54E4C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F54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способностью к самоорганизации и самообразованию (ОК-7);</w:t>
      </w:r>
    </w:p>
    <w:p w:rsidR="00F54E4C" w:rsidRPr="00F54E4C" w:rsidRDefault="00F54E4C" w:rsidP="00F54E4C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F54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способностью использовать методы и инструменты физической культуры для обеспечения полноценной социальной и профессиональной деятельности (ОК-8);</w:t>
      </w:r>
    </w:p>
    <w:p w:rsidR="00F54E4C" w:rsidRPr="00F54E4C" w:rsidRDefault="00F54E4C" w:rsidP="00F54E4C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F54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способностью использовать приемы оказания первой помощи, методы защиты в условиях чрезвычайных ситуаций (ОК-9).</w:t>
      </w:r>
    </w:p>
    <w:p w:rsidR="007C4342" w:rsidRPr="007C4342" w:rsidRDefault="007C4342" w:rsidP="00F54E4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C4342">
        <w:rPr>
          <w:rFonts w:ascii="Times New Roman" w:hAnsi="Times New Roman"/>
          <w:sz w:val="28"/>
          <w:szCs w:val="28"/>
        </w:rPr>
        <w:t xml:space="preserve">Выпускник, освоивший программу </w:t>
      </w:r>
      <w:proofErr w:type="spellStart"/>
      <w:r w:rsidR="00F54E4C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7C4342">
        <w:rPr>
          <w:rFonts w:ascii="Times New Roman" w:hAnsi="Times New Roman"/>
          <w:sz w:val="28"/>
          <w:szCs w:val="28"/>
        </w:rPr>
        <w:t xml:space="preserve">, должен обладать </w:t>
      </w:r>
      <w:r w:rsidR="00373268">
        <w:rPr>
          <w:rFonts w:ascii="Times New Roman" w:hAnsi="Times New Roman"/>
          <w:sz w:val="28"/>
          <w:szCs w:val="28"/>
        </w:rPr>
        <w:t xml:space="preserve">    </w:t>
      </w:r>
      <w:r w:rsidRPr="00E06BCE">
        <w:rPr>
          <w:rFonts w:ascii="Times New Roman" w:hAnsi="Times New Roman"/>
          <w:b/>
          <w:sz w:val="28"/>
          <w:szCs w:val="28"/>
        </w:rPr>
        <w:t>о</w:t>
      </w:r>
      <w:r w:rsidRPr="00E06BCE">
        <w:rPr>
          <w:rFonts w:ascii="Times New Roman" w:hAnsi="Times New Roman"/>
          <w:b/>
          <w:sz w:val="28"/>
          <w:szCs w:val="28"/>
        </w:rPr>
        <w:t>б</w:t>
      </w:r>
      <w:r w:rsidRPr="00E06BCE">
        <w:rPr>
          <w:rFonts w:ascii="Times New Roman" w:hAnsi="Times New Roman"/>
          <w:b/>
          <w:sz w:val="28"/>
          <w:szCs w:val="28"/>
        </w:rPr>
        <w:t>щепрофессионал</w:t>
      </w:r>
      <w:r w:rsidRPr="00E06BCE">
        <w:rPr>
          <w:rFonts w:ascii="Times New Roman" w:hAnsi="Times New Roman"/>
          <w:b/>
          <w:sz w:val="28"/>
          <w:szCs w:val="28"/>
        </w:rPr>
        <w:t>ь</w:t>
      </w:r>
      <w:r w:rsidRPr="00E06BCE">
        <w:rPr>
          <w:rFonts w:ascii="Times New Roman" w:hAnsi="Times New Roman"/>
          <w:b/>
          <w:sz w:val="28"/>
          <w:szCs w:val="28"/>
        </w:rPr>
        <w:t>ными компетенциями:</w:t>
      </w:r>
      <w:r w:rsidRPr="007C4342">
        <w:rPr>
          <w:rFonts w:ascii="Times New Roman" w:hAnsi="Times New Roman"/>
          <w:sz w:val="28"/>
          <w:szCs w:val="28"/>
        </w:rPr>
        <w:t xml:space="preserve"> </w:t>
      </w:r>
    </w:p>
    <w:p w:rsidR="00F54E4C" w:rsidRPr="00F54E4C" w:rsidRDefault="00F54E4C" w:rsidP="00F54E4C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F54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способностью и готовностью использовать основные законы естестве</w:t>
      </w:r>
      <w:r w:rsidRPr="00F54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F54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нонаучных дисциплин в профессиональной деятельности (ОПК-1);</w:t>
      </w:r>
    </w:p>
    <w:p w:rsidR="00F54E4C" w:rsidRPr="00F54E4C" w:rsidRDefault="00F54E4C" w:rsidP="00F54E4C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F54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готовностью использовать знания о современной физической картине мира, пространственно-временных закономерностях, строении вещества для понимания окружающего мира и явлений природы (ОПК-2);</w:t>
      </w:r>
    </w:p>
    <w:p w:rsidR="00F54E4C" w:rsidRPr="00F54E4C" w:rsidRDefault="00F54E4C" w:rsidP="00F54E4C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F54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готовностью использовать знания о строении вещества, природе химич</w:t>
      </w:r>
      <w:r w:rsidRPr="00F54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F54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ской связи в различных классах химических соединений для понимания свойств материалов и механизма химических процессов, протекающих в окр</w:t>
      </w:r>
      <w:r w:rsidRPr="00F54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F54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жающем мире (ОПК-3);</w:t>
      </w:r>
    </w:p>
    <w:p w:rsidR="00F54E4C" w:rsidRPr="00F54E4C" w:rsidRDefault="00F54E4C" w:rsidP="00F54E4C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F54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владением понимания сущности и значения информации в развитии с</w:t>
      </w:r>
      <w:r w:rsidRPr="00F54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F54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временного информационного общества, осознания опасности и угрозы, </w:t>
      </w:r>
      <w:proofErr w:type="gramStart"/>
      <w:r w:rsidRPr="00F54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возн</w:t>
      </w:r>
      <w:r w:rsidRPr="00F54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F54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кающих</w:t>
      </w:r>
      <w:proofErr w:type="gramEnd"/>
      <w:r w:rsidRPr="00F54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этом процессе, способностью соблюдать основные требования и</w:t>
      </w:r>
      <w:r w:rsidRPr="00F54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F54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формационной безопасности, в том числе защиты государственной тайны (ОПК-4);</w:t>
      </w:r>
    </w:p>
    <w:p w:rsidR="00F54E4C" w:rsidRPr="00F54E4C" w:rsidRDefault="00F54E4C" w:rsidP="00F54E4C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F54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 (ОПК-5);</w:t>
      </w:r>
    </w:p>
    <w:p w:rsidR="00F54E4C" w:rsidRPr="00F54E4C" w:rsidRDefault="00F54E4C" w:rsidP="00F54E4C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F54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владением основными методами защиты производственного персонала и населения от возможных последствий аварий, катастроф, стихийных бедствий (ОПК-6).</w:t>
      </w:r>
    </w:p>
    <w:p w:rsidR="007C4342" w:rsidRPr="007C4342" w:rsidRDefault="007C4342" w:rsidP="00F54E4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C4342">
        <w:rPr>
          <w:rFonts w:ascii="Times New Roman" w:hAnsi="Times New Roman"/>
          <w:sz w:val="28"/>
          <w:szCs w:val="28"/>
        </w:rPr>
        <w:t xml:space="preserve">Выпускник, освоивший программу </w:t>
      </w:r>
      <w:proofErr w:type="spellStart"/>
      <w:r w:rsidR="00F54E4C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7C4342">
        <w:rPr>
          <w:rFonts w:ascii="Times New Roman" w:hAnsi="Times New Roman"/>
          <w:sz w:val="28"/>
          <w:szCs w:val="28"/>
        </w:rPr>
        <w:t xml:space="preserve">, должен обладать </w:t>
      </w:r>
      <w:r w:rsidR="00373268">
        <w:rPr>
          <w:rFonts w:ascii="Times New Roman" w:hAnsi="Times New Roman"/>
          <w:sz w:val="28"/>
          <w:szCs w:val="28"/>
        </w:rPr>
        <w:t xml:space="preserve">  </w:t>
      </w:r>
      <w:r w:rsidRPr="00E06BCE">
        <w:rPr>
          <w:rFonts w:ascii="Times New Roman" w:hAnsi="Times New Roman"/>
          <w:b/>
          <w:sz w:val="28"/>
          <w:szCs w:val="28"/>
        </w:rPr>
        <w:t>пр</w:t>
      </w:r>
      <w:r w:rsidRPr="00E06BCE">
        <w:rPr>
          <w:rFonts w:ascii="Times New Roman" w:hAnsi="Times New Roman"/>
          <w:b/>
          <w:sz w:val="28"/>
          <w:szCs w:val="28"/>
        </w:rPr>
        <w:t>о</w:t>
      </w:r>
      <w:r w:rsidRPr="00E06BCE">
        <w:rPr>
          <w:rFonts w:ascii="Times New Roman" w:hAnsi="Times New Roman"/>
          <w:b/>
          <w:sz w:val="28"/>
          <w:szCs w:val="28"/>
        </w:rPr>
        <w:t>фессиональными компетенциями</w:t>
      </w:r>
      <w:r w:rsidRPr="007C4342">
        <w:rPr>
          <w:rFonts w:ascii="Times New Roman" w:hAnsi="Times New Roman"/>
          <w:sz w:val="28"/>
          <w:szCs w:val="28"/>
        </w:rPr>
        <w:t>, соответствующими виду (видам) профе</w:t>
      </w:r>
      <w:r w:rsidRPr="007C4342">
        <w:rPr>
          <w:rFonts w:ascii="Times New Roman" w:hAnsi="Times New Roman"/>
          <w:sz w:val="28"/>
          <w:szCs w:val="28"/>
        </w:rPr>
        <w:t>с</w:t>
      </w:r>
      <w:r w:rsidRPr="007C4342">
        <w:rPr>
          <w:rFonts w:ascii="Times New Roman" w:hAnsi="Times New Roman"/>
          <w:sz w:val="28"/>
          <w:szCs w:val="28"/>
        </w:rPr>
        <w:t xml:space="preserve">сиональной деятельности, на который (которые) ориентирована программа </w:t>
      </w:r>
      <w:proofErr w:type="spellStart"/>
      <w:r w:rsidR="00DF5184">
        <w:rPr>
          <w:rFonts w:ascii="Times New Roman" w:hAnsi="Times New Roman"/>
          <w:sz w:val="28"/>
          <w:szCs w:val="28"/>
        </w:rPr>
        <w:t>б</w:t>
      </w:r>
      <w:r w:rsidR="00DF5184">
        <w:rPr>
          <w:rFonts w:ascii="Times New Roman" w:hAnsi="Times New Roman"/>
          <w:sz w:val="28"/>
          <w:szCs w:val="28"/>
        </w:rPr>
        <w:t>а</w:t>
      </w:r>
      <w:r w:rsidR="00DF5184">
        <w:rPr>
          <w:rFonts w:ascii="Times New Roman" w:hAnsi="Times New Roman"/>
          <w:sz w:val="28"/>
          <w:szCs w:val="28"/>
        </w:rPr>
        <w:t>калавриата</w:t>
      </w:r>
      <w:proofErr w:type="spellEnd"/>
      <w:r w:rsidRPr="007C4342">
        <w:rPr>
          <w:rFonts w:ascii="Times New Roman" w:hAnsi="Times New Roman"/>
          <w:sz w:val="28"/>
          <w:szCs w:val="28"/>
        </w:rPr>
        <w:t xml:space="preserve">: </w:t>
      </w:r>
    </w:p>
    <w:p w:rsidR="00DF5184" w:rsidRPr="00DF5184" w:rsidRDefault="00DF5184" w:rsidP="00DF518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  <w:r w:rsidRPr="00DF5184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lastRenderedPageBreak/>
        <w:t>производственно-технологическая деятельность:</w:t>
      </w:r>
    </w:p>
    <w:p w:rsidR="00DF5184" w:rsidRPr="00DF5184" w:rsidRDefault="00DF5184" w:rsidP="00DF518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способностью и готовностью осуществлять технологический процесс в соответствии с регламентом и использовать технические средства для измер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ния основных параметров технологического процесса, свойств сырья и проду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ции (ПК-1);</w:t>
      </w:r>
    </w:p>
    <w:p w:rsidR="00DF5184" w:rsidRPr="00DF5184" w:rsidRDefault="00DF5184" w:rsidP="00DF518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готовностью применять аналитические и численные методы решения п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ставленных задач, использовать современные информационные технологии, проводить обработку информации с использованием прикладных программных сре</w:t>
      </w:r>
      <w:proofErr w:type="gramStart"/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дств сф</w:t>
      </w:r>
      <w:proofErr w:type="gramEnd"/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еры профессиональной деятельности, использовать сетевые компь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терные технологии и базы данных в своей профессиональной области, пакеты прикладных программ для расчета технологических параметров оборудования (ПК-2);</w:t>
      </w:r>
    </w:p>
    <w:p w:rsidR="00DF5184" w:rsidRPr="00DF5184" w:rsidRDefault="00DF5184" w:rsidP="00DF518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готовностью использовать нормативные документы по качеству, станда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тизации и сертификации продуктов и изделий, элементы экономического ан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лиза в практической деятельности (ПК-3);</w:t>
      </w:r>
    </w:p>
    <w:p w:rsidR="00DF5184" w:rsidRPr="00DF5184" w:rsidRDefault="00DF5184" w:rsidP="00DF518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способностью принимать конкретные технические решения при разр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ботке технологических процессов, выбирать технические средства и технол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гии с учетом экологических последствий их применения (ПК-4);</w:t>
      </w:r>
    </w:p>
    <w:p w:rsidR="00DF5184" w:rsidRPr="00DF5184" w:rsidRDefault="00DF5184" w:rsidP="00DF518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способностью использовать правила техники безопасности, производс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венной санитарии, пожарной безопасности и нормы охраны труда, измерять и оценивать параметры производственного микроклимата, уровня запыленности и загазованности, шума, и вибрации, освещенности рабочих мест (ПК-5);</w:t>
      </w:r>
    </w:p>
    <w:p w:rsidR="00DF5184" w:rsidRPr="00DF5184" w:rsidRDefault="00DF5184" w:rsidP="00DF518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способностью налаживать, настраивать и осуществлять проверку обор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дования и программных средств (ПК-6);</w:t>
      </w:r>
    </w:p>
    <w:p w:rsidR="00DF5184" w:rsidRPr="00DF5184" w:rsidRDefault="00DF5184" w:rsidP="00DF518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способностью проверять техническое состояние, организовывать проф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лактические осмотры и текущий ремонт оборудования, готовить оборудование к ремонту и принимать оборудование из ремонта (ПК-7);</w:t>
      </w:r>
    </w:p>
    <w:p w:rsidR="00DF5184" w:rsidRPr="00DF5184" w:rsidRDefault="00DF5184" w:rsidP="00DF518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готовностью к освоению и эксплуатации вновь вводимого оборудования (ПК-8);</w:t>
      </w:r>
    </w:p>
    <w:p w:rsidR="00DF5184" w:rsidRPr="00DF5184" w:rsidRDefault="00DF5184" w:rsidP="00DF518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способностью анализировать техническую документацию, подбирать оборудование, готовить заявки на приобретение и ремонт оборудования (ПК-9);</w:t>
      </w:r>
    </w:p>
    <w:p w:rsidR="00DF5184" w:rsidRPr="00DF5184" w:rsidRDefault="00DF5184" w:rsidP="00DF518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способностью проводить анализ сырья, материалов и готовой продукции, осуществлять оценку результатов анализа (ПК-10);</w:t>
      </w:r>
    </w:p>
    <w:p w:rsidR="00DF5184" w:rsidRPr="00DF5184" w:rsidRDefault="00DF5184" w:rsidP="00DF518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способностью выявлять и устранять отклонения от режимов работы те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нологического оборудования и параметров технологического процесса (ПК-11);</w:t>
      </w:r>
    </w:p>
    <w:p w:rsidR="00DF5184" w:rsidRPr="00DF5184" w:rsidRDefault="00DF5184" w:rsidP="00DF518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  <w:r w:rsidRPr="00DF5184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организационно-управленческая деятельность:</w:t>
      </w:r>
    </w:p>
    <w:p w:rsidR="00DF5184" w:rsidRPr="00DF5184" w:rsidRDefault="00DF5184" w:rsidP="00DF518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способностью анализировать технологический процесс как объект упра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ления (ПК-12);</w:t>
      </w:r>
    </w:p>
    <w:p w:rsidR="00DF5184" w:rsidRPr="00DF5184" w:rsidRDefault="00DF5184" w:rsidP="00DF518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готовностью определять стоимостную оценку основных производстве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ных ресурсов (ПК-13);</w:t>
      </w:r>
    </w:p>
    <w:p w:rsidR="00DF5184" w:rsidRPr="00DF5184" w:rsidRDefault="00DF5184" w:rsidP="00DF518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готовностью организовывать работу исполнителей, находить и прин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мать управленческие решения в области организации и нормировании труда (ПК-14);</w:t>
      </w:r>
    </w:p>
    <w:p w:rsidR="00DF5184" w:rsidRPr="00DF5184" w:rsidRDefault="00DF5184" w:rsidP="00DF518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готовностью систематизировать и обобщать информацию по использов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нию и формированию ресурсов предприятия (ПК-15);</w:t>
      </w:r>
    </w:p>
    <w:p w:rsidR="00DF5184" w:rsidRPr="00DF5184" w:rsidRDefault="00DF5184" w:rsidP="00DF518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  <w:r w:rsidRPr="00DF5184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lastRenderedPageBreak/>
        <w:t>научно-исследовательская деятельность:</w:t>
      </w:r>
    </w:p>
    <w:p w:rsidR="00DF5184" w:rsidRPr="00DF5184" w:rsidRDefault="00DF5184" w:rsidP="00DF518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способностью планировать и проводить физические и химические эксп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рименты, проводить обработку их результатов и оценивать погрешности, в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двигать гипотезы и устанавливать границы их применения, применять методы математического анализа и моделирования, теоретического и экспериментал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ного исследования (ПК-16);</w:t>
      </w:r>
    </w:p>
    <w:p w:rsidR="00DF5184" w:rsidRPr="00DF5184" w:rsidRDefault="00DF5184" w:rsidP="00DF518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готовностью проводить стандартные и сертификационные испытания м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териалов, изделий и технологических процессов (ПК-17);</w:t>
      </w:r>
    </w:p>
    <w:p w:rsidR="00DF5184" w:rsidRPr="00DF5184" w:rsidRDefault="00DF5184" w:rsidP="00DF518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готовностью использовать знание свойств химических элементов, соед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нений и материалов на их основе для решения задач профессиональной де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тельности (ПК-18);</w:t>
      </w:r>
    </w:p>
    <w:p w:rsidR="00DF5184" w:rsidRPr="00DF5184" w:rsidRDefault="00DF5184" w:rsidP="00DF518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готовностью использовать знания основных физических теорий для р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шения возникающих физических задач, самостоятельного приобретения физ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ческих знаний, для понимания принципов работы приборов и устройств, в том числе выходящих за пределы компетентности конкретного направления (ПК-19);</w:t>
      </w:r>
    </w:p>
    <w:p w:rsidR="00DF5184" w:rsidRPr="00DF5184" w:rsidRDefault="00DF5184" w:rsidP="00DF518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готовностью изучать научно-техническую информацию, отечественный и зарубежный опыт по тематике исследования (ПК-20);</w:t>
      </w:r>
    </w:p>
    <w:p w:rsidR="00DF5184" w:rsidRPr="00DF5184" w:rsidRDefault="00DF5184" w:rsidP="00DF518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  <w:r w:rsidRPr="00DF5184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проектная деятельность:</w:t>
      </w:r>
    </w:p>
    <w:p w:rsidR="00DF5184" w:rsidRPr="00DF5184" w:rsidRDefault="00DF5184" w:rsidP="00DF518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готовностью разрабатывать проекты в составе авторского коллектива (ПК-21);</w:t>
      </w:r>
    </w:p>
    <w:p w:rsidR="00DF5184" w:rsidRPr="00DF5184" w:rsidRDefault="00DF5184" w:rsidP="00DF518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готовностью использовать информационные технологии при разработке проектов (ПК-22);</w:t>
      </w:r>
    </w:p>
    <w:p w:rsidR="00DF5184" w:rsidRPr="00DF5184" w:rsidRDefault="00DF5184" w:rsidP="00DF518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способностью проектировать технологические процессы с использован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DF51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ем автоматизированных систем технологической подготовки производства в составе авторского коллектива (ПК-23).</w:t>
      </w:r>
    </w:p>
    <w:p w:rsidR="007C4342" w:rsidRPr="007C4342" w:rsidRDefault="007C4342" w:rsidP="00DF518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C4342">
        <w:rPr>
          <w:rFonts w:ascii="Times New Roman" w:hAnsi="Times New Roman"/>
          <w:sz w:val="28"/>
          <w:szCs w:val="28"/>
        </w:rPr>
        <w:t xml:space="preserve">При разработке программы </w:t>
      </w:r>
      <w:proofErr w:type="spellStart"/>
      <w:r w:rsidR="00BF072A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7C4342">
        <w:rPr>
          <w:rFonts w:ascii="Times New Roman" w:hAnsi="Times New Roman"/>
          <w:sz w:val="28"/>
          <w:szCs w:val="28"/>
        </w:rPr>
        <w:t xml:space="preserve"> все общекультурные и общепр</w:t>
      </w:r>
      <w:r w:rsidRPr="007C4342">
        <w:rPr>
          <w:rFonts w:ascii="Times New Roman" w:hAnsi="Times New Roman"/>
          <w:sz w:val="28"/>
          <w:szCs w:val="28"/>
        </w:rPr>
        <w:t>о</w:t>
      </w:r>
      <w:r w:rsidRPr="007C4342">
        <w:rPr>
          <w:rFonts w:ascii="Times New Roman" w:hAnsi="Times New Roman"/>
          <w:sz w:val="28"/>
          <w:szCs w:val="28"/>
        </w:rPr>
        <w:t>фессиональные компетенции, а также профессиональные компетенции, отн</w:t>
      </w:r>
      <w:r w:rsidRPr="007C4342">
        <w:rPr>
          <w:rFonts w:ascii="Times New Roman" w:hAnsi="Times New Roman"/>
          <w:sz w:val="28"/>
          <w:szCs w:val="28"/>
        </w:rPr>
        <w:t>е</w:t>
      </w:r>
      <w:r w:rsidRPr="007C4342">
        <w:rPr>
          <w:rFonts w:ascii="Times New Roman" w:hAnsi="Times New Roman"/>
          <w:sz w:val="28"/>
          <w:szCs w:val="28"/>
        </w:rPr>
        <w:t>сенные к тем видам профессиональной деятельности, на которые ориентиров</w:t>
      </w:r>
      <w:r w:rsidRPr="007C4342">
        <w:rPr>
          <w:rFonts w:ascii="Times New Roman" w:hAnsi="Times New Roman"/>
          <w:sz w:val="28"/>
          <w:szCs w:val="28"/>
        </w:rPr>
        <w:t>а</w:t>
      </w:r>
      <w:r w:rsidRPr="007C4342">
        <w:rPr>
          <w:rFonts w:ascii="Times New Roman" w:hAnsi="Times New Roman"/>
          <w:sz w:val="28"/>
          <w:szCs w:val="28"/>
        </w:rPr>
        <w:t xml:space="preserve">на программа </w:t>
      </w:r>
      <w:proofErr w:type="spellStart"/>
      <w:r w:rsidR="00BF072A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7C4342">
        <w:rPr>
          <w:rFonts w:ascii="Times New Roman" w:hAnsi="Times New Roman"/>
          <w:sz w:val="28"/>
          <w:szCs w:val="28"/>
        </w:rPr>
        <w:t>, включаются в набор требуемых результатов осво</w:t>
      </w:r>
      <w:r w:rsidRPr="007C4342">
        <w:rPr>
          <w:rFonts w:ascii="Times New Roman" w:hAnsi="Times New Roman"/>
          <w:sz w:val="28"/>
          <w:szCs w:val="28"/>
        </w:rPr>
        <w:t>е</w:t>
      </w:r>
      <w:r w:rsidRPr="007C4342">
        <w:rPr>
          <w:rFonts w:ascii="Times New Roman" w:hAnsi="Times New Roman"/>
          <w:sz w:val="28"/>
          <w:szCs w:val="28"/>
        </w:rPr>
        <w:t xml:space="preserve">ния программы </w:t>
      </w:r>
      <w:proofErr w:type="spellStart"/>
      <w:r w:rsidR="00BF072A">
        <w:rPr>
          <w:rFonts w:ascii="Times New Roman" w:hAnsi="Times New Roman"/>
          <w:sz w:val="28"/>
          <w:szCs w:val="28"/>
        </w:rPr>
        <w:t>бакалавриа</w:t>
      </w:r>
      <w:proofErr w:type="spellEnd"/>
      <w:r w:rsidRPr="007C4342">
        <w:rPr>
          <w:rFonts w:ascii="Times New Roman" w:hAnsi="Times New Roman"/>
          <w:sz w:val="28"/>
          <w:szCs w:val="28"/>
        </w:rPr>
        <w:t xml:space="preserve">. </w:t>
      </w:r>
    </w:p>
    <w:p w:rsidR="007C4342" w:rsidRPr="007C4342" w:rsidRDefault="007C4342" w:rsidP="007C434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C4342">
        <w:rPr>
          <w:rFonts w:ascii="Times New Roman" w:hAnsi="Times New Roman"/>
          <w:sz w:val="28"/>
          <w:szCs w:val="28"/>
        </w:rPr>
        <w:t xml:space="preserve">При разработке программы </w:t>
      </w:r>
      <w:proofErr w:type="spellStart"/>
      <w:r w:rsidR="00BF072A">
        <w:rPr>
          <w:rFonts w:ascii="Times New Roman" w:hAnsi="Times New Roman"/>
          <w:sz w:val="28"/>
          <w:szCs w:val="28"/>
        </w:rPr>
        <w:t>бакалаврита</w:t>
      </w:r>
      <w:proofErr w:type="spellEnd"/>
      <w:r w:rsidRPr="007C4342">
        <w:rPr>
          <w:rFonts w:ascii="Times New Roman" w:hAnsi="Times New Roman"/>
          <w:sz w:val="28"/>
          <w:szCs w:val="28"/>
        </w:rPr>
        <w:t xml:space="preserve"> организация вправе дополнить н</w:t>
      </w:r>
      <w:r w:rsidRPr="007C4342">
        <w:rPr>
          <w:rFonts w:ascii="Times New Roman" w:hAnsi="Times New Roman"/>
          <w:sz w:val="28"/>
          <w:szCs w:val="28"/>
        </w:rPr>
        <w:t>а</w:t>
      </w:r>
      <w:r w:rsidRPr="007C4342">
        <w:rPr>
          <w:rFonts w:ascii="Times New Roman" w:hAnsi="Times New Roman"/>
          <w:sz w:val="28"/>
          <w:szCs w:val="28"/>
        </w:rPr>
        <w:t>бор компетенций выпускников с учетом направленности программы магистр</w:t>
      </w:r>
      <w:r w:rsidRPr="007C4342">
        <w:rPr>
          <w:rFonts w:ascii="Times New Roman" w:hAnsi="Times New Roman"/>
          <w:sz w:val="28"/>
          <w:szCs w:val="28"/>
        </w:rPr>
        <w:t>а</w:t>
      </w:r>
      <w:r w:rsidRPr="007C4342">
        <w:rPr>
          <w:rFonts w:ascii="Times New Roman" w:hAnsi="Times New Roman"/>
          <w:sz w:val="28"/>
          <w:szCs w:val="28"/>
        </w:rPr>
        <w:t>туры на конкретные области знания и (или) вид (виды) деятельн</w:t>
      </w:r>
      <w:r w:rsidRPr="007C4342">
        <w:rPr>
          <w:rFonts w:ascii="Times New Roman" w:hAnsi="Times New Roman"/>
          <w:sz w:val="28"/>
          <w:szCs w:val="28"/>
        </w:rPr>
        <w:t>о</w:t>
      </w:r>
      <w:r w:rsidRPr="007C4342">
        <w:rPr>
          <w:rFonts w:ascii="Times New Roman" w:hAnsi="Times New Roman"/>
          <w:sz w:val="28"/>
          <w:szCs w:val="28"/>
        </w:rPr>
        <w:t>сти.</w:t>
      </w:r>
    </w:p>
    <w:p w:rsidR="002D78CE" w:rsidRDefault="002D78CE" w:rsidP="00E06BCE">
      <w:pPr>
        <w:tabs>
          <w:tab w:val="left" w:pos="9354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8487C">
        <w:rPr>
          <w:rFonts w:ascii="Times New Roman" w:hAnsi="Times New Roman"/>
          <w:b/>
          <w:sz w:val="28"/>
          <w:szCs w:val="28"/>
        </w:rPr>
        <w:t xml:space="preserve">4. </w:t>
      </w:r>
      <w:r w:rsidR="00E06BCE">
        <w:rPr>
          <w:rFonts w:ascii="Times New Roman" w:hAnsi="Times New Roman"/>
          <w:b/>
          <w:sz w:val="28"/>
          <w:szCs w:val="28"/>
        </w:rPr>
        <w:t xml:space="preserve"> </w:t>
      </w:r>
      <w:r w:rsidRPr="0088487C">
        <w:rPr>
          <w:rFonts w:ascii="Times New Roman" w:hAnsi="Times New Roman"/>
          <w:b/>
          <w:sz w:val="28"/>
          <w:szCs w:val="28"/>
        </w:rPr>
        <w:t xml:space="preserve">Документы, </w:t>
      </w:r>
      <w:r w:rsidR="00E06BCE">
        <w:rPr>
          <w:rFonts w:ascii="Times New Roman" w:hAnsi="Times New Roman"/>
          <w:b/>
          <w:sz w:val="28"/>
          <w:szCs w:val="28"/>
        </w:rPr>
        <w:t xml:space="preserve"> </w:t>
      </w:r>
      <w:r w:rsidRPr="0088487C">
        <w:rPr>
          <w:rFonts w:ascii="Times New Roman" w:hAnsi="Times New Roman"/>
          <w:b/>
          <w:sz w:val="28"/>
          <w:szCs w:val="28"/>
        </w:rPr>
        <w:t xml:space="preserve">регламентирующие </w:t>
      </w:r>
      <w:r w:rsidR="00E06BCE">
        <w:rPr>
          <w:rFonts w:ascii="Times New Roman" w:hAnsi="Times New Roman"/>
          <w:b/>
          <w:sz w:val="28"/>
          <w:szCs w:val="28"/>
        </w:rPr>
        <w:t xml:space="preserve"> </w:t>
      </w:r>
      <w:r w:rsidRPr="0088487C">
        <w:rPr>
          <w:rFonts w:ascii="Times New Roman" w:hAnsi="Times New Roman"/>
          <w:b/>
          <w:sz w:val="28"/>
          <w:szCs w:val="28"/>
        </w:rPr>
        <w:t xml:space="preserve">содержание </w:t>
      </w:r>
      <w:r w:rsidR="00E06BCE">
        <w:rPr>
          <w:rFonts w:ascii="Times New Roman" w:hAnsi="Times New Roman"/>
          <w:b/>
          <w:sz w:val="28"/>
          <w:szCs w:val="28"/>
        </w:rPr>
        <w:t xml:space="preserve"> </w:t>
      </w:r>
      <w:r w:rsidRPr="0088487C">
        <w:rPr>
          <w:rFonts w:ascii="Times New Roman" w:hAnsi="Times New Roman"/>
          <w:b/>
          <w:sz w:val="28"/>
          <w:szCs w:val="28"/>
        </w:rPr>
        <w:t xml:space="preserve">и </w:t>
      </w:r>
      <w:r w:rsidR="00E06BCE">
        <w:rPr>
          <w:rFonts w:ascii="Times New Roman" w:hAnsi="Times New Roman"/>
          <w:b/>
          <w:sz w:val="28"/>
          <w:szCs w:val="28"/>
        </w:rPr>
        <w:t xml:space="preserve"> </w:t>
      </w:r>
      <w:r w:rsidRPr="0088487C">
        <w:rPr>
          <w:rFonts w:ascii="Times New Roman" w:hAnsi="Times New Roman"/>
          <w:b/>
          <w:sz w:val="28"/>
          <w:szCs w:val="28"/>
        </w:rPr>
        <w:t>организацию</w:t>
      </w:r>
    </w:p>
    <w:p w:rsidR="002D78CE" w:rsidRDefault="002D78CE" w:rsidP="00E06BCE">
      <w:pPr>
        <w:tabs>
          <w:tab w:val="left" w:pos="935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8487C">
        <w:rPr>
          <w:rFonts w:ascii="Times New Roman" w:hAnsi="Times New Roman"/>
          <w:b/>
          <w:sz w:val="28"/>
          <w:szCs w:val="28"/>
        </w:rPr>
        <w:t xml:space="preserve">образовательного </w:t>
      </w:r>
      <w:r w:rsidR="00E06BCE">
        <w:rPr>
          <w:rFonts w:ascii="Times New Roman" w:hAnsi="Times New Roman"/>
          <w:b/>
          <w:sz w:val="28"/>
          <w:szCs w:val="28"/>
        </w:rPr>
        <w:t xml:space="preserve"> </w:t>
      </w:r>
      <w:r w:rsidRPr="0088487C">
        <w:rPr>
          <w:rFonts w:ascii="Times New Roman" w:hAnsi="Times New Roman"/>
          <w:b/>
          <w:sz w:val="28"/>
          <w:szCs w:val="28"/>
        </w:rPr>
        <w:t xml:space="preserve">процесса </w:t>
      </w:r>
      <w:r w:rsidR="00E06BCE">
        <w:rPr>
          <w:rFonts w:ascii="Times New Roman" w:hAnsi="Times New Roman"/>
          <w:b/>
          <w:sz w:val="28"/>
          <w:szCs w:val="28"/>
        </w:rPr>
        <w:t xml:space="preserve"> </w:t>
      </w:r>
      <w:r w:rsidRPr="0088487C">
        <w:rPr>
          <w:rFonts w:ascii="Times New Roman" w:hAnsi="Times New Roman"/>
          <w:b/>
          <w:sz w:val="28"/>
          <w:szCs w:val="28"/>
        </w:rPr>
        <w:t xml:space="preserve">при </w:t>
      </w:r>
      <w:r w:rsidR="00E06BCE">
        <w:rPr>
          <w:rFonts w:ascii="Times New Roman" w:hAnsi="Times New Roman"/>
          <w:b/>
          <w:sz w:val="28"/>
          <w:szCs w:val="28"/>
        </w:rPr>
        <w:t xml:space="preserve"> </w:t>
      </w:r>
      <w:r w:rsidRPr="0088487C">
        <w:rPr>
          <w:rFonts w:ascii="Times New Roman" w:hAnsi="Times New Roman"/>
          <w:b/>
          <w:sz w:val="28"/>
          <w:szCs w:val="28"/>
        </w:rPr>
        <w:t xml:space="preserve">реализации </w:t>
      </w:r>
      <w:r w:rsidR="00E06BCE">
        <w:rPr>
          <w:rFonts w:ascii="Times New Roman" w:hAnsi="Times New Roman"/>
          <w:b/>
          <w:sz w:val="28"/>
          <w:szCs w:val="28"/>
        </w:rPr>
        <w:t xml:space="preserve"> </w:t>
      </w:r>
      <w:r w:rsidR="00713112">
        <w:rPr>
          <w:rFonts w:ascii="Times New Roman" w:hAnsi="Times New Roman"/>
          <w:b/>
          <w:sz w:val="28"/>
          <w:szCs w:val="28"/>
        </w:rPr>
        <w:t>ОПОП</w:t>
      </w:r>
      <w:r w:rsidRPr="0088487C">
        <w:rPr>
          <w:rFonts w:ascii="Times New Roman" w:hAnsi="Times New Roman"/>
          <w:b/>
          <w:sz w:val="28"/>
          <w:szCs w:val="28"/>
        </w:rPr>
        <w:t xml:space="preserve"> </w:t>
      </w:r>
      <w:r w:rsidR="00E06BC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BF072A">
        <w:rPr>
          <w:rFonts w:ascii="Times New Roman" w:hAnsi="Times New Roman"/>
          <w:b/>
          <w:sz w:val="28"/>
          <w:szCs w:val="28"/>
        </w:rPr>
        <w:t>бакалавриата</w:t>
      </w:r>
      <w:proofErr w:type="spellEnd"/>
      <w:r w:rsidR="00BF072A">
        <w:rPr>
          <w:rFonts w:ascii="Times New Roman" w:hAnsi="Times New Roman"/>
          <w:b/>
          <w:sz w:val="28"/>
          <w:szCs w:val="28"/>
        </w:rPr>
        <w:t xml:space="preserve"> </w:t>
      </w:r>
    </w:p>
    <w:p w:rsidR="007C4342" w:rsidRDefault="002D78CE" w:rsidP="00BF072A">
      <w:pPr>
        <w:tabs>
          <w:tab w:val="left" w:pos="935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8487C">
        <w:rPr>
          <w:rFonts w:ascii="Times New Roman" w:hAnsi="Times New Roman"/>
          <w:b/>
          <w:sz w:val="28"/>
          <w:szCs w:val="28"/>
        </w:rPr>
        <w:t>по напра</w:t>
      </w:r>
      <w:r w:rsidRPr="0088487C">
        <w:rPr>
          <w:rFonts w:ascii="Times New Roman" w:hAnsi="Times New Roman"/>
          <w:b/>
          <w:sz w:val="28"/>
          <w:szCs w:val="28"/>
        </w:rPr>
        <w:t>в</w:t>
      </w:r>
      <w:r w:rsidRPr="0088487C">
        <w:rPr>
          <w:rFonts w:ascii="Times New Roman" w:hAnsi="Times New Roman"/>
          <w:b/>
          <w:sz w:val="28"/>
          <w:szCs w:val="28"/>
        </w:rPr>
        <w:t xml:space="preserve">лению подготовки </w:t>
      </w:r>
      <w:r w:rsidR="00BF072A">
        <w:rPr>
          <w:rFonts w:ascii="Times New Roman" w:hAnsi="Times New Roman"/>
          <w:b/>
          <w:sz w:val="28"/>
          <w:szCs w:val="28"/>
        </w:rPr>
        <w:t>18.03</w:t>
      </w:r>
      <w:r w:rsidR="007A6F4A" w:rsidRPr="007A6F4A">
        <w:rPr>
          <w:rFonts w:ascii="Times New Roman" w:hAnsi="Times New Roman"/>
          <w:b/>
          <w:sz w:val="28"/>
          <w:szCs w:val="28"/>
        </w:rPr>
        <w:t>.01</w:t>
      </w:r>
      <w:r w:rsidR="007A6F4A" w:rsidRPr="005E768B">
        <w:rPr>
          <w:rFonts w:ascii="Times New Roman" w:hAnsi="Times New Roman"/>
          <w:sz w:val="28"/>
          <w:szCs w:val="28"/>
        </w:rPr>
        <w:t xml:space="preserve"> </w:t>
      </w:r>
      <w:r w:rsidR="00BF072A">
        <w:rPr>
          <w:rFonts w:ascii="Times New Roman" w:hAnsi="Times New Roman"/>
          <w:b/>
          <w:sz w:val="28"/>
          <w:szCs w:val="28"/>
        </w:rPr>
        <w:t xml:space="preserve">Химическая </w:t>
      </w:r>
      <w:r w:rsidR="00BF072A" w:rsidRPr="00BF072A">
        <w:rPr>
          <w:rFonts w:ascii="Times New Roman" w:hAnsi="Times New Roman"/>
          <w:b/>
          <w:sz w:val="28"/>
          <w:szCs w:val="28"/>
        </w:rPr>
        <w:t>технологи</w:t>
      </w:r>
      <w:r w:rsidR="00BF072A">
        <w:rPr>
          <w:rFonts w:ascii="Times New Roman" w:hAnsi="Times New Roman"/>
          <w:b/>
          <w:sz w:val="28"/>
          <w:szCs w:val="28"/>
        </w:rPr>
        <w:t>я</w:t>
      </w:r>
    </w:p>
    <w:p w:rsidR="004B2DFC" w:rsidRDefault="00720481" w:rsidP="007204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 xml:space="preserve">В соответствии с ФГОС </w:t>
      </w:r>
      <w:r w:rsidR="00713112">
        <w:rPr>
          <w:rFonts w:ascii="Times New Roman" w:hAnsi="Times New Roman"/>
          <w:sz w:val="28"/>
          <w:szCs w:val="28"/>
        </w:rPr>
        <w:t>ВО</w:t>
      </w:r>
      <w:r w:rsidRPr="008D0D46">
        <w:rPr>
          <w:rFonts w:ascii="Times New Roman" w:hAnsi="Times New Roman"/>
          <w:sz w:val="28"/>
          <w:szCs w:val="28"/>
        </w:rPr>
        <w:t xml:space="preserve"> </w:t>
      </w:r>
      <w:r w:rsidR="002D78CE">
        <w:rPr>
          <w:rFonts w:ascii="Times New Roman" w:hAnsi="Times New Roman"/>
          <w:sz w:val="28"/>
          <w:szCs w:val="28"/>
        </w:rPr>
        <w:t xml:space="preserve">по направлению подготовки </w:t>
      </w:r>
      <w:r w:rsidR="00BF072A">
        <w:rPr>
          <w:rFonts w:ascii="Times New Roman" w:hAnsi="Times New Roman"/>
          <w:sz w:val="28"/>
          <w:szCs w:val="28"/>
        </w:rPr>
        <w:t>18.03.01 Химич</w:t>
      </w:r>
      <w:r w:rsidR="00BF072A">
        <w:rPr>
          <w:rFonts w:ascii="Times New Roman" w:hAnsi="Times New Roman"/>
          <w:sz w:val="28"/>
          <w:szCs w:val="28"/>
        </w:rPr>
        <w:t>е</w:t>
      </w:r>
      <w:r w:rsidR="00BF072A">
        <w:rPr>
          <w:rFonts w:ascii="Times New Roman" w:hAnsi="Times New Roman"/>
          <w:sz w:val="28"/>
          <w:szCs w:val="28"/>
        </w:rPr>
        <w:t xml:space="preserve">ская технология </w:t>
      </w:r>
      <w:r w:rsidR="00E06BCE">
        <w:rPr>
          <w:rFonts w:ascii="Times New Roman" w:hAnsi="Times New Roman"/>
          <w:sz w:val="28"/>
          <w:szCs w:val="28"/>
        </w:rPr>
        <w:t xml:space="preserve">(уровень </w:t>
      </w:r>
      <w:proofErr w:type="spellStart"/>
      <w:r w:rsidR="00BF072A">
        <w:rPr>
          <w:rFonts w:ascii="Times New Roman" w:hAnsi="Times New Roman"/>
          <w:sz w:val="28"/>
          <w:szCs w:val="28"/>
        </w:rPr>
        <w:t>бакалаврита</w:t>
      </w:r>
      <w:proofErr w:type="spellEnd"/>
      <w:r w:rsidR="00E06BCE">
        <w:rPr>
          <w:rFonts w:ascii="Times New Roman" w:hAnsi="Times New Roman"/>
          <w:sz w:val="28"/>
          <w:szCs w:val="28"/>
        </w:rPr>
        <w:t xml:space="preserve">) </w:t>
      </w:r>
      <w:r w:rsidRPr="008D0D46">
        <w:rPr>
          <w:rFonts w:ascii="Times New Roman" w:hAnsi="Times New Roman"/>
          <w:sz w:val="28"/>
          <w:szCs w:val="28"/>
        </w:rPr>
        <w:t>содержание и организация образов</w:t>
      </w:r>
      <w:r w:rsidRPr="008D0D46">
        <w:rPr>
          <w:rFonts w:ascii="Times New Roman" w:hAnsi="Times New Roman"/>
          <w:sz w:val="28"/>
          <w:szCs w:val="28"/>
        </w:rPr>
        <w:t>а</w:t>
      </w:r>
      <w:r w:rsidRPr="008D0D46">
        <w:rPr>
          <w:rFonts w:ascii="Times New Roman" w:hAnsi="Times New Roman"/>
          <w:sz w:val="28"/>
          <w:szCs w:val="28"/>
        </w:rPr>
        <w:t xml:space="preserve">тельного процесса при </w:t>
      </w:r>
      <w:proofErr w:type="gramStart"/>
      <w:r w:rsidRPr="008D0D46">
        <w:rPr>
          <w:rFonts w:ascii="Times New Roman" w:hAnsi="Times New Roman"/>
          <w:sz w:val="28"/>
          <w:szCs w:val="28"/>
        </w:rPr>
        <w:t>реализации</w:t>
      </w:r>
      <w:proofErr w:type="gramEnd"/>
      <w:r w:rsidRPr="008D0D46">
        <w:rPr>
          <w:rFonts w:ascii="Times New Roman" w:hAnsi="Times New Roman"/>
          <w:sz w:val="28"/>
          <w:szCs w:val="28"/>
        </w:rPr>
        <w:t xml:space="preserve"> данной </w:t>
      </w:r>
      <w:r w:rsidR="00713112">
        <w:rPr>
          <w:rFonts w:ascii="Times New Roman" w:hAnsi="Times New Roman"/>
          <w:sz w:val="28"/>
          <w:szCs w:val="28"/>
        </w:rPr>
        <w:t>ОПОП</w:t>
      </w:r>
      <w:r w:rsidRPr="008D0D46">
        <w:rPr>
          <w:rFonts w:ascii="Times New Roman" w:hAnsi="Times New Roman"/>
          <w:sz w:val="28"/>
          <w:szCs w:val="28"/>
        </w:rPr>
        <w:t xml:space="preserve"> регламентируется учебным</w:t>
      </w:r>
      <w:r w:rsidR="00E06BCE">
        <w:rPr>
          <w:rFonts w:ascii="Times New Roman" w:hAnsi="Times New Roman"/>
          <w:sz w:val="28"/>
          <w:szCs w:val="28"/>
        </w:rPr>
        <w:t>и</w:t>
      </w:r>
      <w:r w:rsidRPr="008D0D46">
        <w:rPr>
          <w:rFonts w:ascii="Times New Roman" w:hAnsi="Times New Roman"/>
          <w:sz w:val="28"/>
          <w:szCs w:val="28"/>
        </w:rPr>
        <w:t xml:space="preserve"> пл</w:t>
      </w:r>
      <w:r w:rsidR="004B2DFC">
        <w:rPr>
          <w:rFonts w:ascii="Times New Roman" w:hAnsi="Times New Roman"/>
          <w:sz w:val="28"/>
          <w:szCs w:val="28"/>
        </w:rPr>
        <w:t>ан</w:t>
      </w:r>
      <w:r w:rsidR="00E06BCE">
        <w:rPr>
          <w:rFonts w:ascii="Times New Roman" w:hAnsi="Times New Roman"/>
          <w:sz w:val="28"/>
          <w:szCs w:val="28"/>
        </w:rPr>
        <w:t>а</w:t>
      </w:r>
      <w:r w:rsidR="004B2DFC">
        <w:rPr>
          <w:rFonts w:ascii="Times New Roman" w:hAnsi="Times New Roman"/>
          <w:sz w:val="28"/>
          <w:szCs w:val="28"/>
        </w:rPr>
        <w:t>м</w:t>
      </w:r>
      <w:r w:rsidR="00E06BCE">
        <w:rPr>
          <w:rFonts w:ascii="Times New Roman" w:hAnsi="Times New Roman"/>
          <w:sz w:val="28"/>
          <w:szCs w:val="28"/>
        </w:rPr>
        <w:t>и</w:t>
      </w:r>
      <w:r w:rsidR="004B2DF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F072A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="00E06BCE">
        <w:rPr>
          <w:rFonts w:ascii="Times New Roman" w:hAnsi="Times New Roman"/>
          <w:sz w:val="28"/>
          <w:szCs w:val="28"/>
        </w:rPr>
        <w:t xml:space="preserve"> </w:t>
      </w:r>
      <w:r w:rsidR="004B2DFC">
        <w:rPr>
          <w:rFonts w:ascii="Times New Roman" w:hAnsi="Times New Roman"/>
          <w:sz w:val="28"/>
          <w:szCs w:val="28"/>
        </w:rPr>
        <w:t xml:space="preserve"> с учетом </w:t>
      </w:r>
      <w:r w:rsidR="00E06BCE">
        <w:rPr>
          <w:rFonts w:ascii="Times New Roman" w:hAnsi="Times New Roman"/>
          <w:sz w:val="28"/>
          <w:szCs w:val="28"/>
        </w:rPr>
        <w:t xml:space="preserve">целей и задач заявленной программы </w:t>
      </w:r>
      <w:r w:rsidR="00BF072A">
        <w:rPr>
          <w:rFonts w:ascii="Times New Roman" w:hAnsi="Times New Roman"/>
          <w:sz w:val="28"/>
          <w:szCs w:val="28"/>
        </w:rPr>
        <w:t>прикла</w:t>
      </w:r>
      <w:r w:rsidR="00BF072A">
        <w:rPr>
          <w:rFonts w:ascii="Times New Roman" w:hAnsi="Times New Roman"/>
          <w:sz w:val="28"/>
          <w:szCs w:val="28"/>
        </w:rPr>
        <w:t>д</w:t>
      </w:r>
      <w:r w:rsidR="00BF072A">
        <w:rPr>
          <w:rFonts w:ascii="Times New Roman" w:hAnsi="Times New Roman"/>
          <w:sz w:val="28"/>
          <w:szCs w:val="28"/>
        </w:rPr>
        <w:t xml:space="preserve">ного </w:t>
      </w:r>
      <w:proofErr w:type="spellStart"/>
      <w:r w:rsidR="00BF072A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="00E06BCE">
        <w:rPr>
          <w:rFonts w:ascii="Times New Roman" w:hAnsi="Times New Roman"/>
          <w:sz w:val="28"/>
          <w:szCs w:val="28"/>
        </w:rPr>
        <w:t>, направленность (профиль) «</w:t>
      </w:r>
      <w:r w:rsidR="00BF072A">
        <w:rPr>
          <w:rFonts w:ascii="Times New Roman" w:hAnsi="Times New Roman"/>
          <w:sz w:val="28"/>
          <w:szCs w:val="28"/>
        </w:rPr>
        <w:t>Химическая технология орг</w:t>
      </w:r>
      <w:r w:rsidR="00BF072A">
        <w:rPr>
          <w:rFonts w:ascii="Times New Roman" w:hAnsi="Times New Roman"/>
          <w:sz w:val="28"/>
          <w:szCs w:val="28"/>
        </w:rPr>
        <w:t>а</w:t>
      </w:r>
      <w:r w:rsidR="00BF072A">
        <w:rPr>
          <w:rFonts w:ascii="Times New Roman" w:hAnsi="Times New Roman"/>
          <w:sz w:val="28"/>
          <w:szCs w:val="28"/>
        </w:rPr>
        <w:t>нических веществ</w:t>
      </w:r>
      <w:r w:rsidR="00E06BCE">
        <w:rPr>
          <w:rFonts w:ascii="Times New Roman" w:hAnsi="Times New Roman"/>
          <w:sz w:val="28"/>
          <w:szCs w:val="28"/>
        </w:rPr>
        <w:t>»</w:t>
      </w:r>
      <w:r w:rsidRPr="008D0D46">
        <w:rPr>
          <w:rFonts w:ascii="Times New Roman" w:hAnsi="Times New Roman"/>
          <w:sz w:val="28"/>
          <w:szCs w:val="28"/>
        </w:rPr>
        <w:t>; рабочими программами учебных дисциплин (модулей); м</w:t>
      </w:r>
      <w:r w:rsidRPr="008D0D46">
        <w:rPr>
          <w:rFonts w:ascii="Times New Roman" w:hAnsi="Times New Roman"/>
          <w:sz w:val="28"/>
          <w:szCs w:val="28"/>
        </w:rPr>
        <w:t>а</w:t>
      </w:r>
      <w:r w:rsidRPr="008D0D46">
        <w:rPr>
          <w:rFonts w:ascii="Times New Roman" w:hAnsi="Times New Roman"/>
          <w:sz w:val="28"/>
          <w:szCs w:val="28"/>
        </w:rPr>
        <w:t>териалами, обеспечивающими качество подготовки и воспитания обучающи</w:t>
      </w:r>
      <w:r w:rsidRPr="008D0D46">
        <w:rPr>
          <w:rFonts w:ascii="Times New Roman" w:hAnsi="Times New Roman"/>
          <w:sz w:val="28"/>
          <w:szCs w:val="28"/>
        </w:rPr>
        <w:t>х</w:t>
      </w:r>
      <w:r w:rsidRPr="008D0D46">
        <w:rPr>
          <w:rFonts w:ascii="Times New Roman" w:hAnsi="Times New Roman"/>
          <w:sz w:val="28"/>
          <w:szCs w:val="28"/>
        </w:rPr>
        <w:t>ся; програм</w:t>
      </w:r>
      <w:r w:rsidR="004B2DFC">
        <w:rPr>
          <w:rFonts w:ascii="Times New Roman" w:hAnsi="Times New Roman"/>
          <w:sz w:val="28"/>
          <w:szCs w:val="28"/>
        </w:rPr>
        <w:t>мами</w:t>
      </w:r>
      <w:r w:rsidRPr="008D0D46">
        <w:rPr>
          <w:rFonts w:ascii="Times New Roman" w:hAnsi="Times New Roman"/>
          <w:sz w:val="28"/>
          <w:szCs w:val="28"/>
        </w:rPr>
        <w:t xml:space="preserve"> практик</w:t>
      </w:r>
      <w:r w:rsidR="004B2DFC">
        <w:rPr>
          <w:rFonts w:ascii="Times New Roman" w:hAnsi="Times New Roman"/>
          <w:sz w:val="28"/>
          <w:szCs w:val="28"/>
        </w:rPr>
        <w:t xml:space="preserve"> и научно-исследовательской работы</w:t>
      </w:r>
      <w:r w:rsidRPr="008D0D46">
        <w:rPr>
          <w:rFonts w:ascii="Times New Roman" w:hAnsi="Times New Roman"/>
          <w:sz w:val="28"/>
          <w:szCs w:val="28"/>
        </w:rPr>
        <w:t>; годовым кале</w:t>
      </w:r>
      <w:r w:rsidRPr="008D0D46">
        <w:rPr>
          <w:rFonts w:ascii="Times New Roman" w:hAnsi="Times New Roman"/>
          <w:sz w:val="28"/>
          <w:szCs w:val="28"/>
        </w:rPr>
        <w:t>н</w:t>
      </w:r>
      <w:r w:rsidRPr="008D0D46">
        <w:rPr>
          <w:rFonts w:ascii="Times New Roman" w:hAnsi="Times New Roman"/>
          <w:sz w:val="28"/>
          <w:szCs w:val="28"/>
        </w:rPr>
        <w:lastRenderedPageBreak/>
        <w:t>дарным учебным графиком, а также методическими материалами, обеспеч</w:t>
      </w:r>
      <w:r w:rsidRPr="008D0D46">
        <w:rPr>
          <w:rFonts w:ascii="Times New Roman" w:hAnsi="Times New Roman"/>
          <w:sz w:val="28"/>
          <w:szCs w:val="28"/>
        </w:rPr>
        <w:t>и</w:t>
      </w:r>
      <w:r w:rsidRPr="008D0D46">
        <w:rPr>
          <w:rFonts w:ascii="Times New Roman" w:hAnsi="Times New Roman"/>
          <w:sz w:val="28"/>
          <w:szCs w:val="28"/>
        </w:rPr>
        <w:t>вающими реализацию соответствующих образовательных технол</w:t>
      </w:r>
      <w:r w:rsidRPr="008D0D46">
        <w:rPr>
          <w:rFonts w:ascii="Times New Roman" w:hAnsi="Times New Roman"/>
          <w:sz w:val="28"/>
          <w:szCs w:val="28"/>
        </w:rPr>
        <w:t>о</w:t>
      </w:r>
      <w:r w:rsidRPr="008D0D46">
        <w:rPr>
          <w:rFonts w:ascii="Times New Roman" w:hAnsi="Times New Roman"/>
          <w:sz w:val="28"/>
          <w:szCs w:val="28"/>
        </w:rPr>
        <w:t xml:space="preserve">гий. </w:t>
      </w:r>
    </w:p>
    <w:p w:rsidR="00720481" w:rsidRPr="008D0D46" w:rsidRDefault="00720481" w:rsidP="007204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 xml:space="preserve">Вуз ежегодно обновляет </w:t>
      </w:r>
      <w:r w:rsidR="00713112">
        <w:rPr>
          <w:rFonts w:ascii="Times New Roman" w:hAnsi="Times New Roman"/>
          <w:sz w:val="28"/>
          <w:szCs w:val="28"/>
        </w:rPr>
        <w:t>ОПОП</w:t>
      </w:r>
      <w:r w:rsidRPr="008D0D46">
        <w:rPr>
          <w:rFonts w:ascii="Times New Roman" w:hAnsi="Times New Roman"/>
          <w:sz w:val="28"/>
          <w:szCs w:val="28"/>
        </w:rPr>
        <w:t xml:space="preserve"> (в части состава дисциплин (модулей), у</w:t>
      </w:r>
      <w:r w:rsidRPr="008D0D46">
        <w:rPr>
          <w:rFonts w:ascii="Times New Roman" w:hAnsi="Times New Roman"/>
          <w:sz w:val="28"/>
          <w:szCs w:val="28"/>
        </w:rPr>
        <w:t>с</w:t>
      </w:r>
      <w:r w:rsidRPr="008D0D46">
        <w:rPr>
          <w:rFonts w:ascii="Times New Roman" w:hAnsi="Times New Roman"/>
          <w:sz w:val="28"/>
          <w:szCs w:val="28"/>
        </w:rPr>
        <w:t>тановленных вузом в учебном плане, и (или) содержания рабочих программ учебных дисциплин (модулей), про</w:t>
      </w:r>
      <w:r w:rsidR="004B2DFC">
        <w:rPr>
          <w:rFonts w:ascii="Times New Roman" w:hAnsi="Times New Roman"/>
          <w:sz w:val="28"/>
          <w:szCs w:val="28"/>
        </w:rPr>
        <w:t xml:space="preserve">грамм </w:t>
      </w:r>
      <w:r w:rsidRPr="008D0D46">
        <w:rPr>
          <w:rFonts w:ascii="Times New Roman" w:hAnsi="Times New Roman"/>
          <w:sz w:val="28"/>
          <w:szCs w:val="28"/>
        </w:rPr>
        <w:t>практи</w:t>
      </w:r>
      <w:r w:rsidR="004B2DFC">
        <w:rPr>
          <w:rFonts w:ascii="Times New Roman" w:hAnsi="Times New Roman"/>
          <w:sz w:val="28"/>
          <w:szCs w:val="28"/>
        </w:rPr>
        <w:t>к и научно-исследовательской работы</w:t>
      </w:r>
      <w:r w:rsidRPr="008D0D46">
        <w:rPr>
          <w:rFonts w:ascii="Times New Roman" w:hAnsi="Times New Roman"/>
          <w:sz w:val="28"/>
          <w:szCs w:val="28"/>
        </w:rPr>
        <w:t>, методических материалов, обеспечивающих реализацию соответс</w:t>
      </w:r>
      <w:r w:rsidRPr="008D0D46">
        <w:rPr>
          <w:rFonts w:ascii="Times New Roman" w:hAnsi="Times New Roman"/>
          <w:sz w:val="28"/>
          <w:szCs w:val="28"/>
        </w:rPr>
        <w:t>т</w:t>
      </w:r>
      <w:r w:rsidRPr="008D0D46">
        <w:rPr>
          <w:rFonts w:ascii="Times New Roman" w:hAnsi="Times New Roman"/>
          <w:sz w:val="28"/>
          <w:szCs w:val="28"/>
        </w:rPr>
        <w:t>вующей образовательной технологии) с учетом развития науки, техники, кул</w:t>
      </w:r>
      <w:r w:rsidRPr="008D0D46">
        <w:rPr>
          <w:rFonts w:ascii="Times New Roman" w:hAnsi="Times New Roman"/>
          <w:sz w:val="28"/>
          <w:szCs w:val="28"/>
        </w:rPr>
        <w:t>ь</w:t>
      </w:r>
      <w:r w:rsidRPr="008D0D46">
        <w:rPr>
          <w:rFonts w:ascii="Times New Roman" w:hAnsi="Times New Roman"/>
          <w:sz w:val="28"/>
          <w:szCs w:val="28"/>
        </w:rPr>
        <w:t xml:space="preserve">туры, экономики, технологий и социальной сферы. </w:t>
      </w:r>
    </w:p>
    <w:p w:rsidR="00C0717F" w:rsidRDefault="001F23C0" w:rsidP="001F23C0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4.1. Структура ОПОП</w:t>
      </w:r>
    </w:p>
    <w:p w:rsidR="001F23C0" w:rsidRDefault="001F23C0" w:rsidP="001F23C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16788">
        <w:rPr>
          <w:rFonts w:ascii="Times New Roman" w:hAnsi="Times New Roman"/>
          <w:sz w:val="28"/>
          <w:szCs w:val="28"/>
        </w:rPr>
        <w:t xml:space="preserve">Основная </w:t>
      </w:r>
      <w:r>
        <w:rPr>
          <w:rFonts w:ascii="Times New Roman" w:hAnsi="Times New Roman"/>
          <w:sz w:val="28"/>
          <w:szCs w:val="28"/>
        </w:rPr>
        <w:t>профессиональная образовательная программа по направл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нию подготовки </w:t>
      </w:r>
      <w:r w:rsidR="00BF072A">
        <w:rPr>
          <w:rFonts w:ascii="Times New Roman" w:hAnsi="Times New Roman"/>
          <w:sz w:val="28"/>
          <w:szCs w:val="28"/>
        </w:rPr>
        <w:t xml:space="preserve">18.03.01 Химическая технология </w:t>
      </w:r>
      <w:r>
        <w:rPr>
          <w:rFonts w:ascii="Times New Roman" w:hAnsi="Times New Roman"/>
          <w:sz w:val="28"/>
          <w:szCs w:val="28"/>
        </w:rPr>
        <w:t xml:space="preserve"> (уровень </w:t>
      </w:r>
      <w:proofErr w:type="spellStart"/>
      <w:r w:rsidR="00BF072A">
        <w:rPr>
          <w:rFonts w:ascii="Times New Roman" w:hAnsi="Times New Roman"/>
          <w:sz w:val="28"/>
          <w:szCs w:val="28"/>
        </w:rPr>
        <w:t>бакалавриата</w:t>
      </w:r>
      <w:proofErr w:type="spellEnd"/>
      <w:r>
        <w:rPr>
          <w:rFonts w:ascii="Times New Roman" w:hAnsi="Times New Roman"/>
          <w:sz w:val="28"/>
          <w:szCs w:val="28"/>
        </w:rPr>
        <w:t>) в соотве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ствии с ФГОС </w:t>
      </w:r>
      <w:proofErr w:type="gramStart"/>
      <w:r>
        <w:rPr>
          <w:rFonts w:ascii="Times New Roman" w:hAnsi="Times New Roman"/>
          <w:sz w:val="28"/>
          <w:szCs w:val="28"/>
        </w:rPr>
        <w:t>ВО</w:t>
      </w:r>
      <w:proofErr w:type="gramEnd"/>
      <w:r>
        <w:rPr>
          <w:rFonts w:ascii="Times New Roman" w:hAnsi="Times New Roman"/>
          <w:sz w:val="28"/>
          <w:szCs w:val="28"/>
        </w:rPr>
        <w:t xml:space="preserve"> состоит из следующих блоков:</w:t>
      </w:r>
    </w:p>
    <w:p w:rsidR="001F23C0" w:rsidRDefault="001F23C0" w:rsidP="001F23C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Блок 1</w:t>
      </w:r>
      <w:r w:rsidR="00B24A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B24AAA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Дисциплины (модули)</w:t>
      </w:r>
      <w:r w:rsidR="00B24AA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который включает дисциплины (модули), относящиеся к базовой и вариативной части программы.</w:t>
      </w:r>
    </w:p>
    <w:p w:rsidR="00B24AAA" w:rsidRPr="00B24AAA" w:rsidRDefault="00B24AAA" w:rsidP="00B24AAA">
      <w:pPr>
        <w:pStyle w:val="Style15"/>
        <w:widowControl/>
        <w:spacing w:line="240" w:lineRule="auto"/>
        <w:ind w:left="10" w:firstLine="567"/>
        <w:jc w:val="both"/>
        <w:rPr>
          <w:rStyle w:val="FontStyle24"/>
          <w:rFonts w:ascii="Times New Roman" w:hAnsi="Times New Roman" w:cs="Times New Roman"/>
          <w:sz w:val="24"/>
          <w:szCs w:val="24"/>
          <w:lang w:val="ru-RU"/>
        </w:rPr>
      </w:pPr>
      <w:r w:rsidRPr="00B24AAA">
        <w:rPr>
          <w:rStyle w:val="FontStyle24"/>
          <w:rFonts w:ascii="Times New Roman" w:hAnsi="Times New Roman" w:cs="Times New Roman"/>
          <w:sz w:val="24"/>
          <w:szCs w:val="24"/>
          <w:lang w:val="ru-RU"/>
        </w:rPr>
        <w:t>Блок 2 "Практики", который в полном объеме относится к вариативной части програ</w:t>
      </w:r>
      <w:r w:rsidRPr="00B24AAA">
        <w:rPr>
          <w:rStyle w:val="FontStyle24"/>
          <w:rFonts w:ascii="Times New Roman" w:hAnsi="Times New Roman" w:cs="Times New Roman"/>
          <w:sz w:val="24"/>
          <w:szCs w:val="24"/>
          <w:lang w:val="ru-RU"/>
        </w:rPr>
        <w:t>м</w:t>
      </w:r>
      <w:r w:rsidRPr="00B24AAA">
        <w:rPr>
          <w:rStyle w:val="FontStyle24"/>
          <w:rFonts w:ascii="Times New Roman" w:hAnsi="Times New Roman" w:cs="Times New Roman"/>
          <w:sz w:val="24"/>
          <w:szCs w:val="24"/>
          <w:lang w:val="ru-RU"/>
        </w:rPr>
        <w:t>мы.</w:t>
      </w:r>
    </w:p>
    <w:p w:rsidR="00B24AAA" w:rsidRPr="009749D8" w:rsidRDefault="00B24AAA" w:rsidP="00B24AAA">
      <w:pPr>
        <w:pStyle w:val="Style9"/>
        <w:widowControl/>
        <w:spacing w:line="240" w:lineRule="auto"/>
        <w:ind w:left="10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Блок 3 "Государственная итоговая аттестация", который в полном объеме относится к базовой части программы и завершается присвоением квалифик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а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 xml:space="preserve">ции, указанной в перечне специальностей и направлений подготовки высшего образования, утверждаемом Министерством образования и науки Российской Федерации </w:t>
      </w:r>
    </w:p>
    <w:p w:rsidR="00B24AAA" w:rsidRDefault="00B24AAA" w:rsidP="00B24AA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24AAA" w:rsidRDefault="00B24AAA" w:rsidP="00B24AAA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B24AAA">
        <w:rPr>
          <w:rFonts w:ascii="Times New Roman" w:hAnsi="Times New Roman"/>
          <w:sz w:val="28"/>
          <w:szCs w:val="28"/>
        </w:rPr>
        <w:t xml:space="preserve">Структура программы </w:t>
      </w:r>
      <w:proofErr w:type="spellStart"/>
      <w:r w:rsidRPr="00B24AAA">
        <w:rPr>
          <w:rFonts w:ascii="Times New Roman" w:hAnsi="Times New Roman"/>
          <w:sz w:val="28"/>
          <w:szCs w:val="28"/>
        </w:rPr>
        <w:t>бакалавриата</w:t>
      </w:r>
      <w:proofErr w:type="spellEnd"/>
    </w:p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694"/>
        <w:gridCol w:w="2551"/>
        <w:gridCol w:w="1985"/>
        <w:gridCol w:w="2409"/>
      </w:tblGrid>
      <w:tr w:rsidR="00B24AAA" w:rsidRPr="00CB2433" w:rsidTr="00B24AAA">
        <w:trPr>
          <w:trHeight w:hRule="exact" w:val="634"/>
        </w:trPr>
        <w:tc>
          <w:tcPr>
            <w:tcW w:w="5245" w:type="dxa"/>
            <w:gridSpan w:val="2"/>
            <w:vMerge w:val="restart"/>
          </w:tcPr>
          <w:p w:rsidR="00B24AAA" w:rsidRPr="00B24AAA" w:rsidRDefault="00B24AAA" w:rsidP="00932122">
            <w:pPr>
              <w:pStyle w:val="Style16"/>
              <w:widowControl/>
              <w:spacing w:line="240" w:lineRule="auto"/>
              <w:ind w:firstLine="567"/>
              <w:jc w:val="left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</w:p>
          <w:p w:rsidR="00B24AAA" w:rsidRPr="00B24AAA" w:rsidRDefault="00B24AAA" w:rsidP="00932122">
            <w:pPr>
              <w:pStyle w:val="Style16"/>
              <w:widowControl/>
              <w:spacing w:line="240" w:lineRule="auto"/>
              <w:ind w:firstLine="567"/>
              <w:jc w:val="left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B24AAA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 xml:space="preserve">Структура программы </w:t>
            </w:r>
          </w:p>
          <w:p w:rsidR="00B24AAA" w:rsidRPr="00B24AAA" w:rsidRDefault="00B24AAA" w:rsidP="00932122">
            <w:pPr>
              <w:pStyle w:val="Style16"/>
              <w:widowControl/>
              <w:spacing w:line="240" w:lineRule="auto"/>
              <w:ind w:firstLine="567"/>
              <w:jc w:val="left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AAA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бакалавриата</w:t>
            </w:r>
            <w:proofErr w:type="spellEnd"/>
          </w:p>
        </w:tc>
        <w:tc>
          <w:tcPr>
            <w:tcW w:w="4394" w:type="dxa"/>
            <w:gridSpan w:val="2"/>
            <w:vAlign w:val="center"/>
          </w:tcPr>
          <w:p w:rsidR="00B24AAA" w:rsidRPr="00B24AAA" w:rsidRDefault="00B24AAA" w:rsidP="00932122">
            <w:pPr>
              <w:pStyle w:val="Style16"/>
              <w:widowControl/>
              <w:ind w:left="10" w:firstLine="567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B24AAA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 xml:space="preserve">Объем программы </w:t>
            </w:r>
            <w:proofErr w:type="spellStart"/>
            <w:r w:rsidRPr="00B24AAA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бакалавриата</w:t>
            </w:r>
            <w:proofErr w:type="spellEnd"/>
            <w:r w:rsidRPr="00B24AAA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B24AAA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з.е</w:t>
            </w:r>
            <w:proofErr w:type="spellEnd"/>
            <w:r w:rsidRPr="00B24AAA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24AAA" w:rsidRPr="00CB2433" w:rsidTr="00B24AAA">
        <w:trPr>
          <w:trHeight w:hRule="exact" w:val="864"/>
        </w:trPr>
        <w:tc>
          <w:tcPr>
            <w:tcW w:w="5245" w:type="dxa"/>
            <w:gridSpan w:val="2"/>
            <w:vMerge/>
          </w:tcPr>
          <w:p w:rsidR="00B24AAA" w:rsidRPr="00B24AAA" w:rsidRDefault="00B24AAA" w:rsidP="00932122">
            <w:pPr>
              <w:pStyle w:val="Style14"/>
              <w:widowControl/>
              <w:ind w:firstLine="567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B24AAA" w:rsidRPr="00B24AAA" w:rsidRDefault="00B24AAA" w:rsidP="00B24AAA">
            <w:pPr>
              <w:pStyle w:val="Style16"/>
              <w:widowControl/>
              <w:ind w:left="115" w:right="72" w:hanging="13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B24AAA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  <w:p w:rsidR="00B24AAA" w:rsidRPr="00B24AAA" w:rsidRDefault="00B24AAA" w:rsidP="00B24AAA">
            <w:pPr>
              <w:pStyle w:val="Style16"/>
              <w:widowControl/>
              <w:ind w:left="115" w:right="72" w:hanging="13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B24AAA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академического</w:t>
            </w:r>
          </w:p>
          <w:p w:rsidR="00B24AAA" w:rsidRPr="00B24AAA" w:rsidRDefault="00B24AAA" w:rsidP="00B24AAA">
            <w:pPr>
              <w:pStyle w:val="Style16"/>
              <w:widowControl/>
              <w:ind w:left="115" w:right="72" w:hanging="13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AAA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бакалавриата</w:t>
            </w:r>
            <w:proofErr w:type="spellEnd"/>
          </w:p>
        </w:tc>
        <w:tc>
          <w:tcPr>
            <w:tcW w:w="2409" w:type="dxa"/>
          </w:tcPr>
          <w:p w:rsidR="00B24AAA" w:rsidRPr="00B24AAA" w:rsidRDefault="00B24AAA" w:rsidP="00B24AAA">
            <w:pPr>
              <w:pStyle w:val="Style16"/>
              <w:widowControl/>
              <w:ind w:left="53" w:right="10" w:firstLine="567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B24AAA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  <w:p w:rsidR="00B24AAA" w:rsidRPr="00B24AAA" w:rsidRDefault="00B24AAA" w:rsidP="00B24AAA">
            <w:pPr>
              <w:pStyle w:val="Style16"/>
              <w:widowControl/>
              <w:ind w:left="53" w:right="10" w:firstLine="567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B24AAA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прикладного</w:t>
            </w:r>
          </w:p>
          <w:p w:rsidR="00B24AAA" w:rsidRPr="00B24AAA" w:rsidRDefault="00B24AAA" w:rsidP="00B24AAA">
            <w:pPr>
              <w:pStyle w:val="Style16"/>
              <w:widowControl/>
              <w:ind w:left="53" w:right="10" w:firstLine="567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AAA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бакалавриата</w:t>
            </w:r>
            <w:proofErr w:type="spellEnd"/>
          </w:p>
        </w:tc>
      </w:tr>
      <w:tr w:rsidR="00B24AAA" w:rsidRPr="00C7328A" w:rsidTr="00B24AAA">
        <w:trPr>
          <w:trHeight w:hRule="exact" w:val="403"/>
        </w:trPr>
        <w:tc>
          <w:tcPr>
            <w:tcW w:w="2694" w:type="dxa"/>
          </w:tcPr>
          <w:p w:rsidR="00B24AAA" w:rsidRPr="00B24AAA" w:rsidRDefault="00B24AAA" w:rsidP="00932122">
            <w:pPr>
              <w:pStyle w:val="Style16"/>
              <w:widowControl/>
              <w:spacing w:line="240" w:lineRule="auto"/>
              <w:ind w:left="29" w:firstLine="73"/>
              <w:jc w:val="both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B24AAA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Блок 1</w:t>
            </w:r>
          </w:p>
        </w:tc>
        <w:tc>
          <w:tcPr>
            <w:tcW w:w="2551" w:type="dxa"/>
          </w:tcPr>
          <w:p w:rsidR="00B24AAA" w:rsidRPr="00B24AAA" w:rsidRDefault="00B24AAA" w:rsidP="00932122">
            <w:pPr>
              <w:pStyle w:val="Style16"/>
              <w:widowControl/>
              <w:spacing w:line="240" w:lineRule="auto"/>
              <w:ind w:firstLine="61"/>
              <w:jc w:val="left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B24AAA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Дисциплины (модули)</w:t>
            </w:r>
          </w:p>
        </w:tc>
        <w:tc>
          <w:tcPr>
            <w:tcW w:w="1985" w:type="dxa"/>
          </w:tcPr>
          <w:p w:rsidR="00B24AAA" w:rsidRPr="00B24AAA" w:rsidRDefault="00B24AAA" w:rsidP="00B24AAA">
            <w:pPr>
              <w:pStyle w:val="Style16"/>
              <w:widowControl/>
              <w:spacing w:line="240" w:lineRule="auto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B24AAA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210 - 216</w:t>
            </w:r>
          </w:p>
        </w:tc>
        <w:tc>
          <w:tcPr>
            <w:tcW w:w="2409" w:type="dxa"/>
          </w:tcPr>
          <w:p w:rsidR="00B24AAA" w:rsidRPr="00B24AAA" w:rsidRDefault="00B24AAA" w:rsidP="00B24AAA">
            <w:pPr>
              <w:pStyle w:val="Style16"/>
              <w:widowControl/>
              <w:spacing w:line="240" w:lineRule="auto"/>
              <w:ind w:firstLine="567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B24AAA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198 - 207</w:t>
            </w:r>
          </w:p>
        </w:tc>
      </w:tr>
      <w:tr w:rsidR="00B24AAA" w:rsidRPr="00C7328A" w:rsidTr="00B24AAA">
        <w:trPr>
          <w:trHeight w:hRule="exact" w:val="403"/>
        </w:trPr>
        <w:tc>
          <w:tcPr>
            <w:tcW w:w="2694" w:type="dxa"/>
          </w:tcPr>
          <w:p w:rsidR="00B24AAA" w:rsidRPr="00B24AAA" w:rsidRDefault="00B24AAA" w:rsidP="00932122">
            <w:pPr>
              <w:pStyle w:val="Style14"/>
              <w:widowControl/>
              <w:ind w:firstLine="7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B24AAA" w:rsidRPr="00B24AAA" w:rsidRDefault="00B24AAA" w:rsidP="00932122">
            <w:pPr>
              <w:pStyle w:val="Style16"/>
              <w:widowControl/>
              <w:spacing w:line="240" w:lineRule="auto"/>
              <w:ind w:left="5" w:firstLine="61"/>
              <w:jc w:val="left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B24AAA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Базовая часть</w:t>
            </w:r>
          </w:p>
        </w:tc>
        <w:tc>
          <w:tcPr>
            <w:tcW w:w="1985" w:type="dxa"/>
          </w:tcPr>
          <w:p w:rsidR="00B24AAA" w:rsidRPr="00B24AAA" w:rsidRDefault="00B24AAA" w:rsidP="00B24AAA">
            <w:pPr>
              <w:pStyle w:val="Style16"/>
              <w:widowControl/>
              <w:spacing w:line="240" w:lineRule="auto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B24AAA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114 - 126</w:t>
            </w:r>
          </w:p>
        </w:tc>
        <w:tc>
          <w:tcPr>
            <w:tcW w:w="2409" w:type="dxa"/>
          </w:tcPr>
          <w:p w:rsidR="00B24AAA" w:rsidRPr="00B24AAA" w:rsidRDefault="00B24AAA" w:rsidP="00B24AAA">
            <w:pPr>
              <w:pStyle w:val="Style16"/>
              <w:widowControl/>
              <w:spacing w:line="240" w:lineRule="auto"/>
              <w:ind w:firstLine="567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B24AAA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108 - 207</w:t>
            </w:r>
          </w:p>
        </w:tc>
      </w:tr>
      <w:tr w:rsidR="00B24AAA" w:rsidRPr="00C7328A" w:rsidTr="00B24AAA">
        <w:trPr>
          <w:trHeight w:hRule="exact" w:val="403"/>
        </w:trPr>
        <w:tc>
          <w:tcPr>
            <w:tcW w:w="2694" w:type="dxa"/>
          </w:tcPr>
          <w:p w:rsidR="00B24AAA" w:rsidRPr="00B24AAA" w:rsidRDefault="00B24AAA" w:rsidP="00932122">
            <w:pPr>
              <w:pStyle w:val="Style14"/>
              <w:widowControl/>
              <w:ind w:firstLine="7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B24AAA" w:rsidRPr="00B24AAA" w:rsidRDefault="00B24AAA" w:rsidP="00932122">
            <w:pPr>
              <w:pStyle w:val="Style16"/>
              <w:widowControl/>
              <w:spacing w:line="240" w:lineRule="auto"/>
              <w:ind w:left="5" w:firstLine="61"/>
              <w:jc w:val="left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B24AAA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Вариативная часть</w:t>
            </w:r>
          </w:p>
        </w:tc>
        <w:tc>
          <w:tcPr>
            <w:tcW w:w="1985" w:type="dxa"/>
          </w:tcPr>
          <w:p w:rsidR="00B24AAA" w:rsidRPr="00B24AAA" w:rsidRDefault="00B24AAA" w:rsidP="00B24AAA">
            <w:pPr>
              <w:pStyle w:val="Style16"/>
              <w:widowControl/>
              <w:spacing w:line="240" w:lineRule="auto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B24AAA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84 - 102</w:t>
            </w:r>
          </w:p>
        </w:tc>
        <w:tc>
          <w:tcPr>
            <w:tcW w:w="2409" w:type="dxa"/>
          </w:tcPr>
          <w:p w:rsidR="00B24AAA" w:rsidRPr="00B24AAA" w:rsidRDefault="00B24AAA" w:rsidP="00B24AAA">
            <w:pPr>
              <w:pStyle w:val="Style16"/>
              <w:widowControl/>
              <w:spacing w:line="240" w:lineRule="auto"/>
              <w:ind w:firstLine="567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B24AAA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78 - 99</w:t>
            </w:r>
          </w:p>
        </w:tc>
      </w:tr>
      <w:tr w:rsidR="00B24AAA" w:rsidRPr="00FC659C" w:rsidTr="00B24AAA">
        <w:trPr>
          <w:trHeight w:hRule="exact" w:val="413"/>
        </w:trPr>
        <w:tc>
          <w:tcPr>
            <w:tcW w:w="2694" w:type="dxa"/>
          </w:tcPr>
          <w:p w:rsidR="00B24AAA" w:rsidRPr="00B24AAA" w:rsidRDefault="00B24AAA" w:rsidP="00932122">
            <w:pPr>
              <w:pStyle w:val="Style16"/>
              <w:widowControl/>
              <w:spacing w:line="240" w:lineRule="auto"/>
              <w:ind w:left="29" w:firstLine="73"/>
              <w:jc w:val="both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B24AAA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Блок 2</w:t>
            </w:r>
          </w:p>
        </w:tc>
        <w:tc>
          <w:tcPr>
            <w:tcW w:w="2551" w:type="dxa"/>
          </w:tcPr>
          <w:p w:rsidR="00B24AAA" w:rsidRPr="00B24AAA" w:rsidRDefault="00B24AAA" w:rsidP="00932122">
            <w:pPr>
              <w:pStyle w:val="Style16"/>
              <w:widowControl/>
              <w:spacing w:line="240" w:lineRule="auto"/>
              <w:ind w:left="5" w:firstLine="61"/>
              <w:jc w:val="left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B24AAA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Практики</w:t>
            </w:r>
          </w:p>
        </w:tc>
        <w:tc>
          <w:tcPr>
            <w:tcW w:w="1985" w:type="dxa"/>
          </w:tcPr>
          <w:p w:rsidR="00B24AAA" w:rsidRPr="00B24AAA" w:rsidRDefault="00B24AAA" w:rsidP="00B24AAA">
            <w:pPr>
              <w:pStyle w:val="Style16"/>
              <w:widowControl/>
              <w:spacing w:line="240" w:lineRule="auto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B24AAA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15 - 18</w:t>
            </w:r>
          </w:p>
        </w:tc>
        <w:tc>
          <w:tcPr>
            <w:tcW w:w="2409" w:type="dxa"/>
          </w:tcPr>
          <w:p w:rsidR="00B24AAA" w:rsidRPr="00B24AAA" w:rsidRDefault="00B24AAA" w:rsidP="00B24AAA">
            <w:pPr>
              <w:pStyle w:val="Style16"/>
              <w:widowControl/>
              <w:spacing w:line="240" w:lineRule="auto"/>
              <w:ind w:firstLine="567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B24AAA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24 - 27</w:t>
            </w:r>
          </w:p>
        </w:tc>
      </w:tr>
      <w:tr w:rsidR="00B24AAA" w:rsidRPr="00FC659C" w:rsidTr="00B24AAA">
        <w:trPr>
          <w:trHeight w:hRule="exact" w:val="413"/>
        </w:trPr>
        <w:tc>
          <w:tcPr>
            <w:tcW w:w="2694" w:type="dxa"/>
          </w:tcPr>
          <w:p w:rsidR="00B24AAA" w:rsidRPr="00B24AAA" w:rsidRDefault="00B24AAA" w:rsidP="00932122">
            <w:pPr>
              <w:pStyle w:val="Style16"/>
              <w:ind w:left="29" w:firstLine="7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B24AAA" w:rsidRPr="00B24AAA" w:rsidRDefault="00B24AAA" w:rsidP="00932122">
            <w:pPr>
              <w:pStyle w:val="Style16"/>
              <w:widowControl/>
              <w:spacing w:line="240" w:lineRule="auto"/>
              <w:ind w:left="5" w:firstLine="61"/>
              <w:jc w:val="left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B24AAA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Вариативная часть</w:t>
            </w:r>
          </w:p>
        </w:tc>
        <w:tc>
          <w:tcPr>
            <w:tcW w:w="1985" w:type="dxa"/>
          </w:tcPr>
          <w:p w:rsidR="00B24AAA" w:rsidRPr="00B24AAA" w:rsidRDefault="00B24AAA" w:rsidP="00B24AAA">
            <w:pPr>
              <w:pStyle w:val="Style16"/>
              <w:widowControl/>
              <w:spacing w:line="240" w:lineRule="auto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B24AAA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15 - 18</w:t>
            </w:r>
          </w:p>
        </w:tc>
        <w:tc>
          <w:tcPr>
            <w:tcW w:w="2409" w:type="dxa"/>
          </w:tcPr>
          <w:p w:rsidR="00B24AAA" w:rsidRPr="00B24AAA" w:rsidRDefault="00B24AAA" w:rsidP="00B24AAA">
            <w:pPr>
              <w:pStyle w:val="Style16"/>
              <w:widowControl/>
              <w:spacing w:line="240" w:lineRule="auto"/>
              <w:ind w:firstLine="567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B24AAA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24 - 27</w:t>
            </w:r>
          </w:p>
        </w:tc>
      </w:tr>
      <w:tr w:rsidR="00B24AAA" w:rsidRPr="00FC659C" w:rsidTr="00B24AAA">
        <w:trPr>
          <w:trHeight w:hRule="exact" w:val="923"/>
        </w:trPr>
        <w:tc>
          <w:tcPr>
            <w:tcW w:w="2694" w:type="dxa"/>
          </w:tcPr>
          <w:p w:rsidR="00B24AAA" w:rsidRPr="00B24AAA" w:rsidRDefault="00B24AAA" w:rsidP="00932122">
            <w:pPr>
              <w:pStyle w:val="Style16"/>
              <w:widowControl/>
              <w:spacing w:line="240" w:lineRule="auto"/>
              <w:ind w:left="29" w:firstLine="73"/>
              <w:jc w:val="both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B24AAA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Блок 3</w:t>
            </w:r>
          </w:p>
        </w:tc>
        <w:tc>
          <w:tcPr>
            <w:tcW w:w="2551" w:type="dxa"/>
          </w:tcPr>
          <w:p w:rsidR="00B24AAA" w:rsidRPr="00B24AAA" w:rsidRDefault="00B24AAA" w:rsidP="00932122">
            <w:pPr>
              <w:pStyle w:val="Style16"/>
              <w:widowControl/>
              <w:spacing w:line="240" w:lineRule="auto"/>
              <w:ind w:left="5" w:firstLine="61"/>
              <w:jc w:val="left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B24AAA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Государственная ит</w:t>
            </w:r>
            <w:r w:rsidRPr="00B24AAA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о</w:t>
            </w:r>
            <w:r w:rsidRPr="00B24AAA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говая аттестация</w:t>
            </w:r>
          </w:p>
        </w:tc>
        <w:tc>
          <w:tcPr>
            <w:tcW w:w="1985" w:type="dxa"/>
          </w:tcPr>
          <w:p w:rsidR="00B24AAA" w:rsidRPr="00B24AAA" w:rsidRDefault="00B24AAA" w:rsidP="00B24AAA">
            <w:pPr>
              <w:pStyle w:val="Style16"/>
              <w:widowControl/>
              <w:spacing w:line="240" w:lineRule="auto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B24AAA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6 - 9</w:t>
            </w:r>
          </w:p>
        </w:tc>
        <w:tc>
          <w:tcPr>
            <w:tcW w:w="2409" w:type="dxa"/>
          </w:tcPr>
          <w:p w:rsidR="00B24AAA" w:rsidRPr="00B24AAA" w:rsidRDefault="00B24AAA" w:rsidP="00B24AAA">
            <w:pPr>
              <w:pStyle w:val="Style16"/>
              <w:widowControl/>
              <w:spacing w:line="240" w:lineRule="auto"/>
              <w:ind w:firstLine="567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B24AAA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6 - 9</w:t>
            </w:r>
          </w:p>
        </w:tc>
      </w:tr>
      <w:tr w:rsidR="00B24AAA" w:rsidRPr="00C7328A" w:rsidTr="00B24AAA">
        <w:trPr>
          <w:trHeight w:hRule="exact" w:val="413"/>
        </w:trPr>
        <w:tc>
          <w:tcPr>
            <w:tcW w:w="2694" w:type="dxa"/>
          </w:tcPr>
          <w:p w:rsidR="00B24AAA" w:rsidRPr="00B24AAA" w:rsidRDefault="00B24AAA" w:rsidP="00932122">
            <w:pPr>
              <w:pStyle w:val="Style16"/>
              <w:spacing w:line="240" w:lineRule="auto"/>
              <w:ind w:left="29" w:firstLine="567"/>
              <w:jc w:val="left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</w:p>
          <w:p w:rsidR="00B24AAA" w:rsidRPr="00B24AAA" w:rsidRDefault="00B24AAA" w:rsidP="00932122">
            <w:pPr>
              <w:pStyle w:val="Style16"/>
              <w:spacing w:line="240" w:lineRule="auto"/>
              <w:ind w:left="29" w:firstLine="567"/>
              <w:jc w:val="left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24AAA" w:rsidRPr="00B24AAA" w:rsidRDefault="00B24AAA" w:rsidP="00932122">
            <w:pPr>
              <w:pStyle w:val="Style16"/>
              <w:widowControl/>
              <w:spacing w:line="240" w:lineRule="auto"/>
              <w:ind w:left="5" w:firstLine="61"/>
              <w:jc w:val="left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B24AAA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Базовая часть</w:t>
            </w:r>
          </w:p>
        </w:tc>
        <w:tc>
          <w:tcPr>
            <w:tcW w:w="1985" w:type="dxa"/>
          </w:tcPr>
          <w:p w:rsidR="00B24AAA" w:rsidRPr="00B24AAA" w:rsidRDefault="00B24AAA" w:rsidP="00B24AAA">
            <w:pPr>
              <w:pStyle w:val="Style16"/>
              <w:widowControl/>
              <w:spacing w:line="240" w:lineRule="auto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B24AAA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6 - 9</w:t>
            </w:r>
          </w:p>
        </w:tc>
        <w:tc>
          <w:tcPr>
            <w:tcW w:w="2409" w:type="dxa"/>
          </w:tcPr>
          <w:p w:rsidR="00B24AAA" w:rsidRPr="00B24AAA" w:rsidRDefault="00B24AAA" w:rsidP="00B24AAA">
            <w:pPr>
              <w:pStyle w:val="Style16"/>
              <w:widowControl/>
              <w:spacing w:line="240" w:lineRule="auto"/>
              <w:ind w:firstLine="567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B24AAA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6 - 9</w:t>
            </w:r>
          </w:p>
        </w:tc>
      </w:tr>
      <w:tr w:rsidR="00B24AAA" w:rsidRPr="00C7328A" w:rsidTr="00B24AAA">
        <w:trPr>
          <w:trHeight w:hRule="exact" w:val="408"/>
        </w:trPr>
        <w:tc>
          <w:tcPr>
            <w:tcW w:w="5245" w:type="dxa"/>
            <w:gridSpan w:val="2"/>
          </w:tcPr>
          <w:p w:rsidR="00B24AAA" w:rsidRPr="00B24AAA" w:rsidRDefault="00B24AAA" w:rsidP="00932122">
            <w:pPr>
              <w:pStyle w:val="Style16"/>
              <w:widowControl/>
              <w:spacing w:line="240" w:lineRule="auto"/>
              <w:ind w:left="5" w:firstLine="567"/>
              <w:jc w:val="left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B24AAA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 xml:space="preserve">Объем программы </w:t>
            </w:r>
            <w:proofErr w:type="spellStart"/>
            <w:r w:rsidRPr="00B24AAA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бакалавриата</w:t>
            </w:r>
            <w:proofErr w:type="spellEnd"/>
          </w:p>
        </w:tc>
        <w:tc>
          <w:tcPr>
            <w:tcW w:w="1985" w:type="dxa"/>
          </w:tcPr>
          <w:p w:rsidR="00B24AAA" w:rsidRPr="00B24AAA" w:rsidRDefault="00B24AAA" w:rsidP="00B24AAA">
            <w:pPr>
              <w:pStyle w:val="Style16"/>
              <w:widowControl/>
              <w:spacing w:line="240" w:lineRule="auto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B24AAA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2409" w:type="dxa"/>
          </w:tcPr>
          <w:p w:rsidR="00B24AAA" w:rsidRPr="00B24AAA" w:rsidRDefault="00B24AAA" w:rsidP="00B24AAA">
            <w:pPr>
              <w:pStyle w:val="Style16"/>
              <w:widowControl/>
              <w:spacing w:line="240" w:lineRule="auto"/>
              <w:ind w:firstLine="567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B24AAA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</w:tr>
    </w:tbl>
    <w:p w:rsidR="00B24AAA" w:rsidRDefault="00B24AAA" w:rsidP="00B24AAA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C0717F" w:rsidRDefault="001F23C0" w:rsidP="00720481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4.2</w:t>
      </w:r>
      <w:r w:rsidR="004B2DFC">
        <w:rPr>
          <w:rFonts w:ascii="Times New Roman" w:hAnsi="Times New Roman"/>
          <w:b/>
          <w:sz w:val="28"/>
          <w:szCs w:val="28"/>
        </w:rPr>
        <w:t>.</w:t>
      </w:r>
      <w:r w:rsidR="00720481" w:rsidRPr="008D0D46">
        <w:rPr>
          <w:rFonts w:ascii="Times New Roman" w:hAnsi="Times New Roman"/>
          <w:b/>
          <w:sz w:val="28"/>
          <w:szCs w:val="28"/>
        </w:rPr>
        <w:t xml:space="preserve"> </w:t>
      </w:r>
      <w:r w:rsidR="00B24AAA">
        <w:rPr>
          <w:rFonts w:ascii="Times New Roman" w:hAnsi="Times New Roman"/>
          <w:b/>
          <w:sz w:val="28"/>
          <w:szCs w:val="28"/>
        </w:rPr>
        <w:t>К</w:t>
      </w:r>
      <w:r w:rsidR="00720481" w:rsidRPr="008D0D46">
        <w:rPr>
          <w:rFonts w:ascii="Times New Roman" w:hAnsi="Times New Roman"/>
          <w:b/>
          <w:sz w:val="28"/>
          <w:szCs w:val="28"/>
        </w:rPr>
        <w:t xml:space="preserve">алендарный учебный график </w:t>
      </w:r>
    </w:p>
    <w:p w:rsidR="00720481" w:rsidRPr="008D0D46" w:rsidRDefault="00720481" w:rsidP="007204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 xml:space="preserve"> Последовательность реализации </w:t>
      </w:r>
      <w:r w:rsidR="00713112">
        <w:rPr>
          <w:rFonts w:ascii="Times New Roman" w:hAnsi="Times New Roman"/>
          <w:sz w:val="28"/>
          <w:szCs w:val="28"/>
        </w:rPr>
        <w:t>ОПОП</w:t>
      </w:r>
      <w:r w:rsidRPr="008D0D46">
        <w:rPr>
          <w:rFonts w:ascii="Times New Roman" w:hAnsi="Times New Roman"/>
          <w:sz w:val="28"/>
          <w:szCs w:val="28"/>
        </w:rPr>
        <w:t xml:space="preserve"> </w:t>
      </w:r>
      <w:r w:rsidR="00713112">
        <w:rPr>
          <w:rFonts w:ascii="Times New Roman" w:hAnsi="Times New Roman"/>
          <w:sz w:val="28"/>
          <w:szCs w:val="28"/>
        </w:rPr>
        <w:t>ВО</w:t>
      </w:r>
      <w:r w:rsidRPr="008D0D4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F072A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="00BF072A">
        <w:rPr>
          <w:rFonts w:ascii="Times New Roman" w:hAnsi="Times New Roman"/>
          <w:sz w:val="28"/>
          <w:szCs w:val="28"/>
        </w:rPr>
        <w:t xml:space="preserve"> </w:t>
      </w:r>
      <w:r w:rsidRPr="008D0D46">
        <w:rPr>
          <w:rFonts w:ascii="Times New Roman" w:hAnsi="Times New Roman"/>
          <w:sz w:val="28"/>
          <w:szCs w:val="28"/>
        </w:rPr>
        <w:t xml:space="preserve"> по направл</w:t>
      </w:r>
      <w:r w:rsidRPr="008D0D46">
        <w:rPr>
          <w:rFonts w:ascii="Times New Roman" w:hAnsi="Times New Roman"/>
          <w:sz w:val="28"/>
          <w:szCs w:val="28"/>
        </w:rPr>
        <w:t>е</w:t>
      </w:r>
      <w:r w:rsidR="004B2DFC">
        <w:rPr>
          <w:rFonts w:ascii="Times New Roman" w:hAnsi="Times New Roman"/>
          <w:sz w:val="28"/>
          <w:szCs w:val="28"/>
        </w:rPr>
        <w:t xml:space="preserve">нию подготовки </w:t>
      </w:r>
      <w:r w:rsidR="00BF072A">
        <w:rPr>
          <w:rFonts w:ascii="Times New Roman" w:hAnsi="Times New Roman"/>
          <w:sz w:val="28"/>
          <w:szCs w:val="28"/>
        </w:rPr>
        <w:t>18.03.01 Химическая технология</w:t>
      </w:r>
      <w:r w:rsidR="001F23C0">
        <w:rPr>
          <w:rFonts w:ascii="Times New Roman" w:hAnsi="Times New Roman"/>
          <w:sz w:val="28"/>
          <w:szCs w:val="28"/>
        </w:rPr>
        <w:t xml:space="preserve">: Программа </w:t>
      </w:r>
      <w:proofErr w:type="gramStart"/>
      <w:r w:rsidR="00BF072A">
        <w:rPr>
          <w:rFonts w:ascii="Times New Roman" w:hAnsi="Times New Roman"/>
          <w:sz w:val="28"/>
          <w:szCs w:val="28"/>
        </w:rPr>
        <w:t>прикладного</w:t>
      </w:r>
      <w:proofErr w:type="gramEnd"/>
      <w:r w:rsidR="00BF07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F072A">
        <w:rPr>
          <w:rFonts w:ascii="Times New Roman" w:hAnsi="Times New Roman"/>
          <w:sz w:val="28"/>
          <w:szCs w:val="28"/>
        </w:rPr>
        <w:t>бакала</w:t>
      </w:r>
      <w:r w:rsidR="00BF072A">
        <w:rPr>
          <w:rFonts w:ascii="Times New Roman" w:hAnsi="Times New Roman"/>
          <w:sz w:val="28"/>
          <w:szCs w:val="28"/>
        </w:rPr>
        <w:t>в</w:t>
      </w:r>
      <w:r w:rsidR="00BF072A">
        <w:rPr>
          <w:rFonts w:ascii="Times New Roman" w:hAnsi="Times New Roman"/>
          <w:sz w:val="28"/>
          <w:szCs w:val="28"/>
        </w:rPr>
        <w:t>риата</w:t>
      </w:r>
      <w:proofErr w:type="spellEnd"/>
      <w:r w:rsidR="001F23C0">
        <w:rPr>
          <w:rFonts w:ascii="Times New Roman" w:hAnsi="Times New Roman"/>
          <w:sz w:val="28"/>
          <w:szCs w:val="28"/>
        </w:rPr>
        <w:t xml:space="preserve">, </w:t>
      </w:r>
      <w:r w:rsidR="00B56231">
        <w:rPr>
          <w:rFonts w:ascii="Times New Roman" w:hAnsi="Times New Roman"/>
          <w:sz w:val="28"/>
          <w:szCs w:val="28"/>
        </w:rPr>
        <w:t xml:space="preserve">направленность (профиль) </w:t>
      </w:r>
      <w:r w:rsidR="007A2768">
        <w:rPr>
          <w:rFonts w:ascii="Times New Roman" w:hAnsi="Times New Roman"/>
          <w:sz w:val="28"/>
          <w:szCs w:val="28"/>
        </w:rPr>
        <w:t xml:space="preserve"> «</w:t>
      </w:r>
      <w:r w:rsidR="00BF072A">
        <w:rPr>
          <w:rFonts w:ascii="Times New Roman" w:hAnsi="Times New Roman"/>
          <w:sz w:val="28"/>
          <w:szCs w:val="28"/>
        </w:rPr>
        <w:t>Химическая технология органических в</w:t>
      </w:r>
      <w:r w:rsidR="00BF072A">
        <w:rPr>
          <w:rFonts w:ascii="Times New Roman" w:hAnsi="Times New Roman"/>
          <w:sz w:val="28"/>
          <w:szCs w:val="28"/>
        </w:rPr>
        <w:t>е</w:t>
      </w:r>
      <w:r w:rsidR="00BF072A">
        <w:rPr>
          <w:rFonts w:ascii="Times New Roman" w:hAnsi="Times New Roman"/>
          <w:sz w:val="28"/>
          <w:szCs w:val="28"/>
        </w:rPr>
        <w:lastRenderedPageBreak/>
        <w:t>ществ</w:t>
      </w:r>
      <w:r w:rsidR="00A570FC">
        <w:rPr>
          <w:rFonts w:ascii="Times New Roman" w:hAnsi="Times New Roman"/>
          <w:sz w:val="28"/>
          <w:szCs w:val="28"/>
        </w:rPr>
        <w:t>»</w:t>
      </w:r>
      <w:r w:rsidR="001F23C0">
        <w:rPr>
          <w:rFonts w:ascii="Times New Roman" w:hAnsi="Times New Roman"/>
          <w:sz w:val="28"/>
          <w:szCs w:val="28"/>
        </w:rPr>
        <w:t>,</w:t>
      </w:r>
      <w:r w:rsidRPr="008D0D46">
        <w:rPr>
          <w:rFonts w:ascii="Times New Roman" w:hAnsi="Times New Roman"/>
          <w:sz w:val="28"/>
          <w:szCs w:val="28"/>
        </w:rPr>
        <w:t xml:space="preserve">  включая теоретическое обучение, практики, промежуточные и итог</w:t>
      </w:r>
      <w:r w:rsidRPr="008D0D46">
        <w:rPr>
          <w:rFonts w:ascii="Times New Roman" w:hAnsi="Times New Roman"/>
          <w:sz w:val="28"/>
          <w:szCs w:val="28"/>
        </w:rPr>
        <w:t>о</w:t>
      </w:r>
      <w:r w:rsidRPr="008D0D46">
        <w:rPr>
          <w:rFonts w:ascii="Times New Roman" w:hAnsi="Times New Roman"/>
          <w:sz w:val="28"/>
          <w:szCs w:val="28"/>
        </w:rPr>
        <w:t>вую ат</w:t>
      </w:r>
      <w:r w:rsidR="001F23C0">
        <w:rPr>
          <w:rFonts w:ascii="Times New Roman" w:hAnsi="Times New Roman"/>
          <w:sz w:val="28"/>
          <w:szCs w:val="28"/>
        </w:rPr>
        <w:t>тестации, каникулы</w:t>
      </w:r>
      <w:r w:rsidRPr="008D0D46">
        <w:rPr>
          <w:rFonts w:ascii="Times New Roman" w:hAnsi="Times New Roman"/>
          <w:sz w:val="28"/>
          <w:szCs w:val="28"/>
        </w:rPr>
        <w:t xml:space="preserve"> приводится в календарном учебном граф</w:t>
      </w:r>
      <w:r w:rsidRPr="008D0D46">
        <w:rPr>
          <w:rFonts w:ascii="Times New Roman" w:hAnsi="Times New Roman"/>
          <w:sz w:val="28"/>
          <w:szCs w:val="28"/>
        </w:rPr>
        <w:t>и</w:t>
      </w:r>
      <w:r w:rsidRPr="008D0D46">
        <w:rPr>
          <w:rFonts w:ascii="Times New Roman" w:hAnsi="Times New Roman"/>
          <w:sz w:val="28"/>
          <w:szCs w:val="28"/>
        </w:rPr>
        <w:t xml:space="preserve">ке. </w:t>
      </w:r>
    </w:p>
    <w:p w:rsidR="001F23C0" w:rsidRPr="008D0D46" w:rsidRDefault="00720481" w:rsidP="001F23C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 xml:space="preserve">Календарный учебный график </w:t>
      </w:r>
      <w:r w:rsidR="001F23C0">
        <w:rPr>
          <w:rFonts w:ascii="Times New Roman" w:hAnsi="Times New Roman"/>
          <w:sz w:val="28"/>
          <w:szCs w:val="28"/>
        </w:rPr>
        <w:t xml:space="preserve">и сводные данные по бюджету времени (в зачетных единицах и неделях) приведены </w:t>
      </w:r>
      <w:r w:rsidR="001F23C0" w:rsidRPr="008D0D46">
        <w:rPr>
          <w:rFonts w:ascii="Times New Roman" w:hAnsi="Times New Roman"/>
          <w:sz w:val="28"/>
          <w:szCs w:val="28"/>
        </w:rPr>
        <w:t xml:space="preserve">в </w:t>
      </w:r>
      <w:r w:rsidR="001F23C0">
        <w:rPr>
          <w:rFonts w:ascii="Times New Roman" w:hAnsi="Times New Roman"/>
          <w:b/>
          <w:i/>
          <w:sz w:val="28"/>
          <w:szCs w:val="28"/>
        </w:rPr>
        <w:t>П</w:t>
      </w:r>
      <w:r w:rsidR="001F23C0" w:rsidRPr="004B2DFC">
        <w:rPr>
          <w:rFonts w:ascii="Times New Roman" w:hAnsi="Times New Roman"/>
          <w:b/>
          <w:i/>
          <w:sz w:val="28"/>
          <w:szCs w:val="28"/>
        </w:rPr>
        <w:t>риложе</w:t>
      </w:r>
      <w:r w:rsidR="001F23C0">
        <w:rPr>
          <w:rFonts w:ascii="Times New Roman" w:hAnsi="Times New Roman"/>
          <w:b/>
          <w:i/>
          <w:sz w:val="28"/>
          <w:szCs w:val="28"/>
        </w:rPr>
        <w:t>нии</w:t>
      </w:r>
      <w:r w:rsidR="001F23C0" w:rsidRPr="004B2DFC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1F23C0">
        <w:rPr>
          <w:rFonts w:ascii="Times New Roman" w:hAnsi="Times New Roman"/>
          <w:b/>
          <w:i/>
          <w:sz w:val="28"/>
          <w:szCs w:val="28"/>
        </w:rPr>
        <w:t>1.</w:t>
      </w:r>
    </w:p>
    <w:p w:rsidR="006D4859" w:rsidRDefault="006D4859" w:rsidP="00720481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20481" w:rsidRPr="008D0D46" w:rsidRDefault="00720481" w:rsidP="00720481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D0D46">
        <w:rPr>
          <w:rFonts w:ascii="Times New Roman" w:hAnsi="Times New Roman"/>
          <w:b/>
          <w:sz w:val="28"/>
          <w:szCs w:val="28"/>
        </w:rPr>
        <w:t>4.</w:t>
      </w:r>
      <w:r w:rsidR="001F23C0">
        <w:rPr>
          <w:rFonts w:ascii="Times New Roman" w:hAnsi="Times New Roman"/>
          <w:b/>
          <w:sz w:val="28"/>
          <w:szCs w:val="28"/>
        </w:rPr>
        <w:t>3</w:t>
      </w:r>
      <w:r w:rsidRPr="008D0D46">
        <w:rPr>
          <w:rFonts w:ascii="Times New Roman" w:hAnsi="Times New Roman"/>
          <w:b/>
          <w:sz w:val="28"/>
          <w:szCs w:val="28"/>
        </w:rPr>
        <w:t xml:space="preserve">. Учебный план </w:t>
      </w:r>
    </w:p>
    <w:p w:rsidR="00C867C1" w:rsidRDefault="00720481" w:rsidP="001F23C0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 xml:space="preserve"> </w:t>
      </w:r>
      <w:r w:rsidR="00C867C1">
        <w:rPr>
          <w:rFonts w:ascii="Times New Roman" w:hAnsi="Times New Roman"/>
          <w:sz w:val="28"/>
          <w:szCs w:val="28"/>
        </w:rPr>
        <w:t xml:space="preserve">Учебный план </w:t>
      </w:r>
      <w:r w:rsidR="00CE0A2B" w:rsidRPr="008D0D46">
        <w:rPr>
          <w:rFonts w:ascii="Times New Roman" w:hAnsi="Times New Roman"/>
          <w:sz w:val="28"/>
          <w:szCs w:val="28"/>
        </w:rPr>
        <w:t>по направле</w:t>
      </w:r>
      <w:r w:rsidR="00CE0A2B">
        <w:rPr>
          <w:rFonts w:ascii="Times New Roman" w:hAnsi="Times New Roman"/>
          <w:sz w:val="28"/>
          <w:szCs w:val="28"/>
        </w:rPr>
        <w:t>нию подготовки 18.03.01 Химическая технол</w:t>
      </w:r>
      <w:r w:rsidR="00CE0A2B">
        <w:rPr>
          <w:rFonts w:ascii="Times New Roman" w:hAnsi="Times New Roman"/>
          <w:sz w:val="28"/>
          <w:szCs w:val="28"/>
        </w:rPr>
        <w:t>о</w:t>
      </w:r>
      <w:r w:rsidR="00CE0A2B">
        <w:rPr>
          <w:rFonts w:ascii="Times New Roman" w:hAnsi="Times New Roman"/>
          <w:sz w:val="28"/>
          <w:szCs w:val="28"/>
        </w:rPr>
        <w:t xml:space="preserve">гия: Программа </w:t>
      </w:r>
      <w:proofErr w:type="gramStart"/>
      <w:r w:rsidR="00CE0A2B">
        <w:rPr>
          <w:rFonts w:ascii="Times New Roman" w:hAnsi="Times New Roman"/>
          <w:sz w:val="28"/>
          <w:szCs w:val="28"/>
        </w:rPr>
        <w:t>прикладного</w:t>
      </w:r>
      <w:proofErr w:type="gramEnd"/>
      <w:r w:rsidR="00CE0A2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E0A2B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="00CE0A2B">
        <w:rPr>
          <w:rFonts w:ascii="Times New Roman" w:hAnsi="Times New Roman"/>
          <w:sz w:val="28"/>
          <w:szCs w:val="28"/>
        </w:rPr>
        <w:t>, направленность (профиль)  «Хим</w:t>
      </w:r>
      <w:r w:rsidR="00CE0A2B">
        <w:rPr>
          <w:rFonts w:ascii="Times New Roman" w:hAnsi="Times New Roman"/>
          <w:sz w:val="28"/>
          <w:szCs w:val="28"/>
        </w:rPr>
        <w:t>и</w:t>
      </w:r>
      <w:r w:rsidR="00CE0A2B">
        <w:rPr>
          <w:rFonts w:ascii="Times New Roman" w:hAnsi="Times New Roman"/>
          <w:sz w:val="28"/>
          <w:szCs w:val="28"/>
        </w:rPr>
        <w:t xml:space="preserve">ческая технология органических веществ», </w:t>
      </w:r>
      <w:r w:rsidR="00C867C1">
        <w:rPr>
          <w:rFonts w:ascii="Times New Roman" w:hAnsi="Times New Roman"/>
          <w:sz w:val="28"/>
          <w:szCs w:val="28"/>
        </w:rPr>
        <w:t xml:space="preserve">представлен в </w:t>
      </w:r>
      <w:r w:rsidR="00ED4BDE">
        <w:rPr>
          <w:rFonts w:ascii="Times New Roman" w:hAnsi="Times New Roman"/>
          <w:b/>
          <w:i/>
          <w:sz w:val="28"/>
          <w:szCs w:val="28"/>
        </w:rPr>
        <w:t xml:space="preserve">Приложении </w:t>
      </w:r>
      <w:r w:rsidR="001F23C0">
        <w:rPr>
          <w:rFonts w:ascii="Times New Roman" w:hAnsi="Times New Roman"/>
          <w:b/>
          <w:i/>
          <w:sz w:val="28"/>
          <w:szCs w:val="28"/>
        </w:rPr>
        <w:t>2</w:t>
      </w:r>
      <w:r w:rsidR="00A570FC">
        <w:rPr>
          <w:rFonts w:ascii="Times New Roman" w:hAnsi="Times New Roman"/>
          <w:b/>
          <w:i/>
          <w:sz w:val="28"/>
          <w:szCs w:val="28"/>
        </w:rPr>
        <w:t>.</w:t>
      </w:r>
    </w:p>
    <w:p w:rsidR="009004EC" w:rsidRDefault="00C867C1" w:rsidP="001F23C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B5410A">
        <w:rPr>
          <w:rFonts w:ascii="Times New Roman" w:hAnsi="Times New Roman"/>
          <w:sz w:val="28"/>
          <w:szCs w:val="28"/>
        </w:rPr>
        <w:t xml:space="preserve"> соответствии с учебным планом</w:t>
      </w:r>
      <w:r>
        <w:rPr>
          <w:rFonts w:ascii="Times New Roman" w:hAnsi="Times New Roman"/>
          <w:sz w:val="28"/>
          <w:szCs w:val="28"/>
        </w:rPr>
        <w:t xml:space="preserve"> зачетны</w:t>
      </w:r>
      <w:r w:rsidR="00B5410A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единиц</w:t>
      </w:r>
      <w:r w:rsidR="00B5410A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по учебным ци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лам и разделам основной образовательной программы </w:t>
      </w:r>
      <w:proofErr w:type="spellStart"/>
      <w:r w:rsidR="00CE0A2B">
        <w:rPr>
          <w:rFonts w:ascii="Times New Roman" w:hAnsi="Times New Roman"/>
          <w:sz w:val="28"/>
          <w:szCs w:val="28"/>
        </w:rPr>
        <w:t>бакалавриата</w:t>
      </w:r>
      <w:proofErr w:type="spellEnd"/>
      <w:r>
        <w:rPr>
          <w:rFonts w:ascii="Times New Roman" w:hAnsi="Times New Roman"/>
          <w:sz w:val="28"/>
          <w:szCs w:val="28"/>
        </w:rPr>
        <w:t xml:space="preserve"> по 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правлению подготовки </w:t>
      </w:r>
      <w:r w:rsidR="00CE0A2B">
        <w:rPr>
          <w:rFonts w:ascii="Times New Roman" w:hAnsi="Times New Roman"/>
          <w:sz w:val="28"/>
          <w:szCs w:val="28"/>
        </w:rPr>
        <w:t xml:space="preserve">18.03.01 Химическая технология </w:t>
      </w:r>
      <w:r w:rsidR="00A570FC">
        <w:rPr>
          <w:rFonts w:ascii="Times New Roman" w:hAnsi="Times New Roman"/>
          <w:sz w:val="28"/>
          <w:szCs w:val="28"/>
        </w:rPr>
        <w:t xml:space="preserve"> </w:t>
      </w:r>
      <w:r w:rsidR="00B5410A">
        <w:rPr>
          <w:rFonts w:ascii="Times New Roman" w:hAnsi="Times New Roman"/>
          <w:sz w:val="28"/>
          <w:szCs w:val="28"/>
        </w:rPr>
        <w:t>распределены следующим обр</w:t>
      </w:r>
      <w:r w:rsidR="00B5410A">
        <w:rPr>
          <w:rFonts w:ascii="Times New Roman" w:hAnsi="Times New Roman"/>
          <w:sz w:val="28"/>
          <w:szCs w:val="28"/>
        </w:rPr>
        <w:t>а</w:t>
      </w:r>
      <w:r w:rsidR="00B5410A">
        <w:rPr>
          <w:rFonts w:ascii="Times New Roman" w:hAnsi="Times New Roman"/>
          <w:sz w:val="28"/>
          <w:szCs w:val="28"/>
        </w:rPr>
        <w:t>зом</w:t>
      </w:r>
      <w:r>
        <w:rPr>
          <w:rFonts w:ascii="Times New Roman" w:hAnsi="Times New Roman"/>
          <w:sz w:val="28"/>
          <w:szCs w:val="28"/>
        </w:rPr>
        <w:t>:</w:t>
      </w:r>
    </w:p>
    <w:p w:rsidR="006D4859" w:rsidRDefault="006D4859" w:rsidP="001F23C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D4859" w:rsidRDefault="006D4859" w:rsidP="001F23C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D4859" w:rsidRDefault="006D4859" w:rsidP="001F23C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F23C0" w:rsidRDefault="001F23C0" w:rsidP="001F23C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49"/>
        <w:gridCol w:w="5718"/>
        <w:gridCol w:w="2003"/>
      </w:tblGrid>
      <w:tr w:rsidR="00C867C1" w:rsidRPr="005E768B" w:rsidTr="00CE0A2B">
        <w:tc>
          <w:tcPr>
            <w:tcW w:w="1849" w:type="dxa"/>
            <w:vAlign w:val="center"/>
          </w:tcPr>
          <w:p w:rsidR="00C867C1" w:rsidRPr="00BE0C90" w:rsidRDefault="00C867C1" w:rsidP="00A570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C90">
              <w:rPr>
                <w:rFonts w:ascii="Times New Roman" w:hAnsi="Times New Roman"/>
                <w:sz w:val="24"/>
                <w:szCs w:val="24"/>
              </w:rPr>
              <w:t xml:space="preserve">Код УЦ </w:t>
            </w:r>
            <w:r w:rsidR="00713112" w:rsidRPr="00BE0C90">
              <w:rPr>
                <w:rFonts w:ascii="Times New Roman" w:hAnsi="Times New Roman"/>
                <w:sz w:val="24"/>
                <w:szCs w:val="24"/>
              </w:rPr>
              <w:t>ОПОП</w:t>
            </w:r>
          </w:p>
        </w:tc>
        <w:tc>
          <w:tcPr>
            <w:tcW w:w="5718" w:type="dxa"/>
            <w:vAlign w:val="center"/>
          </w:tcPr>
          <w:p w:rsidR="00C867C1" w:rsidRPr="00BE0C90" w:rsidRDefault="00C867C1" w:rsidP="00A570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C90">
              <w:rPr>
                <w:rFonts w:ascii="Times New Roman" w:hAnsi="Times New Roman"/>
                <w:sz w:val="24"/>
                <w:szCs w:val="24"/>
              </w:rPr>
              <w:t>Учебные циклы и разделы</w:t>
            </w:r>
          </w:p>
        </w:tc>
        <w:tc>
          <w:tcPr>
            <w:tcW w:w="2003" w:type="dxa"/>
          </w:tcPr>
          <w:p w:rsidR="00C867C1" w:rsidRPr="00BE0C90" w:rsidRDefault="00C867C1" w:rsidP="005E76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C90">
              <w:rPr>
                <w:rFonts w:ascii="Times New Roman" w:hAnsi="Times New Roman"/>
                <w:sz w:val="24"/>
                <w:szCs w:val="24"/>
              </w:rPr>
              <w:t>Трудоемкость, зачетные един</w:t>
            </w:r>
            <w:r w:rsidRPr="00BE0C90">
              <w:rPr>
                <w:rFonts w:ascii="Times New Roman" w:hAnsi="Times New Roman"/>
                <w:sz w:val="24"/>
                <w:szCs w:val="24"/>
              </w:rPr>
              <w:t>и</w:t>
            </w:r>
            <w:r w:rsidRPr="00BE0C90">
              <w:rPr>
                <w:rFonts w:ascii="Times New Roman" w:hAnsi="Times New Roman"/>
                <w:sz w:val="24"/>
                <w:szCs w:val="24"/>
              </w:rPr>
              <w:t>цы</w:t>
            </w:r>
          </w:p>
        </w:tc>
      </w:tr>
      <w:tr w:rsidR="00CE0A2B" w:rsidRPr="005E768B" w:rsidTr="00CE0A2B">
        <w:tc>
          <w:tcPr>
            <w:tcW w:w="1849" w:type="dxa"/>
            <w:vMerge w:val="restart"/>
          </w:tcPr>
          <w:p w:rsidR="00CE0A2B" w:rsidRPr="00BE0C90" w:rsidRDefault="00CE0A2B" w:rsidP="00CE0A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C90">
              <w:rPr>
                <w:rFonts w:ascii="Times New Roman" w:hAnsi="Times New Roman"/>
                <w:sz w:val="24"/>
                <w:szCs w:val="24"/>
              </w:rPr>
              <w:t>Б.1</w:t>
            </w:r>
          </w:p>
        </w:tc>
        <w:tc>
          <w:tcPr>
            <w:tcW w:w="5718" w:type="dxa"/>
          </w:tcPr>
          <w:p w:rsidR="00CE0A2B" w:rsidRPr="00BE0C90" w:rsidRDefault="00CE0A2B" w:rsidP="00CE0A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C90">
              <w:rPr>
                <w:rFonts w:ascii="Times New Roman" w:hAnsi="Times New Roman"/>
                <w:sz w:val="24"/>
                <w:szCs w:val="24"/>
              </w:rPr>
              <w:t>Дисциплины (модули)</w:t>
            </w:r>
          </w:p>
        </w:tc>
        <w:tc>
          <w:tcPr>
            <w:tcW w:w="2003" w:type="dxa"/>
          </w:tcPr>
          <w:p w:rsidR="00CE0A2B" w:rsidRPr="00BE0C90" w:rsidRDefault="00CE0A2B" w:rsidP="00CE0A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0C90">
              <w:rPr>
                <w:rFonts w:ascii="Times New Roman" w:hAnsi="Times New Roman"/>
                <w:b/>
                <w:sz w:val="24"/>
                <w:szCs w:val="24"/>
              </w:rPr>
              <w:t>204</w:t>
            </w:r>
          </w:p>
        </w:tc>
      </w:tr>
      <w:tr w:rsidR="00CE0A2B" w:rsidRPr="005E768B" w:rsidTr="00CE0A2B">
        <w:tc>
          <w:tcPr>
            <w:tcW w:w="1849" w:type="dxa"/>
            <w:vMerge/>
          </w:tcPr>
          <w:p w:rsidR="00CE0A2B" w:rsidRPr="00BE0C90" w:rsidRDefault="00CE0A2B" w:rsidP="00CE0A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8" w:type="dxa"/>
          </w:tcPr>
          <w:p w:rsidR="00CE0A2B" w:rsidRPr="00BE0C90" w:rsidRDefault="00CE0A2B" w:rsidP="00CE0A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C90">
              <w:rPr>
                <w:rFonts w:ascii="Times New Roman" w:hAnsi="Times New Roman"/>
                <w:sz w:val="24"/>
                <w:szCs w:val="24"/>
              </w:rPr>
              <w:t>Базовая часть</w:t>
            </w:r>
          </w:p>
        </w:tc>
        <w:tc>
          <w:tcPr>
            <w:tcW w:w="2003" w:type="dxa"/>
          </w:tcPr>
          <w:p w:rsidR="00CE0A2B" w:rsidRPr="00BE0C90" w:rsidRDefault="00CE0A2B" w:rsidP="000B50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C90">
              <w:rPr>
                <w:rFonts w:ascii="Times New Roman" w:hAnsi="Times New Roman"/>
                <w:sz w:val="24"/>
                <w:szCs w:val="24"/>
              </w:rPr>
              <w:t>10</w:t>
            </w:r>
            <w:r w:rsidR="000B507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CE0A2B" w:rsidRPr="005E768B" w:rsidTr="00CE0A2B">
        <w:tc>
          <w:tcPr>
            <w:tcW w:w="1849" w:type="dxa"/>
            <w:vMerge/>
          </w:tcPr>
          <w:p w:rsidR="00CE0A2B" w:rsidRPr="00BE0C90" w:rsidRDefault="00CE0A2B" w:rsidP="00CE0A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8" w:type="dxa"/>
          </w:tcPr>
          <w:p w:rsidR="00CE0A2B" w:rsidRPr="00BE0C90" w:rsidRDefault="00CE0A2B" w:rsidP="00CE0A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C90">
              <w:rPr>
                <w:rFonts w:ascii="Times New Roman" w:hAnsi="Times New Roman"/>
                <w:sz w:val="24"/>
                <w:szCs w:val="24"/>
              </w:rPr>
              <w:t>Вариативная часть</w:t>
            </w:r>
          </w:p>
        </w:tc>
        <w:tc>
          <w:tcPr>
            <w:tcW w:w="2003" w:type="dxa"/>
          </w:tcPr>
          <w:p w:rsidR="00CE0A2B" w:rsidRPr="00BE0C90" w:rsidRDefault="000B507F" w:rsidP="00CE0A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</w:tr>
      <w:tr w:rsidR="00CE0A2B" w:rsidRPr="005E768B" w:rsidTr="00CE0A2B">
        <w:tc>
          <w:tcPr>
            <w:tcW w:w="1849" w:type="dxa"/>
            <w:vMerge w:val="restart"/>
          </w:tcPr>
          <w:p w:rsidR="00CE0A2B" w:rsidRPr="00BE0C90" w:rsidRDefault="00CE0A2B" w:rsidP="00CE0A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C90">
              <w:rPr>
                <w:rFonts w:ascii="Times New Roman" w:hAnsi="Times New Roman"/>
                <w:sz w:val="24"/>
                <w:szCs w:val="24"/>
              </w:rPr>
              <w:t>Б.2</w:t>
            </w:r>
          </w:p>
        </w:tc>
        <w:tc>
          <w:tcPr>
            <w:tcW w:w="5718" w:type="dxa"/>
          </w:tcPr>
          <w:p w:rsidR="00CE0A2B" w:rsidRPr="00BE0C90" w:rsidRDefault="00CE0A2B" w:rsidP="00CE0A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C90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2003" w:type="dxa"/>
          </w:tcPr>
          <w:p w:rsidR="00CE0A2B" w:rsidRPr="00BE0C90" w:rsidRDefault="00CE0A2B" w:rsidP="00CE0A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0C90"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</w:tr>
      <w:tr w:rsidR="00CE0A2B" w:rsidRPr="005E768B" w:rsidTr="00CE0A2B">
        <w:tc>
          <w:tcPr>
            <w:tcW w:w="1849" w:type="dxa"/>
            <w:vMerge/>
          </w:tcPr>
          <w:p w:rsidR="00CE0A2B" w:rsidRPr="00BE0C90" w:rsidRDefault="00CE0A2B" w:rsidP="00CE0A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8" w:type="dxa"/>
          </w:tcPr>
          <w:p w:rsidR="00CE0A2B" w:rsidRPr="00BE0C90" w:rsidRDefault="00CE0A2B" w:rsidP="00CE0A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C90">
              <w:rPr>
                <w:rFonts w:ascii="Times New Roman" w:hAnsi="Times New Roman"/>
                <w:sz w:val="24"/>
                <w:szCs w:val="24"/>
              </w:rPr>
              <w:t>Вариативная часть</w:t>
            </w:r>
          </w:p>
        </w:tc>
        <w:tc>
          <w:tcPr>
            <w:tcW w:w="2003" w:type="dxa"/>
          </w:tcPr>
          <w:p w:rsidR="00CE0A2B" w:rsidRPr="00BE0C90" w:rsidRDefault="00CE0A2B" w:rsidP="00CE0A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C90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CE0A2B" w:rsidRPr="005E768B" w:rsidTr="00CE0A2B">
        <w:tc>
          <w:tcPr>
            <w:tcW w:w="1849" w:type="dxa"/>
            <w:vMerge w:val="restart"/>
          </w:tcPr>
          <w:p w:rsidR="00CE0A2B" w:rsidRPr="00BE0C90" w:rsidRDefault="00CE0A2B" w:rsidP="00CE0A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C90">
              <w:rPr>
                <w:rFonts w:ascii="Times New Roman" w:hAnsi="Times New Roman"/>
                <w:sz w:val="24"/>
                <w:szCs w:val="24"/>
              </w:rPr>
              <w:t>Б.3</w:t>
            </w:r>
          </w:p>
        </w:tc>
        <w:tc>
          <w:tcPr>
            <w:tcW w:w="5718" w:type="dxa"/>
          </w:tcPr>
          <w:p w:rsidR="00CE0A2B" w:rsidRPr="00BE0C90" w:rsidRDefault="00CE0A2B" w:rsidP="00CE0A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C90">
              <w:rPr>
                <w:rFonts w:ascii="Times New Roman" w:hAnsi="Times New Roman"/>
                <w:sz w:val="24"/>
                <w:szCs w:val="24"/>
              </w:rPr>
              <w:t>Итоговая государственная аттестация</w:t>
            </w:r>
          </w:p>
        </w:tc>
        <w:tc>
          <w:tcPr>
            <w:tcW w:w="2003" w:type="dxa"/>
          </w:tcPr>
          <w:p w:rsidR="00CE0A2B" w:rsidRPr="00BE0C90" w:rsidRDefault="00CE0A2B" w:rsidP="00CE0A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C9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CE0A2B" w:rsidRPr="005E768B" w:rsidTr="00CE0A2B">
        <w:tc>
          <w:tcPr>
            <w:tcW w:w="1849" w:type="dxa"/>
            <w:vMerge/>
          </w:tcPr>
          <w:p w:rsidR="00CE0A2B" w:rsidRPr="00BE0C90" w:rsidRDefault="00CE0A2B" w:rsidP="00CE0A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8" w:type="dxa"/>
          </w:tcPr>
          <w:p w:rsidR="00CE0A2B" w:rsidRPr="00BE0C90" w:rsidRDefault="00CE0A2B" w:rsidP="00CE0A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C90">
              <w:rPr>
                <w:rFonts w:ascii="Times New Roman" w:hAnsi="Times New Roman"/>
                <w:sz w:val="24"/>
                <w:szCs w:val="24"/>
              </w:rPr>
              <w:t>Базовая часть</w:t>
            </w:r>
          </w:p>
        </w:tc>
        <w:tc>
          <w:tcPr>
            <w:tcW w:w="2003" w:type="dxa"/>
          </w:tcPr>
          <w:p w:rsidR="00CE0A2B" w:rsidRPr="00BE0C90" w:rsidRDefault="00CE0A2B" w:rsidP="00CE0A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0C90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  <w:tr w:rsidR="00CE0A2B" w:rsidRPr="005E768B" w:rsidTr="00CE0A2B">
        <w:tc>
          <w:tcPr>
            <w:tcW w:w="7567" w:type="dxa"/>
            <w:gridSpan w:val="2"/>
          </w:tcPr>
          <w:p w:rsidR="00CE0A2B" w:rsidRPr="00BE0C90" w:rsidRDefault="00CE0A2B" w:rsidP="00CE0A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C90">
              <w:rPr>
                <w:rFonts w:ascii="Times New Roman" w:hAnsi="Times New Roman"/>
                <w:sz w:val="24"/>
                <w:szCs w:val="24"/>
              </w:rPr>
              <w:t>Общая трудоемкость основной образовательной програ</w:t>
            </w:r>
            <w:r w:rsidRPr="00BE0C90">
              <w:rPr>
                <w:rFonts w:ascii="Times New Roman" w:hAnsi="Times New Roman"/>
                <w:sz w:val="24"/>
                <w:szCs w:val="24"/>
              </w:rPr>
              <w:t>м</w:t>
            </w:r>
            <w:r w:rsidRPr="00BE0C90">
              <w:rPr>
                <w:rFonts w:ascii="Times New Roman" w:hAnsi="Times New Roman"/>
                <w:sz w:val="24"/>
                <w:szCs w:val="24"/>
              </w:rPr>
              <w:t>мы</w:t>
            </w:r>
          </w:p>
        </w:tc>
        <w:tc>
          <w:tcPr>
            <w:tcW w:w="2003" w:type="dxa"/>
          </w:tcPr>
          <w:p w:rsidR="00CE0A2B" w:rsidRPr="00BE0C90" w:rsidRDefault="00CE0A2B" w:rsidP="00CE0A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0C90">
              <w:rPr>
                <w:rFonts w:ascii="Times New Roman" w:hAnsi="Times New Roman"/>
                <w:b/>
                <w:sz w:val="24"/>
                <w:szCs w:val="24"/>
              </w:rPr>
              <w:t>240</w:t>
            </w:r>
          </w:p>
        </w:tc>
      </w:tr>
    </w:tbl>
    <w:p w:rsidR="00C867C1" w:rsidRPr="00C867C1" w:rsidRDefault="00C867C1" w:rsidP="007204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81E49" w:rsidRDefault="00B81E49" w:rsidP="00B81E4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5C112C">
        <w:rPr>
          <w:rFonts w:ascii="Times New Roman" w:hAnsi="Times New Roman"/>
          <w:color w:val="000000"/>
          <w:sz w:val="28"/>
          <w:szCs w:val="28"/>
        </w:rPr>
        <w:t>Компетентностная</w:t>
      </w:r>
      <w:proofErr w:type="spellEnd"/>
      <w:r w:rsidRPr="005C112C">
        <w:rPr>
          <w:rFonts w:ascii="Times New Roman" w:hAnsi="Times New Roman"/>
          <w:color w:val="000000"/>
          <w:sz w:val="28"/>
          <w:szCs w:val="28"/>
        </w:rPr>
        <w:t xml:space="preserve"> ориентация ФГОС влечет за собой необходимость ра</w:t>
      </w:r>
      <w:r w:rsidRPr="005C112C">
        <w:rPr>
          <w:rFonts w:ascii="Times New Roman" w:hAnsi="Times New Roman"/>
          <w:color w:val="000000"/>
          <w:sz w:val="28"/>
          <w:szCs w:val="28"/>
        </w:rPr>
        <w:t>з</w:t>
      </w:r>
      <w:r w:rsidRPr="005C112C">
        <w:rPr>
          <w:rFonts w:ascii="Times New Roman" w:hAnsi="Times New Roman"/>
          <w:color w:val="000000"/>
          <w:sz w:val="28"/>
          <w:szCs w:val="28"/>
        </w:rPr>
        <w:t xml:space="preserve">работки </w:t>
      </w:r>
      <w:proofErr w:type="spellStart"/>
      <w:r w:rsidRPr="005C112C">
        <w:rPr>
          <w:rFonts w:ascii="Times New Roman" w:hAnsi="Times New Roman"/>
          <w:color w:val="000000"/>
          <w:sz w:val="28"/>
          <w:szCs w:val="28"/>
        </w:rPr>
        <w:t>компетентностно</w:t>
      </w:r>
      <w:proofErr w:type="spellEnd"/>
      <w:r w:rsidRPr="005C112C">
        <w:rPr>
          <w:rFonts w:ascii="Times New Roman" w:hAnsi="Times New Roman"/>
          <w:color w:val="000000"/>
          <w:sz w:val="28"/>
          <w:szCs w:val="28"/>
        </w:rPr>
        <w:t>–формирующей части учебного плана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1F23C0" w:rsidRDefault="00720481" w:rsidP="007204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8D0D46">
        <w:rPr>
          <w:rFonts w:ascii="Times New Roman" w:hAnsi="Times New Roman"/>
          <w:sz w:val="28"/>
          <w:szCs w:val="28"/>
        </w:rPr>
        <w:t>компетентностно-формирующей</w:t>
      </w:r>
      <w:proofErr w:type="spellEnd"/>
      <w:r w:rsidRPr="008D0D46">
        <w:rPr>
          <w:rFonts w:ascii="Times New Roman" w:hAnsi="Times New Roman"/>
          <w:sz w:val="28"/>
          <w:szCs w:val="28"/>
        </w:rPr>
        <w:t xml:space="preserve"> части учебного плана подготовки </w:t>
      </w:r>
      <w:r w:rsidR="00CE0A2B">
        <w:rPr>
          <w:rFonts w:ascii="Times New Roman" w:hAnsi="Times New Roman"/>
          <w:sz w:val="28"/>
          <w:szCs w:val="28"/>
        </w:rPr>
        <w:t>бак</w:t>
      </w:r>
      <w:r w:rsidR="00CE0A2B">
        <w:rPr>
          <w:rFonts w:ascii="Times New Roman" w:hAnsi="Times New Roman"/>
          <w:sz w:val="28"/>
          <w:szCs w:val="28"/>
        </w:rPr>
        <w:t>а</w:t>
      </w:r>
      <w:r w:rsidR="00CE0A2B">
        <w:rPr>
          <w:rFonts w:ascii="Times New Roman" w:hAnsi="Times New Roman"/>
          <w:sz w:val="28"/>
          <w:szCs w:val="28"/>
        </w:rPr>
        <w:t xml:space="preserve">лавра </w:t>
      </w:r>
      <w:r w:rsidR="007A2768">
        <w:rPr>
          <w:rFonts w:ascii="Times New Roman" w:hAnsi="Times New Roman"/>
          <w:sz w:val="28"/>
          <w:szCs w:val="28"/>
        </w:rPr>
        <w:t xml:space="preserve"> </w:t>
      </w:r>
      <w:r w:rsidR="00C867C1">
        <w:rPr>
          <w:rFonts w:ascii="Times New Roman" w:hAnsi="Times New Roman"/>
          <w:sz w:val="28"/>
          <w:szCs w:val="28"/>
        </w:rPr>
        <w:t xml:space="preserve">по направлению </w:t>
      </w:r>
      <w:r w:rsidR="00CE0A2B">
        <w:rPr>
          <w:rFonts w:ascii="Times New Roman" w:hAnsi="Times New Roman"/>
          <w:sz w:val="28"/>
          <w:szCs w:val="28"/>
        </w:rPr>
        <w:t>18.03</w:t>
      </w:r>
      <w:r w:rsidR="007A6F4A">
        <w:rPr>
          <w:rFonts w:ascii="Times New Roman" w:hAnsi="Times New Roman"/>
          <w:sz w:val="28"/>
          <w:szCs w:val="28"/>
        </w:rPr>
        <w:t>.01</w:t>
      </w:r>
      <w:r w:rsidR="007A6F4A" w:rsidRPr="005E768B">
        <w:rPr>
          <w:rFonts w:ascii="Times New Roman" w:hAnsi="Times New Roman"/>
          <w:sz w:val="28"/>
          <w:szCs w:val="28"/>
        </w:rPr>
        <w:t xml:space="preserve"> </w:t>
      </w:r>
      <w:r w:rsidR="00CE0A2B">
        <w:rPr>
          <w:rFonts w:ascii="Times New Roman" w:hAnsi="Times New Roman"/>
          <w:sz w:val="28"/>
          <w:szCs w:val="28"/>
        </w:rPr>
        <w:t xml:space="preserve">Химическая технология </w:t>
      </w:r>
      <w:r w:rsidR="00C867C1">
        <w:rPr>
          <w:rFonts w:ascii="Times New Roman" w:hAnsi="Times New Roman"/>
          <w:sz w:val="28"/>
          <w:szCs w:val="28"/>
        </w:rPr>
        <w:t xml:space="preserve"> </w:t>
      </w:r>
      <w:r w:rsidR="00903359">
        <w:rPr>
          <w:rFonts w:ascii="Times New Roman" w:hAnsi="Times New Roman"/>
          <w:sz w:val="28"/>
          <w:szCs w:val="28"/>
        </w:rPr>
        <w:t>отображена связь всех общекультурных и профессиональных</w:t>
      </w:r>
      <w:r w:rsidRPr="008D0D46">
        <w:rPr>
          <w:rFonts w:ascii="Times New Roman" w:hAnsi="Times New Roman"/>
          <w:sz w:val="28"/>
          <w:szCs w:val="28"/>
        </w:rPr>
        <w:t xml:space="preserve"> компетенций выпускника с вре</w:t>
      </w:r>
      <w:r w:rsidR="00082892">
        <w:rPr>
          <w:rFonts w:ascii="Times New Roman" w:hAnsi="Times New Roman"/>
          <w:sz w:val="28"/>
          <w:szCs w:val="28"/>
        </w:rPr>
        <w:t>менно</w:t>
      </w:r>
      <w:r w:rsidRPr="008D0D46">
        <w:rPr>
          <w:rFonts w:ascii="Times New Roman" w:hAnsi="Times New Roman"/>
          <w:sz w:val="28"/>
          <w:szCs w:val="28"/>
        </w:rPr>
        <w:t xml:space="preserve">й последовательностью изучения всех учебных курсов, предметов, дисциплин (модулей), практик и др. </w:t>
      </w:r>
    </w:p>
    <w:p w:rsidR="00720481" w:rsidRPr="008D0D46" w:rsidRDefault="00720481" w:rsidP="007204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>В дисциплинарно-модульной части учебного плана отображена логич</w:t>
      </w:r>
      <w:r w:rsidRPr="008D0D46">
        <w:rPr>
          <w:rFonts w:ascii="Times New Roman" w:hAnsi="Times New Roman"/>
          <w:sz w:val="28"/>
          <w:szCs w:val="28"/>
        </w:rPr>
        <w:t>е</w:t>
      </w:r>
      <w:r w:rsidRPr="008D0D46">
        <w:rPr>
          <w:rFonts w:ascii="Times New Roman" w:hAnsi="Times New Roman"/>
          <w:sz w:val="28"/>
          <w:szCs w:val="28"/>
        </w:rPr>
        <w:t xml:space="preserve">ская последовательность освоения циклов и разделов </w:t>
      </w:r>
      <w:r w:rsidR="00713112">
        <w:rPr>
          <w:rFonts w:ascii="Times New Roman" w:hAnsi="Times New Roman"/>
          <w:sz w:val="28"/>
          <w:szCs w:val="28"/>
        </w:rPr>
        <w:t>ОПОП</w:t>
      </w:r>
      <w:r w:rsidRPr="008D0D46">
        <w:rPr>
          <w:rFonts w:ascii="Times New Roman" w:hAnsi="Times New Roman"/>
          <w:sz w:val="28"/>
          <w:szCs w:val="28"/>
        </w:rPr>
        <w:t xml:space="preserve"> (дисциплин, м</w:t>
      </w:r>
      <w:r w:rsidRPr="008D0D46">
        <w:rPr>
          <w:rFonts w:ascii="Times New Roman" w:hAnsi="Times New Roman"/>
          <w:sz w:val="28"/>
          <w:szCs w:val="28"/>
        </w:rPr>
        <w:t>о</w:t>
      </w:r>
      <w:r w:rsidRPr="008D0D46">
        <w:rPr>
          <w:rFonts w:ascii="Times New Roman" w:hAnsi="Times New Roman"/>
          <w:sz w:val="28"/>
          <w:szCs w:val="28"/>
        </w:rPr>
        <w:t xml:space="preserve">дулей, практик), обеспечивающих формирование компетенций. </w:t>
      </w:r>
      <w:r w:rsidR="00B5410A">
        <w:rPr>
          <w:rFonts w:ascii="Times New Roman" w:hAnsi="Times New Roman"/>
          <w:sz w:val="28"/>
          <w:szCs w:val="28"/>
        </w:rPr>
        <w:t>В учебном плане, кр</w:t>
      </w:r>
      <w:r w:rsidR="00B5410A">
        <w:rPr>
          <w:rFonts w:ascii="Times New Roman" w:hAnsi="Times New Roman"/>
          <w:sz w:val="28"/>
          <w:szCs w:val="28"/>
        </w:rPr>
        <w:t>о</w:t>
      </w:r>
      <w:r w:rsidR="00B5410A">
        <w:rPr>
          <w:rFonts w:ascii="Times New Roman" w:hAnsi="Times New Roman"/>
          <w:sz w:val="28"/>
          <w:szCs w:val="28"/>
        </w:rPr>
        <w:t>ме общей</w:t>
      </w:r>
      <w:r w:rsidRPr="008D0D46">
        <w:rPr>
          <w:rFonts w:ascii="Times New Roman" w:hAnsi="Times New Roman"/>
          <w:sz w:val="28"/>
          <w:szCs w:val="28"/>
        </w:rPr>
        <w:t xml:space="preserve"> трудо</w:t>
      </w:r>
      <w:r w:rsidR="00B5410A">
        <w:rPr>
          <w:rFonts w:ascii="Times New Roman" w:hAnsi="Times New Roman"/>
          <w:sz w:val="28"/>
          <w:szCs w:val="28"/>
        </w:rPr>
        <w:t>емкости</w:t>
      </w:r>
      <w:r w:rsidRPr="008D0D46">
        <w:rPr>
          <w:rFonts w:ascii="Times New Roman" w:hAnsi="Times New Roman"/>
          <w:sz w:val="28"/>
          <w:szCs w:val="28"/>
        </w:rPr>
        <w:t xml:space="preserve"> дисциплин, модулей, практик в зачетных единицах, </w:t>
      </w:r>
      <w:r w:rsidR="00B5410A">
        <w:rPr>
          <w:rFonts w:ascii="Times New Roman" w:hAnsi="Times New Roman"/>
          <w:sz w:val="28"/>
          <w:szCs w:val="28"/>
        </w:rPr>
        <w:t xml:space="preserve">также указана и </w:t>
      </w:r>
      <w:r w:rsidRPr="008D0D46">
        <w:rPr>
          <w:rFonts w:ascii="Times New Roman" w:hAnsi="Times New Roman"/>
          <w:sz w:val="28"/>
          <w:szCs w:val="28"/>
        </w:rPr>
        <w:t>их общая и аудиторная трудоемкость в ч</w:t>
      </w:r>
      <w:r w:rsidRPr="008D0D46">
        <w:rPr>
          <w:rFonts w:ascii="Times New Roman" w:hAnsi="Times New Roman"/>
          <w:sz w:val="28"/>
          <w:szCs w:val="28"/>
        </w:rPr>
        <w:t>а</w:t>
      </w:r>
      <w:r w:rsidRPr="008D0D46">
        <w:rPr>
          <w:rFonts w:ascii="Times New Roman" w:hAnsi="Times New Roman"/>
          <w:sz w:val="28"/>
          <w:szCs w:val="28"/>
        </w:rPr>
        <w:t xml:space="preserve">сах. </w:t>
      </w:r>
    </w:p>
    <w:p w:rsidR="00903359" w:rsidRDefault="00720481" w:rsidP="007204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 xml:space="preserve"> В базовых частях учебных циклов указан перечень базовых модулей и дисциплин в соответствии с требованиями ФГОС </w:t>
      </w:r>
      <w:proofErr w:type="gramStart"/>
      <w:r w:rsidR="00713112">
        <w:rPr>
          <w:rFonts w:ascii="Times New Roman" w:hAnsi="Times New Roman"/>
          <w:sz w:val="28"/>
          <w:szCs w:val="28"/>
        </w:rPr>
        <w:t>ВО</w:t>
      </w:r>
      <w:proofErr w:type="gramEnd"/>
      <w:r w:rsidRPr="008D0D4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D0D46">
        <w:rPr>
          <w:rFonts w:ascii="Times New Roman" w:hAnsi="Times New Roman"/>
          <w:sz w:val="28"/>
          <w:szCs w:val="28"/>
        </w:rPr>
        <w:t>по</w:t>
      </w:r>
      <w:proofErr w:type="gramEnd"/>
      <w:r w:rsidRPr="008D0D46">
        <w:rPr>
          <w:rFonts w:ascii="Times New Roman" w:hAnsi="Times New Roman"/>
          <w:sz w:val="28"/>
          <w:szCs w:val="28"/>
        </w:rPr>
        <w:t xml:space="preserve"> данному направл</w:t>
      </w:r>
      <w:r w:rsidRPr="008D0D46">
        <w:rPr>
          <w:rFonts w:ascii="Times New Roman" w:hAnsi="Times New Roman"/>
          <w:sz w:val="28"/>
          <w:szCs w:val="28"/>
        </w:rPr>
        <w:t>е</w:t>
      </w:r>
      <w:r w:rsidRPr="008D0D46">
        <w:rPr>
          <w:rFonts w:ascii="Times New Roman" w:hAnsi="Times New Roman"/>
          <w:sz w:val="28"/>
          <w:szCs w:val="28"/>
        </w:rPr>
        <w:t xml:space="preserve">нию подготовки. В вариативных частях учебных циклов указан самостоятельно сформированный вузом перечень и последовательность модулей и дисциплин в </w:t>
      </w:r>
      <w:r w:rsidRPr="008D0D46">
        <w:rPr>
          <w:rFonts w:ascii="Times New Roman" w:hAnsi="Times New Roman"/>
          <w:sz w:val="28"/>
          <w:szCs w:val="28"/>
        </w:rPr>
        <w:lastRenderedPageBreak/>
        <w:t>соответстви</w:t>
      </w:r>
      <w:r w:rsidR="00B5410A">
        <w:rPr>
          <w:rFonts w:ascii="Times New Roman" w:hAnsi="Times New Roman"/>
          <w:sz w:val="28"/>
          <w:szCs w:val="28"/>
        </w:rPr>
        <w:t xml:space="preserve">и с направлением подготовки </w:t>
      </w:r>
      <w:r w:rsidR="00CE0A2B">
        <w:rPr>
          <w:rFonts w:ascii="Times New Roman" w:hAnsi="Times New Roman"/>
          <w:sz w:val="28"/>
          <w:szCs w:val="28"/>
        </w:rPr>
        <w:t>18.03</w:t>
      </w:r>
      <w:r w:rsidR="007A6F4A">
        <w:rPr>
          <w:rFonts w:ascii="Times New Roman" w:hAnsi="Times New Roman"/>
          <w:sz w:val="28"/>
          <w:szCs w:val="28"/>
        </w:rPr>
        <w:t>.01</w:t>
      </w:r>
      <w:r w:rsidR="007A6F4A" w:rsidRPr="005E768B">
        <w:rPr>
          <w:rFonts w:ascii="Times New Roman" w:hAnsi="Times New Roman"/>
          <w:sz w:val="28"/>
          <w:szCs w:val="28"/>
        </w:rPr>
        <w:t xml:space="preserve"> </w:t>
      </w:r>
      <w:r w:rsidR="00CE0A2B">
        <w:rPr>
          <w:rFonts w:ascii="Times New Roman" w:hAnsi="Times New Roman"/>
          <w:sz w:val="28"/>
          <w:szCs w:val="28"/>
        </w:rPr>
        <w:t xml:space="preserve">Химическая технология </w:t>
      </w:r>
      <w:r w:rsidR="001F23C0">
        <w:rPr>
          <w:rFonts w:ascii="Times New Roman" w:hAnsi="Times New Roman"/>
          <w:sz w:val="28"/>
          <w:szCs w:val="28"/>
        </w:rPr>
        <w:t>н</w:t>
      </w:r>
      <w:r w:rsidR="001F23C0">
        <w:rPr>
          <w:rFonts w:ascii="Times New Roman" w:hAnsi="Times New Roman"/>
          <w:sz w:val="28"/>
          <w:szCs w:val="28"/>
        </w:rPr>
        <w:t>а</w:t>
      </w:r>
      <w:r w:rsidR="001F23C0">
        <w:rPr>
          <w:rFonts w:ascii="Times New Roman" w:hAnsi="Times New Roman"/>
          <w:sz w:val="28"/>
          <w:szCs w:val="28"/>
        </w:rPr>
        <w:t>правленность (профиль)</w:t>
      </w:r>
      <w:r w:rsidR="00B5410A">
        <w:rPr>
          <w:rFonts w:ascii="Times New Roman" w:hAnsi="Times New Roman"/>
          <w:sz w:val="28"/>
          <w:szCs w:val="28"/>
        </w:rPr>
        <w:t xml:space="preserve"> «</w:t>
      </w:r>
      <w:r w:rsidR="00CE0A2B">
        <w:rPr>
          <w:rFonts w:ascii="Times New Roman" w:hAnsi="Times New Roman"/>
          <w:sz w:val="28"/>
          <w:szCs w:val="28"/>
        </w:rPr>
        <w:t>Химическая технология органических веществ</w:t>
      </w:r>
      <w:r w:rsidR="00B5410A">
        <w:rPr>
          <w:rFonts w:ascii="Times New Roman" w:hAnsi="Times New Roman"/>
          <w:sz w:val="28"/>
          <w:szCs w:val="28"/>
        </w:rPr>
        <w:t>»</w:t>
      </w:r>
      <w:r w:rsidRPr="00CE0A2B">
        <w:rPr>
          <w:rFonts w:ascii="Times New Roman" w:hAnsi="Times New Roman"/>
          <w:sz w:val="28"/>
          <w:szCs w:val="28"/>
        </w:rPr>
        <w:t>.</w:t>
      </w:r>
      <w:r w:rsidRPr="008D0D46">
        <w:rPr>
          <w:rFonts w:ascii="Times New Roman" w:hAnsi="Times New Roman"/>
          <w:sz w:val="28"/>
          <w:szCs w:val="28"/>
        </w:rPr>
        <w:t xml:space="preserve"> </w:t>
      </w:r>
    </w:p>
    <w:p w:rsidR="003136D4" w:rsidRPr="00851CFC" w:rsidRDefault="00851CFC" w:rsidP="00373268">
      <w:pPr>
        <w:pStyle w:val="af6"/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851CFC">
        <w:rPr>
          <w:sz w:val="28"/>
          <w:szCs w:val="28"/>
        </w:rPr>
        <w:t xml:space="preserve">Удельный вес занятий, проводимых в интерактивных формах, составляет не менее 40 процентов аудиторных занятий. </w:t>
      </w:r>
    </w:p>
    <w:p w:rsidR="00851CFC" w:rsidRPr="00851CFC" w:rsidRDefault="00851CFC" w:rsidP="003136D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851CFC">
        <w:rPr>
          <w:rFonts w:ascii="Times New Roman" w:hAnsi="Times New Roman"/>
          <w:sz w:val="28"/>
          <w:szCs w:val="28"/>
        </w:rPr>
        <w:t>Занятия лекционного типа для соответствующих групп обучающихся с</w:t>
      </w:r>
      <w:r w:rsidRPr="00851CFC">
        <w:rPr>
          <w:rFonts w:ascii="Times New Roman" w:hAnsi="Times New Roman"/>
          <w:sz w:val="28"/>
          <w:szCs w:val="28"/>
        </w:rPr>
        <w:t>о</w:t>
      </w:r>
      <w:r w:rsidRPr="00851CFC">
        <w:rPr>
          <w:rFonts w:ascii="Times New Roman" w:hAnsi="Times New Roman"/>
          <w:sz w:val="28"/>
          <w:szCs w:val="28"/>
        </w:rPr>
        <w:t xml:space="preserve">ставляют не более </w:t>
      </w:r>
      <w:r w:rsidR="003136D4">
        <w:rPr>
          <w:rFonts w:ascii="Times New Roman" w:hAnsi="Times New Roman"/>
          <w:sz w:val="28"/>
          <w:szCs w:val="28"/>
        </w:rPr>
        <w:t>5</w:t>
      </w:r>
      <w:r w:rsidRPr="00851CFC">
        <w:rPr>
          <w:rFonts w:ascii="Times New Roman" w:hAnsi="Times New Roman"/>
          <w:sz w:val="28"/>
          <w:szCs w:val="28"/>
        </w:rPr>
        <w:t>0 процентов а</w:t>
      </w:r>
      <w:r w:rsidRPr="00851CFC">
        <w:rPr>
          <w:rFonts w:ascii="Times New Roman" w:hAnsi="Times New Roman"/>
          <w:sz w:val="28"/>
          <w:szCs w:val="28"/>
        </w:rPr>
        <w:t>у</w:t>
      </w:r>
      <w:r w:rsidRPr="00851CFC">
        <w:rPr>
          <w:rFonts w:ascii="Times New Roman" w:hAnsi="Times New Roman"/>
          <w:sz w:val="28"/>
          <w:szCs w:val="28"/>
        </w:rPr>
        <w:t>диторных занятий.</w:t>
      </w:r>
    </w:p>
    <w:p w:rsidR="00903359" w:rsidRPr="008D0D46" w:rsidRDefault="00720481" w:rsidP="0090335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>Дисциплины по выбору обуч</w:t>
      </w:r>
      <w:r w:rsidR="00B5410A">
        <w:rPr>
          <w:rFonts w:ascii="Times New Roman" w:hAnsi="Times New Roman"/>
          <w:sz w:val="28"/>
          <w:szCs w:val="28"/>
        </w:rPr>
        <w:t>ающихся составляют не менее 30 процентов вариативной части обучения</w:t>
      </w:r>
      <w:r w:rsidRPr="008D0D46">
        <w:rPr>
          <w:rFonts w:ascii="Times New Roman" w:hAnsi="Times New Roman"/>
          <w:sz w:val="28"/>
          <w:szCs w:val="28"/>
        </w:rPr>
        <w:t xml:space="preserve">. </w:t>
      </w:r>
      <w:r w:rsidR="00903359" w:rsidRPr="008D0D46">
        <w:rPr>
          <w:rFonts w:ascii="Times New Roman" w:hAnsi="Times New Roman"/>
          <w:sz w:val="28"/>
          <w:szCs w:val="28"/>
        </w:rPr>
        <w:t xml:space="preserve">Порядок формирования </w:t>
      </w:r>
      <w:proofErr w:type="gramStart"/>
      <w:r w:rsidR="00903359" w:rsidRPr="008D0D46">
        <w:rPr>
          <w:rFonts w:ascii="Times New Roman" w:hAnsi="Times New Roman"/>
          <w:sz w:val="28"/>
          <w:szCs w:val="28"/>
        </w:rPr>
        <w:t>дисциплин</w:t>
      </w:r>
      <w:proofErr w:type="gramEnd"/>
      <w:r w:rsidR="00903359" w:rsidRPr="008D0D46">
        <w:rPr>
          <w:rFonts w:ascii="Times New Roman" w:hAnsi="Times New Roman"/>
          <w:sz w:val="28"/>
          <w:szCs w:val="28"/>
        </w:rPr>
        <w:t xml:space="preserve"> по выбору обучающихся устанавливает Ученый совет в</w:t>
      </w:r>
      <w:r w:rsidR="00903359" w:rsidRPr="008D0D46">
        <w:rPr>
          <w:rFonts w:ascii="Times New Roman" w:hAnsi="Times New Roman"/>
          <w:sz w:val="28"/>
          <w:szCs w:val="28"/>
        </w:rPr>
        <w:t>у</w:t>
      </w:r>
      <w:r w:rsidR="00903359" w:rsidRPr="008D0D46">
        <w:rPr>
          <w:rFonts w:ascii="Times New Roman" w:hAnsi="Times New Roman"/>
          <w:sz w:val="28"/>
          <w:szCs w:val="28"/>
        </w:rPr>
        <w:t xml:space="preserve">за. </w:t>
      </w:r>
    </w:p>
    <w:p w:rsidR="003D4854" w:rsidRDefault="003D4854" w:rsidP="009F746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4854">
        <w:rPr>
          <w:rFonts w:ascii="Times New Roman" w:hAnsi="Times New Roman"/>
          <w:sz w:val="28"/>
          <w:szCs w:val="28"/>
        </w:rPr>
        <w:t>Максимальный объем учебной нагрузки обучающихся составляет 54,0 ак</w:t>
      </w:r>
      <w:r w:rsidRPr="003D4854">
        <w:rPr>
          <w:rFonts w:ascii="Times New Roman" w:hAnsi="Times New Roman"/>
          <w:sz w:val="28"/>
          <w:szCs w:val="28"/>
        </w:rPr>
        <w:t>а</w:t>
      </w:r>
      <w:r w:rsidRPr="003D4854">
        <w:rPr>
          <w:rFonts w:ascii="Times New Roman" w:hAnsi="Times New Roman"/>
          <w:sz w:val="28"/>
          <w:szCs w:val="28"/>
        </w:rPr>
        <w:t xml:space="preserve">демических часов в неделю, включая все виды аудиторной и внеаудиторной (самостоятельной) учебной работы по освоению </w:t>
      </w:r>
      <w:r w:rsidR="00A1409E">
        <w:rPr>
          <w:rFonts w:ascii="Times New Roman" w:hAnsi="Times New Roman"/>
          <w:sz w:val="28"/>
          <w:szCs w:val="28"/>
        </w:rPr>
        <w:t>ОПОП</w:t>
      </w:r>
      <w:r w:rsidRPr="003D4854">
        <w:rPr>
          <w:rFonts w:ascii="Times New Roman" w:hAnsi="Times New Roman"/>
          <w:sz w:val="28"/>
          <w:szCs w:val="28"/>
        </w:rPr>
        <w:t xml:space="preserve"> и факультативных ди</w:t>
      </w:r>
      <w:r w:rsidRPr="003D4854">
        <w:rPr>
          <w:rFonts w:ascii="Times New Roman" w:hAnsi="Times New Roman"/>
          <w:sz w:val="28"/>
          <w:szCs w:val="28"/>
        </w:rPr>
        <w:t>с</w:t>
      </w:r>
      <w:r w:rsidRPr="003D4854">
        <w:rPr>
          <w:rFonts w:ascii="Times New Roman" w:hAnsi="Times New Roman"/>
          <w:sz w:val="28"/>
          <w:szCs w:val="28"/>
        </w:rPr>
        <w:t xml:space="preserve">циплин, устанавливаемых вузом дополнительно к </w:t>
      </w:r>
      <w:r w:rsidR="00A1409E">
        <w:rPr>
          <w:rFonts w:ascii="Times New Roman" w:hAnsi="Times New Roman"/>
          <w:sz w:val="28"/>
          <w:szCs w:val="28"/>
        </w:rPr>
        <w:t>ОПОП</w:t>
      </w:r>
      <w:r w:rsidRPr="003D4854">
        <w:rPr>
          <w:rFonts w:ascii="Times New Roman" w:hAnsi="Times New Roman"/>
          <w:sz w:val="28"/>
          <w:szCs w:val="28"/>
        </w:rPr>
        <w:t xml:space="preserve"> и являющихся не об</w:t>
      </w:r>
      <w:r w:rsidRPr="003D4854">
        <w:rPr>
          <w:rFonts w:ascii="Times New Roman" w:hAnsi="Times New Roman"/>
          <w:sz w:val="28"/>
          <w:szCs w:val="28"/>
        </w:rPr>
        <w:t>я</w:t>
      </w:r>
      <w:r w:rsidRPr="003D4854">
        <w:rPr>
          <w:rFonts w:ascii="Times New Roman" w:hAnsi="Times New Roman"/>
          <w:sz w:val="28"/>
          <w:szCs w:val="28"/>
        </w:rPr>
        <w:t>зательными для изучения обучающимися. Объем факультативных дисциплин определяется вузом самостоятельно. Факультативные дисциплины не включ</w:t>
      </w:r>
      <w:r w:rsidRPr="003D4854">
        <w:rPr>
          <w:rFonts w:ascii="Times New Roman" w:hAnsi="Times New Roman"/>
          <w:sz w:val="28"/>
          <w:szCs w:val="28"/>
        </w:rPr>
        <w:t>а</w:t>
      </w:r>
      <w:r w:rsidRPr="003D4854">
        <w:rPr>
          <w:rFonts w:ascii="Times New Roman" w:hAnsi="Times New Roman"/>
          <w:sz w:val="28"/>
          <w:szCs w:val="28"/>
        </w:rPr>
        <w:t xml:space="preserve">ются в 240 зачетных единиц общей трудоемкости и не являются обязательными для изучения обучающимися. </w:t>
      </w:r>
    </w:p>
    <w:p w:rsidR="003D4854" w:rsidRPr="003D4854" w:rsidRDefault="003D4854" w:rsidP="009F746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4854">
        <w:rPr>
          <w:rFonts w:ascii="Times New Roman" w:hAnsi="Times New Roman"/>
          <w:sz w:val="28"/>
          <w:szCs w:val="28"/>
        </w:rPr>
        <w:t>Максимальный объем аудиторных учебных занятий в неделю при осво</w:t>
      </w:r>
      <w:r w:rsidRPr="003D4854">
        <w:rPr>
          <w:rFonts w:ascii="Times New Roman" w:hAnsi="Times New Roman"/>
          <w:sz w:val="28"/>
          <w:szCs w:val="28"/>
        </w:rPr>
        <w:t>е</w:t>
      </w:r>
      <w:r w:rsidRPr="003D4854">
        <w:rPr>
          <w:rFonts w:ascii="Times New Roman" w:hAnsi="Times New Roman"/>
          <w:sz w:val="28"/>
          <w:szCs w:val="28"/>
        </w:rPr>
        <w:t xml:space="preserve">нии </w:t>
      </w:r>
      <w:r w:rsidR="00A1409E">
        <w:rPr>
          <w:rFonts w:ascii="Times New Roman" w:hAnsi="Times New Roman"/>
          <w:sz w:val="28"/>
          <w:szCs w:val="28"/>
        </w:rPr>
        <w:t>ОПОП</w:t>
      </w:r>
      <w:r w:rsidRPr="003D4854">
        <w:rPr>
          <w:rFonts w:ascii="Times New Roman" w:hAnsi="Times New Roman"/>
          <w:sz w:val="28"/>
          <w:szCs w:val="28"/>
        </w:rPr>
        <w:t xml:space="preserve"> по очной форме обучения составляет 24,9 академических часов. Для каждой дисциплины, модуля, практики в учебном плане указаны виды учебной работы и формы промежуточной аттестации.</w:t>
      </w:r>
    </w:p>
    <w:p w:rsidR="009F746A" w:rsidRPr="008D0D46" w:rsidRDefault="009F746A" w:rsidP="009F746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 xml:space="preserve">Университет обеспечивает </w:t>
      </w:r>
      <w:proofErr w:type="gramStart"/>
      <w:r w:rsidRPr="008D0D46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8D0D46">
        <w:rPr>
          <w:rFonts w:ascii="Times New Roman" w:hAnsi="Times New Roman"/>
          <w:sz w:val="28"/>
          <w:szCs w:val="28"/>
        </w:rPr>
        <w:t xml:space="preserve"> реальную возможность участв</w:t>
      </w:r>
      <w:r w:rsidRPr="008D0D46">
        <w:rPr>
          <w:rFonts w:ascii="Times New Roman" w:hAnsi="Times New Roman"/>
          <w:sz w:val="28"/>
          <w:szCs w:val="28"/>
        </w:rPr>
        <w:t>о</w:t>
      </w:r>
      <w:r w:rsidRPr="008D0D46">
        <w:rPr>
          <w:rFonts w:ascii="Times New Roman" w:hAnsi="Times New Roman"/>
          <w:sz w:val="28"/>
          <w:szCs w:val="28"/>
        </w:rPr>
        <w:t>вать в формировании своей программы обучения, включая возможную разр</w:t>
      </w:r>
      <w:r w:rsidRPr="008D0D46">
        <w:rPr>
          <w:rFonts w:ascii="Times New Roman" w:hAnsi="Times New Roman"/>
          <w:sz w:val="28"/>
          <w:szCs w:val="28"/>
        </w:rPr>
        <w:t>а</w:t>
      </w:r>
      <w:r w:rsidRPr="008D0D46">
        <w:rPr>
          <w:rFonts w:ascii="Times New Roman" w:hAnsi="Times New Roman"/>
          <w:sz w:val="28"/>
          <w:szCs w:val="28"/>
        </w:rPr>
        <w:t xml:space="preserve">ботку индивидуальных образовательных программ. </w:t>
      </w:r>
    </w:p>
    <w:p w:rsidR="003D4854" w:rsidRDefault="003D4854" w:rsidP="00407CD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4854">
        <w:rPr>
          <w:rFonts w:ascii="Times New Roman" w:hAnsi="Times New Roman"/>
          <w:sz w:val="28"/>
          <w:szCs w:val="28"/>
        </w:rPr>
        <w:t>Вуз знакомит обучающихся с их правами и обязанностями при формир</w:t>
      </w:r>
      <w:r w:rsidRPr="003D4854">
        <w:rPr>
          <w:rFonts w:ascii="Times New Roman" w:hAnsi="Times New Roman"/>
          <w:sz w:val="28"/>
          <w:szCs w:val="28"/>
        </w:rPr>
        <w:t>о</w:t>
      </w:r>
      <w:r w:rsidRPr="003D4854">
        <w:rPr>
          <w:rFonts w:ascii="Times New Roman" w:hAnsi="Times New Roman"/>
          <w:sz w:val="28"/>
          <w:szCs w:val="28"/>
        </w:rPr>
        <w:t>вании индивидуальной образовательной программы, разъясняет, что избранные обучающимися дисциплины (модули) становятся для них обязательными, а их суммарная трудоемкость должна быть не меньше, чем это предусмотрено уче</w:t>
      </w:r>
      <w:r w:rsidRPr="003D4854">
        <w:rPr>
          <w:rFonts w:ascii="Times New Roman" w:hAnsi="Times New Roman"/>
          <w:sz w:val="28"/>
          <w:szCs w:val="28"/>
        </w:rPr>
        <w:t>б</w:t>
      </w:r>
      <w:r w:rsidRPr="003D4854">
        <w:rPr>
          <w:rFonts w:ascii="Times New Roman" w:hAnsi="Times New Roman"/>
          <w:sz w:val="28"/>
          <w:szCs w:val="28"/>
        </w:rPr>
        <w:t xml:space="preserve">ным планом. </w:t>
      </w:r>
      <w:proofErr w:type="gramStart"/>
      <w:r w:rsidRPr="003D4854">
        <w:rPr>
          <w:rFonts w:ascii="Times New Roman" w:hAnsi="Times New Roman"/>
          <w:sz w:val="28"/>
          <w:szCs w:val="28"/>
        </w:rPr>
        <w:t xml:space="preserve">Учебные планы по направлению подготовки </w:t>
      </w:r>
      <w:r>
        <w:rPr>
          <w:rFonts w:ascii="Times New Roman" w:hAnsi="Times New Roman"/>
          <w:sz w:val="28"/>
          <w:szCs w:val="28"/>
        </w:rPr>
        <w:t>18</w:t>
      </w:r>
      <w:r w:rsidRPr="003D4854">
        <w:rPr>
          <w:rFonts w:ascii="Times New Roman" w:hAnsi="Times New Roman"/>
          <w:sz w:val="28"/>
          <w:szCs w:val="28"/>
        </w:rPr>
        <w:t>.03.01</w:t>
      </w:r>
      <w:r>
        <w:rPr>
          <w:rFonts w:ascii="Times New Roman" w:hAnsi="Times New Roman"/>
          <w:sz w:val="28"/>
          <w:szCs w:val="28"/>
        </w:rPr>
        <w:t xml:space="preserve"> Химическая технология</w:t>
      </w:r>
      <w:r w:rsidRPr="003D4854">
        <w:rPr>
          <w:rFonts w:ascii="Times New Roman" w:hAnsi="Times New Roman"/>
          <w:sz w:val="28"/>
          <w:szCs w:val="28"/>
        </w:rPr>
        <w:t xml:space="preserve"> в рамках изучаемого профиля включают лабораторные практикумы и практические занятия по дисциплинам (модулям) базовой части, которые формируют у обучающихся умения и навыки в области истории, философии, иностранного языка, </w:t>
      </w:r>
      <w:r>
        <w:rPr>
          <w:rFonts w:ascii="Times New Roman" w:hAnsi="Times New Roman"/>
          <w:sz w:val="28"/>
          <w:szCs w:val="28"/>
        </w:rPr>
        <w:t>аналитической и органической химии</w:t>
      </w:r>
      <w:r w:rsidRPr="003D4854">
        <w:rPr>
          <w:rFonts w:ascii="Times New Roman" w:hAnsi="Times New Roman"/>
          <w:sz w:val="28"/>
          <w:szCs w:val="28"/>
        </w:rPr>
        <w:t>, а также по дисци</w:t>
      </w:r>
      <w:r w:rsidRPr="003D4854">
        <w:rPr>
          <w:rFonts w:ascii="Times New Roman" w:hAnsi="Times New Roman"/>
          <w:sz w:val="28"/>
          <w:szCs w:val="28"/>
        </w:rPr>
        <w:t>п</w:t>
      </w:r>
      <w:r w:rsidRPr="003D4854">
        <w:rPr>
          <w:rFonts w:ascii="Times New Roman" w:hAnsi="Times New Roman"/>
          <w:sz w:val="28"/>
          <w:szCs w:val="28"/>
        </w:rPr>
        <w:t xml:space="preserve">линам (модулям) вариативной части. </w:t>
      </w:r>
      <w:proofErr w:type="gramEnd"/>
    </w:p>
    <w:p w:rsidR="003D4854" w:rsidRDefault="003D4854" w:rsidP="00407CD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4854">
        <w:rPr>
          <w:rFonts w:ascii="Times New Roman" w:hAnsi="Times New Roman"/>
          <w:sz w:val="28"/>
          <w:szCs w:val="28"/>
        </w:rPr>
        <w:t xml:space="preserve">Наряду с установленными законодательными и другими нормативными правовыми актами обучающиеся имеют следующие дополнительные права и обязанности: </w:t>
      </w:r>
    </w:p>
    <w:p w:rsidR="003D4854" w:rsidRDefault="003D4854" w:rsidP="00407CD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4854">
        <w:rPr>
          <w:rFonts w:ascii="Times New Roman" w:hAnsi="Times New Roman"/>
          <w:sz w:val="28"/>
          <w:szCs w:val="28"/>
        </w:rPr>
        <w:t xml:space="preserve">- право в пределах объема учебного времени, отведенного на освоение дисциплин (модулей) по выбору, предусмотренных </w:t>
      </w:r>
      <w:r w:rsidR="00A1409E">
        <w:rPr>
          <w:rFonts w:ascii="Times New Roman" w:hAnsi="Times New Roman"/>
          <w:sz w:val="28"/>
          <w:szCs w:val="28"/>
        </w:rPr>
        <w:t>ОПОП</w:t>
      </w:r>
      <w:r w:rsidRPr="003D4854">
        <w:rPr>
          <w:rFonts w:ascii="Times New Roman" w:hAnsi="Times New Roman"/>
          <w:sz w:val="28"/>
          <w:szCs w:val="28"/>
        </w:rPr>
        <w:t>, выбирать конкре</w:t>
      </w:r>
      <w:r w:rsidRPr="003D4854">
        <w:rPr>
          <w:rFonts w:ascii="Times New Roman" w:hAnsi="Times New Roman"/>
          <w:sz w:val="28"/>
          <w:szCs w:val="28"/>
        </w:rPr>
        <w:t>т</w:t>
      </w:r>
      <w:r w:rsidRPr="003D4854">
        <w:rPr>
          <w:rFonts w:ascii="Times New Roman" w:hAnsi="Times New Roman"/>
          <w:sz w:val="28"/>
          <w:szCs w:val="28"/>
        </w:rPr>
        <w:t xml:space="preserve">ные дисциплины (модули); </w:t>
      </w:r>
    </w:p>
    <w:p w:rsidR="003D4854" w:rsidRDefault="003D4854" w:rsidP="00407CD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4854">
        <w:rPr>
          <w:rFonts w:ascii="Times New Roman" w:hAnsi="Times New Roman"/>
          <w:sz w:val="28"/>
          <w:szCs w:val="28"/>
        </w:rPr>
        <w:t>- право при формировании своей индивидуальной образовательной пр</w:t>
      </w:r>
      <w:r w:rsidRPr="003D4854">
        <w:rPr>
          <w:rFonts w:ascii="Times New Roman" w:hAnsi="Times New Roman"/>
          <w:sz w:val="28"/>
          <w:szCs w:val="28"/>
        </w:rPr>
        <w:t>о</w:t>
      </w:r>
      <w:r w:rsidRPr="003D4854">
        <w:rPr>
          <w:rFonts w:ascii="Times New Roman" w:hAnsi="Times New Roman"/>
          <w:sz w:val="28"/>
          <w:szCs w:val="28"/>
        </w:rPr>
        <w:t>граммы получить консультацию в вузе по выбору дисциплин (модулей) и их влиянию на будущую профессиональную подготовку;</w:t>
      </w:r>
    </w:p>
    <w:p w:rsidR="003D4854" w:rsidRDefault="003D4854" w:rsidP="00407CD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4854">
        <w:rPr>
          <w:rFonts w:ascii="Times New Roman" w:hAnsi="Times New Roman"/>
          <w:sz w:val="28"/>
          <w:szCs w:val="28"/>
        </w:rPr>
        <w:lastRenderedPageBreak/>
        <w:t xml:space="preserve"> -право при переводе из другого высшего учебного заведения при наличии соответствующих документов на </w:t>
      </w:r>
      <w:proofErr w:type="spellStart"/>
      <w:r w:rsidRPr="003D4854">
        <w:rPr>
          <w:rFonts w:ascii="Times New Roman" w:hAnsi="Times New Roman"/>
          <w:sz w:val="28"/>
          <w:szCs w:val="28"/>
        </w:rPr>
        <w:t>перезачет</w:t>
      </w:r>
      <w:proofErr w:type="spellEnd"/>
      <w:r w:rsidRPr="003D4854">
        <w:rPr>
          <w:rFonts w:ascii="Times New Roman" w:hAnsi="Times New Roman"/>
          <w:sz w:val="28"/>
          <w:szCs w:val="28"/>
        </w:rPr>
        <w:t xml:space="preserve"> освоенных ранее дисциплин (мод</w:t>
      </w:r>
      <w:r w:rsidRPr="003D4854">
        <w:rPr>
          <w:rFonts w:ascii="Times New Roman" w:hAnsi="Times New Roman"/>
          <w:sz w:val="28"/>
          <w:szCs w:val="28"/>
        </w:rPr>
        <w:t>у</w:t>
      </w:r>
      <w:r w:rsidRPr="003D4854">
        <w:rPr>
          <w:rFonts w:ascii="Times New Roman" w:hAnsi="Times New Roman"/>
          <w:sz w:val="28"/>
          <w:szCs w:val="28"/>
        </w:rPr>
        <w:t>лей) на основании аттестации;</w:t>
      </w:r>
    </w:p>
    <w:p w:rsidR="009004EC" w:rsidRPr="003D4854" w:rsidRDefault="003D4854" w:rsidP="00407CD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4854">
        <w:rPr>
          <w:rFonts w:ascii="Times New Roman" w:hAnsi="Times New Roman"/>
          <w:sz w:val="28"/>
          <w:szCs w:val="28"/>
        </w:rPr>
        <w:t xml:space="preserve"> - обязанность выполнять в установленные сроки все задания, предусмо</w:t>
      </w:r>
      <w:r w:rsidRPr="003D4854">
        <w:rPr>
          <w:rFonts w:ascii="Times New Roman" w:hAnsi="Times New Roman"/>
          <w:sz w:val="28"/>
          <w:szCs w:val="28"/>
        </w:rPr>
        <w:t>т</w:t>
      </w:r>
      <w:r w:rsidRPr="003D4854">
        <w:rPr>
          <w:rFonts w:ascii="Times New Roman" w:hAnsi="Times New Roman"/>
          <w:sz w:val="28"/>
          <w:szCs w:val="28"/>
        </w:rPr>
        <w:t>ренные О</w:t>
      </w:r>
      <w:r>
        <w:rPr>
          <w:rFonts w:ascii="Times New Roman" w:hAnsi="Times New Roman"/>
          <w:sz w:val="28"/>
          <w:szCs w:val="28"/>
        </w:rPr>
        <w:t>П</w:t>
      </w:r>
      <w:r w:rsidRPr="003D4854">
        <w:rPr>
          <w:rFonts w:ascii="Times New Roman" w:hAnsi="Times New Roman"/>
          <w:sz w:val="28"/>
          <w:szCs w:val="28"/>
        </w:rPr>
        <w:t xml:space="preserve">ОП вуза. </w:t>
      </w:r>
      <w:r w:rsidR="0007214E" w:rsidRPr="003D4854">
        <w:rPr>
          <w:rFonts w:ascii="Times New Roman" w:hAnsi="Times New Roman"/>
          <w:sz w:val="28"/>
          <w:szCs w:val="28"/>
        </w:rPr>
        <w:t xml:space="preserve">   </w:t>
      </w:r>
    </w:p>
    <w:p w:rsidR="009F746A" w:rsidRPr="0007214E" w:rsidRDefault="0007214E" w:rsidP="00720481">
      <w:pPr>
        <w:spacing w:after="0" w:line="240" w:lineRule="auto"/>
        <w:ind w:firstLine="567"/>
        <w:jc w:val="both"/>
        <w:rPr>
          <w:rFonts w:ascii="Times New Roman" w:hAnsi="Times New Roman"/>
          <w:b/>
          <w:color w:val="FF6600"/>
          <w:sz w:val="28"/>
          <w:szCs w:val="28"/>
        </w:rPr>
      </w:pPr>
      <w:r w:rsidRPr="0007214E">
        <w:rPr>
          <w:rFonts w:ascii="Times New Roman" w:hAnsi="Times New Roman"/>
          <w:b/>
          <w:sz w:val="28"/>
          <w:szCs w:val="28"/>
        </w:rPr>
        <w:t xml:space="preserve"> 4.</w:t>
      </w:r>
      <w:r w:rsidR="00407CDD">
        <w:rPr>
          <w:rFonts w:ascii="Times New Roman" w:hAnsi="Times New Roman"/>
          <w:b/>
          <w:sz w:val="28"/>
          <w:szCs w:val="28"/>
        </w:rPr>
        <w:t>4</w:t>
      </w:r>
      <w:r w:rsidRPr="0007214E">
        <w:rPr>
          <w:rFonts w:ascii="Times New Roman" w:hAnsi="Times New Roman"/>
          <w:b/>
          <w:sz w:val="28"/>
          <w:szCs w:val="28"/>
        </w:rPr>
        <w:t>. Рабочие программы учебных дисциплин (мод</w:t>
      </w:r>
      <w:r w:rsidRPr="0007214E">
        <w:rPr>
          <w:rFonts w:ascii="Times New Roman" w:hAnsi="Times New Roman"/>
          <w:b/>
          <w:sz w:val="28"/>
          <w:szCs w:val="28"/>
        </w:rPr>
        <w:t>у</w:t>
      </w:r>
      <w:r w:rsidRPr="0007214E">
        <w:rPr>
          <w:rFonts w:ascii="Times New Roman" w:hAnsi="Times New Roman"/>
          <w:b/>
          <w:sz w:val="28"/>
          <w:szCs w:val="28"/>
        </w:rPr>
        <w:t>лей)</w:t>
      </w:r>
    </w:p>
    <w:p w:rsidR="00855C13" w:rsidRDefault="00855C13" w:rsidP="007204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Рабочие программы учебных дисциплин (модулей) учебного плана явл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ются составной частью </w:t>
      </w:r>
      <w:r w:rsidR="00713112">
        <w:rPr>
          <w:rFonts w:ascii="Times New Roman" w:hAnsi="Times New Roman"/>
          <w:sz w:val="28"/>
          <w:szCs w:val="28"/>
        </w:rPr>
        <w:t>ОПОП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D4854">
        <w:rPr>
          <w:rFonts w:ascii="Times New Roman" w:hAnsi="Times New Roman"/>
          <w:sz w:val="28"/>
          <w:szCs w:val="28"/>
        </w:rPr>
        <w:t>бакалавриата</w:t>
      </w:r>
      <w:proofErr w:type="spellEnd"/>
      <w:r>
        <w:rPr>
          <w:rFonts w:ascii="Times New Roman" w:hAnsi="Times New Roman"/>
          <w:sz w:val="28"/>
          <w:szCs w:val="28"/>
        </w:rPr>
        <w:t xml:space="preserve"> по направлению </w:t>
      </w:r>
      <w:r w:rsidR="003D4854">
        <w:rPr>
          <w:rFonts w:ascii="Times New Roman" w:hAnsi="Times New Roman"/>
          <w:sz w:val="28"/>
          <w:szCs w:val="28"/>
        </w:rPr>
        <w:t>1</w:t>
      </w:r>
      <w:r w:rsidR="007A6F4A">
        <w:rPr>
          <w:rFonts w:ascii="Times New Roman" w:hAnsi="Times New Roman"/>
          <w:sz w:val="28"/>
          <w:szCs w:val="28"/>
        </w:rPr>
        <w:t>8.0</w:t>
      </w:r>
      <w:r w:rsidR="003D4854">
        <w:rPr>
          <w:rFonts w:ascii="Times New Roman" w:hAnsi="Times New Roman"/>
          <w:sz w:val="28"/>
          <w:szCs w:val="28"/>
        </w:rPr>
        <w:t>3</w:t>
      </w:r>
      <w:r w:rsidR="007A6F4A">
        <w:rPr>
          <w:rFonts w:ascii="Times New Roman" w:hAnsi="Times New Roman"/>
          <w:sz w:val="28"/>
          <w:szCs w:val="28"/>
        </w:rPr>
        <w:t>.01</w:t>
      </w:r>
      <w:r w:rsidR="007A6F4A" w:rsidRPr="005E768B">
        <w:rPr>
          <w:rFonts w:ascii="Times New Roman" w:hAnsi="Times New Roman"/>
          <w:sz w:val="28"/>
          <w:szCs w:val="28"/>
        </w:rPr>
        <w:t xml:space="preserve"> </w:t>
      </w:r>
      <w:r w:rsidR="003D4854">
        <w:rPr>
          <w:rFonts w:ascii="Times New Roman" w:hAnsi="Times New Roman"/>
          <w:sz w:val="28"/>
          <w:szCs w:val="28"/>
        </w:rPr>
        <w:t>Химич</w:t>
      </w:r>
      <w:r w:rsidR="003D4854">
        <w:rPr>
          <w:rFonts w:ascii="Times New Roman" w:hAnsi="Times New Roman"/>
          <w:sz w:val="28"/>
          <w:szCs w:val="28"/>
        </w:rPr>
        <w:t>е</w:t>
      </w:r>
      <w:r w:rsidR="003D4854">
        <w:rPr>
          <w:rFonts w:ascii="Times New Roman" w:hAnsi="Times New Roman"/>
          <w:sz w:val="28"/>
          <w:szCs w:val="28"/>
        </w:rPr>
        <w:t>ская  технология.</w:t>
      </w:r>
    </w:p>
    <w:p w:rsidR="00720481" w:rsidRDefault="00373268" w:rsidP="007204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Учебным планом  подготовки бакалавров</w:t>
      </w:r>
      <w:r w:rsidR="00720481" w:rsidRPr="008D0D46">
        <w:rPr>
          <w:rFonts w:ascii="Times New Roman" w:hAnsi="Times New Roman"/>
          <w:sz w:val="28"/>
          <w:szCs w:val="28"/>
        </w:rPr>
        <w:t xml:space="preserve"> по </w:t>
      </w:r>
      <w:r w:rsidR="00851CFC">
        <w:rPr>
          <w:rFonts w:ascii="Times New Roman" w:hAnsi="Times New Roman"/>
          <w:sz w:val="28"/>
          <w:szCs w:val="28"/>
        </w:rPr>
        <w:t xml:space="preserve">направлению </w:t>
      </w:r>
      <w:r w:rsidR="003D4854">
        <w:rPr>
          <w:rFonts w:ascii="Times New Roman" w:hAnsi="Times New Roman"/>
          <w:sz w:val="28"/>
          <w:szCs w:val="28"/>
        </w:rPr>
        <w:t>18.03.01</w:t>
      </w:r>
      <w:r w:rsidR="003D4854" w:rsidRPr="005E768B">
        <w:rPr>
          <w:rFonts w:ascii="Times New Roman" w:hAnsi="Times New Roman"/>
          <w:sz w:val="28"/>
          <w:szCs w:val="28"/>
        </w:rPr>
        <w:t xml:space="preserve"> </w:t>
      </w:r>
      <w:r w:rsidR="003D4854">
        <w:rPr>
          <w:rFonts w:ascii="Times New Roman" w:hAnsi="Times New Roman"/>
          <w:sz w:val="28"/>
          <w:szCs w:val="28"/>
        </w:rPr>
        <w:t>Хим</w:t>
      </w:r>
      <w:r w:rsidR="003D4854">
        <w:rPr>
          <w:rFonts w:ascii="Times New Roman" w:hAnsi="Times New Roman"/>
          <w:sz w:val="28"/>
          <w:szCs w:val="28"/>
        </w:rPr>
        <w:t>и</w:t>
      </w:r>
      <w:r w:rsidR="003D4854">
        <w:rPr>
          <w:rFonts w:ascii="Times New Roman" w:hAnsi="Times New Roman"/>
          <w:sz w:val="28"/>
          <w:szCs w:val="28"/>
        </w:rPr>
        <w:t>ческая  технология</w:t>
      </w:r>
      <w:r w:rsidR="000F3642">
        <w:rPr>
          <w:rFonts w:ascii="Times New Roman" w:hAnsi="Times New Roman"/>
          <w:sz w:val="28"/>
          <w:szCs w:val="28"/>
        </w:rPr>
        <w:t xml:space="preserve"> </w:t>
      </w:r>
      <w:r w:rsidR="00B56231">
        <w:rPr>
          <w:rFonts w:ascii="Times New Roman" w:hAnsi="Times New Roman"/>
          <w:sz w:val="28"/>
          <w:szCs w:val="28"/>
        </w:rPr>
        <w:t>направленность (профиль)</w:t>
      </w:r>
      <w:r w:rsidR="00851CFC">
        <w:rPr>
          <w:rFonts w:ascii="Times New Roman" w:hAnsi="Times New Roman"/>
          <w:sz w:val="28"/>
          <w:szCs w:val="28"/>
        </w:rPr>
        <w:t xml:space="preserve"> «</w:t>
      </w:r>
      <w:r w:rsidR="003D4854">
        <w:rPr>
          <w:rFonts w:ascii="Times New Roman" w:hAnsi="Times New Roman"/>
          <w:sz w:val="28"/>
          <w:szCs w:val="28"/>
        </w:rPr>
        <w:t>Химическая технология орг</w:t>
      </w:r>
      <w:r w:rsidR="003D4854">
        <w:rPr>
          <w:rFonts w:ascii="Times New Roman" w:hAnsi="Times New Roman"/>
          <w:sz w:val="28"/>
          <w:szCs w:val="28"/>
        </w:rPr>
        <w:t>а</w:t>
      </w:r>
      <w:r w:rsidR="003D4854">
        <w:rPr>
          <w:rFonts w:ascii="Times New Roman" w:hAnsi="Times New Roman"/>
          <w:sz w:val="28"/>
          <w:szCs w:val="28"/>
        </w:rPr>
        <w:t xml:space="preserve">нических </w:t>
      </w:r>
      <w:r w:rsidR="00720481" w:rsidRPr="008D0D46">
        <w:rPr>
          <w:rFonts w:ascii="Times New Roman" w:hAnsi="Times New Roman"/>
          <w:sz w:val="28"/>
          <w:szCs w:val="28"/>
        </w:rPr>
        <w:t>» предусмотрено изучение следующих дисци</w:t>
      </w:r>
      <w:r w:rsidR="00720481" w:rsidRPr="008D0D46">
        <w:rPr>
          <w:rFonts w:ascii="Times New Roman" w:hAnsi="Times New Roman"/>
          <w:sz w:val="28"/>
          <w:szCs w:val="28"/>
        </w:rPr>
        <w:t>п</w:t>
      </w:r>
      <w:r w:rsidR="00720481" w:rsidRPr="008D0D46">
        <w:rPr>
          <w:rFonts w:ascii="Times New Roman" w:hAnsi="Times New Roman"/>
          <w:sz w:val="28"/>
          <w:szCs w:val="28"/>
        </w:rPr>
        <w:t xml:space="preserve">лин: </w:t>
      </w:r>
    </w:p>
    <w:p w:rsidR="006D4859" w:rsidRPr="006D4859" w:rsidRDefault="006D4859" w:rsidP="00720481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D4859">
        <w:rPr>
          <w:rFonts w:ascii="Times New Roman" w:hAnsi="Times New Roman"/>
          <w:b/>
          <w:sz w:val="24"/>
          <w:szCs w:val="24"/>
        </w:rPr>
        <w:t>Б</w:t>
      </w:r>
      <w:proofErr w:type="gramStart"/>
      <w:r w:rsidRPr="006D4859">
        <w:rPr>
          <w:rFonts w:ascii="Times New Roman" w:hAnsi="Times New Roman"/>
          <w:b/>
          <w:sz w:val="24"/>
          <w:szCs w:val="24"/>
        </w:rPr>
        <w:t>1</w:t>
      </w:r>
      <w:proofErr w:type="gramEnd"/>
      <w:r w:rsidRPr="006D4859">
        <w:rPr>
          <w:rFonts w:ascii="Times New Roman" w:hAnsi="Times New Roman"/>
          <w:b/>
          <w:sz w:val="24"/>
          <w:szCs w:val="24"/>
        </w:rPr>
        <w:t>. Дисциплины (модули)</w:t>
      </w:r>
    </w:p>
    <w:p w:rsidR="000F3642" w:rsidRPr="006D4859" w:rsidRDefault="00407CDD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6D4859">
        <w:rPr>
          <w:rFonts w:ascii="Times New Roman" w:hAnsi="Times New Roman"/>
          <w:sz w:val="24"/>
          <w:szCs w:val="24"/>
          <w:u w:val="single"/>
        </w:rPr>
        <w:t>Б</w:t>
      </w:r>
      <w:proofErr w:type="gramStart"/>
      <w:r w:rsidR="000F3642" w:rsidRPr="006D4859">
        <w:rPr>
          <w:rFonts w:ascii="Times New Roman" w:hAnsi="Times New Roman"/>
          <w:sz w:val="24"/>
          <w:szCs w:val="24"/>
          <w:u w:val="single"/>
        </w:rPr>
        <w:t>1</w:t>
      </w:r>
      <w:proofErr w:type="gramEnd"/>
      <w:r w:rsidRPr="006D4859">
        <w:rPr>
          <w:rFonts w:ascii="Times New Roman" w:hAnsi="Times New Roman"/>
          <w:sz w:val="24"/>
          <w:szCs w:val="24"/>
          <w:u w:val="single"/>
        </w:rPr>
        <w:t>.Б</w:t>
      </w:r>
      <w:r w:rsidR="000F3642" w:rsidRPr="006D4859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6D4859">
        <w:rPr>
          <w:rFonts w:ascii="Times New Roman" w:hAnsi="Times New Roman"/>
          <w:sz w:val="24"/>
          <w:szCs w:val="24"/>
          <w:u w:val="single"/>
        </w:rPr>
        <w:t>Базовая часть</w:t>
      </w:r>
      <w:r w:rsidR="000F3642" w:rsidRPr="006D4859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3D2E7A" w:rsidRPr="006D4859" w:rsidRDefault="003D2E7A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4859">
        <w:rPr>
          <w:rFonts w:ascii="Times New Roman" w:hAnsi="Times New Roman"/>
          <w:sz w:val="24"/>
          <w:szCs w:val="24"/>
        </w:rPr>
        <w:t>Б</w:t>
      </w:r>
      <w:proofErr w:type="gramStart"/>
      <w:r w:rsidRPr="006D4859">
        <w:rPr>
          <w:rFonts w:ascii="Times New Roman" w:hAnsi="Times New Roman"/>
          <w:sz w:val="24"/>
          <w:szCs w:val="24"/>
        </w:rPr>
        <w:t>1</w:t>
      </w:r>
      <w:proofErr w:type="gramEnd"/>
      <w:r w:rsidRPr="006D4859">
        <w:rPr>
          <w:rFonts w:ascii="Times New Roman" w:hAnsi="Times New Roman"/>
          <w:sz w:val="24"/>
          <w:szCs w:val="24"/>
        </w:rPr>
        <w:t>.Б.1 Иностранный язык</w:t>
      </w:r>
    </w:p>
    <w:p w:rsidR="003D2E7A" w:rsidRPr="006D4859" w:rsidRDefault="003D2E7A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4859">
        <w:rPr>
          <w:rFonts w:ascii="Times New Roman" w:hAnsi="Times New Roman"/>
          <w:sz w:val="24"/>
          <w:szCs w:val="24"/>
        </w:rPr>
        <w:t>Б</w:t>
      </w:r>
      <w:proofErr w:type="gramStart"/>
      <w:r w:rsidRPr="006D4859">
        <w:rPr>
          <w:rFonts w:ascii="Times New Roman" w:hAnsi="Times New Roman"/>
          <w:sz w:val="24"/>
          <w:szCs w:val="24"/>
        </w:rPr>
        <w:t>1</w:t>
      </w:r>
      <w:proofErr w:type="gramEnd"/>
      <w:r w:rsidRPr="006D4859">
        <w:rPr>
          <w:rFonts w:ascii="Times New Roman" w:hAnsi="Times New Roman"/>
          <w:sz w:val="24"/>
          <w:szCs w:val="24"/>
        </w:rPr>
        <w:t>.Б.2 Философия</w:t>
      </w:r>
    </w:p>
    <w:p w:rsidR="003D2E7A" w:rsidRPr="006D4859" w:rsidRDefault="003D2E7A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4859">
        <w:rPr>
          <w:rFonts w:ascii="Times New Roman" w:hAnsi="Times New Roman"/>
          <w:sz w:val="24"/>
          <w:szCs w:val="24"/>
        </w:rPr>
        <w:t>Б</w:t>
      </w:r>
      <w:proofErr w:type="gramStart"/>
      <w:r w:rsidRPr="006D4859">
        <w:rPr>
          <w:rFonts w:ascii="Times New Roman" w:hAnsi="Times New Roman"/>
          <w:sz w:val="24"/>
          <w:szCs w:val="24"/>
        </w:rPr>
        <w:t>1</w:t>
      </w:r>
      <w:proofErr w:type="gramEnd"/>
      <w:r w:rsidRPr="006D4859">
        <w:rPr>
          <w:rFonts w:ascii="Times New Roman" w:hAnsi="Times New Roman"/>
          <w:sz w:val="24"/>
          <w:szCs w:val="24"/>
        </w:rPr>
        <w:t>.Б.3 История</w:t>
      </w:r>
    </w:p>
    <w:p w:rsidR="003D2E7A" w:rsidRPr="006D4859" w:rsidRDefault="003D2E7A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4859">
        <w:rPr>
          <w:rFonts w:ascii="Times New Roman" w:hAnsi="Times New Roman"/>
          <w:sz w:val="24"/>
          <w:szCs w:val="24"/>
        </w:rPr>
        <w:t>Б</w:t>
      </w:r>
      <w:proofErr w:type="gramStart"/>
      <w:r w:rsidRPr="006D4859">
        <w:rPr>
          <w:rFonts w:ascii="Times New Roman" w:hAnsi="Times New Roman"/>
          <w:sz w:val="24"/>
          <w:szCs w:val="24"/>
        </w:rPr>
        <w:t>1</w:t>
      </w:r>
      <w:proofErr w:type="gramEnd"/>
      <w:r w:rsidRPr="006D4859">
        <w:rPr>
          <w:rFonts w:ascii="Times New Roman" w:hAnsi="Times New Roman"/>
          <w:sz w:val="24"/>
          <w:szCs w:val="24"/>
        </w:rPr>
        <w:t>.Б.4 Правоведение</w:t>
      </w:r>
    </w:p>
    <w:p w:rsidR="003D2E7A" w:rsidRPr="006D4859" w:rsidRDefault="003D2E7A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4859">
        <w:rPr>
          <w:rFonts w:ascii="Times New Roman" w:hAnsi="Times New Roman"/>
          <w:sz w:val="24"/>
          <w:szCs w:val="24"/>
        </w:rPr>
        <w:t>Б</w:t>
      </w:r>
      <w:proofErr w:type="gramStart"/>
      <w:r w:rsidRPr="006D4859">
        <w:rPr>
          <w:rFonts w:ascii="Times New Roman" w:hAnsi="Times New Roman"/>
          <w:sz w:val="24"/>
          <w:szCs w:val="24"/>
        </w:rPr>
        <w:t>1</w:t>
      </w:r>
      <w:proofErr w:type="gramEnd"/>
      <w:r w:rsidRPr="006D4859">
        <w:rPr>
          <w:rFonts w:ascii="Times New Roman" w:hAnsi="Times New Roman"/>
          <w:sz w:val="24"/>
          <w:szCs w:val="24"/>
        </w:rPr>
        <w:t>.Б.5 Информатика</w:t>
      </w:r>
    </w:p>
    <w:p w:rsidR="003D2E7A" w:rsidRPr="006D4859" w:rsidRDefault="003D2E7A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4859">
        <w:rPr>
          <w:rFonts w:ascii="Times New Roman" w:hAnsi="Times New Roman"/>
          <w:sz w:val="24"/>
          <w:szCs w:val="24"/>
        </w:rPr>
        <w:t>Б</w:t>
      </w:r>
      <w:proofErr w:type="gramStart"/>
      <w:r w:rsidRPr="006D4859">
        <w:rPr>
          <w:rFonts w:ascii="Times New Roman" w:hAnsi="Times New Roman"/>
          <w:sz w:val="24"/>
          <w:szCs w:val="24"/>
        </w:rPr>
        <w:t>1</w:t>
      </w:r>
      <w:proofErr w:type="gramEnd"/>
      <w:r w:rsidRPr="006D4859">
        <w:rPr>
          <w:rFonts w:ascii="Times New Roman" w:hAnsi="Times New Roman"/>
          <w:sz w:val="24"/>
          <w:szCs w:val="24"/>
        </w:rPr>
        <w:t>.Б.6 Безопасность жизнедеятельности</w:t>
      </w:r>
    </w:p>
    <w:p w:rsidR="003D2E7A" w:rsidRPr="006D4859" w:rsidRDefault="003D2E7A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4859">
        <w:rPr>
          <w:rFonts w:ascii="Times New Roman" w:hAnsi="Times New Roman"/>
          <w:sz w:val="24"/>
          <w:szCs w:val="24"/>
        </w:rPr>
        <w:t>Б</w:t>
      </w:r>
      <w:proofErr w:type="gramStart"/>
      <w:r w:rsidRPr="006D4859">
        <w:rPr>
          <w:rFonts w:ascii="Times New Roman" w:hAnsi="Times New Roman"/>
          <w:sz w:val="24"/>
          <w:szCs w:val="24"/>
        </w:rPr>
        <w:t>1</w:t>
      </w:r>
      <w:proofErr w:type="gramEnd"/>
      <w:r w:rsidRPr="006D4859">
        <w:rPr>
          <w:rFonts w:ascii="Times New Roman" w:hAnsi="Times New Roman"/>
          <w:sz w:val="24"/>
          <w:szCs w:val="24"/>
        </w:rPr>
        <w:t>.Б.7 Физическая культура и спорт</w:t>
      </w:r>
    </w:p>
    <w:p w:rsidR="003D2E7A" w:rsidRPr="006D4859" w:rsidRDefault="003D2E7A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4859">
        <w:rPr>
          <w:rFonts w:ascii="Times New Roman" w:hAnsi="Times New Roman"/>
          <w:sz w:val="24"/>
          <w:szCs w:val="24"/>
        </w:rPr>
        <w:t>Б</w:t>
      </w:r>
      <w:proofErr w:type="gramStart"/>
      <w:r w:rsidRPr="006D4859">
        <w:rPr>
          <w:rFonts w:ascii="Times New Roman" w:hAnsi="Times New Roman"/>
          <w:sz w:val="24"/>
          <w:szCs w:val="24"/>
        </w:rPr>
        <w:t>1</w:t>
      </w:r>
      <w:proofErr w:type="gramEnd"/>
      <w:r w:rsidRPr="006D4859">
        <w:rPr>
          <w:rFonts w:ascii="Times New Roman" w:hAnsi="Times New Roman"/>
          <w:sz w:val="24"/>
          <w:szCs w:val="24"/>
        </w:rPr>
        <w:t>.Б.8 Психология и педагогика</w:t>
      </w:r>
    </w:p>
    <w:p w:rsidR="003D2E7A" w:rsidRPr="006D4859" w:rsidRDefault="003D2E7A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4859">
        <w:rPr>
          <w:rFonts w:ascii="Times New Roman" w:hAnsi="Times New Roman"/>
          <w:sz w:val="24"/>
          <w:szCs w:val="24"/>
        </w:rPr>
        <w:t>Б</w:t>
      </w:r>
      <w:proofErr w:type="gramStart"/>
      <w:r w:rsidRPr="006D4859">
        <w:rPr>
          <w:rFonts w:ascii="Times New Roman" w:hAnsi="Times New Roman"/>
          <w:sz w:val="24"/>
          <w:szCs w:val="24"/>
        </w:rPr>
        <w:t>1</w:t>
      </w:r>
      <w:proofErr w:type="gramEnd"/>
      <w:r w:rsidRPr="006D4859">
        <w:rPr>
          <w:rFonts w:ascii="Times New Roman" w:hAnsi="Times New Roman"/>
          <w:sz w:val="24"/>
          <w:szCs w:val="24"/>
        </w:rPr>
        <w:t>.Б.9 Математика</w:t>
      </w:r>
    </w:p>
    <w:p w:rsidR="003D2E7A" w:rsidRPr="006D4859" w:rsidRDefault="003D2E7A" w:rsidP="000F364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D4859">
        <w:rPr>
          <w:rFonts w:ascii="Times New Roman" w:hAnsi="Times New Roman"/>
          <w:sz w:val="24"/>
          <w:szCs w:val="24"/>
        </w:rPr>
        <w:t>Б</w:t>
      </w:r>
      <w:proofErr w:type="gramStart"/>
      <w:r w:rsidRPr="006D4859">
        <w:rPr>
          <w:rFonts w:ascii="Times New Roman" w:hAnsi="Times New Roman"/>
          <w:sz w:val="24"/>
          <w:szCs w:val="24"/>
        </w:rPr>
        <w:t>1</w:t>
      </w:r>
      <w:proofErr w:type="gramEnd"/>
      <w:r w:rsidRPr="006D4859">
        <w:rPr>
          <w:rFonts w:ascii="Times New Roman" w:hAnsi="Times New Roman"/>
          <w:sz w:val="24"/>
          <w:szCs w:val="24"/>
        </w:rPr>
        <w:t>.Б.10 Т</w:t>
      </w:r>
      <w:r w:rsidRPr="006D48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еория вероятности и математическая статистика</w:t>
      </w:r>
    </w:p>
    <w:p w:rsidR="003D2E7A" w:rsidRPr="006D4859" w:rsidRDefault="003D2E7A" w:rsidP="000F364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D48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</w:t>
      </w:r>
      <w:proofErr w:type="gramStart"/>
      <w:r w:rsidRPr="006D48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proofErr w:type="gramEnd"/>
      <w:r w:rsidRPr="006D48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.Б.11 Физика</w:t>
      </w:r>
    </w:p>
    <w:p w:rsidR="003D2E7A" w:rsidRPr="006D4859" w:rsidRDefault="003D2E7A" w:rsidP="000F364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D48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</w:t>
      </w:r>
      <w:proofErr w:type="gramStart"/>
      <w:r w:rsidRPr="006D48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proofErr w:type="gramEnd"/>
      <w:r w:rsidRPr="006D48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.Б.12 История химии и фармации</w:t>
      </w:r>
    </w:p>
    <w:p w:rsidR="003D2E7A" w:rsidRPr="006D4859" w:rsidRDefault="003D2E7A" w:rsidP="000F364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D48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</w:t>
      </w:r>
      <w:proofErr w:type="gramStart"/>
      <w:r w:rsidRPr="006D48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proofErr w:type="gramEnd"/>
      <w:r w:rsidRPr="006D48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.Б.13 Основы экологии и </w:t>
      </w:r>
      <w:proofErr w:type="spellStart"/>
      <w:r w:rsidRPr="006D48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ресурсоведение</w:t>
      </w:r>
      <w:proofErr w:type="spellEnd"/>
    </w:p>
    <w:p w:rsidR="003D2E7A" w:rsidRPr="006D4859" w:rsidRDefault="003D2E7A" w:rsidP="000F364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D48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</w:t>
      </w:r>
      <w:proofErr w:type="gramStart"/>
      <w:r w:rsidRPr="006D48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proofErr w:type="gramEnd"/>
      <w:r w:rsidRPr="006D48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.Б.14 Общая и неорганическая химия</w:t>
      </w:r>
    </w:p>
    <w:p w:rsidR="003D2E7A" w:rsidRPr="006D4859" w:rsidRDefault="003D2E7A" w:rsidP="000F364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D48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</w:t>
      </w:r>
      <w:proofErr w:type="gramStart"/>
      <w:r w:rsidRPr="006D48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proofErr w:type="gramEnd"/>
      <w:r w:rsidRPr="006D48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.Б.15  Физическая и коллоидная химия</w:t>
      </w:r>
    </w:p>
    <w:p w:rsidR="003D2E7A" w:rsidRPr="006D4859" w:rsidRDefault="003D2E7A" w:rsidP="000F364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D48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</w:t>
      </w:r>
      <w:proofErr w:type="gramStart"/>
      <w:r w:rsidRPr="006D48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proofErr w:type="gramEnd"/>
      <w:r w:rsidRPr="006D48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.Б.16 Аналитическая химия и физико-химические методы исследования</w:t>
      </w:r>
    </w:p>
    <w:p w:rsidR="003D2E7A" w:rsidRPr="006D4859" w:rsidRDefault="003D2E7A" w:rsidP="000F364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D48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</w:t>
      </w:r>
      <w:proofErr w:type="gramStart"/>
      <w:r w:rsidRPr="006D48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proofErr w:type="gramEnd"/>
      <w:r w:rsidRPr="006D48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.Б.17 Органическая химия</w:t>
      </w:r>
    </w:p>
    <w:p w:rsidR="003D2E7A" w:rsidRPr="006D4859" w:rsidRDefault="003D2E7A" w:rsidP="000F364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D48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</w:t>
      </w:r>
      <w:proofErr w:type="gramStart"/>
      <w:r w:rsidRPr="006D48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proofErr w:type="gramEnd"/>
      <w:r w:rsidRPr="006D48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.Б.18 Биология</w:t>
      </w:r>
    </w:p>
    <w:p w:rsidR="003D2E7A" w:rsidRPr="006D4859" w:rsidRDefault="003D2E7A" w:rsidP="000F364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D48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</w:t>
      </w:r>
      <w:proofErr w:type="gramStart"/>
      <w:r w:rsidRPr="006D48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proofErr w:type="gramEnd"/>
      <w:r w:rsidRPr="006D48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.Б.19 Инженерная графика</w:t>
      </w:r>
    </w:p>
    <w:p w:rsidR="003D2E7A" w:rsidRPr="006D4859" w:rsidRDefault="003D2E7A" w:rsidP="000F364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D48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</w:t>
      </w:r>
      <w:proofErr w:type="gramStart"/>
      <w:r w:rsidRPr="006D48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proofErr w:type="gramEnd"/>
      <w:r w:rsidRPr="006D48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.Б.20 Прикладная механика</w:t>
      </w:r>
    </w:p>
    <w:p w:rsidR="003D2E7A" w:rsidRPr="006D4859" w:rsidRDefault="003D2E7A" w:rsidP="000F364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D48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</w:t>
      </w:r>
      <w:proofErr w:type="gramStart"/>
      <w:r w:rsidRPr="006D48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proofErr w:type="gramEnd"/>
      <w:r w:rsidRPr="006D48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.Б21 Электротехника и промышленная электроника</w:t>
      </w:r>
    </w:p>
    <w:p w:rsidR="003D2E7A" w:rsidRPr="006D4859" w:rsidRDefault="003D2E7A" w:rsidP="000F364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D48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</w:t>
      </w:r>
      <w:proofErr w:type="gramStart"/>
      <w:r w:rsidRPr="006D48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proofErr w:type="gramEnd"/>
      <w:r w:rsidRPr="006D48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.Б.22 Основы химической технологии</w:t>
      </w:r>
    </w:p>
    <w:p w:rsidR="000B507F" w:rsidRPr="006D4859" w:rsidRDefault="000B507F" w:rsidP="000B507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4859">
        <w:rPr>
          <w:rFonts w:ascii="Times New Roman" w:hAnsi="Times New Roman"/>
          <w:sz w:val="24"/>
          <w:szCs w:val="24"/>
        </w:rPr>
        <w:t>Б</w:t>
      </w:r>
      <w:proofErr w:type="gramStart"/>
      <w:r w:rsidRPr="006D4859">
        <w:rPr>
          <w:rFonts w:ascii="Times New Roman" w:hAnsi="Times New Roman"/>
          <w:sz w:val="24"/>
          <w:szCs w:val="24"/>
        </w:rPr>
        <w:t>1</w:t>
      </w:r>
      <w:proofErr w:type="gramEnd"/>
      <w:r w:rsidRPr="006D4859">
        <w:rPr>
          <w:rFonts w:ascii="Times New Roman" w:hAnsi="Times New Roman"/>
          <w:sz w:val="24"/>
          <w:szCs w:val="24"/>
        </w:rPr>
        <w:t>.Б.23 Основы экономики и управления химико-технологическими процессами</w:t>
      </w:r>
    </w:p>
    <w:p w:rsidR="000B507F" w:rsidRPr="006D4859" w:rsidRDefault="000B507F" w:rsidP="000B507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4859">
        <w:rPr>
          <w:rFonts w:ascii="Times New Roman" w:hAnsi="Times New Roman"/>
          <w:sz w:val="24"/>
          <w:szCs w:val="24"/>
        </w:rPr>
        <w:t>Б</w:t>
      </w:r>
      <w:proofErr w:type="gramStart"/>
      <w:r w:rsidRPr="006D4859">
        <w:rPr>
          <w:rFonts w:ascii="Times New Roman" w:hAnsi="Times New Roman"/>
          <w:sz w:val="24"/>
          <w:szCs w:val="24"/>
        </w:rPr>
        <w:t>1</w:t>
      </w:r>
      <w:proofErr w:type="gramEnd"/>
      <w:r w:rsidRPr="006D4859">
        <w:rPr>
          <w:rFonts w:ascii="Times New Roman" w:hAnsi="Times New Roman"/>
          <w:sz w:val="24"/>
          <w:szCs w:val="24"/>
        </w:rPr>
        <w:t>.Б.24. Анализ технических решений в химических отраслях промышленности</w:t>
      </w:r>
    </w:p>
    <w:p w:rsidR="005C112C" w:rsidRPr="006D4859" w:rsidRDefault="005C112C" w:rsidP="000F364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  <w:r w:rsidRPr="006D4859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Б</w:t>
      </w:r>
      <w:proofErr w:type="gramStart"/>
      <w:r w:rsidRPr="006D4859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1</w:t>
      </w:r>
      <w:proofErr w:type="gramEnd"/>
      <w:r w:rsidRPr="006D4859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.В Вариативная часть</w:t>
      </w:r>
    </w:p>
    <w:p w:rsidR="005C112C" w:rsidRPr="006D4859" w:rsidRDefault="005C112C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6D4859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Б</w:t>
      </w:r>
      <w:proofErr w:type="gramStart"/>
      <w:r w:rsidRPr="006D4859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1</w:t>
      </w:r>
      <w:proofErr w:type="gramEnd"/>
      <w:r w:rsidRPr="006D4859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. В.ОД Обязательные дисциплины</w:t>
      </w:r>
    </w:p>
    <w:p w:rsidR="00EA7FE9" w:rsidRPr="006D4859" w:rsidRDefault="003D2E7A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4859">
        <w:rPr>
          <w:rFonts w:ascii="Times New Roman" w:hAnsi="Times New Roman"/>
          <w:sz w:val="24"/>
          <w:szCs w:val="24"/>
        </w:rPr>
        <w:t>Б</w:t>
      </w:r>
      <w:proofErr w:type="gramStart"/>
      <w:r w:rsidRPr="006D4859">
        <w:rPr>
          <w:rFonts w:ascii="Times New Roman" w:hAnsi="Times New Roman"/>
          <w:sz w:val="24"/>
          <w:szCs w:val="24"/>
        </w:rPr>
        <w:t>1</w:t>
      </w:r>
      <w:proofErr w:type="gramEnd"/>
      <w:r w:rsidRPr="006D4859">
        <w:rPr>
          <w:rFonts w:ascii="Times New Roman" w:hAnsi="Times New Roman"/>
          <w:sz w:val="24"/>
          <w:szCs w:val="24"/>
        </w:rPr>
        <w:t>.В.ОД.1 Чувашский язык</w:t>
      </w:r>
    </w:p>
    <w:p w:rsidR="003D2E7A" w:rsidRPr="006D4859" w:rsidRDefault="003D2E7A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4859">
        <w:rPr>
          <w:rFonts w:ascii="Times New Roman" w:hAnsi="Times New Roman"/>
          <w:sz w:val="24"/>
          <w:szCs w:val="24"/>
        </w:rPr>
        <w:t>Б</w:t>
      </w:r>
      <w:proofErr w:type="gramStart"/>
      <w:r w:rsidRPr="006D4859">
        <w:rPr>
          <w:rFonts w:ascii="Times New Roman" w:hAnsi="Times New Roman"/>
          <w:sz w:val="24"/>
          <w:szCs w:val="24"/>
        </w:rPr>
        <w:t>1</w:t>
      </w:r>
      <w:proofErr w:type="gramEnd"/>
      <w:r w:rsidRPr="006D4859">
        <w:rPr>
          <w:rFonts w:ascii="Times New Roman" w:hAnsi="Times New Roman"/>
          <w:sz w:val="24"/>
          <w:szCs w:val="24"/>
        </w:rPr>
        <w:t>.В.ОД.2 История и культура Чувашии</w:t>
      </w:r>
    </w:p>
    <w:p w:rsidR="003D2E7A" w:rsidRPr="006D4859" w:rsidRDefault="003D2E7A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4859">
        <w:rPr>
          <w:rFonts w:ascii="Times New Roman" w:hAnsi="Times New Roman"/>
          <w:sz w:val="24"/>
          <w:szCs w:val="24"/>
        </w:rPr>
        <w:t>Б</w:t>
      </w:r>
      <w:proofErr w:type="gramStart"/>
      <w:r w:rsidRPr="006D4859">
        <w:rPr>
          <w:rFonts w:ascii="Times New Roman" w:hAnsi="Times New Roman"/>
          <w:sz w:val="24"/>
          <w:szCs w:val="24"/>
        </w:rPr>
        <w:t>1</w:t>
      </w:r>
      <w:proofErr w:type="gramEnd"/>
      <w:r w:rsidRPr="006D4859">
        <w:rPr>
          <w:rFonts w:ascii="Times New Roman" w:hAnsi="Times New Roman"/>
          <w:sz w:val="24"/>
          <w:szCs w:val="24"/>
        </w:rPr>
        <w:t xml:space="preserve">.В.ОД.3 </w:t>
      </w:r>
      <w:r w:rsidR="0049741C" w:rsidRPr="006D4859">
        <w:rPr>
          <w:rFonts w:ascii="Times New Roman" w:hAnsi="Times New Roman"/>
          <w:sz w:val="24"/>
          <w:szCs w:val="24"/>
        </w:rPr>
        <w:t xml:space="preserve">Термодинамика и </w:t>
      </w:r>
      <w:proofErr w:type="spellStart"/>
      <w:r w:rsidR="0049741C" w:rsidRPr="006D4859">
        <w:rPr>
          <w:rFonts w:ascii="Times New Roman" w:hAnsi="Times New Roman"/>
          <w:sz w:val="24"/>
          <w:szCs w:val="24"/>
        </w:rPr>
        <w:t>энерготехнология</w:t>
      </w:r>
      <w:proofErr w:type="spellEnd"/>
      <w:r w:rsidR="0049741C" w:rsidRPr="006D4859">
        <w:rPr>
          <w:rFonts w:ascii="Times New Roman" w:hAnsi="Times New Roman"/>
          <w:sz w:val="24"/>
          <w:szCs w:val="24"/>
        </w:rPr>
        <w:t xml:space="preserve"> химических производств</w:t>
      </w:r>
    </w:p>
    <w:p w:rsidR="0049741C" w:rsidRPr="006D4859" w:rsidRDefault="0049741C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4859">
        <w:rPr>
          <w:rFonts w:ascii="Times New Roman" w:hAnsi="Times New Roman"/>
          <w:sz w:val="24"/>
          <w:szCs w:val="24"/>
        </w:rPr>
        <w:t>Б</w:t>
      </w:r>
      <w:proofErr w:type="gramStart"/>
      <w:r w:rsidRPr="006D4859">
        <w:rPr>
          <w:rFonts w:ascii="Times New Roman" w:hAnsi="Times New Roman"/>
          <w:sz w:val="24"/>
          <w:szCs w:val="24"/>
        </w:rPr>
        <w:t>1</w:t>
      </w:r>
      <w:proofErr w:type="gramEnd"/>
      <w:r w:rsidRPr="006D4859">
        <w:rPr>
          <w:rFonts w:ascii="Times New Roman" w:hAnsi="Times New Roman"/>
          <w:sz w:val="24"/>
          <w:szCs w:val="24"/>
        </w:rPr>
        <w:t>.В.ОД.4 Защита от коррозии в химической промышленности</w:t>
      </w:r>
    </w:p>
    <w:p w:rsidR="0049741C" w:rsidRPr="006D4859" w:rsidRDefault="0049741C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4859">
        <w:rPr>
          <w:rFonts w:ascii="Times New Roman" w:hAnsi="Times New Roman"/>
          <w:sz w:val="24"/>
          <w:szCs w:val="24"/>
        </w:rPr>
        <w:t>Б</w:t>
      </w:r>
      <w:proofErr w:type="gramStart"/>
      <w:r w:rsidRPr="006D4859">
        <w:rPr>
          <w:rFonts w:ascii="Times New Roman" w:hAnsi="Times New Roman"/>
          <w:sz w:val="24"/>
          <w:szCs w:val="24"/>
        </w:rPr>
        <w:t>1</w:t>
      </w:r>
      <w:proofErr w:type="gramEnd"/>
      <w:r w:rsidRPr="006D4859">
        <w:rPr>
          <w:rFonts w:ascii="Times New Roman" w:hAnsi="Times New Roman"/>
          <w:sz w:val="24"/>
          <w:szCs w:val="24"/>
        </w:rPr>
        <w:t>.В.ОД.5 Технология тонкого органического синтеза</w:t>
      </w:r>
    </w:p>
    <w:p w:rsidR="0049741C" w:rsidRPr="006D4859" w:rsidRDefault="0049741C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4859">
        <w:rPr>
          <w:rFonts w:ascii="Times New Roman" w:hAnsi="Times New Roman"/>
          <w:sz w:val="24"/>
          <w:szCs w:val="24"/>
        </w:rPr>
        <w:t>Б</w:t>
      </w:r>
      <w:proofErr w:type="gramStart"/>
      <w:r w:rsidRPr="006D4859">
        <w:rPr>
          <w:rFonts w:ascii="Times New Roman" w:hAnsi="Times New Roman"/>
          <w:sz w:val="24"/>
          <w:szCs w:val="24"/>
        </w:rPr>
        <w:t>1</w:t>
      </w:r>
      <w:proofErr w:type="gramEnd"/>
      <w:r w:rsidRPr="006D4859">
        <w:rPr>
          <w:rFonts w:ascii="Times New Roman" w:hAnsi="Times New Roman"/>
          <w:sz w:val="24"/>
          <w:szCs w:val="24"/>
        </w:rPr>
        <w:t>.В.ОД.6 Теория химико-технологических процессов</w:t>
      </w:r>
    </w:p>
    <w:p w:rsidR="0049741C" w:rsidRPr="006D4859" w:rsidRDefault="0049741C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4859">
        <w:rPr>
          <w:rFonts w:ascii="Times New Roman" w:hAnsi="Times New Roman"/>
          <w:sz w:val="24"/>
          <w:szCs w:val="24"/>
        </w:rPr>
        <w:t>Б</w:t>
      </w:r>
      <w:proofErr w:type="gramStart"/>
      <w:r w:rsidRPr="006D4859">
        <w:rPr>
          <w:rFonts w:ascii="Times New Roman" w:hAnsi="Times New Roman"/>
          <w:sz w:val="24"/>
          <w:szCs w:val="24"/>
        </w:rPr>
        <w:t>1</w:t>
      </w:r>
      <w:proofErr w:type="gramEnd"/>
      <w:r w:rsidRPr="006D4859">
        <w:rPr>
          <w:rFonts w:ascii="Times New Roman" w:hAnsi="Times New Roman"/>
          <w:sz w:val="24"/>
          <w:szCs w:val="24"/>
        </w:rPr>
        <w:t>.В.ОД.7 Химия и технология органических веществ</w:t>
      </w:r>
    </w:p>
    <w:p w:rsidR="0049741C" w:rsidRPr="006D4859" w:rsidRDefault="0049741C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4859">
        <w:rPr>
          <w:rFonts w:ascii="Times New Roman" w:hAnsi="Times New Roman"/>
          <w:sz w:val="24"/>
          <w:szCs w:val="24"/>
        </w:rPr>
        <w:t>Б</w:t>
      </w:r>
      <w:proofErr w:type="gramStart"/>
      <w:r w:rsidRPr="006D4859">
        <w:rPr>
          <w:rFonts w:ascii="Times New Roman" w:hAnsi="Times New Roman"/>
          <w:sz w:val="24"/>
          <w:szCs w:val="24"/>
        </w:rPr>
        <w:t>1</w:t>
      </w:r>
      <w:proofErr w:type="gramEnd"/>
      <w:r w:rsidRPr="006D4859">
        <w:rPr>
          <w:rFonts w:ascii="Times New Roman" w:hAnsi="Times New Roman"/>
          <w:sz w:val="24"/>
          <w:szCs w:val="24"/>
        </w:rPr>
        <w:t>.В.ОД.8 Основы проектирования и оборудование предприятий органического синт</w:t>
      </w:r>
      <w:r w:rsidRPr="006D4859">
        <w:rPr>
          <w:rFonts w:ascii="Times New Roman" w:hAnsi="Times New Roman"/>
          <w:sz w:val="24"/>
          <w:szCs w:val="24"/>
        </w:rPr>
        <w:t>е</w:t>
      </w:r>
      <w:r w:rsidRPr="006D4859">
        <w:rPr>
          <w:rFonts w:ascii="Times New Roman" w:hAnsi="Times New Roman"/>
          <w:sz w:val="24"/>
          <w:szCs w:val="24"/>
        </w:rPr>
        <w:t>за</w:t>
      </w:r>
    </w:p>
    <w:p w:rsidR="0049741C" w:rsidRPr="006D4859" w:rsidRDefault="0049741C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4859">
        <w:rPr>
          <w:rFonts w:ascii="Times New Roman" w:hAnsi="Times New Roman"/>
          <w:sz w:val="24"/>
          <w:szCs w:val="24"/>
        </w:rPr>
        <w:t>Б</w:t>
      </w:r>
      <w:proofErr w:type="gramStart"/>
      <w:r w:rsidRPr="006D4859">
        <w:rPr>
          <w:rFonts w:ascii="Times New Roman" w:hAnsi="Times New Roman"/>
          <w:sz w:val="24"/>
          <w:szCs w:val="24"/>
        </w:rPr>
        <w:t>1</w:t>
      </w:r>
      <w:proofErr w:type="gramEnd"/>
      <w:r w:rsidRPr="006D4859">
        <w:rPr>
          <w:rFonts w:ascii="Times New Roman" w:hAnsi="Times New Roman"/>
          <w:sz w:val="24"/>
          <w:szCs w:val="24"/>
        </w:rPr>
        <w:t>.В.ОД.9 Системы управления химико-технологическими процессами</w:t>
      </w:r>
    </w:p>
    <w:p w:rsidR="0049741C" w:rsidRPr="006D4859" w:rsidRDefault="0049741C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4859">
        <w:rPr>
          <w:rFonts w:ascii="Times New Roman" w:hAnsi="Times New Roman"/>
          <w:sz w:val="24"/>
          <w:szCs w:val="24"/>
        </w:rPr>
        <w:lastRenderedPageBreak/>
        <w:t>Б</w:t>
      </w:r>
      <w:proofErr w:type="gramStart"/>
      <w:r w:rsidRPr="006D4859">
        <w:rPr>
          <w:rFonts w:ascii="Times New Roman" w:hAnsi="Times New Roman"/>
          <w:sz w:val="24"/>
          <w:szCs w:val="24"/>
        </w:rPr>
        <w:t>1</w:t>
      </w:r>
      <w:proofErr w:type="gramEnd"/>
      <w:r w:rsidRPr="006D4859">
        <w:rPr>
          <w:rFonts w:ascii="Times New Roman" w:hAnsi="Times New Roman"/>
          <w:sz w:val="24"/>
          <w:szCs w:val="24"/>
        </w:rPr>
        <w:t>.В.ОД.10 Технология пероксидов, хлора и каустика</w:t>
      </w:r>
    </w:p>
    <w:p w:rsidR="0049741C" w:rsidRPr="006D4859" w:rsidRDefault="0049741C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4859">
        <w:rPr>
          <w:rFonts w:ascii="Times New Roman" w:hAnsi="Times New Roman"/>
          <w:sz w:val="24"/>
          <w:szCs w:val="24"/>
        </w:rPr>
        <w:t>Б</w:t>
      </w:r>
      <w:proofErr w:type="gramStart"/>
      <w:r w:rsidRPr="006D4859">
        <w:rPr>
          <w:rFonts w:ascii="Times New Roman" w:hAnsi="Times New Roman"/>
          <w:sz w:val="24"/>
          <w:szCs w:val="24"/>
        </w:rPr>
        <w:t>1</w:t>
      </w:r>
      <w:proofErr w:type="gramEnd"/>
      <w:r w:rsidRPr="006D4859">
        <w:rPr>
          <w:rFonts w:ascii="Times New Roman" w:hAnsi="Times New Roman"/>
          <w:sz w:val="24"/>
          <w:szCs w:val="24"/>
        </w:rPr>
        <w:t>.В.ОД.11 Моделирование химико-технологических процессов</w:t>
      </w:r>
    </w:p>
    <w:p w:rsidR="0049741C" w:rsidRPr="006D4859" w:rsidRDefault="0049741C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4859">
        <w:rPr>
          <w:rFonts w:ascii="Times New Roman" w:hAnsi="Times New Roman"/>
          <w:sz w:val="24"/>
          <w:szCs w:val="24"/>
        </w:rPr>
        <w:t>Б</w:t>
      </w:r>
      <w:proofErr w:type="gramStart"/>
      <w:r w:rsidRPr="006D4859">
        <w:rPr>
          <w:rFonts w:ascii="Times New Roman" w:hAnsi="Times New Roman"/>
          <w:sz w:val="24"/>
          <w:szCs w:val="24"/>
        </w:rPr>
        <w:t>1</w:t>
      </w:r>
      <w:proofErr w:type="gramEnd"/>
      <w:r w:rsidRPr="006D4859">
        <w:rPr>
          <w:rFonts w:ascii="Times New Roman" w:hAnsi="Times New Roman"/>
          <w:sz w:val="24"/>
          <w:szCs w:val="24"/>
        </w:rPr>
        <w:t>.В.ОД.1</w:t>
      </w:r>
      <w:r w:rsidR="000B507F" w:rsidRPr="006D4859">
        <w:rPr>
          <w:rFonts w:ascii="Times New Roman" w:hAnsi="Times New Roman"/>
          <w:sz w:val="24"/>
          <w:szCs w:val="24"/>
        </w:rPr>
        <w:t>2</w:t>
      </w:r>
      <w:r w:rsidRPr="006D4859">
        <w:rPr>
          <w:rFonts w:ascii="Times New Roman" w:hAnsi="Times New Roman"/>
          <w:sz w:val="24"/>
          <w:szCs w:val="24"/>
        </w:rPr>
        <w:t xml:space="preserve"> Процессы и аппараты химической технологии</w:t>
      </w:r>
    </w:p>
    <w:p w:rsidR="0049741C" w:rsidRPr="006D4859" w:rsidRDefault="0049741C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4859">
        <w:rPr>
          <w:rFonts w:ascii="Times New Roman" w:hAnsi="Times New Roman"/>
          <w:sz w:val="24"/>
          <w:szCs w:val="24"/>
        </w:rPr>
        <w:t>Б</w:t>
      </w:r>
      <w:proofErr w:type="gramStart"/>
      <w:r w:rsidRPr="006D4859">
        <w:rPr>
          <w:rFonts w:ascii="Times New Roman" w:hAnsi="Times New Roman"/>
          <w:sz w:val="24"/>
          <w:szCs w:val="24"/>
        </w:rPr>
        <w:t>1</w:t>
      </w:r>
      <w:proofErr w:type="gramEnd"/>
      <w:r w:rsidRPr="006D4859">
        <w:rPr>
          <w:rFonts w:ascii="Times New Roman" w:hAnsi="Times New Roman"/>
          <w:sz w:val="24"/>
          <w:szCs w:val="24"/>
        </w:rPr>
        <w:t>.В.ОД.1</w:t>
      </w:r>
      <w:r w:rsidR="000B507F" w:rsidRPr="006D4859">
        <w:rPr>
          <w:rFonts w:ascii="Times New Roman" w:hAnsi="Times New Roman"/>
          <w:sz w:val="24"/>
          <w:szCs w:val="24"/>
        </w:rPr>
        <w:t>3</w:t>
      </w:r>
      <w:r w:rsidRPr="006D4859">
        <w:rPr>
          <w:rFonts w:ascii="Times New Roman" w:hAnsi="Times New Roman"/>
          <w:sz w:val="24"/>
          <w:szCs w:val="24"/>
        </w:rPr>
        <w:t xml:space="preserve"> Химические реакторы</w:t>
      </w:r>
    </w:p>
    <w:p w:rsidR="0049741C" w:rsidRPr="006D4859" w:rsidRDefault="000B507F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4859">
        <w:rPr>
          <w:rFonts w:ascii="Times New Roman" w:hAnsi="Times New Roman"/>
          <w:sz w:val="24"/>
          <w:szCs w:val="24"/>
        </w:rPr>
        <w:t>Б</w:t>
      </w:r>
      <w:proofErr w:type="gramStart"/>
      <w:r w:rsidRPr="006D4859">
        <w:rPr>
          <w:rFonts w:ascii="Times New Roman" w:hAnsi="Times New Roman"/>
          <w:sz w:val="24"/>
          <w:szCs w:val="24"/>
        </w:rPr>
        <w:t>1</w:t>
      </w:r>
      <w:proofErr w:type="gramEnd"/>
      <w:r w:rsidRPr="006D4859">
        <w:rPr>
          <w:rFonts w:ascii="Times New Roman" w:hAnsi="Times New Roman"/>
          <w:sz w:val="24"/>
          <w:szCs w:val="24"/>
        </w:rPr>
        <w:t>.В.ОД.14</w:t>
      </w:r>
      <w:r w:rsidR="0049741C" w:rsidRPr="006D4859">
        <w:rPr>
          <w:rFonts w:ascii="Times New Roman" w:hAnsi="Times New Roman"/>
          <w:sz w:val="24"/>
          <w:szCs w:val="24"/>
        </w:rPr>
        <w:t xml:space="preserve"> Теория нефтехимических  технологий</w:t>
      </w:r>
    </w:p>
    <w:p w:rsidR="005C112C" w:rsidRPr="006D4859" w:rsidRDefault="005C112C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6D4859">
        <w:rPr>
          <w:rFonts w:ascii="Times New Roman" w:hAnsi="Times New Roman"/>
          <w:sz w:val="24"/>
          <w:szCs w:val="24"/>
          <w:u w:val="single"/>
        </w:rPr>
        <w:t>Б</w:t>
      </w:r>
      <w:proofErr w:type="gramStart"/>
      <w:r w:rsidRPr="006D4859">
        <w:rPr>
          <w:rFonts w:ascii="Times New Roman" w:hAnsi="Times New Roman"/>
          <w:sz w:val="24"/>
          <w:szCs w:val="24"/>
          <w:u w:val="single"/>
        </w:rPr>
        <w:t>1</w:t>
      </w:r>
      <w:proofErr w:type="gramEnd"/>
      <w:r w:rsidRPr="006D4859">
        <w:rPr>
          <w:rFonts w:ascii="Times New Roman" w:hAnsi="Times New Roman"/>
          <w:sz w:val="24"/>
          <w:szCs w:val="24"/>
          <w:u w:val="single"/>
        </w:rPr>
        <w:t>.В.ДВ Дисциплины по выбору</w:t>
      </w:r>
    </w:p>
    <w:p w:rsidR="003D2E7A" w:rsidRPr="006D4859" w:rsidRDefault="0049741C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4859">
        <w:rPr>
          <w:rFonts w:ascii="Times New Roman" w:hAnsi="Times New Roman"/>
          <w:sz w:val="24"/>
          <w:szCs w:val="24"/>
        </w:rPr>
        <w:t>Б</w:t>
      </w:r>
      <w:proofErr w:type="gramStart"/>
      <w:r w:rsidRPr="006D4859">
        <w:rPr>
          <w:rFonts w:ascii="Times New Roman" w:hAnsi="Times New Roman"/>
          <w:sz w:val="24"/>
          <w:szCs w:val="24"/>
        </w:rPr>
        <w:t>1</w:t>
      </w:r>
      <w:proofErr w:type="gramEnd"/>
      <w:r w:rsidRPr="006D4859">
        <w:rPr>
          <w:rFonts w:ascii="Times New Roman" w:hAnsi="Times New Roman"/>
          <w:sz w:val="24"/>
          <w:szCs w:val="24"/>
        </w:rPr>
        <w:t xml:space="preserve">.В.ДВ.1.1 Основы </w:t>
      </w:r>
      <w:proofErr w:type="spellStart"/>
      <w:r w:rsidRPr="006D4859">
        <w:rPr>
          <w:rFonts w:ascii="Times New Roman" w:hAnsi="Times New Roman"/>
          <w:sz w:val="24"/>
          <w:szCs w:val="24"/>
        </w:rPr>
        <w:t>нанотехнологии</w:t>
      </w:r>
      <w:proofErr w:type="spellEnd"/>
    </w:p>
    <w:p w:rsidR="0049741C" w:rsidRPr="006D4859" w:rsidRDefault="0049741C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4859">
        <w:rPr>
          <w:rFonts w:ascii="Times New Roman" w:hAnsi="Times New Roman"/>
          <w:sz w:val="24"/>
          <w:szCs w:val="24"/>
        </w:rPr>
        <w:t>Б</w:t>
      </w:r>
      <w:proofErr w:type="gramStart"/>
      <w:r w:rsidRPr="006D4859">
        <w:rPr>
          <w:rFonts w:ascii="Times New Roman" w:hAnsi="Times New Roman"/>
          <w:sz w:val="24"/>
          <w:szCs w:val="24"/>
        </w:rPr>
        <w:t>1</w:t>
      </w:r>
      <w:proofErr w:type="gramEnd"/>
      <w:r w:rsidRPr="006D4859">
        <w:rPr>
          <w:rFonts w:ascii="Times New Roman" w:hAnsi="Times New Roman"/>
          <w:sz w:val="24"/>
          <w:szCs w:val="24"/>
        </w:rPr>
        <w:t xml:space="preserve">.В.ДВ.1.2 Технология получения </w:t>
      </w:r>
      <w:proofErr w:type="spellStart"/>
      <w:r w:rsidRPr="006D4859">
        <w:rPr>
          <w:rFonts w:ascii="Times New Roman" w:hAnsi="Times New Roman"/>
          <w:sz w:val="24"/>
          <w:szCs w:val="24"/>
        </w:rPr>
        <w:t>наноматериалов</w:t>
      </w:r>
      <w:proofErr w:type="spellEnd"/>
    </w:p>
    <w:p w:rsidR="0049741C" w:rsidRPr="006D4859" w:rsidRDefault="0049741C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4859">
        <w:rPr>
          <w:rFonts w:ascii="Times New Roman" w:hAnsi="Times New Roman"/>
          <w:sz w:val="24"/>
          <w:szCs w:val="24"/>
        </w:rPr>
        <w:t>Б</w:t>
      </w:r>
      <w:proofErr w:type="gramStart"/>
      <w:r w:rsidRPr="006D4859">
        <w:rPr>
          <w:rFonts w:ascii="Times New Roman" w:hAnsi="Times New Roman"/>
          <w:sz w:val="24"/>
          <w:szCs w:val="24"/>
        </w:rPr>
        <w:t>1</w:t>
      </w:r>
      <w:proofErr w:type="gramEnd"/>
      <w:r w:rsidRPr="006D4859">
        <w:rPr>
          <w:rFonts w:ascii="Times New Roman" w:hAnsi="Times New Roman"/>
          <w:sz w:val="24"/>
          <w:szCs w:val="24"/>
        </w:rPr>
        <w:t>.В.ДВ.2.1. Контроль производств органического син</w:t>
      </w:r>
      <w:r w:rsidR="00131BA6" w:rsidRPr="006D4859">
        <w:rPr>
          <w:rFonts w:ascii="Times New Roman" w:hAnsi="Times New Roman"/>
          <w:sz w:val="24"/>
          <w:szCs w:val="24"/>
        </w:rPr>
        <w:t>т</w:t>
      </w:r>
      <w:r w:rsidRPr="006D4859">
        <w:rPr>
          <w:rFonts w:ascii="Times New Roman" w:hAnsi="Times New Roman"/>
          <w:sz w:val="24"/>
          <w:szCs w:val="24"/>
        </w:rPr>
        <w:t>еза</w:t>
      </w:r>
    </w:p>
    <w:p w:rsidR="0049741C" w:rsidRPr="006D4859" w:rsidRDefault="0049741C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4859">
        <w:rPr>
          <w:rFonts w:ascii="Times New Roman" w:hAnsi="Times New Roman"/>
          <w:sz w:val="24"/>
          <w:szCs w:val="24"/>
        </w:rPr>
        <w:t xml:space="preserve">Б1.В.ДВ.2.2 </w:t>
      </w:r>
      <w:r w:rsidR="00131BA6" w:rsidRPr="006D4859">
        <w:rPr>
          <w:rFonts w:ascii="Times New Roman" w:hAnsi="Times New Roman"/>
          <w:sz w:val="24"/>
          <w:szCs w:val="24"/>
        </w:rPr>
        <w:t xml:space="preserve">Автоматизация </w:t>
      </w:r>
      <w:proofErr w:type="spellStart"/>
      <w:r w:rsidR="00131BA6" w:rsidRPr="006D4859">
        <w:rPr>
          <w:rFonts w:ascii="Times New Roman" w:hAnsi="Times New Roman"/>
          <w:sz w:val="24"/>
          <w:szCs w:val="24"/>
        </w:rPr>
        <w:t>бДВ</w:t>
      </w:r>
      <w:proofErr w:type="gramStart"/>
      <w:r w:rsidR="00131BA6" w:rsidRPr="006D4859">
        <w:rPr>
          <w:rFonts w:ascii="Times New Roman" w:hAnsi="Times New Roman"/>
          <w:sz w:val="24"/>
          <w:szCs w:val="24"/>
        </w:rPr>
        <w:t>.п</w:t>
      </w:r>
      <w:proofErr w:type="gramEnd"/>
      <w:r w:rsidR="00131BA6" w:rsidRPr="006D4859">
        <w:rPr>
          <w:rFonts w:ascii="Times New Roman" w:hAnsi="Times New Roman"/>
          <w:sz w:val="24"/>
          <w:szCs w:val="24"/>
        </w:rPr>
        <w:t>роизводств</w:t>
      </w:r>
      <w:proofErr w:type="spellEnd"/>
      <w:r w:rsidR="00131BA6" w:rsidRPr="006D4859">
        <w:rPr>
          <w:rFonts w:ascii="Times New Roman" w:hAnsi="Times New Roman"/>
          <w:sz w:val="24"/>
          <w:szCs w:val="24"/>
        </w:rPr>
        <w:t xml:space="preserve"> органического синтеза</w:t>
      </w:r>
    </w:p>
    <w:p w:rsidR="00131BA6" w:rsidRPr="006D4859" w:rsidRDefault="00131BA6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4859">
        <w:rPr>
          <w:rFonts w:ascii="Times New Roman" w:hAnsi="Times New Roman"/>
          <w:sz w:val="24"/>
          <w:szCs w:val="24"/>
        </w:rPr>
        <w:t>Б</w:t>
      </w:r>
      <w:proofErr w:type="gramStart"/>
      <w:r w:rsidRPr="006D4859">
        <w:rPr>
          <w:rFonts w:ascii="Times New Roman" w:hAnsi="Times New Roman"/>
          <w:sz w:val="24"/>
          <w:szCs w:val="24"/>
        </w:rPr>
        <w:t>1</w:t>
      </w:r>
      <w:proofErr w:type="gramEnd"/>
      <w:r w:rsidRPr="006D4859">
        <w:rPr>
          <w:rFonts w:ascii="Times New Roman" w:hAnsi="Times New Roman"/>
          <w:sz w:val="24"/>
          <w:szCs w:val="24"/>
        </w:rPr>
        <w:t>.В.ДВ.3.1 Технология кремнийорганического синтеза</w:t>
      </w:r>
    </w:p>
    <w:p w:rsidR="00131BA6" w:rsidRPr="006D4859" w:rsidRDefault="00131BA6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4859">
        <w:rPr>
          <w:rFonts w:ascii="Times New Roman" w:hAnsi="Times New Roman"/>
          <w:sz w:val="24"/>
          <w:szCs w:val="24"/>
        </w:rPr>
        <w:t>Б</w:t>
      </w:r>
      <w:proofErr w:type="gramStart"/>
      <w:r w:rsidRPr="006D4859">
        <w:rPr>
          <w:rFonts w:ascii="Times New Roman" w:hAnsi="Times New Roman"/>
          <w:sz w:val="24"/>
          <w:szCs w:val="24"/>
        </w:rPr>
        <w:t>1</w:t>
      </w:r>
      <w:proofErr w:type="gramEnd"/>
      <w:r w:rsidRPr="006D4859">
        <w:rPr>
          <w:rFonts w:ascii="Times New Roman" w:hAnsi="Times New Roman"/>
          <w:sz w:val="24"/>
          <w:szCs w:val="24"/>
        </w:rPr>
        <w:t>.В.ДВ.3.2 Технология элементоорганических веществ</w:t>
      </w:r>
    </w:p>
    <w:p w:rsidR="00131BA6" w:rsidRPr="006D4859" w:rsidRDefault="00131BA6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4859">
        <w:rPr>
          <w:rFonts w:ascii="Times New Roman" w:hAnsi="Times New Roman"/>
          <w:sz w:val="24"/>
          <w:szCs w:val="24"/>
        </w:rPr>
        <w:t>Б</w:t>
      </w:r>
      <w:proofErr w:type="gramStart"/>
      <w:r w:rsidRPr="006D4859">
        <w:rPr>
          <w:rFonts w:ascii="Times New Roman" w:hAnsi="Times New Roman"/>
          <w:sz w:val="24"/>
          <w:szCs w:val="24"/>
        </w:rPr>
        <w:t>1</w:t>
      </w:r>
      <w:proofErr w:type="gramEnd"/>
      <w:r w:rsidRPr="006D4859">
        <w:rPr>
          <w:rFonts w:ascii="Times New Roman" w:hAnsi="Times New Roman"/>
          <w:sz w:val="24"/>
          <w:szCs w:val="24"/>
        </w:rPr>
        <w:t>.В.ДВ.4.1 Охрана труда в химической промышленности</w:t>
      </w:r>
    </w:p>
    <w:p w:rsidR="00131BA6" w:rsidRPr="006D4859" w:rsidRDefault="00131BA6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4859">
        <w:rPr>
          <w:rFonts w:ascii="Times New Roman" w:hAnsi="Times New Roman"/>
          <w:sz w:val="24"/>
          <w:szCs w:val="24"/>
        </w:rPr>
        <w:t>Б</w:t>
      </w:r>
      <w:proofErr w:type="gramStart"/>
      <w:r w:rsidRPr="006D4859">
        <w:rPr>
          <w:rFonts w:ascii="Times New Roman" w:hAnsi="Times New Roman"/>
          <w:sz w:val="24"/>
          <w:szCs w:val="24"/>
        </w:rPr>
        <w:t>1</w:t>
      </w:r>
      <w:proofErr w:type="gramEnd"/>
      <w:r w:rsidRPr="006D4859">
        <w:rPr>
          <w:rFonts w:ascii="Times New Roman" w:hAnsi="Times New Roman"/>
          <w:sz w:val="24"/>
          <w:szCs w:val="24"/>
        </w:rPr>
        <w:t xml:space="preserve">.В. ДВ.4.2 История развития химической технологии </w:t>
      </w:r>
    </w:p>
    <w:p w:rsidR="00131BA6" w:rsidRPr="006D4859" w:rsidRDefault="00131BA6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4859">
        <w:rPr>
          <w:rFonts w:ascii="Times New Roman" w:hAnsi="Times New Roman"/>
          <w:sz w:val="24"/>
          <w:szCs w:val="24"/>
        </w:rPr>
        <w:t>Б</w:t>
      </w:r>
      <w:proofErr w:type="gramStart"/>
      <w:r w:rsidRPr="006D4859">
        <w:rPr>
          <w:rFonts w:ascii="Times New Roman" w:hAnsi="Times New Roman"/>
          <w:sz w:val="24"/>
          <w:szCs w:val="24"/>
        </w:rPr>
        <w:t>1</w:t>
      </w:r>
      <w:proofErr w:type="gramEnd"/>
      <w:r w:rsidRPr="006D4859">
        <w:rPr>
          <w:rFonts w:ascii="Times New Roman" w:hAnsi="Times New Roman"/>
          <w:sz w:val="24"/>
          <w:szCs w:val="24"/>
        </w:rPr>
        <w:t>.В.ДВ.5.1 Технология химических средств защиты растений</w:t>
      </w:r>
    </w:p>
    <w:p w:rsidR="00131BA6" w:rsidRPr="006D4859" w:rsidRDefault="00131BA6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4859">
        <w:rPr>
          <w:rFonts w:ascii="Times New Roman" w:hAnsi="Times New Roman"/>
          <w:sz w:val="24"/>
          <w:szCs w:val="24"/>
        </w:rPr>
        <w:t>Б</w:t>
      </w:r>
      <w:proofErr w:type="gramStart"/>
      <w:r w:rsidRPr="006D4859">
        <w:rPr>
          <w:rFonts w:ascii="Times New Roman" w:hAnsi="Times New Roman"/>
          <w:sz w:val="24"/>
          <w:szCs w:val="24"/>
        </w:rPr>
        <w:t>1</w:t>
      </w:r>
      <w:proofErr w:type="gramEnd"/>
      <w:r w:rsidRPr="006D4859">
        <w:rPr>
          <w:rFonts w:ascii="Times New Roman" w:hAnsi="Times New Roman"/>
          <w:sz w:val="24"/>
          <w:szCs w:val="24"/>
        </w:rPr>
        <w:t>.В.ДВ.5.2 Технология пестицидов</w:t>
      </w:r>
    </w:p>
    <w:p w:rsidR="00131BA6" w:rsidRPr="006D4859" w:rsidRDefault="00131BA6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4859">
        <w:rPr>
          <w:rFonts w:ascii="Times New Roman" w:hAnsi="Times New Roman"/>
          <w:sz w:val="24"/>
          <w:szCs w:val="24"/>
        </w:rPr>
        <w:t>Б</w:t>
      </w:r>
      <w:proofErr w:type="gramStart"/>
      <w:r w:rsidRPr="006D4859">
        <w:rPr>
          <w:rFonts w:ascii="Times New Roman" w:hAnsi="Times New Roman"/>
          <w:sz w:val="24"/>
          <w:szCs w:val="24"/>
        </w:rPr>
        <w:t>1</w:t>
      </w:r>
      <w:proofErr w:type="gramEnd"/>
      <w:r w:rsidRPr="006D4859">
        <w:rPr>
          <w:rFonts w:ascii="Times New Roman" w:hAnsi="Times New Roman"/>
          <w:sz w:val="24"/>
          <w:szCs w:val="24"/>
        </w:rPr>
        <w:t>.В.ДВ. 6.1. Промышленная экология</w:t>
      </w:r>
    </w:p>
    <w:p w:rsidR="00131BA6" w:rsidRPr="006D4859" w:rsidRDefault="00131BA6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4859">
        <w:rPr>
          <w:rFonts w:ascii="Times New Roman" w:hAnsi="Times New Roman"/>
          <w:sz w:val="24"/>
          <w:szCs w:val="24"/>
        </w:rPr>
        <w:t>Б</w:t>
      </w:r>
      <w:proofErr w:type="gramStart"/>
      <w:r w:rsidRPr="006D4859">
        <w:rPr>
          <w:rFonts w:ascii="Times New Roman" w:hAnsi="Times New Roman"/>
          <w:sz w:val="24"/>
          <w:szCs w:val="24"/>
        </w:rPr>
        <w:t>1</w:t>
      </w:r>
      <w:proofErr w:type="gramEnd"/>
      <w:r w:rsidRPr="006D4859">
        <w:rPr>
          <w:rFonts w:ascii="Times New Roman" w:hAnsi="Times New Roman"/>
          <w:sz w:val="24"/>
          <w:szCs w:val="24"/>
        </w:rPr>
        <w:t>.В.ДВ.6.2 Техногенные системы и экологический риск</w:t>
      </w:r>
    </w:p>
    <w:p w:rsidR="00131BA6" w:rsidRPr="006D4859" w:rsidRDefault="00131BA6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4859">
        <w:rPr>
          <w:rFonts w:ascii="Times New Roman" w:hAnsi="Times New Roman"/>
          <w:sz w:val="24"/>
          <w:szCs w:val="24"/>
        </w:rPr>
        <w:t>Б</w:t>
      </w:r>
      <w:proofErr w:type="gramStart"/>
      <w:r w:rsidRPr="006D4859">
        <w:rPr>
          <w:rFonts w:ascii="Times New Roman" w:hAnsi="Times New Roman"/>
          <w:sz w:val="24"/>
          <w:szCs w:val="24"/>
        </w:rPr>
        <w:t>1</w:t>
      </w:r>
      <w:proofErr w:type="gramEnd"/>
      <w:r w:rsidRPr="006D4859">
        <w:rPr>
          <w:rFonts w:ascii="Times New Roman" w:hAnsi="Times New Roman"/>
          <w:sz w:val="24"/>
          <w:szCs w:val="24"/>
        </w:rPr>
        <w:t>.В.ДВ.7.1 Технология полупродуктов, красителей и химикатов</w:t>
      </w:r>
    </w:p>
    <w:p w:rsidR="00131BA6" w:rsidRPr="006D4859" w:rsidRDefault="00131BA6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4859">
        <w:rPr>
          <w:rFonts w:ascii="Times New Roman" w:hAnsi="Times New Roman"/>
          <w:sz w:val="24"/>
          <w:szCs w:val="24"/>
        </w:rPr>
        <w:t>Б</w:t>
      </w:r>
      <w:proofErr w:type="gramStart"/>
      <w:r w:rsidRPr="006D4859">
        <w:rPr>
          <w:rFonts w:ascii="Times New Roman" w:hAnsi="Times New Roman"/>
          <w:sz w:val="24"/>
          <w:szCs w:val="24"/>
        </w:rPr>
        <w:t>1</w:t>
      </w:r>
      <w:proofErr w:type="gramEnd"/>
      <w:r w:rsidRPr="006D4859">
        <w:rPr>
          <w:rFonts w:ascii="Times New Roman" w:hAnsi="Times New Roman"/>
          <w:sz w:val="24"/>
          <w:szCs w:val="24"/>
        </w:rPr>
        <w:t>.В.ДВ.7.2 Химия и технология мономеров</w:t>
      </w:r>
    </w:p>
    <w:p w:rsidR="00131BA6" w:rsidRPr="006D4859" w:rsidRDefault="00131BA6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4859">
        <w:rPr>
          <w:rFonts w:ascii="Times New Roman" w:hAnsi="Times New Roman"/>
          <w:sz w:val="24"/>
          <w:szCs w:val="24"/>
        </w:rPr>
        <w:t>Б</w:t>
      </w:r>
      <w:proofErr w:type="gramStart"/>
      <w:r w:rsidRPr="006D4859">
        <w:rPr>
          <w:rFonts w:ascii="Times New Roman" w:hAnsi="Times New Roman"/>
          <w:sz w:val="24"/>
          <w:szCs w:val="24"/>
        </w:rPr>
        <w:t>1</w:t>
      </w:r>
      <w:proofErr w:type="gramEnd"/>
      <w:r w:rsidRPr="006D4859">
        <w:rPr>
          <w:rFonts w:ascii="Times New Roman" w:hAnsi="Times New Roman"/>
          <w:sz w:val="24"/>
          <w:szCs w:val="24"/>
        </w:rPr>
        <w:t>.В.ДВ.8.1 Технология хлор- и фосфорорганических веществ</w:t>
      </w:r>
    </w:p>
    <w:p w:rsidR="00131BA6" w:rsidRDefault="00131BA6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4859">
        <w:rPr>
          <w:rFonts w:ascii="Times New Roman" w:hAnsi="Times New Roman"/>
          <w:sz w:val="24"/>
          <w:szCs w:val="24"/>
        </w:rPr>
        <w:t>Б</w:t>
      </w:r>
      <w:proofErr w:type="gramStart"/>
      <w:r w:rsidRPr="006D4859">
        <w:rPr>
          <w:rFonts w:ascii="Times New Roman" w:hAnsi="Times New Roman"/>
          <w:sz w:val="24"/>
          <w:szCs w:val="24"/>
        </w:rPr>
        <w:t>1</w:t>
      </w:r>
      <w:proofErr w:type="gramEnd"/>
      <w:r w:rsidRPr="006D4859">
        <w:rPr>
          <w:rFonts w:ascii="Times New Roman" w:hAnsi="Times New Roman"/>
          <w:sz w:val="24"/>
          <w:szCs w:val="24"/>
        </w:rPr>
        <w:t>.В.ДВ.8.2 Технология лакокрасочных материалов</w:t>
      </w:r>
    </w:p>
    <w:p w:rsidR="006D4859" w:rsidRPr="00430590" w:rsidRDefault="006D4859" w:rsidP="000F3642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430590">
        <w:rPr>
          <w:rFonts w:ascii="Times New Roman" w:hAnsi="Times New Roman"/>
          <w:b/>
          <w:sz w:val="24"/>
          <w:szCs w:val="24"/>
        </w:rPr>
        <w:t>Б</w:t>
      </w:r>
      <w:proofErr w:type="gramStart"/>
      <w:r w:rsidRPr="00430590">
        <w:rPr>
          <w:rFonts w:ascii="Times New Roman" w:hAnsi="Times New Roman"/>
          <w:b/>
          <w:sz w:val="24"/>
          <w:szCs w:val="24"/>
        </w:rPr>
        <w:t>2</w:t>
      </w:r>
      <w:proofErr w:type="gramEnd"/>
      <w:r w:rsidRPr="00430590">
        <w:rPr>
          <w:rFonts w:ascii="Times New Roman" w:hAnsi="Times New Roman"/>
          <w:b/>
          <w:sz w:val="24"/>
          <w:szCs w:val="24"/>
        </w:rPr>
        <w:t>. Практики</w:t>
      </w:r>
    </w:p>
    <w:p w:rsidR="006D4859" w:rsidRPr="00430590" w:rsidRDefault="006D4859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430590">
        <w:rPr>
          <w:rFonts w:ascii="Times New Roman" w:hAnsi="Times New Roman"/>
          <w:sz w:val="24"/>
          <w:szCs w:val="24"/>
          <w:u w:val="single"/>
        </w:rPr>
        <w:t>Б</w:t>
      </w:r>
      <w:proofErr w:type="gramStart"/>
      <w:r w:rsidRPr="00430590">
        <w:rPr>
          <w:rFonts w:ascii="Times New Roman" w:hAnsi="Times New Roman"/>
          <w:sz w:val="24"/>
          <w:szCs w:val="24"/>
          <w:u w:val="single"/>
        </w:rPr>
        <w:t>2</w:t>
      </w:r>
      <w:proofErr w:type="gramEnd"/>
      <w:r w:rsidRPr="00430590">
        <w:rPr>
          <w:rFonts w:ascii="Times New Roman" w:hAnsi="Times New Roman"/>
          <w:sz w:val="24"/>
          <w:szCs w:val="24"/>
          <w:u w:val="single"/>
        </w:rPr>
        <w:t xml:space="preserve">. </w:t>
      </w:r>
      <w:proofErr w:type="gramStart"/>
      <w:r w:rsidRPr="00430590">
        <w:rPr>
          <w:rFonts w:ascii="Times New Roman" w:hAnsi="Times New Roman"/>
          <w:sz w:val="24"/>
          <w:szCs w:val="24"/>
          <w:u w:val="single"/>
        </w:rPr>
        <w:t>У  Учебная практика</w:t>
      </w:r>
      <w:proofErr w:type="gramEnd"/>
    </w:p>
    <w:p w:rsidR="006D4859" w:rsidRPr="00430590" w:rsidRDefault="006D4859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30590">
        <w:rPr>
          <w:rFonts w:ascii="Times New Roman" w:hAnsi="Times New Roman"/>
          <w:sz w:val="24"/>
          <w:szCs w:val="24"/>
        </w:rPr>
        <w:t>Б</w:t>
      </w:r>
      <w:proofErr w:type="gramStart"/>
      <w:r w:rsidRPr="00430590">
        <w:rPr>
          <w:rFonts w:ascii="Times New Roman" w:hAnsi="Times New Roman"/>
          <w:sz w:val="24"/>
          <w:szCs w:val="24"/>
        </w:rPr>
        <w:t>2</w:t>
      </w:r>
      <w:proofErr w:type="gramEnd"/>
      <w:r w:rsidRPr="00430590">
        <w:rPr>
          <w:rFonts w:ascii="Times New Roman" w:hAnsi="Times New Roman"/>
          <w:sz w:val="24"/>
          <w:szCs w:val="24"/>
        </w:rPr>
        <w:t>,У.1  Ознакомительная по химической технологии (практика по получению перви</w:t>
      </w:r>
      <w:r w:rsidRPr="00430590">
        <w:rPr>
          <w:rFonts w:ascii="Times New Roman" w:hAnsi="Times New Roman"/>
          <w:sz w:val="24"/>
          <w:szCs w:val="24"/>
        </w:rPr>
        <w:t>ч</w:t>
      </w:r>
      <w:r w:rsidRPr="00430590">
        <w:rPr>
          <w:rFonts w:ascii="Times New Roman" w:hAnsi="Times New Roman"/>
          <w:sz w:val="24"/>
          <w:szCs w:val="24"/>
        </w:rPr>
        <w:t>ных профессиональных умений и навыков, учебная)</w:t>
      </w:r>
    </w:p>
    <w:p w:rsidR="006D4859" w:rsidRPr="00430590" w:rsidRDefault="006D4859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430590">
        <w:rPr>
          <w:rFonts w:ascii="Times New Roman" w:hAnsi="Times New Roman"/>
          <w:sz w:val="24"/>
          <w:szCs w:val="24"/>
          <w:u w:val="single"/>
        </w:rPr>
        <w:t xml:space="preserve">Б2, </w:t>
      </w:r>
      <w:proofErr w:type="gramStart"/>
      <w:r w:rsidRPr="00430590">
        <w:rPr>
          <w:rFonts w:ascii="Times New Roman" w:hAnsi="Times New Roman"/>
          <w:sz w:val="24"/>
          <w:szCs w:val="24"/>
          <w:u w:val="single"/>
        </w:rPr>
        <w:t>П</w:t>
      </w:r>
      <w:proofErr w:type="gramEnd"/>
      <w:r w:rsidRPr="00430590">
        <w:rPr>
          <w:rFonts w:ascii="Times New Roman" w:hAnsi="Times New Roman"/>
          <w:sz w:val="24"/>
          <w:szCs w:val="24"/>
          <w:u w:val="single"/>
        </w:rPr>
        <w:t xml:space="preserve"> Производственная практика</w:t>
      </w:r>
    </w:p>
    <w:p w:rsidR="006D4859" w:rsidRPr="00430590" w:rsidRDefault="006D4859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30590">
        <w:rPr>
          <w:rFonts w:ascii="Times New Roman" w:hAnsi="Times New Roman"/>
          <w:sz w:val="24"/>
          <w:szCs w:val="24"/>
        </w:rPr>
        <w:t>Б</w:t>
      </w:r>
      <w:proofErr w:type="gramStart"/>
      <w:r w:rsidRPr="00430590">
        <w:rPr>
          <w:rFonts w:ascii="Times New Roman" w:hAnsi="Times New Roman"/>
          <w:sz w:val="24"/>
          <w:szCs w:val="24"/>
        </w:rPr>
        <w:t>2</w:t>
      </w:r>
      <w:proofErr w:type="gramEnd"/>
      <w:r w:rsidRPr="00430590">
        <w:rPr>
          <w:rFonts w:ascii="Times New Roman" w:hAnsi="Times New Roman"/>
          <w:sz w:val="24"/>
          <w:szCs w:val="24"/>
        </w:rPr>
        <w:t>.П.1. Процессы и аппараты химической технологии (практика по получению профе</w:t>
      </w:r>
      <w:r w:rsidRPr="00430590">
        <w:rPr>
          <w:rFonts w:ascii="Times New Roman" w:hAnsi="Times New Roman"/>
          <w:sz w:val="24"/>
          <w:szCs w:val="24"/>
        </w:rPr>
        <w:t>с</w:t>
      </w:r>
      <w:r w:rsidRPr="00430590">
        <w:rPr>
          <w:rFonts w:ascii="Times New Roman" w:hAnsi="Times New Roman"/>
          <w:sz w:val="24"/>
          <w:szCs w:val="24"/>
        </w:rPr>
        <w:t>сиональных умений и опыта профессиональной деятельности, производственная)</w:t>
      </w:r>
    </w:p>
    <w:p w:rsidR="006D4859" w:rsidRPr="00430590" w:rsidRDefault="006D4859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30590">
        <w:rPr>
          <w:rFonts w:ascii="Times New Roman" w:hAnsi="Times New Roman"/>
          <w:sz w:val="24"/>
          <w:szCs w:val="24"/>
        </w:rPr>
        <w:t>Б</w:t>
      </w:r>
      <w:proofErr w:type="gramStart"/>
      <w:r w:rsidRPr="00430590">
        <w:rPr>
          <w:rFonts w:ascii="Times New Roman" w:hAnsi="Times New Roman"/>
          <w:sz w:val="24"/>
          <w:szCs w:val="24"/>
        </w:rPr>
        <w:t>2</w:t>
      </w:r>
      <w:proofErr w:type="gramEnd"/>
      <w:r w:rsidRPr="00430590">
        <w:rPr>
          <w:rFonts w:ascii="Times New Roman" w:hAnsi="Times New Roman"/>
          <w:sz w:val="24"/>
          <w:szCs w:val="24"/>
        </w:rPr>
        <w:t>.П.2 Химико-технологическая (технологическая практика, производственная)</w:t>
      </w:r>
    </w:p>
    <w:p w:rsidR="006D4859" w:rsidRPr="00430590" w:rsidRDefault="006D4859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30590">
        <w:rPr>
          <w:rFonts w:ascii="Times New Roman" w:hAnsi="Times New Roman"/>
          <w:sz w:val="24"/>
          <w:szCs w:val="24"/>
        </w:rPr>
        <w:t>Б</w:t>
      </w:r>
      <w:proofErr w:type="gramStart"/>
      <w:r w:rsidRPr="00430590">
        <w:rPr>
          <w:rFonts w:ascii="Times New Roman" w:hAnsi="Times New Roman"/>
          <w:sz w:val="24"/>
          <w:szCs w:val="24"/>
        </w:rPr>
        <w:t>2</w:t>
      </w:r>
      <w:proofErr w:type="gramEnd"/>
      <w:r w:rsidRPr="00430590">
        <w:rPr>
          <w:rFonts w:ascii="Times New Roman" w:hAnsi="Times New Roman"/>
          <w:sz w:val="24"/>
          <w:szCs w:val="24"/>
        </w:rPr>
        <w:t>.П.3 Расчет и моделирование процессов и аппаратов химической технологии (нау</w:t>
      </w:r>
      <w:r w:rsidRPr="00430590">
        <w:rPr>
          <w:rFonts w:ascii="Times New Roman" w:hAnsi="Times New Roman"/>
          <w:sz w:val="24"/>
          <w:szCs w:val="24"/>
        </w:rPr>
        <w:t>ч</w:t>
      </w:r>
      <w:r w:rsidRPr="00430590">
        <w:rPr>
          <w:rFonts w:ascii="Times New Roman" w:hAnsi="Times New Roman"/>
          <w:sz w:val="24"/>
          <w:szCs w:val="24"/>
        </w:rPr>
        <w:t>но-исследовательская работа, производственная)</w:t>
      </w:r>
    </w:p>
    <w:p w:rsidR="006D4859" w:rsidRPr="00430590" w:rsidRDefault="006D4859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30590">
        <w:rPr>
          <w:rFonts w:ascii="Times New Roman" w:hAnsi="Times New Roman"/>
          <w:sz w:val="24"/>
          <w:szCs w:val="24"/>
        </w:rPr>
        <w:t>Б</w:t>
      </w:r>
      <w:proofErr w:type="gramStart"/>
      <w:r w:rsidRPr="00430590">
        <w:rPr>
          <w:rFonts w:ascii="Times New Roman" w:hAnsi="Times New Roman"/>
          <w:sz w:val="24"/>
          <w:szCs w:val="24"/>
        </w:rPr>
        <w:t>2</w:t>
      </w:r>
      <w:proofErr w:type="gramEnd"/>
      <w:r w:rsidRPr="00430590">
        <w:rPr>
          <w:rFonts w:ascii="Times New Roman" w:hAnsi="Times New Roman"/>
          <w:sz w:val="24"/>
          <w:szCs w:val="24"/>
        </w:rPr>
        <w:t>.П.4 Разработка и проектирование в области химической технологии (преддипло</w:t>
      </w:r>
      <w:r w:rsidRPr="00430590">
        <w:rPr>
          <w:rFonts w:ascii="Times New Roman" w:hAnsi="Times New Roman"/>
          <w:sz w:val="24"/>
          <w:szCs w:val="24"/>
        </w:rPr>
        <w:t>м</w:t>
      </w:r>
      <w:r w:rsidRPr="00430590">
        <w:rPr>
          <w:rFonts w:ascii="Times New Roman" w:hAnsi="Times New Roman"/>
          <w:sz w:val="24"/>
          <w:szCs w:val="24"/>
        </w:rPr>
        <w:t>ная, производственная)</w:t>
      </w:r>
    </w:p>
    <w:p w:rsidR="00430590" w:rsidRPr="00430590" w:rsidRDefault="00430590" w:rsidP="000F3642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430590">
        <w:rPr>
          <w:rFonts w:ascii="Times New Roman" w:hAnsi="Times New Roman"/>
          <w:b/>
          <w:sz w:val="24"/>
          <w:szCs w:val="24"/>
        </w:rPr>
        <w:t>Б3 Государственная итоговая аттестация</w:t>
      </w:r>
    </w:p>
    <w:p w:rsidR="00430590" w:rsidRPr="00430590" w:rsidRDefault="006D4859" w:rsidP="000F3642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</w:pPr>
      <w:r w:rsidRPr="00430590">
        <w:rPr>
          <w:rFonts w:ascii="Times New Roman" w:hAnsi="Times New Roman"/>
          <w:sz w:val="24"/>
          <w:szCs w:val="24"/>
          <w:u w:val="single"/>
        </w:rPr>
        <w:t xml:space="preserve">Б3.Г </w:t>
      </w:r>
      <w:r w:rsidRPr="00430590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Подготовка и сдача государственного экзамена</w:t>
      </w:r>
    </w:p>
    <w:p w:rsidR="00131BA6" w:rsidRPr="00430590" w:rsidRDefault="00131BA6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30590">
        <w:rPr>
          <w:rFonts w:ascii="Times New Roman" w:hAnsi="Times New Roman"/>
          <w:sz w:val="24"/>
          <w:szCs w:val="24"/>
        </w:rPr>
        <w:t xml:space="preserve"> </w:t>
      </w:r>
      <w:r w:rsidR="00430590" w:rsidRPr="00430590">
        <w:rPr>
          <w:rFonts w:ascii="Times New Roman" w:hAnsi="Times New Roman"/>
          <w:sz w:val="24"/>
          <w:szCs w:val="24"/>
        </w:rPr>
        <w:t>Б3.Г.1</w:t>
      </w:r>
      <w:r w:rsidR="00430590" w:rsidRPr="00430590">
        <w:rPr>
          <w:sz w:val="24"/>
          <w:szCs w:val="24"/>
        </w:rPr>
        <w:t xml:space="preserve"> </w:t>
      </w:r>
      <w:r w:rsidR="00430590" w:rsidRPr="00430590">
        <w:rPr>
          <w:rFonts w:ascii="Times New Roman" w:hAnsi="Times New Roman"/>
          <w:sz w:val="24"/>
          <w:szCs w:val="24"/>
        </w:rPr>
        <w:t>Междисциплинарный экзамен по химической технологии</w:t>
      </w:r>
    </w:p>
    <w:p w:rsidR="00430590" w:rsidRPr="00430590" w:rsidRDefault="00430590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430590">
        <w:rPr>
          <w:rFonts w:ascii="Times New Roman" w:hAnsi="Times New Roman"/>
          <w:sz w:val="24"/>
          <w:szCs w:val="24"/>
          <w:u w:val="single"/>
        </w:rPr>
        <w:t>Б3.Д Подготовка и защита ВКР</w:t>
      </w:r>
    </w:p>
    <w:p w:rsidR="00430590" w:rsidRPr="00430590" w:rsidRDefault="00430590" w:rsidP="000F3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30590">
        <w:rPr>
          <w:rFonts w:ascii="Times New Roman" w:hAnsi="Times New Roman"/>
          <w:sz w:val="24"/>
          <w:szCs w:val="24"/>
        </w:rPr>
        <w:t>Б3.Д.1 Подготовка и защита ВКР по химической технологии</w:t>
      </w:r>
    </w:p>
    <w:p w:rsidR="00430590" w:rsidRDefault="00430590" w:rsidP="007108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30590" w:rsidRDefault="00430590" w:rsidP="007108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55C13" w:rsidRDefault="00855C13" w:rsidP="007108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Каждая рабочая программа дисциплины включает: цели и задачи уче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 xml:space="preserve">ной дисциплины, место дисциплины в структуре </w:t>
      </w:r>
      <w:r w:rsidR="00713112">
        <w:rPr>
          <w:rFonts w:ascii="Times New Roman" w:hAnsi="Times New Roman"/>
          <w:sz w:val="28"/>
          <w:szCs w:val="28"/>
        </w:rPr>
        <w:t>ОПОП</w:t>
      </w:r>
      <w:r w:rsidR="00C56BF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713112">
        <w:rPr>
          <w:rFonts w:ascii="Times New Roman" w:hAnsi="Times New Roman"/>
          <w:sz w:val="28"/>
          <w:szCs w:val="28"/>
        </w:rPr>
        <w:t>ВО</w:t>
      </w:r>
      <w:proofErr w:type="gramEnd"/>
      <w:r>
        <w:rPr>
          <w:rFonts w:ascii="Times New Roman" w:hAnsi="Times New Roman"/>
          <w:sz w:val="28"/>
          <w:szCs w:val="28"/>
        </w:rPr>
        <w:t>, компетенции обуча</w:t>
      </w:r>
      <w:r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щего</w:t>
      </w:r>
      <w:r w:rsidR="00C56BF7">
        <w:rPr>
          <w:rFonts w:ascii="Times New Roman" w:hAnsi="Times New Roman"/>
          <w:sz w:val="28"/>
          <w:szCs w:val="28"/>
        </w:rPr>
        <w:t>ся, формируемые в результате ос</w:t>
      </w:r>
      <w:r>
        <w:rPr>
          <w:rFonts w:ascii="Times New Roman" w:hAnsi="Times New Roman"/>
          <w:sz w:val="28"/>
          <w:szCs w:val="28"/>
        </w:rPr>
        <w:t>воения дисциплины</w:t>
      </w:r>
      <w:r w:rsidR="00C56BF7">
        <w:rPr>
          <w:rFonts w:ascii="Times New Roman" w:hAnsi="Times New Roman"/>
          <w:sz w:val="28"/>
          <w:szCs w:val="28"/>
        </w:rPr>
        <w:t>, ожидаемые резул</w:t>
      </w:r>
      <w:r w:rsidR="00C56BF7">
        <w:rPr>
          <w:rFonts w:ascii="Times New Roman" w:hAnsi="Times New Roman"/>
          <w:sz w:val="28"/>
          <w:szCs w:val="28"/>
        </w:rPr>
        <w:t>ь</w:t>
      </w:r>
      <w:r w:rsidR="00C56BF7">
        <w:rPr>
          <w:rFonts w:ascii="Times New Roman" w:hAnsi="Times New Roman"/>
          <w:sz w:val="28"/>
          <w:szCs w:val="28"/>
        </w:rPr>
        <w:t>таты образования, содержание дисциплины, структурированное по видам уче</w:t>
      </w:r>
      <w:r w:rsidR="00C56BF7">
        <w:rPr>
          <w:rFonts w:ascii="Times New Roman" w:hAnsi="Times New Roman"/>
          <w:sz w:val="28"/>
          <w:szCs w:val="28"/>
        </w:rPr>
        <w:t>б</w:t>
      </w:r>
      <w:r w:rsidR="00C56BF7">
        <w:rPr>
          <w:rFonts w:ascii="Times New Roman" w:hAnsi="Times New Roman"/>
          <w:sz w:val="28"/>
          <w:szCs w:val="28"/>
        </w:rPr>
        <w:t>ных занятий с указанием их объемов, темы занятий и их краткое с</w:t>
      </w:r>
      <w:r w:rsidR="00C56BF7">
        <w:rPr>
          <w:rFonts w:ascii="Times New Roman" w:hAnsi="Times New Roman"/>
          <w:sz w:val="28"/>
          <w:szCs w:val="28"/>
        </w:rPr>
        <w:t>о</w:t>
      </w:r>
      <w:r w:rsidR="00C56BF7">
        <w:rPr>
          <w:rFonts w:ascii="Times New Roman" w:hAnsi="Times New Roman"/>
          <w:sz w:val="28"/>
          <w:szCs w:val="28"/>
        </w:rPr>
        <w:t>держание, используемые образовательные технологии, оц</w:t>
      </w:r>
      <w:r w:rsidR="00C56BF7">
        <w:rPr>
          <w:rFonts w:ascii="Times New Roman" w:hAnsi="Times New Roman"/>
          <w:sz w:val="28"/>
          <w:szCs w:val="28"/>
        </w:rPr>
        <w:t>е</w:t>
      </w:r>
      <w:r w:rsidR="00C56BF7">
        <w:rPr>
          <w:rFonts w:ascii="Times New Roman" w:hAnsi="Times New Roman"/>
          <w:sz w:val="28"/>
          <w:szCs w:val="28"/>
        </w:rPr>
        <w:t xml:space="preserve">ночные средства для </w:t>
      </w:r>
      <w:r w:rsidR="00710850">
        <w:rPr>
          <w:rFonts w:ascii="Times New Roman" w:hAnsi="Times New Roman"/>
          <w:sz w:val="28"/>
          <w:szCs w:val="28"/>
        </w:rPr>
        <w:t>текущего контроля успеваемости, промежуточной аттестации по итогам освоения дисц</w:t>
      </w:r>
      <w:r w:rsidR="00710850">
        <w:rPr>
          <w:rFonts w:ascii="Times New Roman" w:hAnsi="Times New Roman"/>
          <w:sz w:val="28"/>
          <w:szCs w:val="28"/>
        </w:rPr>
        <w:t>и</w:t>
      </w:r>
      <w:r w:rsidR="00710850">
        <w:rPr>
          <w:rFonts w:ascii="Times New Roman" w:hAnsi="Times New Roman"/>
          <w:sz w:val="28"/>
          <w:szCs w:val="28"/>
        </w:rPr>
        <w:t>плины, учебно-методическое обеспеч</w:t>
      </w:r>
      <w:r w:rsidR="00710850">
        <w:rPr>
          <w:rFonts w:ascii="Times New Roman" w:hAnsi="Times New Roman"/>
          <w:sz w:val="28"/>
          <w:szCs w:val="28"/>
        </w:rPr>
        <w:t>е</w:t>
      </w:r>
      <w:r w:rsidR="00710850">
        <w:rPr>
          <w:rFonts w:ascii="Times New Roman" w:hAnsi="Times New Roman"/>
          <w:sz w:val="28"/>
          <w:szCs w:val="28"/>
        </w:rPr>
        <w:t>ние самостоятельной работы студентов, перечень основной и дополнительной литературы, информационное и матер</w:t>
      </w:r>
      <w:r w:rsidR="00710850">
        <w:rPr>
          <w:rFonts w:ascii="Times New Roman" w:hAnsi="Times New Roman"/>
          <w:sz w:val="28"/>
          <w:szCs w:val="28"/>
        </w:rPr>
        <w:t>и</w:t>
      </w:r>
      <w:r w:rsidR="00710850">
        <w:rPr>
          <w:rFonts w:ascii="Times New Roman" w:hAnsi="Times New Roman"/>
          <w:sz w:val="28"/>
          <w:szCs w:val="28"/>
        </w:rPr>
        <w:lastRenderedPageBreak/>
        <w:t>ально-техническое обеспечение учебной дисциплины, а также приложения, включающие методические рекомендации преподавателю по проведению пра</w:t>
      </w:r>
      <w:r w:rsidR="00710850">
        <w:rPr>
          <w:rFonts w:ascii="Times New Roman" w:hAnsi="Times New Roman"/>
          <w:sz w:val="28"/>
          <w:szCs w:val="28"/>
        </w:rPr>
        <w:t>к</w:t>
      </w:r>
      <w:r w:rsidR="00710850">
        <w:rPr>
          <w:rFonts w:ascii="Times New Roman" w:hAnsi="Times New Roman"/>
          <w:sz w:val="28"/>
          <w:szCs w:val="28"/>
        </w:rPr>
        <w:t>тических занятий по учебной дисциплине и методич</w:t>
      </w:r>
      <w:r w:rsidR="00710850">
        <w:rPr>
          <w:rFonts w:ascii="Times New Roman" w:hAnsi="Times New Roman"/>
          <w:sz w:val="28"/>
          <w:szCs w:val="28"/>
        </w:rPr>
        <w:t>е</w:t>
      </w:r>
      <w:r w:rsidR="00710850">
        <w:rPr>
          <w:rFonts w:ascii="Times New Roman" w:hAnsi="Times New Roman"/>
          <w:sz w:val="28"/>
          <w:szCs w:val="28"/>
        </w:rPr>
        <w:t>ские указания студентам по выполнению самостоятельной работы по дисц</w:t>
      </w:r>
      <w:r w:rsidR="00710850">
        <w:rPr>
          <w:rFonts w:ascii="Times New Roman" w:hAnsi="Times New Roman"/>
          <w:sz w:val="28"/>
          <w:szCs w:val="28"/>
        </w:rPr>
        <w:t>и</w:t>
      </w:r>
      <w:r w:rsidR="00710850">
        <w:rPr>
          <w:rFonts w:ascii="Times New Roman" w:hAnsi="Times New Roman"/>
          <w:sz w:val="28"/>
          <w:szCs w:val="28"/>
        </w:rPr>
        <w:t>плине.</w:t>
      </w:r>
    </w:p>
    <w:p w:rsidR="00851CFC" w:rsidRPr="008D0D46" w:rsidRDefault="00851CFC" w:rsidP="00851CF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 xml:space="preserve">В </w:t>
      </w:r>
      <w:r w:rsidR="00855C13">
        <w:rPr>
          <w:rFonts w:ascii="Times New Roman" w:hAnsi="Times New Roman"/>
          <w:sz w:val="28"/>
          <w:szCs w:val="28"/>
        </w:rPr>
        <w:t xml:space="preserve">рабочие </w:t>
      </w:r>
      <w:r w:rsidRPr="008D0D46">
        <w:rPr>
          <w:rFonts w:ascii="Times New Roman" w:hAnsi="Times New Roman"/>
          <w:sz w:val="28"/>
          <w:szCs w:val="28"/>
        </w:rPr>
        <w:t xml:space="preserve">программы </w:t>
      </w:r>
      <w:r w:rsidR="0072777F">
        <w:rPr>
          <w:rFonts w:ascii="Times New Roman" w:hAnsi="Times New Roman"/>
          <w:sz w:val="28"/>
          <w:szCs w:val="28"/>
        </w:rPr>
        <w:t>учебных</w:t>
      </w:r>
      <w:r w:rsidRPr="008D0D46">
        <w:rPr>
          <w:rFonts w:ascii="Times New Roman" w:hAnsi="Times New Roman"/>
          <w:sz w:val="28"/>
          <w:szCs w:val="28"/>
        </w:rPr>
        <w:t xml:space="preserve"> дисциплин </w:t>
      </w:r>
      <w:r w:rsidR="0072777F">
        <w:rPr>
          <w:rFonts w:ascii="Times New Roman" w:hAnsi="Times New Roman"/>
          <w:sz w:val="28"/>
          <w:szCs w:val="28"/>
        </w:rPr>
        <w:t xml:space="preserve">базовой части Блока 1 </w:t>
      </w:r>
      <w:r w:rsidRPr="008D0D46">
        <w:rPr>
          <w:rFonts w:ascii="Times New Roman" w:hAnsi="Times New Roman"/>
          <w:sz w:val="28"/>
          <w:szCs w:val="28"/>
        </w:rPr>
        <w:t>включ</w:t>
      </w:r>
      <w:r w:rsidRPr="008D0D46">
        <w:rPr>
          <w:rFonts w:ascii="Times New Roman" w:hAnsi="Times New Roman"/>
          <w:sz w:val="28"/>
          <w:szCs w:val="28"/>
        </w:rPr>
        <w:t>е</w:t>
      </w:r>
      <w:r w:rsidRPr="008D0D46">
        <w:rPr>
          <w:rFonts w:ascii="Times New Roman" w:hAnsi="Times New Roman"/>
          <w:sz w:val="28"/>
          <w:szCs w:val="28"/>
        </w:rPr>
        <w:t>ны задания, способствующие развитию компетенций профессиональной де</w:t>
      </w:r>
      <w:r w:rsidRPr="008D0D46">
        <w:rPr>
          <w:rFonts w:ascii="Times New Roman" w:hAnsi="Times New Roman"/>
          <w:sz w:val="28"/>
          <w:szCs w:val="28"/>
        </w:rPr>
        <w:t>я</w:t>
      </w:r>
      <w:r w:rsidRPr="008D0D46">
        <w:rPr>
          <w:rFonts w:ascii="Times New Roman" w:hAnsi="Times New Roman"/>
          <w:sz w:val="28"/>
          <w:szCs w:val="28"/>
        </w:rPr>
        <w:t>тельности, к которой готовится выпускник, в объеме, позволяющем сформир</w:t>
      </w:r>
      <w:r w:rsidRPr="008D0D46">
        <w:rPr>
          <w:rFonts w:ascii="Times New Roman" w:hAnsi="Times New Roman"/>
          <w:sz w:val="28"/>
          <w:szCs w:val="28"/>
        </w:rPr>
        <w:t>о</w:t>
      </w:r>
      <w:r w:rsidRPr="008D0D46">
        <w:rPr>
          <w:rFonts w:ascii="Times New Roman" w:hAnsi="Times New Roman"/>
          <w:sz w:val="28"/>
          <w:szCs w:val="28"/>
        </w:rPr>
        <w:t xml:space="preserve">вать соответствующие общекультурные и профессиональные компетенции. Общая трудоемкость дисциплины </w:t>
      </w:r>
      <w:r w:rsidR="00C56BF7">
        <w:rPr>
          <w:rFonts w:ascii="Times New Roman" w:hAnsi="Times New Roman"/>
          <w:sz w:val="28"/>
          <w:szCs w:val="28"/>
        </w:rPr>
        <w:t xml:space="preserve">составляет </w:t>
      </w:r>
      <w:r w:rsidRPr="008D0D46">
        <w:rPr>
          <w:rFonts w:ascii="Times New Roman" w:hAnsi="Times New Roman"/>
          <w:sz w:val="28"/>
          <w:szCs w:val="28"/>
        </w:rPr>
        <w:t>не менее двух заче</w:t>
      </w:r>
      <w:r w:rsidRPr="008D0D46">
        <w:rPr>
          <w:rFonts w:ascii="Times New Roman" w:hAnsi="Times New Roman"/>
          <w:sz w:val="28"/>
          <w:szCs w:val="28"/>
        </w:rPr>
        <w:t>т</w:t>
      </w:r>
      <w:r w:rsidRPr="008D0D46">
        <w:rPr>
          <w:rFonts w:ascii="Times New Roman" w:hAnsi="Times New Roman"/>
          <w:sz w:val="28"/>
          <w:szCs w:val="28"/>
        </w:rPr>
        <w:t xml:space="preserve">ных единиц. По дисциплинам, трудоемкость которых составляет </w:t>
      </w:r>
      <w:proofErr w:type="gramStart"/>
      <w:r w:rsidRPr="008D0D46">
        <w:rPr>
          <w:rFonts w:ascii="Times New Roman" w:hAnsi="Times New Roman"/>
          <w:sz w:val="28"/>
          <w:szCs w:val="28"/>
        </w:rPr>
        <w:t>более трех зачетных ед</w:t>
      </w:r>
      <w:r w:rsidRPr="008D0D46">
        <w:rPr>
          <w:rFonts w:ascii="Times New Roman" w:hAnsi="Times New Roman"/>
          <w:sz w:val="28"/>
          <w:szCs w:val="28"/>
        </w:rPr>
        <w:t>и</w:t>
      </w:r>
      <w:r w:rsidRPr="008D0D46">
        <w:rPr>
          <w:rFonts w:ascii="Times New Roman" w:hAnsi="Times New Roman"/>
          <w:sz w:val="28"/>
          <w:szCs w:val="28"/>
        </w:rPr>
        <w:t>ниц, выставляется</w:t>
      </w:r>
      <w:proofErr w:type="gramEnd"/>
      <w:r w:rsidRPr="008D0D46">
        <w:rPr>
          <w:rFonts w:ascii="Times New Roman" w:hAnsi="Times New Roman"/>
          <w:sz w:val="28"/>
          <w:szCs w:val="28"/>
        </w:rPr>
        <w:t xml:space="preserve"> оценка («отлично», «хорошо», «удовлетворительно», «н</w:t>
      </w:r>
      <w:r w:rsidRPr="008D0D46">
        <w:rPr>
          <w:rFonts w:ascii="Times New Roman" w:hAnsi="Times New Roman"/>
          <w:sz w:val="28"/>
          <w:szCs w:val="28"/>
        </w:rPr>
        <w:t>е</w:t>
      </w:r>
      <w:r w:rsidRPr="008D0D46">
        <w:rPr>
          <w:rFonts w:ascii="Times New Roman" w:hAnsi="Times New Roman"/>
          <w:sz w:val="28"/>
          <w:szCs w:val="28"/>
        </w:rPr>
        <w:t>удовлетвор</w:t>
      </w:r>
      <w:r w:rsidRPr="008D0D46">
        <w:rPr>
          <w:rFonts w:ascii="Times New Roman" w:hAnsi="Times New Roman"/>
          <w:sz w:val="28"/>
          <w:szCs w:val="28"/>
        </w:rPr>
        <w:t>и</w:t>
      </w:r>
      <w:r w:rsidRPr="008D0D46">
        <w:rPr>
          <w:rFonts w:ascii="Times New Roman" w:hAnsi="Times New Roman"/>
          <w:sz w:val="28"/>
          <w:szCs w:val="28"/>
        </w:rPr>
        <w:t xml:space="preserve">тельно»). </w:t>
      </w:r>
    </w:p>
    <w:p w:rsidR="00D74215" w:rsidRDefault="00F8508B" w:rsidP="002948C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948C0">
        <w:rPr>
          <w:rFonts w:ascii="Times New Roman" w:hAnsi="Times New Roman"/>
          <w:sz w:val="28"/>
          <w:szCs w:val="28"/>
        </w:rPr>
        <w:t xml:space="preserve">В рабочих программах учебных дисциплин по направлению </w:t>
      </w:r>
      <w:r w:rsidR="002948C0">
        <w:rPr>
          <w:rFonts w:ascii="Times New Roman" w:hAnsi="Times New Roman"/>
          <w:sz w:val="28"/>
          <w:szCs w:val="28"/>
        </w:rPr>
        <w:t>подготовки</w:t>
      </w:r>
      <w:r w:rsidR="000F3642">
        <w:rPr>
          <w:rFonts w:ascii="Times New Roman" w:hAnsi="Times New Roman"/>
          <w:sz w:val="28"/>
          <w:szCs w:val="28"/>
        </w:rPr>
        <w:t xml:space="preserve"> </w:t>
      </w:r>
      <w:r w:rsidR="00131BA6">
        <w:rPr>
          <w:rFonts w:ascii="Times New Roman" w:hAnsi="Times New Roman"/>
          <w:sz w:val="28"/>
          <w:szCs w:val="28"/>
        </w:rPr>
        <w:t>18.03.</w:t>
      </w:r>
      <w:r w:rsidR="00C32937">
        <w:rPr>
          <w:rFonts w:ascii="Times New Roman" w:hAnsi="Times New Roman"/>
          <w:sz w:val="28"/>
          <w:szCs w:val="28"/>
        </w:rPr>
        <w:t>01</w:t>
      </w:r>
      <w:r w:rsidRPr="002948C0">
        <w:rPr>
          <w:rFonts w:ascii="Times New Roman" w:hAnsi="Times New Roman"/>
          <w:sz w:val="28"/>
          <w:szCs w:val="28"/>
        </w:rPr>
        <w:t xml:space="preserve"> </w:t>
      </w:r>
      <w:r w:rsidR="00131BA6">
        <w:rPr>
          <w:rFonts w:ascii="Times New Roman" w:hAnsi="Times New Roman"/>
          <w:sz w:val="28"/>
          <w:szCs w:val="28"/>
        </w:rPr>
        <w:t>Химическая технология</w:t>
      </w:r>
      <w:r w:rsidR="0072777F">
        <w:rPr>
          <w:rFonts w:ascii="Times New Roman" w:hAnsi="Times New Roman"/>
          <w:sz w:val="28"/>
          <w:szCs w:val="28"/>
        </w:rPr>
        <w:t xml:space="preserve">: </w:t>
      </w:r>
      <w:proofErr w:type="gramStart"/>
      <w:r w:rsidR="0072777F">
        <w:rPr>
          <w:rFonts w:ascii="Times New Roman" w:hAnsi="Times New Roman"/>
          <w:sz w:val="28"/>
          <w:szCs w:val="28"/>
        </w:rPr>
        <w:t xml:space="preserve">Программа </w:t>
      </w:r>
      <w:r w:rsidR="00131BA6">
        <w:rPr>
          <w:rFonts w:ascii="Times New Roman" w:hAnsi="Times New Roman"/>
          <w:sz w:val="28"/>
          <w:szCs w:val="28"/>
        </w:rPr>
        <w:t xml:space="preserve">прикладной </w:t>
      </w:r>
      <w:proofErr w:type="spellStart"/>
      <w:r w:rsidR="00131BA6">
        <w:rPr>
          <w:rFonts w:ascii="Times New Roman" w:hAnsi="Times New Roman"/>
          <w:sz w:val="28"/>
          <w:szCs w:val="28"/>
        </w:rPr>
        <w:t>бакалавриат</w:t>
      </w:r>
      <w:proofErr w:type="spellEnd"/>
      <w:r w:rsidRPr="002948C0">
        <w:rPr>
          <w:rFonts w:ascii="Times New Roman" w:hAnsi="Times New Roman"/>
          <w:sz w:val="28"/>
          <w:szCs w:val="28"/>
        </w:rPr>
        <w:t xml:space="preserve"> </w:t>
      </w:r>
      <w:r w:rsidR="002948C0">
        <w:rPr>
          <w:rFonts w:ascii="Times New Roman" w:hAnsi="Times New Roman"/>
          <w:sz w:val="28"/>
          <w:szCs w:val="28"/>
        </w:rPr>
        <w:t>в рамках обучения</w:t>
      </w:r>
      <w:r w:rsidR="002948C0" w:rsidRPr="002948C0">
        <w:rPr>
          <w:rFonts w:ascii="Times New Roman" w:hAnsi="Times New Roman"/>
          <w:sz w:val="28"/>
          <w:szCs w:val="28"/>
        </w:rPr>
        <w:t xml:space="preserve"> по </w:t>
      </w:r>
      <w:r w:rsidR="00D319EF">
        <w:rPr>
          <w:rFonts w:ascii="Times New Roman" w:hAnsi="Times New Roman"/>
          <w:sz w:val="28"/>
          <w:szCs w:val="28"/>
        </w:rPr>
        <w:t xml:space="preserve"> </w:t>
      </w:r>
      <w:r w:rsidR="002948C0" w:rsidRPr="002948C0">
        <w:rPr>
          <w:rFonts w:ascii="Times New Roman" w:hAnsi="Times New Roman"/>
          <w:sz w:val="28"/>
          <w:szCs w:val="28"/>
        </w:rPr>
        <w:t xml:space="preserve"> </w:t>
      </w:r>
      <w:r w:rsidR="0072777F">
        <w:rPr>
          <w:rFonts w:ascii="Times New Roman" w:hAnsi="Times New Roman"/>
          <w:sz w:val="28"/>
          <w:szCs w:val="28"/>
        </w:rPr>
        <w:t xml:space="preserve">направленности (профилю) </w:t>
      </w:r>
      <w:r w:rsidR="00D319EF">
        <w:rPr>
          <w:rFonts w:ascii="Times New Roman" w:hAnsi="Times New Roman"/>
          <w:sz w:val="28"/>
          <w:szCs w:val="28"/>
        </w:rPr>
        <w:t>«Химическая технология органич</w:t>
      </w:r>
      <w:r w:rsidR="00D319EF">
        <w:rPr>
          <w:rFonts w:ascii="Times New Roman" w:hAnsi="Times New Roman"/>
          <w:sz w:val="28"/>
          <w:szCs w:val="28"/>
        </w:rPr>
        <w:t>е</w:t>
      </w:r>
      <w:r w:rsidR="00D319EF">
        <w:rPr>
          <w:rFonts w:ascii="Times New Roman" w:hAnsi="Times New Roman"/>
          <w:sz w:val="28"/>
          <w:szCs w:val="28"/>
        </w:rPr>
        <w:t xml:space="preserve">ских веществ» </w:t>
      </w:r>
      <w:r w:rsidR="00851CFC" w:rsidRPr="002948C0">
        <w:rPr>
          <w:rFonts w:ascii="Times New Roman" w:hAnsi="Times New Roman"/>
          <w:sz w:val="28"/>
          <w:szCs w:val="28"/>
        </w:rPr>
        <w:t>предусмотрено применение инновационных технологий обуч</w:t>
      </w:r>
      <w:r w:rsidR="00851CFC" w:rsidRPr="002948C0">
        <w:rPr>
          <w:rFonts w:ascii="Times New Roman" w:hAnsi="Times New Roman"/>
          <w:sz w:val="28"/>
          <w:szCs w:val="28"/>
        </w:rPr>
        <w:t>е</w:t>
      </w:r>
      <w:r w:rsidR="00851CFC" w:rsidRPr="002948C0">
        <w:rPr>
          <w:rFonts w:ascii="Times New Roman" w:hAnsi="Times New Roman"/>
          <w:sz w:val="28"/>
          <w:szCs w:val="28"/>
        </w:rPr>
        <w:t xml:space="preserve">ния, </w:t>
      </w:r>
      <w:r w:rsidR="002948C0" w:rsidRPr="002948C0">
        <w:rPr>
          <w:rFonts w:ascii="Times New Roman" w:hAnsi="Times New Roman"/>
          <w:sz w:val="28"/>
          <w:szCs w:val="28"/>
        </w:rPr>
        <w:t>развивающих навыки коман</w:t>
      </w:r>
      <w:r w:rsidR="002948C0" w:rsidRPr="002948C0">
        <w:rPr>
          <w:rFonts w:ascii="Times New Roman" w:hAnsi="Times New Roman"/>
          <w:sz w:val="28"/>
          <w:szCs w:val="28"/>
        </w:rPr>
        <w:t>д</w:t>
      </w:r>
      <w:r w:rsidR="002948C0" w:rsidRPr="002948C0">
        <w:rPr>
          <w:rFonts w:ascii="Times New Roman" w:hAnsi="Times New Roman"/>
          <w:sz w:val="28"/>
          <w:szCs w:val="28"/>
        </w:rPr>
        <w:t>ной работы, межличностной коммуникации, принятия решений, лидерские качества (чтение интерактивных лекций, пров</w:t>
      </w:r>
      <w:r w:rsidR="002948C0" w:rsidRPr="002948C0">
        <w:rPr>
          <w:rFonts w:ascii="Times New Roman" w:hAnsi="Times New Roman"/>
          <w:sz w:val="28"/>
          <w:szCs w:val="28"/>
        </w:rPr>
        <w:t>е</w:t>
      </w:r>
      <w:r w:rsidR="002948C0" w:rsidRPr="002948C0">
        <w:rPr>
          <w:rFonts w:ascii="Times New Roman" w:hAnsi="Times New Roman"/>
          <w:sz w:val="28"/>
          <w:szCs w:val="28"/>
        </w:rPr>
        <w:t>дение групповых дискуссий и проектов, анализ деловых ситуаций и имитац</w:t>
      </w:r>
      <w:r w:rsidR="002948C0" w:rsidRPr="002948C0">
        <w:rPr>
          <w:rFonts w:ascii="Times New Roman" w:hAnsi="Times New Roman"/>
          <w:sz w:val="28"/>
          <w:szCs w:val="28"/>
        </w:rPr>
        <w:t>и</w:t>
      </w:r>
      <w:r w:rsidR="002948C0" w:rsidRPr="002948C0">
        <w:rPr>
          <w:rFonts w:ascii="Times New Roman" w:hAnsi="Times New Roman"/>
          <w:sz w:val="28"/>
          <w:szCs w:val="28"/>
        </w:rPr>
        <w:t>онных моделей, проведение ролевых игр, тренингов и дру</w:t>
      </w:r>
      <w:r w:rsidR="00D74215">
        <w:rPr>
          <w:rFonts w:ascii="Times New Roman" w:hAnsi="Times New Roman"/>
          <w:sz w:val="28"/>
          <w:szCs w:val="28"/>
        </w:rPr>
        <w:t>гих техн</w:t>
      </w:r>
      <w:r w:rsidR="00D74215">
        <w:rPr>
          <w:rFonts w:ascii="Times New Roman" w:hAnsi="Times New Roman"/>
          <w:sz w:val="28"/>
          <w:szCs w:val="28"/>
        </w:rPr>
        <w:t>о</w:t>
      </w:r>
      <w:r w:rsidR="00D74215">
        <w:rPr>
          <w:rFonts w:ascii="Times New Roman" w:hAnsi="Times New Roman"/>
          <w:sz w:val="28"/>
          <w:szCs w:val="28"/>
        </w:rPr>
        <w:t>логий).</w:t>
      </w:r>
      <w:proofErr w:type="gramEnd"/>
    </w:p>
    <w:p w:rsidR="00710850" w:rsidRPr="009F746A" w:rsidRDefault="00710850" w:rsidP="00851CFC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Рабочие программы учебных дисциплин подготовки </w:t>
      </w:r>
      <w:r w:rsidR="00B81E49">
        <w:rPr>
          <w:rFonts w:ascii="Times New Roman" w:hAnsi="Times New Roman"/>
          <w:sz w:val="28"/>
          <w:szCs w:val="28"/>
        </w:rPr>
        <w:t>бакалавра</w:t>
      </w:r>
      <w:r>
        <w:rPr>
          <w:rFonts w:ascii="Times New Roman" w:hAnsi="Times New Roman"/>
          <w:sz w:val="28"/>
          <w:szCs w:val="28"/>
        </w:rPr>
        <w:t xml:space="preserve"> по напра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лению </w:t>
      </w:r>
      <w:r w:rsidR="00D319EF">
        <w:rPr>
          <w:rFonts w:ascii="Times New Roman" w:hAnsi="Times New Roman"/>
          <w:sz w:val="28"/>
          <w:szCs w:val="28"/>
        </w:rPr>
        <w:t>18.03</w:t>
      </w:r>
      <w:r w:rsidR="007A6F4A">
        <w:rPr>
          <w:rFonts w:ascii="Times New Roman" w:hAnsi="Times New Roman"/>
          <w:sz w:val="28"/>
          <w:szCs w:val="28"/>
        </w:rPr>
        <w:t>.01</w:t>
      </w:r>
      <w:r w:rsidR="007A6F4A" w:rsidRPr="005E768B">
        <w:rPr>
          <w:rFonts w:ascii="Times New Roman" w:hAnsi="Times New Roman"/>
          <w:sz w:val="28"/>
          <w:szCs w:val="28"/>
        </w:rPr>
        <w:t xml:space="preserve"> </w:t>
      </w:r>
      <w:r w:rsidR="00D642FC">
        <w:rPr>
          <w:rFonts w:ascii="Times New Roman" w:hAnsi="Times New Roman"/>
          <w:sz w:val="28"/>
          <w:szCs w:val="28"/>
        </w:rPr>
        <w:t>Химическая технология</w:t>
      </w:r>
      <w:proofErr w:type="gramStart"/>
      <w:r w:rsidR="00D642FC">
        <w:rPr>
          <w:rFonts w:ascii="Times New Roman" w:hAnsi="Times New Roman"/>
          <w:sz w:val="28"/>
          <w:szCs w:val="28"/>
        </w:rPr>
        <w:t xml:space="preserve"> </w:t>
      </w:r>
      <w:r w:rsidR="0072777F">
        <w:rPr>
          <w:rFonts w:ascii="Times New Roman" w:hAnsi="Times New Roman"/>
          <w:sz w:val="28"/>
          <w:szCs w:val="28"/>
        </w:rPr>
        <w:t>,</w:t>
      </w:r>
      <w:proofErr w:type="gramEnd"/>
      <w:r w:rsidR="0072777F">
        <w:rPr>
          <w:rFonts w:ascii="Times New Roman" w:hAnsi="Times New Roman"/>
          <w:sz w:val="28"/>
          <w:szCs w:val="28"/>
        </w:rPr>
        <w:t xml:space="preserve"> направленность (профиль) «</w:t>
      </w:r>
      <w:r w:rsidR="00D642FC">
        <w:rPr>
          <w:rFonts w:ascii="Times New Roman" w:hAnsi="Times New Roman"/>
          <w:sz w:val="28"/>
          <w:szCs w:val="28"/>
        </w:rPr>
        <w:t>Химич</w:t>
      </w:r>
      <w:r w:rsidR="00D642FC">
        <w:rPr>
          <w:rFonts w:ascii="Times New Roman" w:hAnsi="Times New Roman"/>
          <w:sz w:val="28"/>
          <w:szCs w:val="28"/>
        </w:rPr>
        <w:t>е</w:t>
      </w:r>
      <w:r w:rsidR="00D642FC">
        <w:rPr>
          <w:rFonts w:ascii="Times New Roman" w:hAnsi="Times New Roman"/>
          <w:sz w:val="28"/>
          <w:szCs w:val="28"/>
        </w:rPr>
        <w:t>ская технология органических веществ</w:t>
      </w:r>
      <w:r w:rsidR="0072777F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разрабатываются ведущими препод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вателями кафедры «</w:t>
      </w:r>
      <w:r w:rsidR="00D642FC">
        <w:rPr>
          <w:rFonts w:ascii="Times New Roman" w:hAnsi="Times New Roman"/>
          <w:sz w:val="28"/>
          <w:szCs w:val="28"/>
        </w:rPr>
        <w:t>Химическая технология и защита окружающей среды</w:t>
      </w:r>
      <w:r>
        <w:rPr>
          <w:rFonts w:ascii="Times New Roman" w:hAnsi="Times New Roman"/>
          <w:sz w:val="28"/>
          <w:szCs w:val="28"/>
        </w:rPr>
        <w:t xml:space="preserve">» и преподавателями других кафедр, задействованными в реализации </w:t>
      </w:r>
      <w:r w:rsidR="0072777F">
        <w:rPr>
          <w:rFonts w:ascii="Times New Roman" w:hAnsi="Times New Roman"/>
          <w:sz w:val="28"/>
          <w:szCs w:val="28"/>
        </w:rPr>
        <w:t>данной н</w:t>
      </w:r>
      <w:r w:rsidR="0072777F">
        <w:rPr>
          <w:rFonts w:ascii="Times New Roman" w:hAnsi="Times New Roman"/>
          <w:sz w:val="28"/>
          <w:szCs w:val="28"/>
        </w:rPr>
        <w:t>а</w:t>
      </w:r>
      <w:r w:rsidR="0072777F">
        <w:rPr>
          <w:rFonts w:ascii="Times New Roman" w:hAnsi="Times New Roman"/>
          <w:sz w:val="28"/>
          <w:szCs w:val="28"/>
        </w:rPr>
        <w:t>правленности (профиля)</w:t>
      </w:r>
      <w:r>
        <w:rPr>
          <w:rFonts w:ascii="Times New Roman" w:hAnsi="Times New Roman"/>
          <w:sz w:val="28"/>
          <w:szCs w:val="28"/>
        </w:rPr>
        <w:t>.</w:t>
      </w:r>
    </w:p>
    <w:p w:rsidR="00851CFC" w:rsidRDefault="00720481" w:rsidP="00CB709E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 xml:space="preserve">Аннотации рабочих программ </w:t>
      </w:r>
      <w:r w:rsidR="00DF28B7">
        <w:rPr>
          <w:rFonts w:ascii="Times New Roman" w:hAnsi="Times New Roman"/>
          <w:sz w:val="28"/>
          <w:szCs w:val="28"/>
        </w:rPr>
        <w:t xml:space="preserve">дисциплин </w:t>
      </w:r>
      <w:r w:rsidR="0072777F">
        <w:rPr>
          <w:rFonts w:ascii="Times New Roman" w:hAnsi="Times New Roman"/>
          <w:sz w:val="28"/>
          <w:szCs w:val="28"/>
        </w:rPr>
        <w:t xml:space="preserve">по направлению подготовки </w:t>
      </w:r>
      <w:r w:rsidR="00D642FC">
        <w:rPr>
          <w:rFonts w:ascii="Times New Roman" w:hAnsi="Times New Roman"/>
          <w:sz w:val="28"/>
          <w:szCs w:val="28"/>
        </w:rPr>
        <w:t>1</w:t>
      </w:r>
      <w:r w:rsidR="0072777F">
        <w:rPr>
          <w:rFonts w:ascii="Times New Roman" w:hAnsi="Times New Roman"/>
          <w:sz w:val="28"/>
          <w:szCs w:val="28"/>
        </w:rPr>
        <w:t>8.0</w:t>
      </w:r>
      <w:r w:rsidR="00D642FC">
        <w:rPr>
          <w:rFonts w:ascii="Times New Roman" w:hAnsi="Times New Roman"/>
          <w:sz w:val="28"/>
          <w:szCs w:val="28"/>
        </w:rPr>
        <w:t>3</w:t>
      </w:r>
      <w:r w:rsidR="0072777F">
        <w:rPr>
          <w:rFonts w:ascii="Times New Roman" w:hAnsi="Times New Roman"/>
          <w:sz w:val="28"/>
          <w:szCs w:val="28"/>
        </w:rPr>
        <w:t>.01</w:t>
      </w:r>
      <w:r w:rsidR="0072777F" w:rsidRPr="005E768B">
        <w:rPr>
          <w:rFonts w:ascii="Times New Roman" w:hAnsi="Times New Roman"/>
          <w:sz w:val="28"/>
          <w:szCs w:val="28"/>
        </w:rPr>
        <w:t xml:space="preserve"> </w:t>
      </w:r>
      <w:r w:rsidR="00D642FC">
        <w:rPr>
          <w:rFonts w:ascii="Times New Roman" w:hAnsi="Times New Roman"/>
          <w:sz w:val="28"/>
          <w:szCs w:val="28"/>
        </w:rPr>
        <w:t>Химическая технология</w:t>
      </w:r>
      <w:r w:rsidR="0072777F">
        <w:rPr>
          <w:rFonts w:ascii="Times New Roman" w:hAnsi="Times New Roman"/>
          <w:sz w:val="28"/>
          <w:szCs w:val="28"/>
        </w:rPr>
        <w:t>, направленность (профиль) «</w:t>
      </w:r>
      <w:r w:rsidR="00D642FC">
        <w:rPr>
          <w:rFonts w:ascii="Times New Roman" w:hAnsi="Times New Roman"/>
          <w:sz w:val="28"/>
          <w:szCs w:val="28"/>
        </w:rPr>
        <w:t>Химическая те</w:t>
      </w:r>
      <w:r w:rsidR="00D642FC">
        <w:rPr>
          <w:rFonts w:ascii="Times New Roman" w:hAnsi="Times New Roman"/>
          <w:sz w:val="28"/>
          <w:szCs w:val="28"/>
        </w:rPr>
        <w:t>х</w:t>
      </w:r>
      <w:r w:rsidR="00D642FC">
        <w:rPr>
          <w:rFonts w:ascii="Times New Roman" w:hAnsi="Times New Roman"/>
          <w:sz w:val="28"/>
          <w:szCs w:val="28"/>
        </w:rPr>
        <w:t>нология органических веществ</w:t>
      </w:r>
      <w:r w:rsidR="0072777F">
        <w:rPr>
          <w:rFonts w:ascii="Times New Roman" w:hAnsi="Times New Roman"/>
          <w:sz w:val="28"/>
          <w:szCs w:val="28"/>
        </w:rPr>
        <w:t>»</w:t>
      </w:r>
      <w:r w:rsidR="005C112C">
        <w:rPr>
          <w:rFonts w:ascii="Times New Roman" w:hAnsi="Times New Roman"/>
          <w:sz w:val="28"/>
          <w:szCs w:val="28"/>
        </w:rPr>
        <w:t xml:space="preserve"> </w:t>
      </w:r>
      <w:r w:rsidRPr="008D0D46">
        <w:rPr>
          <w:rFonts w:ascii="Times New Roman" w:hAnsi="Times New Roman"/>
          <w:sz w:val="28"/>
          <w:szCs w:val="28"/>
        </w:rPr>
        <w:t>пр</w:t>
      </w:r>
      <w:r w:rsidRPr="008D0D46">
        <w:rPr>
          <w:rFonts w:ascii="Times New Roman" w:hAnsi="Times New Roman"/>
          <w:sz w:val="28"/>
          <w:szCs w:val="28"/>
        </w:rPr>
        <w:t>и</w:t>
      </w:r>
      <w:r w:rsidRPr="008D0D46">
        <w:rPr>
          <w:rFonts w:ascii="Times New Roman" w:hAnsi="Times New Roman"/>
          <w:sz w:val="28"/>
          <w:szCs w:val="28"/>
        </w:rPr>
        <w:t xml:space="preserve">ведены в </w:t>
      </w:r>
      <w:r w:rsidR="000F3642">
        <w:rPr>
          <w:rFonts w:ascii="Times New Roman" w:hAnsi="Times New Roman"/>
          <w:b/>
          <w:i/>
          <w:sz w:val="28"/>
          <w:szCs w:val="28"/>
        </w:rPr>
        <w:t>П</w:t>
      </w:r>
      <w:r w:rsidR="002948C0" w:rsidRPr="002948C0">
        <w:rPr>
          <w:rFonts w:ascii="Times New Roman" w:hAnsi="Times New Roman"/>
          <w:b/>
          <w:i/>
          <w:sz w:val="28"/>
          <w:szCs w:val="28"/>
        </w:rPr>
        <w:t xml:space="preserve">риложении </w:t>
      </w:r>
      <w:r w:rsidR="00E81557">
        <w:rPr>
          <w:rFonts w:ascii="Times New Roman" w:hAnsi="Times New Roman"/>
          <w:b/>
          <w:i/>
          <w:sz w:val="28"/>
          <w:szCs w:val="28"/>
        </w:rPr>
        <w:t>3</w:t>
      </w:r>
      <w:r w:rsidR="002948C0" w:rsidRPr="002948C0">
        <w:rPr>
          <w:rFonts w:ascii="Times New Roman" w:hAnsi="Times New Roman"/>
          <w:b/>
          <w:i/>
          <w:sz w:val="28"/>
          <w:szCs w:val="28"/>
        </w:rPr>
        <w:t>.</w:t>
      </w:r>
    </w:p>
    <w:p w:rsidR="00851CFC" w:rsidRPr="002948C0" w:rsidRDefault="002948C0" w:rsidP="0072777F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2948C0">
        <w:rPr>
          <w:rFonts w:ascii="Times New Roman" w:hAnsi="Times New Roman"/>
          <w:b/>
          <w:sz w:val="28"/>
          <w:szCs w:val="28"/>
        </w:rPr>
        <w:t xml:space="preserve">   4.</w:t>
      </w:r>
      <w:r w:rsidR="0072777F">
        <w:rPr>
          <w:rFonts w:ascii="Times New Roman" w:hAnsi="Times New Roman"/>
          <w:b/>
          <w:sz w:val="28"/>
          <w:szCs w:val="28"/>
        </w:rPr>
        <w:t>5</w:t>
      </w:r>
      <w:r w:rsidRPr="002948C0">
        <w:rPr>
          <w:rFonts w:ascii="Times New Roman" w:hAnsi="Times New Roman"/>
          <w:b/>
          <w:sz w:val="28"/>
          <w:szCs w:val="28"/>
        </w:rPr>
        <w:t xml:space="preserve">. Матрица соответствия компетенций и составных частей </w:t>
      </w:r>
      <w:r w:rsidR="00713112">
        <w:rPr>
          <w:rFonts w:ascii="Times New Roman" w:hAnsi="Times New Roman"/>
          <w:b/>
          <w:sz w:val="28"/>
          <w:szCs w:val="28"/>
        </w:rPr>
        <w:t>ОПОП</w:t>
      </w:r>
    </w:p>
    <w:p w:rsidR="00FD0B94" w:rsidRDefault="00720481" w:rsidP="00FD0B9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 xml:space="preserve"> </w:t>
      </w:r>
      <w:r w:rsidR="00FD0B94">
        <w:rPr>
          <w:rFonts w:ascii="Times New Roman" w:hAnsi="Times New Roman"/>
          <w:sz w:val="28"/>
          <w:szCs w:val="28"/>
        </w:rPr>
        <w:t xml:space="preserve">Матрица соответствия составных частей </w:t>
      </w:r>
      <w:r w:rsidR="00713112">
        <w:rPr>
          <w:rFonts w:ascii="Times New Roman" w:hAnsi="Times New Roman"/>
          <w:sz w:val="28"/>
          <w:szCs w:val="28"/>
        </w:rPr>
        <w:t>ОПОП</w:t>
      </w:r>
      <w:r w:rsidR="00FD0B94">
        <w:rPr>
          <w:rFonts w:ascii="Times New Roman" w:hAnsi="Times New Roman"/>
          <w:sz w:val="28"/>
          <w:szCs w:val="28"/>
        </w:rPr>
        <w:t xml:space="preserve"> и компетенций, форм</w:t>
      </w:r>
      <w:r w:rsidR="00FD0B94">
        <w:rPr>
          <w:rFonts w:ascii="Times New Roman" w:hAnsi="Times New Roman"/>
          <w:sz w:val="28"/>
          <w:szCs w:val="28"/>
        </w:rPr>
        <w:t>и</w:t>
      </w:r>
      <w:r w:rsidR="00FD0B94">
        <w:rPr>
          <w:rFonts w:ascii="Times New Roman" w:hAnsi="Times New Roman"/>
          <w:sz w:val="28"/>
          <w:szCs w:val="28"/>
        </w:rPr>
        <w:t xml:space="preserve">руемых в результате освоения </w:t>
      </w:r>
      <w:r w:rsidR="00713112">
        <w:rPr>
          <w:rFonts w:ascii="Times New Roman" w:hAnsi="Times New Roman"/>
          <w:sz w:val="28"/>
          <w:szCs w:val="28"/>
        </w:rPr>
        <w:t>ОПОП</w:t>
      </w:r>
      <w:r w:rsidR="00FD0B94">
        <w:rPr>
          <w:rFonts w:ascii="Times New Roman" w:hAnsi="Times New Roman"/>
          <w:sz w:val="28"/>
          <w:szCs w:val="28"/>
        </w:rPr>
        <w:t xml:space="preserve"> по направлению подготовки </w:t>
      </w:r>
      <w:r w:rsidR="00D642FC">
        <w:rPr>
          <w:rFonts w:ascii="Times New Roman" w:hAnsi="Times New Roman"/>
          <w:sz w:val="28"/>
          <w:szCs w:val="28"/>
        </w:rPr>
        <w:t>18.03.01</w:t>
      </w:r>
      <w:r w:rsidR="00D642FC" w:rsidRPr="005E768B">
        <w:rPr>
          <w:rFonts w:ascii="Times New Roman" w:hAnsi="Times New Roman"/>
          <w:sz w:val="28"/>
          <w:szCs w:val="28"/>
        </w:rPr>
        <w:t xml:space="preserve"> </w:t>
      </w:r>
      <w:r w:rsidR="00D642FC">
        <w:rPr>
          <w:rFonts w:ascii="Times New Roman" w:hAnsi="Times New Roman"/>
          <w:sz w:val="28"/>
          <w:szCs w:val="28"/>
        </w:rPr>
        <w:t>Х</w:t>
      </w:r>
      <w:r w:rsidR="00D642FC">
        <w:rPr>
          <w:rFonts w:ascii="Times New Roman" w:hAnsi="Times New Roman"/>
          <w:sz w:val="28"/>
          <w:szCs w:val="28"/>
        </w:rPr>
        <w:t>и</w:t>
      </w:r>
      <w:r w:rsidR="00D642FC">
        <w:rPr>
          <w:rFonts w:ascii="Times New Roman" w:hAnsi="Times New Roman"/>
          <w:sz w:val="28"/>
          <w:szCs w:val="28"/>
        </w:rPr>
        <w:t>мическая технология, направленность (профиль) «Химическая технология о</w:t>
      </w:r>
      <w:r w:rsidR="00D642FC">
        <w:rPr>
          <w:rFonts w:ascii="Times New Roman" w:hAnsi="Times New Roman"/>
          <w:sz w:val="28"/>
          <w:szCs w:val="28"/>
        </w:rPr>
        <w:t>р</w:t>
      </w:r>
      <w:r w:rsidR="00D642FC">
        <w:rPr>
          <w:rFonts w:ascii="Times New Roman" w:hAnsi="Times New Roman"/>
          <w:sz w:val="28"/>
          <w:szCs w:val="28"/>
        </w:rPr>
        <w:t>ганических веществ»</w:t>
      </w:r>
      <w:r w:rsidR="00FD0B94">
        <w:rPr>
          <w:rFonts w:ascii="Times New Roman" w:hAnsi="Times New Roman"/>
          <w:sz w:val="28"/>
          <w:szCs w:val="28"/>
        </w:rPr>
        <w:t xml:space="preserve"> представлена в </w:t>
      </w:r>
      <w:r w:rsidR="00FD0B94" w:rsidRPr="00FD0B94">
        <w:rPr>
          <w:rFonts w:ascii="Times New Roman" w:hAnsi="Times New Roman"/>
          <w:b/>
          <w:i/>
          <w:sz w:val="28"/>
          <w:szCs w:val="28"/>
        </w:rPr>
        <w:t xml:space="preserve">Приложении </w:t>
      </w:r>
      <w:r w:rsidR="00E81557">
        <w:rPr>
          <w:rFonts w:ascii="Times New Roman" w:hAnsi="Times New Roman"/>
          <w:b/>
          <w:i/>
          <w:sz w:val="28"/>
          <w:szCs w:val="28"/>
        </w:rPr>
        <w:t>4</w:t>
      </w:r>
      <w:r w:rsidR="00FD0B94">
        <w:rPr>
          <w:rFonts w:ascii="Times New Roman" w:hAnsi="Times New Roman"/>
          <w:sz w:val="28"/>
          <w:szCs w:val="28"/>
        </w:rPr>
        <w:t xml:space="preserve">. </w:t>
      </w:r>
    </w:p>
    <w:p w:rsidR="00FD0B94" w:rsidRDefault="00FD0B94" w:rsidP="00FD0B9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D0B94">
        <w:rPr>
          <w:rFonts w:ascii="Times New Roman" w:hAnsi="Times New Roman"/>
          <w:sz w:val="28"/>
          <w:szCs w:val="28"/>
        </w:rPr>
        <w:t xml:space="preserve">Реализация </w:t>
      </w:r>
      <w:proofErr w:type="spellStart"/>
      <w:r w:rsidRPr="00FD0B94">
        <w:rPr>
          <w:rFonts w:ascii="Times New Roman" w:hAnsi="Times New Roman"/>
          <w:sz w:val="28"/>
          <w:szCs w:val="28"/>
        </w:rPr>
        <w:t>компетентностного</w:t>
      </w:r>
      <w:proofErr w:type="spellEnd"/>
      <w:r w:rsidRPr="00FD0B94">
        <w:rPr>
          <w:rFonts w:ascii="Times New Roman" w:hAnsi="Times New Roman"/>
          <w:sz w:val="28"/>
          <w:szCs w:val="28"/>
        </w:rPr>
        <w:t xml:space="preserve"> подхода предусматривает широкое испол</w:t>
      </w:r>
      <w:r w:rsidRPr="00FD0B94">
        <w:rPr>
          <w:rFonts w:ascii="Times New Roman" w:hAnsi="Times New Roman"/>
          <w:sz w:val="28"/>
          <w:szCs w:val="28"/>
        </w:rPr>
        <w:t>ь</w:t>
      </w:r>
      <w:r w:rsidRPr="00FD0B94">
        <w:rPr>
          <w:rFonts w:ascii="Times New Roman" w:hAnsi="Times New Roman"/>
          <w:sz w:val="28"/>
          <w:szCs w:val="28"/>
        </w:rPr>
        <w:t>зование в учебном процессе активных и интерактивных форм проведения зан</w:t>
      </w:r>
      <w:r w:rsidRPr="00FD0B94">
        <w:rPr>
          <w:rFonts w:ascii="Times New Roman" w:hAnsi="Times New Roman"/>
          <w:sz w:val="28"/>
          <w:szCs w:val="28"/>
        </w:rPr>
        <w:t>я</w:t>
      </w:r>
      <w:r w:rsidRPr="00FD0B94">
        <w:rPr>
          <w:rFonts w:ascii="Times New Roman" w:hAnsi="Times New Roman"/>
          <w:sz w:val="28"/>
          <w:szCs w:val="28"/>
        </w:rPr>
        <w:t>тий (семинаров в диалоговом режиме, дискуссий, компьютерных симуляций, деловых и ролевых игр, разбор конкретных ситуаций, психол</w:t>
      </w:r>
      <w:r w:rsidRPr="00FD0B94">
        <w:rPr>
          <w:rFonts w:ascii="Times New Roman" w:hAnsi="Times New Roman"/>
          <w:sz w:val="28"/>
          <w:szCs w:val="28"/>
        </w:rPr>
        <w:t>о</w:t>
      </w:r>
      <w:r w:rsidRPr="00FD0B94">
        <w:rPr>
          <w:rFonts w:ascii="Times New Roman" w:hAnsi="Times New Roman"/>
          <w:sz w:val="28"/>
          <w:szCs w:val="28"/>
        </w:rPr>
        <w:t>гических и иных</w:t>
      </w:r>
      <w:r w:rsidR="00D74215">
        <w:rPr>
          <w:rFonts w:ascii="Times New Roman" w:hAnsi="Times New Roman"/>
          <w:sz w:val="28"/>
          <w:szCs w:val="28"/>
        </w:rPr>
        <w:t xml:space="preserve"> тренингов, групповых дискуссий</w:t>
      </w:r>
      <w:r w:rsidRPr="00FD0B94">
        <w:rPr>
          <w:rFonts w:ascii="Times New Roman" w:hAnsi="Times New Roman"/>
          <w:sz w:val="28"/>
          <w:szCs w:val="28"/>
        </w:rPr>
        <w:t>) в сочетании с внеаудиторной работой с ц</w:t>
      </w:r>
      <w:r w:rsidRPr="00FD0B94">
        <w:rPr>
          <w:rFonts w:ascii="Times New Roman" w:hAnsi="Times New Roman"/>
          <w:sz w:val="28"/>
          <w:szCs w:val="28"/>
        </w:rPr>
        <w:t>е</w:t>
      </w:r>
      <w:r w:rsidRPr="00FD0B94">
        <w:rPr>
          <w:rFonts w:ascii="Times New Roman" w:hAnsi="Times New Roman"/>
          <w:sz w:val="28"/>
          <w:szCs w:val="28"/>
        </w:rPr>
        <w:t>лью формирования и развития профессиональных нав</w:t>
      </w:r>
      <w:r w:rsidRPr="00FD0B94">
        <w:rPr>
          <w:rFonts w:ascii="Times New Roman" w:hAnsi="Times New Roman"/>
          <w:sz w:val="28"/>
          <w:szCs w:val="28"/>
        </w:rPr>
        <w:t>ы</w:t>
      </w:r>
      <w:r w:rsidRPr="00FD0B94">
        <w:rPr>
          <w:rFonts w:ascii="Times New Roman" w:hAnsi="Times New Roman"/>
          <w:sz w:val="28"/>
          <w:szCs w:val="28"/>
        </w:rPr>
        <w:t>ков обучающихся.</w:t>
      </w:r>
    </w:p>
    <w:p w:rsidR="00FB1558" w:rsidRDefault="00D74215" w:rsidP="002C3F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в учебном процессе, помимо традиционных форм обучения, испол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зуются компьютерные практикумы, </w:t>
      </w:r>
      <w:r w:rsidR="002C3FFC">
        <w:rPr>
          <w:rFonts w:ascii="Times New Roman" w:hAnsi="Times New Roman"/>
          <w:sz w:val="28"/>
          <w:szCs w:val="28"/>
        </w:rPr>
        <w:t xml:space="preserve">расчетно-графические работы и </w:t>
      </w:r>
      <w:r>
        <w:rPr>
          <w:rFonts w:ascii="Times New Roman" w:hAnsi="Times New Roman"/>
          <w:sz w:val="28"/>
          <w:szCs w:val="28"/>
        </w:rPr>
        <w:t xml:space="preserve"> исслед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вательская работа. </w:t>
      </w:r>
    </w:p>
    <w:p w:rsidR="00D43BD8" w:rsidRDefault="00D43BD8" w:rsidP="00FD0B94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20481" w:rsidRPr="00FD0B94" w:rsidRDefault="00FD0B94" w:rsidP="00FD0B94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D0B94">
        <w:rPr>
          <w:rFonts w:ascii="Times New Roman" w:hAnsi="Times New Roman"/>
          <w:b/>
          <w:sz w:val="28"/>
          <w:szCs w:val="28"/>
        </w:rPr>
        <w:lastRenderedPageBreak/>
        <w:t>4.</w:t>
      </w:r>
      <w:r w:rsidR="00D26993">
        <w:rPr>
          <w:rFonts w:ascii="Times New Roman" w:hAnsi="Times New Roman"/>
          <w:b/>
          <w:sz w:val="28"/>
          <w:szCs w:val="28"/>
        </w:rPr>
        <w:t>6</w:t>
      </w:r>
      <w:r w:rsidRPr="00FD0B94">
        <w:rPr>
          <w:rFonts w:ascii="Times New Roman" w:hAnsi="Times New Roman"/>
          <w:b/>
          <w:sz w:val="28"/>
          <w:szCs w:val="28"/>
        </w:rPr>
        <w:t xml:space="preserve">. </w:t>
      </w:r>
      <w:r w:rsidR="003F0A75">
        <w:rPr>
          <w:rFonts w:ascii="Times New Roman" w:hAnsi="Times New Roman"/>
          <w:b/>
          <w:sz w:val="28"/>
          <w:szCs w:val="28"/>
        </w:rPr>
        <w:t xml:space="preserve">Программы практик и </w:t>
      </w:r>
      <w:r w:rsidR="00710850">
        <w:rPr>
          <w:rFonts w:ascii="Times New Roman" w:hAnsi="Times New Roman"/>
          <w:b/>
          <w:sz w:val="28"/>
          <w:szCs w:val="28"/>
        </w:rPr>
        <w:t>научно-исследовательская работа</w:t>
      </w:r>
      <w:r w:rsidRPr="00FD0B94">
        <w:rPr>
          <w:rFonts w:ascii="Times New Roman" w:hAnsi="Times New Roman"/>
          <w:b/>
          <w:sz w:val="28"/>
          <w:szCs w:val="28"/>
        </w:rPr>
        <w:t xml:space="preserve"> обуча</w:t>
      </w:r>
      <w:r w:rsidRPr="00FD0B94">
        <w:rPr>
          <w:rFonts w:ascii="Times New Roman" w:hAnsi="Times New Roman"/>
          <w:b/>
          <w:sz w:val="28"/>
          <w:szCs w:val="28"/>
        </w:rPr>
        <w:t>ю</w:t>
      </w:r>
      <w:r w:rsidRPr="00FD0B94">
        <w:rPr>
          <w:rFonts w:ascii="Times New Roman" w:hAnsi="Times New Roman"/>
          <w:b/>
          <w:sz w:val="28"/>
          <w:szCs w:val="28"/>
        </w:rPr>
        <w:t>щихся</w:t>
      </w:r>
    </w:p>
    <w:p w:rsidR="00DF158F" w:rsidRDefault="00720481" w:rsidP="00DF158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 xml:space="preserve">В соответствии с ФГОС </w:t>
      </w:r>
      <w:proofErr w:type="gramStart"/>
      <w:r w:rsidR="00713112">
        <w:rPr>
          <w:rFonts w:ascii="Times New Roman" w:hAnsi="Times New Roman"/>
          <w:sz w:val="28"/>
          <w:szCs w:val="28"/>
        </w:rPr>
        <w:t>ВО</w:t>
      </w:r>
      <w:proofErr w:type="gramEnd"/>
      <w:r w:rsidR="00A40E7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40E76">
        <w:rPr>
          <w:rFonts w:ascii="Times New Roman" w:hAnsi="Times New Roman"/>
          <w:sz w:val="28"/>
          <w:szCs w:val="28"/>
        </w:rPr>
        <w:t>по</w:t>
      </w:r>
      <w:proofErr w:type="gramEnd"/>
      <w:r w:rsidR="00A40E76">
        <w:rPr>
          <w:rFonts w:ascii="Times New Roman" w:hAnsi="Times New Roman"/>
          <w:sz w:val="28"/>
          <w:szCs w:val="28"/>
        </w:rPr>
        <w:t xml:space="preserve"> направлению подготовки </w:t>
      </w:r>
      <w:r w:rsidR="002C3FFC">
        <w:rPr>
          <w:rFonts w:ascii="Times New Roman" w:hAnsi="Times New Roman"/>
          <w:sz w:val="28"/>
          <w:szCs w:val="28"/>
        </w:rPr>
        <w:t>18</w:t>
      </w:r>
      <w:r w:rsidR="007A6F4A">
        <w:rPr>
          <w:rFonts w:ascii="Times New Roman" w:hAnsi="Times New Roman"/>
          <w:sz w:val="28"/>
          <w:szCs w:val="28"/>
        </w:rPr>
        <w:t>.0</w:t>
      </w:r>
      <w:r w:rsidR="002C3FFC">
        <w:rPr>
          <w:rFonts w:ascii="Times New Roman" w:hAnsi="Times New Roman"/>
          <w:sz w:val="28"/>
          <w:szCs w:val="28"/>
        </w:rPr>
        <w:t>3</w:t>
      </w:r>
      <w:r w:rsidR="007A6F4A">
        <w:rPr>
          <w:rFonts w:ascii="Times New Roman" w:hAnsi="Times New Roman"/>
          <w:sz w:val="28"/>
          <w:szCs w:val="28"/>
        </w:rPr>
        <w:t>.01</w:t>
      </w:r>
      <w:r w:rsidR="007A6F4A" w:rsidRPr="005E768B">
        <w:rPr>
          <w:rFonts w:ascii="Times New Roman" w:hAnsi="Times New Roman"/>
          <w:sz w:val="28"/>
          <w:szCs w:val="28"/>
        </w:rPr>
        <w:t xml:space="preserve"> </w:t>
      </w:r>
      <w:r w:rsidR="002C3FFC">
        <w:rPr>
          <w:rFonts w:ascii="Times New Roman" w:hAnsi="Times New Roman"/>
          <w:sz w:val="28"/>
          <w:szCs w:val="28"/>
        </w:rPr>
        <w:t>Химич</w:t>
      </w:r>
      <w:r w:rsidR="002C3FFC">
        <w:rPr>
          <w:rFonts w:ascii="Times New Roman" w:hAnsi="Times New Roman"/>
          <w:sz w:val="28"/>
          <w:szCs w:val="28"/>
        </w:rPr>
        <w:t>е</w:t>
      </w:r>
      <w:r w:rsidR="002C3FFC">
        <w:rPr>
          <w:rFonts w:ascii="Times New Roman" w:hAnsi="Times New Roman"/>
          <w:sz w:val="28"/>
          <w:szCs w:val="28"/>
        </w:rPr>
        <w:t>ская технология</w:t>
      </w:r>
      <w:r w:rsidRPr="008D0D46">
        <w:rPr>
          <w:rFonts w:ascii="Times New Roman" w:hAnsi="Times New Roman"/>
          <w:sz w:val="28"/>
          <w:szCs w:val="28"/>
        </w:rPr>
        <w:t xml:space="preserve"> </w:t>
      </w:r>
      <w:r w:rsidR="00D26993">
        <w:rPr>
          <w:rFonts w:ascii="Times New Roman" w:hAnsi="Times New Roman"/>
          <w:sz w:val="28"/>
          <w:szCs w:val="28"/>
        </w:rPr>
        <w:t xml:space="preserve">(уровень </w:t>
      </w:r>
      <w:proofErr w:type="spellStart"/>
      <w:r w:rsidR="002C3FFC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="00D26993">
        <w:rPr>
          <w:rFonts w:ascii="Times New Roman" w:hAnsi="Times New Roman"/>
          <w:sz w:val="28"/>
          <w:szCs w:val="28"/>
        </w:rPr>
        <w:t xml:space="preserve">) </w:t>
      </w:r>
      <w:r w:rsidR="00710850">
        <w:rPr>
          <w:rFonts w:ascii="Times New Roman" w:hAnsi="Times New Roman"/>
          <w:sz w:val="28"/>
          <w:szCs w:val="28"/>
        </w:rPr>
        <w:t xml:space="preserve">практика </w:t>
      </w:r>
      <w:r w:rsidR="002C3FFC">
        <w:rPr>
          <w:rFonts w:ascii="Times New Roman" w:hAnsi="Times New Roman"/>
          <w:sz w:val="28"/>
          <w:szCs w:val="28"/>
        </w:rPr>
        <w:t xml:space="preserve"> </w:t>
      </w:r>
      <w:r w:rsidR="00710850">
        <w:rPr>
          <w:rFonts w:ascii="Times New Roman" w:hAnsi="Times New Roman"/>
          <w:sz w:val="28"/>
          <w:szCs w:val="28"/>
        </w:rPr>
        <w:t>явля</w:t>
      </w:r>
      <w:r w:rsidR="00DF158F">
        <w:rPr>
          <w:rFonts w:ascii="Times New Roman" w:hAnsi="Times New Roman"/>
          <w:sz w:val="28"/>
          <w:szCs w:val="28"/>
        </w:rPr>
        <w:t>е</w:t>
      </w:r>
      <w:r w:rsidR="00710850">
        <w:rPr>
          <w:rFonts w:ascii="Times New Roman" w:hAnsi="Times New Roman"/>
          <w:sz w:val="28"/>
          <w:szCs w:val="28"/>
        </w:rPr>
        <w:t xml:space="preserve">тся </w:t>
      </w:r>
      <w:r w:rsidR="000A2946">
        <w:rPr>
          <w:rFonts w:ascii="Times New Roman" w:hAnsi="Times New Roman"/>
          <w:sz w:val="28"/>
          <w:szCs w:val="28"/>
        </w:rPr>
        <w:t>обязательным ра</w:t>
      </w:r>
      <w:r w:rsidR="000A2946">
        <w:rPr>
          <w:rFonts w:ascii="Times New Roman" w:hAnsi="Times New Roman"/>
          <w:sz w:val="28"/>
          <w:szCs w:val="28"/>
        </w:rPr>
        <w:t>з</w:t>
      </w:r>
      <w:r w:rsidR="000A2946">
        <w:rPr>
          <w:rFonts w:ascii="Times New Roman" w:hAnsi="Times New Roman"/>
          <w:sz w:val="28"/>
          <w:szCs w:val="28"/>
        </w:rPr>
        <w:t xml:space="preserve">делом </w:t>
      </w:r>
      <w:r w:rsidR="00713112">
        <w:rPr>
          <w:rFonts w:ascii="Times New Roman" w:hAnsi="Times New Roman"/>
          <w:sz w:val="28"/>
          <w:szCs w:val="28"/>
        </w:rPr>
        <w:t>ОПОП</w:t>
      </w:r>
      <w:r w:rsidR="000A294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01124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="00710850">
        <w:rPr>
          <w:rFonts w:ascii="Times New Roman" w:hAnsi="Times New Roman"/>
          <w:sz w:val="28"/>
          <w:szCs w:val="28"/>
        </w:rPr>
        <w:t>.</w:t>
      </w:r>
      <w:r w:rsidR="00DF158F">
        <w:rPr>
          <w:rFonts w:ascii="Times New Roman" w:hAnsi="Times New Roman"/>
          <w:sz w:val="28"/>
          <w:szCs w:val="28"/>
        </w:rPr>
        <w:t xml:space="preserve"> </w:t>
      </w:r>
    </w:p>
    <w:p w:rsidR="00DF158F" w:rsidRPr="004E02E8" w:rsidRDefault="00DF158F" w:rsidP="00DF158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E02E8">
        <w:rPr>
          <w:rFonts w:ascii="Times New Roman" w:hAnsi="Times New Roman"/>
          <w:sz w:val="28"/>
          <w:szCs w:val="28"/>
        </w:rPr>
        <w:t xml:space="preserve">Конкретные виды практик определяются </w:t>
      </w:r>
      <w:r>
        <w:rPr>
          <w:rFonts w:ascii="Times New Roman" w:hAnsi="Times New Roman"/>
          <w:sz w:val="28"/>
          <w:szCs w:val="28"/>
        </w:rPr>
        <w:t>ОПОП</w:t>
      </w:r>
      <w:r w:rsidRPr="004E02E8">
        <w:rPr>
          <w:rFonts w:ascii="Times New Roman" w:hAnsi="Times New Roman"/>
          <w:sz w:val="28"/>
          <w:szCs w:val="28"/>
        </w:rPr>
        <w:t xml:space="preserve"> вуза. Цели и задачи, пр</w:t>
      </w:r>
      <w:r w:rsidRPr="004E02E8">
        <w:rPr>
          <w:rFonts w:ascii="Times New Roman" w:hAnsi="Times New Roman"/>
          <w:sz w:val="28"/>
          <w:szCs w:val="28"/>
        </w:rPr>
        <w:t>о</w:t>
      </w:r>
      <w:r w:rsidRPr="004E02E8">
        <w:rPr>
          <w:rFonts w:ascii="Times New Roman" w:hAnsi="Times New Roman"/>
          <w:sz w:val="28"/>
          <w:szCs w:val="28"/>
        </w:rPr>
        <w:t>граммы и формы отчетности определяются вузом по каждому виду пра</w:t>
      </w:r>
      <w:r w:rsidRPr="004E02E8">
        <w:rPr>
          <w:rFonts w:ascii="Times New Roman" w:hAnsi="Times New Roman"/>
          <w:sz w:val="28"/>
          <w:szCs w:val="28"/>
        </w:rPr>
        <w:t>к</w:t>
      </w:r>
      <w:r w:rsidRPr="004E02E8">
        <w:rPr>
          <w:rFonts w:ascii="Times New Roman" w:hAnsi="Times New Roman"/>
          <w:sz w:val="28"/>
          <w:szCs w:val="28"/>
        </w:rPr>
        <w:t>тики.</w:t>
      </w:r>
    </w:p>
    <w:p w:rsidR="00DF158F" w:rsidRDefault="00DF158F" w:rsidP="0072048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DF158F">
        <w:rPr>
          <w:rFonts w:ascii="Times New Roman" w:hAnsi="Times New Roman"/>
          <w:color w:val="000000"/>
          <w:sz w:val="28"/>
          <w:szCs w:val="28"/>
        </w:rPr>
        <w:t>При реализации профиля «Химическая технология органическ</w:t>
      </w:r>
      <w:r w:rsidR="00430590">
        <w:rPr>
          <w:rFonts w:ascii="Times New Roman" w:hAnsi="Times New Roman"/>
          <w:color w:val="000000"/>
          <w:sz w:val="28"/>
          <w:szCs w:val="28"/>
        </w:rPr>
        <w:t>их</w:t>
      </w:r>
      <w:r w:rsidRPr="00DF15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30590">
        <w:rPr>
          <w:rFonts w:ascii="Times New Roman" w:hAnsi="Times New Roman"/>
          <w:color w:val="000000"/>
          <w:sz w:val="28"/>
          <w:szCs w:val="28"/>
        </w:rPr>
        <w:t>веществ</w:t>
      </w:r>
      <w:r w:rsidRPr="00DF158F">
        <w:rPr>
          <w:rFonts w:ascii="Times New Roman" w:hAnsi="Times New Roman"/>
          <w:color w:val="000000"/>
          <w:sz w:val="28"/>
          <w:szCs w:val="28"/>
        </w:rPr>
        <w:t>» по данному направлению подготовки предусматриваются   учебная   и прои</w:t>
      </w:r>
      <w:r w:rsidRPr="00DF158F">
        <w:rPr>
          <w:rFonts w:ascii="Times New Roman" w:hAnsi="Times New Roman"/>
          <w:color w:val="000000"/>
          <w:sz w:val="28"/>
          <w:szCs w:val="28"/>
        </w:rPr>
        <w:t>з</w:t>
      </w:r>
      <w:r w:rsidRPr="00DF158F">
        <w:rPr>
          <w:rFonts w:ascii="Times New Roman" w:hAnsi="Times New Roman"/>
          <w:color w:val="000000"/>
          <w:sz w:val="28"/>
          <w:szCs w:val="28"/>
        </w:rPr>
        <w:t>водственная практики. В составе производственной практики выделены пра</w:t>
      </w:r>
      <w:r w:rsidRPr="00DF158F">
        <w:rPr>
          <w:rFonts w:ascii="Times New Roman" w:hAnsi="Times New Roman"/>
          <w:color w:val="000000"/>
          <w:sz w:val="28"/>
          <w:szCs w:val="28"/>
        </w:rPr>
        <w:t>к</w:t>
      </w:r>
      <w:r w:rsidRPr="00DF158F">
        <w:rPr>
          <w:rFonts w:ascii="Times New Roman" w:hAnsi="Times New Roman"/>
          <w:color w:val="000000"/>
          <w:sz w:val="28"/>
          <w:szCs w:val="28"/>
        </w:rPr>
        <w:t>тик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Pr="00DF158F">
        <w:rPr>
          <w:rFonts w:ascii="Times New Roman" w:hAnsi="Times New Roman"/>
          <w:color w:val="000000"/>
          <w:sz w:val="28"/>
          <w:szCs w:val="28"/>
        </w:rPr>
        <w:t xml:space="preserve"> по получению профессиональных умений и опыта профессиональной де</w:t>
      </w:r>
      <w:r w:rsidRPr="00DF158F">
        <w:rPr>
          <w:rFonts w:ascii="Times New Roman" w:hAnsi="Times New Roman"/>
          <w:color w:val="000000"/>
          <w:sz w:val="28"/>
          <w:szCs w:val="28"/>
        </w:rPr>
        <w:t>я</w:t>
      </w:r>
      <w:r w:rsidRPr="00DF158F">
        <w:rPr>
          <w:rFonts w:ascii="Times New Roman" w:hAnsi="Times New Roman"/>
          <w:color w:val="000000"/>
          <w:sz w:val="28"/>
          <w:szCs w:val="28"/>
        </w:rPr>
        <w:t>тельности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DF158F">
        <w:rPr>
          <w:rFonts w:ascii="Times New Roman" w:hAnsi="Times New Roman"/>
          <w:color w:val="000000"/>
          <w:sz w:val="28"/>
          <w:szCs w:val="28"/>
        </w:rPr>
        <w:t xml:space="preserve"> научно-исследовательская работа</w:t>
      </w:r>
      <w:r>
        <w:rPr>
          <w:rFonts w:ascii="Times New Roman" w:hAnsi="Times New Roman"/>
          <w:color w:val="000000"/>
          <w:sz w:val="28"/>
          <w:szCs w:val="28"/>
        </w:rPr>
        <w:t xml:space="preserve"> и</w:t>
      </w:r>
      <w:r w:rsidRPr="00DF158F">
        <w:rPr>
          <w:rFonts w:ascii="Times New Roman" w:hAnsi="Times New Roman"/>
          <w:color w:val="000000"/>
          <w:sz w:val="28"/>
          <w:szCs w:val="28"/>
        </w:rPr>
        <w:t xml:space="preserve"> преддипломная.</w:t>
      </w:r>
    </w:p>
    <w:p w:rsidR="00DF158F" w:rsidRPr="00DF158F" w:rsidRDefault="00DF158F" w:rsidP="007204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F158F">
        <w:rPr>
          <w:rFonts w:ascii="Times New Roman" w:hAnsi="Times New Roman"/>
          <w:color w:val="000000"/>
          <w:sz w:val="28"/>
          <w:szCs w:val="28"/>
        </w:rPr>
        <w:t>Основными нормативно-методическими документами, регламентирующ</w:t>
      </w:r>
      <w:r w:rsidRPr="00DF158F">
        <w:rPr>
          <w:rFonts w:ascii="Times New Roman" w:hAnsi="Times New Roman"/>
          <w:color w:val="000000"/>
          <w:sz w:val="28"/>
          <w:szCs w:val="28"/>
        </w:rPr>
        <w:t>и</w:t>
      </w:r>
      <w:r w:rsidRPr="00DF158F">
        <w:rPr>
          <w:rFonts w:ascii="Times New Roman" w:hAnsi="Times New Roman"/>
          <w:color w:val="000000"/>
          <w:sz w:val="28"/>
          <w:szCs w:val="28"/>
        </w:rPr>
        <w:t>ми работу бакалавров на практике, являются: программа практики, путевка б</w:t>
      </w:r>
      <w:r w:rsidRPr="00DF158F">
        <w:rPr>
          <w:rFonts w:ascii="Times New Roman" w:hAnsi="Times New Roman"/>
          <w:color w:val="000000"/>
          <w:sz w:val="28"/>
          <w:szCs w:val="28"/>
        </w:rPr>
        <w:t>а</w:t>
      </w:r>
      <w:r w:rsidRPr="00DF158F">
        <w:rPr>
          <w:rFonts w:ascii="Times New Roman" w:hAnsi="Times New Roman"/>
          <w:color w:val="000000"/>
          <w:sz w:val="28"/>
          <w:szCs w:val="28"/>
        </w:rPr>
        <w:t>калавра-практиканта, дневник практики.</w:t>
      </w:r>
    </w:p>
    <w:p w:rsidR="004E02E8" w:rsidRPr="004E02E8" w:rsidRDefault="004E02E8" w:rsidP="00E65D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E02E8">
        <w:rPr>
          <w:rFonts w:ascii="Times New Roman" w:hAnsi="Times New Roman"/>
          <w:sz w:val="28"/>
          <w:szCs w:val="28"/>
        </w:rPr>
        <w:t>Практики проводятся в сторонних организациях или на кафедрах и в лаб</w:t>
      </w:r>
      <w:r w:rsidRPr="004E02E8">
        <w:rPr>
          <w:rFonts w:ascii="Times New Roman" w:hAnsi="Times New Roman"/>
          <w:sz w:val="28"/>
          <w:szCs w:val="28"/>
        </w:rPr>
        <w:t>о</w:t>
      </w:r>
      <w:r w:rsidRPr="004E02E8">
        <w:rPr>
          <w:rFonts w:ascii="Times New Roman" w:hAnsi="Times New Roman"/>
          <w:sz w:val="28"/>
          <w:szCs w:val="28"/>
        </w:rPr>
        <w:t>раториях вуза, обладающих необходимым кадровым и научно-техническим п</w:t>
      </w:r>
      <w:r w:rsidRPr="004E02E8">
        <w:rPr>
          <w:rFonts w:ascii="Times New Roman" w:hAnsi="Times New Roman"/>
          <w:sz w:val="28"/>
          <w:szCs w:val="28"/>
        </w:rPr>
        <w:t>о</w:t>
      </w:r>
      <w:r w:rsidRPr="004E02E8">
        <w:rPr>
          <w:rFonts w:ascii="Times New Roman" w:hAnsi="Times New Roman"/>
          <w:sz w:val="28"/>
          <w:szCs w:val="28"/>
        </w:rPr>
        <w:t>тенциалом.</w:t>
      </w:r>
    </w:p>
    <w:p w:rsidR="009004EC" w:rsidRDefault="008C4329" w:rsidP="00370F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>Распределение по местам практики и руководство всей практикой осущ</w:t>
      </w:r>
      <w:r w:rsidRPr="008D0D46">
        <w:rPr>
          <w:rFonts w:ascii="Times New Roman" w:hAnsi="Times New Roman"/>
          <w:sz w:val="28"/>
          <w:szCs w:val="28"/>
        </w:rPr>
        <w:t>е</w:t>
      </w:r>
      <w:r w:rsidRPr="008D0D46">
        <w:rPr>
          <w:rFonts w:ascii="Times New Roman" w:hAnsi="Times New Roman"/>
          <w:sz w:val="28"/>
          <w:szCs w:val="28"/>
        </w:rPr>
        <w:t>ствляются в конкретных отделах и службах организации (учрежд</w:t>
      </w:r>
      <w:r w:rsidRPr="008D0D46">
        <w:rPr>
          <w:rFonts w:ascii="Times New Roman" w:hAnsi="Times New Roman"/>
          <w:sz w:val="28"/>
          <w:szCs w:val="28"/>
        </w:rPr>
        <w:t>е</w:t>
      </w:r>
      <w:r w:rsidRPr="008D0D46">
        <w:rPr>
          <w:rFonts w:ascii="Times New Roman" w:hAnsi="Times New Roman"/>
          <w:sz w:val="28"/>
          <w:szCs w:val="28"/>
        </w:rPr>
        <w:t>ния).</w:t>
      </w:r>
    </w:p>
    <w:p w:rsidR="003877E2" w:rsidRDefault="008C4329" w:rsidP="00E65D8B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4.</w:t>
      </w:r>
      <w:r w:rsidR="003877E2">
        <w:rPr>
          <w:rFonts w:ascii="Times New Roman" w:hAnsi="Times New Roman"/>
          <w:b/>
          <w:color w:val="000000"/>
          <w:sz w:val="28"/>
          <w:szCs w:val="28"/>
        </w:rPr>
        <w:t>6</w:t>
      </w:r>
      <w:r>
        <w:rPr>
          <w:rFonts w:ascii="Times New Roman" w:hAnsi="Times New Roman"/>
          <w:b/>
          <w:color w:val="000000"/>
          <w:sz w:val="28"/>
          <w:szCs w:val="28"/>
        </w:rPr>
        <w:t>.</w:t>
      </w:r>
      <w:r w:rsidR="004E02E8">
        <w:rPr>
          <w:rFonts w:ascii="Times New Roman" w:hAnsi="Times New Roman"/>
          <w:b/>
          <w:color w:val="000000"/>
          <w:sz w:val="28"/>
          <w:szCs w:val="28"/>
        </w:rPr>
        <w:t>1</w:t>
      </w:r>
      <w:r w:rsidR="009044BE" w:rsidRPr="009044BE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3877E2" w:rsidRPr="009044BE">
        <w:rPr>
          <w:rFonts w:ascii="Times New Roman" w:hAnsi="Times New Roman"/>
          <w:b/>
          <w:color w:val="000000"/>
          <w:sz w:val="28"/>
          <w:szCs w:val="28"/>
        </w:rPr>
        <w:t xml:space="preserve">Программа </w:t>
      </w:r>
      <w:r w:rsidR="003877E2">
        <w:rPr>
          <w:rFonts w:ascii="Times New Roman" w:hAnsi="Times New Roman"/>
          <w:b/>
          <w:color w:val="000000"/>
          <w:sz w:val="28"/>
          <w:szCs w:val="28"/>
        </w:rPr>
        <w:t>учебной</w:t>
      </w:r>
      <w:r w:rsidR="003877E2" w:rsidRPr="009044BE">
        <w:rPr>
          <w:rFonts w:ascii="Times New Roman" w:hAnsi="Times New Roman"/>
          <w:b/>
          <w:color w:val="000000"/>
          <w:sz w:val="28"/>
          <w:szCs w:val="28"/>
        </w:rPr>
        <w:t xml:space="preserve"> практики</w:t>
      </w:r>
    </w:p>
    <w:p w:rsidR="00DF158F" w:rsidRDefault="00DF158F" w:rsidP="00DF15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DF158F">
        <w:rPr>
          <w:rFonts w:ascii="Times New Roman" w:hAnsi="Times New Roman"/>
          <w:color w:val="000000"/>
          <w:sz w:val="28"/>
          <w:szCs w:val="28"/>
        </w:rPr>
        <w:t>Цель учебной практики состоит в закреплении теоретических и практич</w:t>
      </w:r>
      <w:r w:rsidRPr="00DF158F">
        <w:rPr>
          <w:rFonts w:ascii="Times New Roman" w:hAnsi="Times New Roman"/>
          <w:color w:val="000000"/>
          <w:sz w:val="28"/>
          <w:szCs w:val="28"/>
        </w:rPr>
        <w:t>е</w:t>
      </w:r>
      <w:r w:rsidRPr="00DF158F">
        <w:rPr>
          <w:rFonts w:ascii="Times New Roman" w:hAnsi="Times New Roman"/>
          <w:color w:val="000000"/>
          <w:sz w:val="28"/>
          <w:szCs w:val="28"/>
        </w:rPr>
        <w:t>ских знаний, полученных при изучении обязательных дисциплин и дисциплин профессионального цикла бакалаврами, получения практических</w:t>
      </w:r>
      <w:r w:rsidRPr="00DF158F">
        <w:rPr>
          <w:rFonts w:ascii="Times New Roman" w:hAnsi="Times New Roman"/>
          <w:color w:val="000000"/>
          <w:sz w:val="28"/>
          <w:szCs w:val="28"/>
        </w:rPr>
        <w:br/>
        <w:t>навыков работы, углубления и закрепления знаний, умений и навыков, пол</w:t>
      </w:r>
      <w:r w:rsidRPr="00DF158F">
        <w:rPr>
          <w:rFonts w:ascii="Times New Roman" w:hAnsi="Times New Roman"/>
          <w:color w:val="000000"/>
          <w:sz w:val="28"/>
          <w:szCs w:val="28"/>
        </w:rPr>
        <w:t>у</w:t>
      </w:r>
      <w:r w:rsidRPr="00DF158F">
        <w:rPr>
          <w:rFonts w:ascii="Times New Roman" w:hAnsi="Times New Roman"/>
          <w:color w:val="000000"/>
          <w:sz w:val="28"/>
          <w:szCs w:val="28"/>
        </w:rPr>
        <w:t>ченных в процессе теоретического обучения. Общая трудоемкость составляет</w:t>
      </w:r>
      <w:r w:rsidRPr="00DF158F">
        <w:rPr>
          <w:rFonts w:ascii="Times New Roman" w:hAnsi="Times New Roman"/>
          <w:color w:val="000000"/>
          <w:sz w:val="28"/>
          <w:szCs w:val="28"/>
        </w:rPr>
        <w:br/>
      </w:r>
      <w:r w:rsidR="00294C3D">
        <w:rPr>
          <w:rFonts w:ascii="Times New Roman" w:hAnsi="Times New Roman"/>
          <w:color w:val="000000"/>
          <w:sz w:val="28"/>
          <w:szCs w:val="28"/>
        </w:rPr>
        <w:t>3</w:t>
      </w:r>
      <w:r w:rsidRPr="00DF158F">
        <w:rPr>
          <w:rFonts w:ascii="Times New Roman" w:hAnsi="Times New Roman"/>
          <w:color w:val="000000"/>
          <w:sz w:val="28"/>
          <w:szCs w:val="28"/>
        </w:rPr>
        <w:t xml:space="preserve"> зачетные единицы.</w:t>
      </w:r>
      <w:r>
        <w:rPr>
          <w:rFonts w:ascii="Times New Roman" w:hAnsi="Times New Roman"/>
          <w:color w:val="000000"/>
          <w:sz w:val="28"/>
          <w:szCs w:val="28"/>
        </w:rPr>
        <w:t xml:space="preserve"> Продолжительность прохождения учебной практики 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ставляет 2 недели в конце </w:t>
      </w:r>
      <w:r w:rsidR="00430590">
        <w:rPr>
          <w:rFonts w:ascii="Times New Roman" w:hAnsi="Times New Roman"/>
          <w:color w:val="000000"/>
          <w:sz w:val="28"/>
          <w:szCs w:val="28"/>
        </w:rPr>
        <w:t>4</w:t>
      </w:r>
      <w:r>
        <w:rPr>
          <w:rFonts w:ascii="Times New Roman" w:hAnsi="Times New Roman"/>
          <w:color w:val="000000"/>
          <w:sz w:val="28"/>
          <w:szCs w:val="28"/>
        </w:rPr>
        <w:t xml:space="preserve"> семес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ра.</w:t>
      </w:r>
    </w:p>
    <w:p w:rsidR="00DF158F" w:rsidRDefault="00DF158F" w:rsidP="00E65D8B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DF158F">
        <w:rPr>
          <w:rFonts w:ascii="Times New Roman" w:hAnsi="Times New Roman"/>
          <w:color w:val="000000"/>
          <w:sz w:val="28"/>
          <w:szCs w:val="28"/>
        </w:rPr>
        <w:t>Задачи практики формируются с учетом места прохождения практики и</w:t>
      </w:r>
      <w:r w:rsidRPr="00DF158F">
        <w:rPr>
          <w:rFonts w:ascii="Times New Roman" w:hAnsi="Times New Roman"/>
          <w:color w:val="000000"/>
          <w:sz w:val="28"/>
          <w:szCs w:val="28"/>
        </w:rPr>
        <w:br/>
        <w:t>имеют свою специфику.</w:t>
      </w:r>
    </w:p>
    <w:p w:rsidR="00DF158F" w:rsidRDefault="00DF158F" w:rsidP="00E65D8B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DF158F">
        <w:rPr>
          <w:rFonts w:ascii="Times New Roman" w:hAnsi="Times New Roman"/>
          <w:color w:val="000000"/>
          <w:sz w:val="28"/>
          <w:szCs w:val="28"/>
        </w:rPr>
        <w:t>Руководство учебной практикой бакалавров осуществляется кафедрой</w:t>
      </w:r>
      <w:r w:rsidRPr="00DF158F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t>химической технологии и защиты окружающей среды</w:t>
      </w:r>
      <w:r w:rsidRPr="00DF158F">
        <w:rPr>
          <w:rFonts w:ascii="Times New Roman" w:hAnsi="Times New Roman"/>
          <w:color w:val="000000"/>
          <w:sz w:val="28"/>
          <w:szCs w:val="28"/>
        </w:rPr>
        <w:t>, руководителем практики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F158F">
        <w:rPr>
          <w:rFonts w:ascii="Times New Roman" w:hAnsi="Times New Roman"/>
          <w:color w:val="000000"/>
          <w:sz w:val="28"/>
          <w:szCs w:val="28"/>
        </w:rPr>
        <w:t>от кафедры в соответствии с распределением учебно-педагогической</w:t>
      </w:r>
      <w:r w:rsidRPr="00DF158F">
        <w:rPr>
          <w:rFonts w:ascii="Times New Roman" w:hAnsi="Times New Roman"/>
          <w:color w:val="000000"/>
          <w:sz w:val="28"/>
          <w:szCs w:val="28"/>
        </w:rPr>
        <w:br/>
        <w:t>нагрузки и руководителем от предприятий и организаций, являющихся</w:t>
      </w:r>
      <w:r w:rsidRPr="00DF158F">
        <w:rPr>
          <w:rFonts w:ascii="Times New Roman" w:hAnsi="Times New Roman"/>
          <w:color w:val="000000"/>
          <w:sz w:val="28"/>
          <w:szCs w:val="28"/>
        </w:rPr>
        <w:br/>
        <w:t>базами практики.</w:t>
      </w:r>
    </w:p>
    <w:p w:rsidR="00DF158F" w:rsidRDefault="00DF158F" w:rsidP="00E65D8B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DF158F">
        <w:rPr>
          <w:rFonts w:ascii="Times New Roman" w:hAnsi="Times New Roman"/>
          <w:color w:val="000000"/>
          <w:sz w:val="28"/>
          <w:szCs w:val="28"/>
        </w:rPr>
        <w:t>Студенты-практиканты в период прохождения учебной практики могут</w:t>
      </w:r>
      <w:r w:rsidRPr="00DF158F">
        <w:rPr>
          <w:rFonts w:ascii="Times New Roman" w:hAnsi="Times New Roman"/>
          <w:color w:val="000000"/>
          <w:sz w:val="28"/>
          <w:szCs w:val="28"/>
        </w:rPr>
        <w:br/>
        <w:t>привлекаться для выполнения конкретных практических работ. Задание на</w:t>
      </w:r>
      <w:r w:rsidRPr="00DF158F">
        <w:rPr>
          <w:rFonts w:ascii="Times New Roman" w:hAnsi="Times New Roman"/>
          <w:color w:val="000000"/>
          <w:sz w:val="28"/>
          <w:szCs w:val="28"/>
        </w:rPr>
        <w:br/>
        <w:t>выполнение работ выдает руководитель с базы практики, он же принимает</w:t>
      </w:r>
      <w:r w:rsidRPr="00DF158F">
        <w:rPr>
          <w:rFonts w:ascii="Times New Roman" w:hAnsi="Times New Roman"/>
          <w:color w:val="000000"/>
          <w:sz w:val="28"/>
          <w:szCs w:val="28"/>
        </w:rPr>
        <w:br/>
        <w:t>выполненную работу и оценивает ее.</w:t>
      </w:r>
    </w:p>
    <w:p w:rsidR="00DF158F" w:rsidRDefault="00DF158F" w:rsidP="00E65D8B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DF158F">
        <w:rPr>
          <w:rFonts w:ascii="Times New Roman" w:hAnsi="Times New Roman"/>
          <w:color w:val="000000"/>
          <w:sz w:val="28"/>
          <w:szCs w:val="28"/>
        </w:rPr>
        <w:t>На протяжении всей учебной практики студенты в соответствии с</w:t>
      </w:r>
      <w:r w:rsidRPr="00DF158F">
        <w:rPr>
          <w:rFonts w:ascii="Times New Roman" w:hAnsi="Times New Roman"/>
          <w:color w:val="000000"/>
          <w:sz w:val="28"/>
          <w:szCs w:val="28"/>
        </w:rPr>
        <w:br/>
        <w:t>предлагаемой формой ведут дневник практики, в котором отражается вся</w:t>
      </w:r>
      <w:r w:rsidRPr="00DF158F">
        <w:rPr>
          <w:rFonts w:ascii="Times New Roman" w:hAnsi="Times New Roman"/>
          <w:color w:val="000000"/>
          <w:sz w:val="28"/>
          <w:szCs w:val="28"/>
        </w:rPr>
        <w:br/>
        <w:t>выполняемая работа. Руководители от базы практики и от университета заносят в дневник замечания, а также дают оценку выполняемых практикантом</w:t>
      </w:r>
      <w:r w:rsidRPr="00DF158F">
        <w:rPr>
          <w:rFonts w:ascii="Times New Roman" w:hAnsi="Times New Roman"/>
          <w:color w:val="000000"/>
          <w:sz w:val="28"/>
          <w:szCs w:val="28"/>
        </w:rPr>
        <w:br/>
        <w:t>работ.</w:t>
      </w:r>
    </w:p>
    <w:p w:rsidR="00294C3D" w:rsidRPr="00294C3D" w:rsidRDefault="00DF158F" w:rsidP="00294C3D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DF158F">
        <w:rPr>
          <w:rFonts w:ascii="Times New Roman" w:hAnsi="Times New Roman"/>
          <w:color w:val="000000"/>
          <w:sz w:val="28"/>
          <w:szCs w:val="28"/>
        </w:rPr>
        <w:lastRenderedPageBreak/>
        <w:t>Аттестация по итогам практики предусматривает: наличие плана практики, характеристику с базы практики, отзыв руководителя практики и пись</w:t>
      </w:r>
      <w:r w:rsidRPr="00294C3D">
        <w:rPr>
          <w:rFonts w:ascii="Times New Roman" w:hAnsi="Times New Roman"/>
          <w:color w:val="000000"/>
          <w:sz w:val="28"/>
          <w:szCs w:val="28"/>
        </w:rPr>
        <w:t>менный отчет обучающегося. Отчет о прохождении учебной практики составляется с</w:t>
      </w:r>
      <w:r w:rsidRPr="00294C3D">
        <w:rPr>
          <w:rFonts w:ascii="Times New Roman" w:hAnsi="Times New Roman"/>
          <w:color w:val="000000"/>
          <w:sz w:val="28"/>
          <w:szCs w:val="28"/>
        </w:rPr>
        <w:t>о</w:t>
      </w:r>
      <w:r w:rsidRPr="00294C3D">
        <w:rPr>
          <w:rFonts w:ascii="Times New Roman" w:hAnsi="Times New Roman"/>
          <w:color w:val="000000"/>
          <w:sz w:val="28"/>
          <w:szCs w:val="28"/>
        </w:rPr>
        <w:t>гласно Программе учебной практики, разработанной кафедрой</w:t>
      </w:r>
      <w:r w:rsidR="00294C3D" w:rsidRPr="00294C3D">
        <w:rPr>
          <w:rFonts w:ascii="Times New Roman" w:hAnsi="Times New Roman"/>
          <w:color w:val="000000"/>
          <w:sz w:val="28"/>
          <w:szCs w:val="28"/>
        </w:rPr>
        <w:br/>
        <w:t>химической технологии и защиты окружающей среды и утвержденной Учебно-методическим советом университета. Срок сдачи и защиты отчетов по практике устанавливается в соответствии с графиком учебного процесса. Защита пров</w:t>
      </w:r>
      <w:r w:rsidR="00294C3D" w:rsidRPr="00294C3D">
        <w:rPr>
          <w:rFonts w:ascii="Times New Roman" w:hAnsi="Times New Roman"/>
          <w:color w:val="000000"/>
          <w:sz w:val="28"/>
          <w:szCs w:val="28"/>
        </w:rPr>
        <w:t>о</w:t>
      </w:r>
      <w:r w:rsidR="00294C3D" w:rsidRPr="00294C3D">
        <w:rPr>
          <w:rFonts w:ascii="Times New Roman" w:hAnsi="Times New Roman"/>
          <w:color w:val="000000"/>
          <w:sz w:val="28"/>
          <w:szCs w:val="28"/>
        </w:rPr>
        <w:t>дится в форме собеседования, по результатам которого выставляется дифф</w:t>
      </w:r>
      <w:r w:rsidR="00294C3D" w:rsidRPr="00294C3D">
        <w:rPr>
          <w:rFonts w:ascii="Times New Roman" w:hAnsi="Times New Roman"/>
          <w:color w:val="000000"/>
          <w:sz w:val="28"/>
          <w:szCs w:val="28"/>
        </w:rPr>
        <w:t>е</w:t>
      </w:r>
      <w:r w:rsidR="00294C3D" w:rsidRPr="00294C3D">
        <w:rPr>
          <w:rFonts w:ascii="Times New Roman" w:hAnsi="Times New Roman"/>
          <w:color w:val="000000"/>
          <w:sz w:val="28"/>
          <w:szCs w:val="28"/>
        </w:rPr>
        <w:t xml:space="preserve">ренцированный зачет с оценкой. </w:t>
      </w:r>
    </w:p>
    <w:p w:rsidR="003877E2" w:rsidRPr="00370F5C" w:rsidRDefault="00CD4847" w:rsidP="009B0D5A">
      <w:pPr>
        <w:pStyle w:val="11"/>
        <w:shd w:val="clear" w:color="auto" w:fill="auto"/>
        <w:tabs>
          <w:tab w:val="left" w:pos="360"/>
        </w:tabs>
        <w:spacing w:line="240" w:lineRule="auto"/>
        <w:ind w:firstLine="567"/>
        <w:rPr>
          <w:b/>
          <w:i/>
          <w:color w:val="FF0000"/>
          <w:sz w:val="28"/>
          <w:szCs w:val="28"/>
          <w:lang w:val="ru-RU"/>
        </w:rPr>
      </w:pPr>
      <w:r>
        <w:rPr>
          <w:sz w:val="28"/>
          <w:szCs w:val="28"/>
        </w:rPr>
        <w:t>Программа учебно</w:t>
      </w:r>
      <w:r w:rsidR="00370F5C">
        <w:rPr>
          <w:sz w:val="28"/>
          <w:szCs w:val="28"/>
          <w:lang w:val="ru-RU"/>
        </w:rPr>
        <w:t>й</w:t>
      </w:r>
      <w:r>
        <w:rPr>
          <w:sz w:val="28"/>
          <w:szCs w:val="28"/>
        </w:rPr>
        <w:t xml:space="preserve"> практики приведена в </w:t>
      </w:r>
      <w:r w:rsidRPr="00370F5C">
        <w:rPr>
          <w:b/>
          <w:i/>
          <w:sz w:val="28"/>
          <w:szCs w:val="28"/>
        </w:rPr>
        <w:t xml:space="preserve">Приложении </w:t>
      </w:r>
      <w:r w:rsidR="00370F5C">
        <w:rPr>
          <w:b/>
          <w:i/>
          <w:sz w:val="28"/>
          <w:szCs w:val="28"/>
          <w:lang w:val="ru-RU"/>
        </w:rPr>
        <w:t>5</w:t>
      </w:r>
      <w:r w:rsidRPr="00370F5C">
        <w:rPr>
          <w:b/>
          <w:i/>
          <w:sz w:val="28"/>
          <w:szCs w:val="28"/>
        </w:rPr>
        <w:t>.</w:t>
      </w:r>
    </w:p>
    <w:p w:rsidR="00710850" w:rsidRPr="009044BE" w:rsidRDefault="00370F5C" w:rsidP="00E65D8B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4.6.2 </w:t>
      </w:r>
      <w:r w:rsidR="009044BE" w:rsidRPr="009044BE">
        <w:rPr>
          <w:rFonts w:ascii="Times New Roman" w:hAnsi="Times New Roman"/>
          <w:b/>
          <w:color w:val="000000"/>
          <w:sz w:val="28"/>
          <w:szCs w:val="28"/>
        </w:rPr>
        <w:t xml:space="preserve">Программа </w:t>
      </w:r>
      <w:r w:rsidR="009044BE">
        <w:rPr>
          <w:rFonts w:ascii="Times New Roman" w:hAnsi="Times New Roman"/>
          <w:b/>
          <w:color w:val="000000"/>
          <w:sz w:val="28"/>
          <w:szCs w:val="28"/>
        </w:rPr>
        <w:t>производственной</w:t>
      </w:r>
      <w:r w:rsidR="009044BE" w:rsidRPr="009044BE">
        <w:rPr>
          <w:rFonts w:ascii="Times New Roman" w:hAnsi="Times New Roman"/>
          <w:b/>
          <w:color w:val="000000"/>
          <w:sz w:val="28"/>
          <w:szCs w:val="28"/>
        </w:rPr>
        <w:t xml:space="preserve"> практики</w:t>
      </w:r>
    </w:p>
    <w:p w:rsidR="00E65D8B" w:rsidRDefault="009044BE" w:rsidP="00E65D8B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D0D46">
        <w:rPr>
          <w:rFonts w:ascii="Times New Roman" w:hAnsi="Times New Roman"/>
          <w:color w:val="000000"/>
          <w:sz w:val="28"/>
          <w:szCs w:val="28"/>
        </w:rPr>
        <w:t>Производственная практика является составной частью основной образ</w:t>
      </w:r>
      <w:r w:rsidRPr="008D0D46">
        <w:rPr>
          <w:rFonts w:ascii="Times New Roman" w:hAnsi="Times New Roman"/>
          <w:color w:val="000000"/>
          <w:sz w:val="28"/>
          <w:szCs w:val="28"/>
        </w:rPr>
        <w:t>о</w:t>
      </w:r>
      <w:r w:rsidRPr="008D0D46">
        <w:rPr>
          <w:rFonts w:ascii="Times New Roman" w:hAnsi="Times New Roman"/>
          <w:color w:val="000000"/>
          <w:sz w:val="28"/>
          <w:szCs w:val="28"/>
        </w:rPr>
        <w:t>вательной программы, проводится в соответствии с учебными планами и гр</w:t>
      </w:r>
      <w:r w:rsidRPr="008D0D46">
        <w:rPr>
          <w:rFonts w:ascii="Times New Roman" w:hAnsi="Times New Roman"/>
          <w:color w:val="000000"/>
          <w:sz w:val="28"/>
          <w:szCs w:val="28"/>
        </w:rPr>
        <w:t>а</w:t>
      </w:r>
      <w:r w:rsidRPr="008D0D46">
        <w:rPr>
          <w:rFonts w:ascii="Times New Roman" w:hAnsi="Times New Roman"/>
          <w:color w:val="000000"/>
          <w:sz w:val="28"/>
          <w:szCs w:val="28"/>
        </w:rPr>
        <w:t xml:space="preserve">фиком учебного процесса в целях приобретения </w:t>
      </w:r>
      <w:r w:rsidR="00E912AD">
        <w:rPr>
          <w:rFonts w:ascii="Times New Roman" w:hAnsi="Times New Roman"/>
          <w:color w:val="000000"/>
          <w:sz w:val="28"/>
          <w:szCs w:val="28"/>
        </w:rPr>
        <w:t xml:space="preserve">бакалаврами </w:t>
      </w:r>
      <w:r w:rsidRPr="008D0D46">
        <w:rPr>
          <w:rFonts w:ascii="Times New Roman" w:hAnsi="Times New Roman"/>
          <w:color w:val="000000"/>
          <w:sz w:val="28"/>
          <w:szCs w:val="28"/>
        </w:rPr>
        <w:t>практических н</w:t>
      </w:r>
      <w:r w:rsidRPr="008D0D46">
        <w:rPr>
          <w:rFonts w:ascii="Times New Roman" w:hAnsi="Times New Roman"/>
          <w:color w:val="000000"/>
          <w:sz w:val="28"/>
          <w:szCs w:val="28"/>
        </w:rPr>
        <w:t>а</w:t>
      </w:r>
      <w:r w:rsidRPr="008D0D46">
        <w:rPr>
          <w:rFonts w:ascii="Times New Roman" w:hAnsi="Times New Roman"/>
          <w:color w:val="000000"/>
          <w:sz w:val="28"/>
          <w:szCs w:val="28"/>
        </w:rPr>
        <w:t>выков работы, углубления и закрепления знаний, умений и навыков, получе</w:t>
      </w:r>
      <w:r w:rsidRPr="008D0D46">
        <w:rPr>
          <w:rFonts w:ascii="Times New Roman" w:hAnsi="Times New Roman"/>
          <w:color w:val="000000"/>
          <w:sz w:val="28"/>
          <w:szCs w:val="28"/>
        </w:rPr>
        <w:t>н</w:t>
      </w:r>
      <w:r w:rsidRPr="008D0D46">
        <w:rPr>
          <w:rFonts w:ascii="Times New Roman" w:hAnsi="Times New Roman"/>
          <w:color w:val="000000"/>
          <w:sz w:val="28"/>
          <w:szCs w:val="28"/>
        </w:rPr>
        <w:t>ных в п</w:t>
      </w:r>
      <w:r>
        <w:rPr>
          <w:rFonts w:ascii="Times New Roman" w:hAnsi="Times New Roman"/>
          <w:color w:val="000000"/>
          <w:sz w:val="28"/>
          <w:szCs w:val="28"/>
        </w:rPr>
        <w:t>роцессе теоретического обучения</w:t>
      </w:r>
      <w:r w:rsidR="00E65D8B">
        <w:rPr>
          <w:rFonts w:ascii="Times New Roman" w:hAnsi="Times New Roman"/>
          <w:color w:val="000000"/>
          <w:sz w:val="28"/>
          <w:szCs w:val="28"/>
        </w:rPr>
        <w:t>.</w:t>
      </w:r>
    </w:p>
    <w:p w:rsidR="00E65D8B" w:rsidRDefault="00E65D8B" w:rsidP="009B0D5A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D0D46">
        <w:rPr>
          <w:rFonts w:ascii="Times New Roman" w:hAnsi="Times New Roman"/>
          <w:color w:val="000000"/>
          <w:sz w:val="28"/>
          <w:szCs w:val="28"/>
        </w:rPr>
        <w:t>Производственная практ</w:t>
      </w:r>
      <w:r w:rsidRPr="008D0D46">
        <w:rPr>
          <w:rFonts w:ascii="Times New Roman" w:hAnsi="Times New Roman"/>
          <w:color w:val="000000"/>
          <w:sz w:val="28"/>
          <w:szCs w:val="28"/>
        </w:rPr>
        <w:t>и</w:t>
      </w:r>
      <w:r w:rsidRPr="008D0D46">
        <w:rPr>
          <w:rFonts w:ascii="Times New Roman" w:hAnsi="Times New Roman"/>
          <w:color w:val="000000"/>
          <w:sz w:val="28"/>
          <w:szCs w:val="28"/>
        </w:rPr>
        <w:t xml:space="preserve">ка </w:t>
      </w:r>
      <w:r>
        <w:rPr>
          <w:rFonts w:ascii="Times New Roman" w:hAnsi="Times New Roman"/>
          <w:color w:val="000000"/>
          <w:sz w:val="28"/>
          <w:szCs w:val="28"/>
        </w:rPr>
        <w:t>включает в себя:</w:t>
      </w:r>
    </w:p>
    <w:p w:rsidR="00E65D8B" w:rsidRPr="008D0D46" w:rsidRDefault="00E912AD" w:rsidP="009B0D5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94C3D" w:rsidRPr="00294C3D">
        <w:rPr>
          <w:rFonts w:ascii="Times New Roman" w:hAnsi="Times New Roman"/>
          <w:sz w:val="28"/>
          <w:szCs w:val="28"/>
        </w:rPr>
        <w:t>практика по получению профессиональных умений и опыта професси</w:t>
      </w:r>
      <w:r w:rsidR="00294C3D" w:rsidRPr="00294C3D">
        <w:rPr>
          <w:rFonts w:ascii="Times New Roman" w:hAnsi="Times New Roman"/>
          <w:sz w:val="28"/>
          <w:szCs w:val="28"/>
        </w:rPr>
        <w:t>о</w:t>
      </w:r>
      <w:r w:rsidR="00294C3D" w:rsidRPr="00294C3D">
        <w:rPr>
          <w:rFonts w:ascii="Times New Roman" w:hAnsi="Times New Roman"/>
          <w:sz w:val="28"/>
          <w:szCs w:val="28"/>
        </w:rPr>
        <w:t>нальной деятельности</w:t>
      </w:r>
      <w:r w:rsidR="00E65D8B">
        <w:rPr>
          <w:rFonts w:ascii="Times New Roman" w:hAnsi="Times New Roman"/>
          <w:sz w:val="28"/>
          <w:szCs w:val="28"/>
        </w:rPr>
        <w:t xml:space="preserve"> (в </w:t>
      </w:r>
      <w:r w:rsidR="009B0D5A">
        <w:rPr>
          <w:rFonts w:ascii="Times New Roman" w:hAnsi="Times New Roman"/>
          <w:sz w:val="28"/>
          <w:szCs w:val="28"/>
        </w:rPr>
        <w:t>2</w:t>
      </w:r>
      <w:r w:rsidR="00E65D8B">
        <w:rPr>
          <w:rFonts w:ascii="Times New Roman" w:hAnsi="Times New Roman"/>
          <w:sz w:val="28"/>
          <w:szCs w:val="28"/>
        </w:rPr>
        <w:t xml:space="preserve"> семестре, продолжительностью </w:t>
      </w:r>
      <w:r w:rsidR="00870D09">
        <w:rPr>
          <w:rFonts w:ascii="Times New Roman" w:hAnsi="Times New Roman"/>
          <w:sz w:val="28"/>
          <w:szCs w:val="28"/>
        </w:rPr>
        <w:t>2</w:t>
      </w:r>
      <w:r w:rsidR="00E65D8B">
        <w:rPr>
          <w:rFonts w:ascii="Times New Roman" w:hAnsi="Times New Roman"/>
          <w:sz w:val="28"/>
          <w:szCs w:val="28"/>
        </w:rPr>
        <w:t xml:space="preserve"> недели</w:t>
      </w:r>
      <w:r w:rsidR="00870D09">
        <w:rPr>
          <w:rFonts w:ascii="Times New Roman" w:hAnsi="Times New Roman"/>
          <w:sz w:val="28"/>
          <w:szCs w:val="28"/>
        </w:rPr>
        <w:t xml:space="preserve"> и в 3 сем</w:t>
      </w:r>
      <w:r w:rsidR="00870D09">
        <w:rPr>
          <w:rFonts w:ascii="Times New Roman" w:hAnsi="Times New Roman"/>
          <w:sz w:val="28"/>
          <w:szCs w:val="28"/>
        </w:rPr>
        <w:t>е</w:t>
      </w:r>
      <w:r w:rsidR="00870D09">
        <w:rPr>
          <w:rFonts w:ascii="Times New Roman" w:hAnsi="Times New Roman"/>
          <w:sz w:val="28"/>
          <w:szCs w:val="28"/>
        </w:rPr>
        <w:t>стре продолжительностью 2 недели)</w:t>
      </w:r>
      <w:r w:rsidR="00E65D8B">
        <w:rPr>
          <w:rFonts w:ascii="Times New Roman" w:hAnsi="Times New Roman"/>
          <w:sz w:val="28"/>
          <w:szCs w:val="28"/>
        </w:rPr>
        <w:t>;</w:t>
      </w:r>
    </w:p>
    <w:p w:rsidR="00E65D8B" w:rsidRDefault="00E912AD" w:rsidP="009B0D5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="00294C3D">
        <w:rPr>
          <w:rFonts w:ascii="Times New Roman" w:hAnsi="Times New Roman"/>
          <w:sz w:val="28"/>
          <w:szCs w:val="28"/>
        </w:rPr>
        <w:t>технологическую</w:t>
      </w:r>
      <w:proofErr w:type="gramEnd"/>
      <w:r w:rsidR="008C178D">
        <w:rPr>
          <w:rFonts w:ascii="Times New Roman" w:hAnsi="Times New Roman"/>
          <w:sz w:val="28"/>
          <w:szCs w:val="28"/>
        </w:rPr>
        <w:t xml:space="preserve"> (</w:t>
      </w:r>
      <w:r w:rsidR="00E65D8B">
        <w:rPr>
          <w:rFonts w:ascii="Times New Roman" w:hAnsi="Times New Roman"/>
          <w:sz w:val="28"/>
          <w:szCs w:val="28"/>
        </w:rPr>
        <w:t xml:space="preserve">в </w:t>
      </w:r>
      <w:r w:rsidR="00870D09">
        <w:rPr>
          <w:rFonts w:ascii="Times New Roman" w:hAnsi="Times New Roman"/>
          <w:sz w:val="28"/>
          <w:szCs w:val="28"/>
        </w:rPr>
        <w:t xml:space="preserve">6 </w:t>
      </w:r>
      <w:r w:rsidR="00E65D8B">
        <w:rPr>
          <w:rFonts w:ascii="Times New Roman" w:hAnsi="Times New Roman"/>
          <w:sz w:val="28"/>
          <w:szCs w:val="28"/>
        </w:rPr>
        <w:t xml:space="preserve">семестре, продолжительностью </w:t>
      </w:r>
      <w:r w:rsidR="00870D09">
        <w:rPr>
          <w:rFonts w:ascii="Times New Roman" w:hAnsi="Times New Roman"/>
          <w:sz w:val="28"/>
          <w:szCs w:val="28"/>
        </w:rPr>
        <w:t>4</w:t>
      </w:r>
      <w:r w:rsidR="00E65D8B">
        <w:rPr>
          <w:rFonts w:ascii="Times New Roman" w:hAnsi="Times New Roman"/>
          <w:sz w:val="28"/>
          <w:szCs w:val="28"/>
        </w:rPr>
        <w:t xml:space="preserve"> н</w:t>
      </w:r>
      <w:r w:rsidR="00E65D8B">
        <w:rPr>
          <w:rFonts w:ascii="Times New Roman" w:hAnsi="Times New Roman"/>
          <w:sz w:val="28"/>
          <w:szCs w:val="28"/>
        </w:rPr>
        <w:t>е</w:t>
      </w:r>
      <w:r w:rsidR="00E65D8B">
        <w:rPr>
          <w:rFonts w:ascii="Times New Roman" w:hAnsi="Times New Roman"/>
          <w:sz w:val="28"/>
          <w:szCs w:val="28"/>
        </w:rPr>
        <w:t>дел</w:t>
      </w:r>
      <w:r w:rsidR="00870D09">
        <w:rPr>
          <w:rFonts w:ascii="Times New Roman" w:hAnsi="Times New Roman"/>
          <w:sz w:val="28"/>
          <w:szCs w:val="28"/>
        </w:rPr>
        <w:t>и</w:t>
      </w:r>
      <w:r w:rsidR="008C178D">
        <w:rPr>
          <w:rFonts w:ascii="Times New Roman" w:hAnsi="Times New Roman"/>
          <w:sz w:val="28"/>
          <w:szCs w:val="28"/>
        </w:rPr>
        <w:t>)</w:t>
      </w:r>
      <w:r w:rsidR="00E65D8B">
        <w:rPr>
          <w:rFonts w:ascii="Times New Roman" w:hAnsi="Times New Roman"/>
          <w:sz w:val="28"/>
          <w:szCs w:val="28"/>
        </w:rPr>
        <w:t>;</w:t>
      </w:r>
    </w:p>
    <w:p w:rsidR="00294C3D" w:rsidRDefault="00E912AD" w:rsidP="009B0D5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94C3D">
        <w:rPr>
          <w:rFonts w:ascii="Times New Roman" w:hAnsi="Times New Roman"/>
          <w:sz w:val="28"/>
          <w:szCs w:val="28"/>
        </w:rPr>
        <w:t xml:space="preserve">научно-исследовательскую работу (в </w:t>
      </w:r>
      <w:r w:rsidR="00870D09">
        <w:rPr>
          <w:rFonts w:ascii="Times New Roman" w:hAnsi="Times New Roman"/>
          <w:sz w:val="28"/>
          <w:szCs w:val="28"/>
        </w:rPr>
        <w:t>7</w:t>
      </w:r>
      <w:r w:rsidR="00294C3D">
        <w:rPr>
          <w:rFonts w:ascii="Times New Roman" w:hAnsi="Times New Roman"/>
          <w:sz w:val="28"/>
          <w:szCs w:val="28"/>
        </w:rPr>
        <w:t xml:space="preserve"> семестре, продолжительностью </w:t>
      </w:r>
      <w:r w:rsidR="00870D09">
        <w:rPr>
          <w:rFonts w:ascii="Times New Roman" w:hAnsi="Times New Roman"/>
          <w:sz w:val="28"/>
          <w:szCs w:val="28"/>
        </w:rPr>
        <w:t>4</w:t>
      </w:r>
      <w:r w:rsidR="00294C3D">
        <w:rPr>
          <w:rFonts w:ascii="Times New Roman" w:hAnsi="Times New Roman"/>
          <w:sz w:val="28"/>
          <w:szCs w:val="28"/>
        </w:rPr>
        <w:t xml:space="preserve"> н</w:t>
      </w:r>
      <w:r w:rsidR="00294C3D">
        <w:rPr>
          <w:rFonts w:ascii="Times New Roman" w:hAnsi="Times New Roman"/>
          <w:sz w:val="28"/>
          <w:szCs w:val="28"/>
        </w:rPr>
        <w:t>е</w:t>
      </w:r>
      <w:r w:rsidR="00294C3D">
        <w:rPr>
          <w:rFonts w:ascii="Times New Roman" w:hAnsi="Times New Roman"/>
          <w:sz w:val="28"/>
          <w:szCs w:val="28"/>
        </w:rPr>
        <w:t>дел</w:t>
      </w:r>
      <w:r w:rsidR="00870D09">
        <w:rPr>
          <w:rFonts w:ascii="Times New Roman" w:hAnsi="Times New Roman"/>
          <w:sz w:val="28"/>
          <w:szCs w:val="28"/>
        </w:rPr>
        <w:t>и</w:t>
      </w:r>
      <w:r w:rsidR="00294C3D">
        <w:rPr>
          <w:rFonts w:ascii="Times New Roman" w:hAnsi="Times New Roman"/>
          <w:sz w:val="28"/>
          <w:szCs w:val="28"/>
        </w:rPr>
        <w:t>);</w:t>
      </w:r>
    </w:p>
    <w:p w:rsidR="00E65D8B" w:rsidRPr="008A7A11" w:rsidRDefault="00E912AD" w:rsidP="009B0D5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="009B0D5A">
        <w:rPr>
          <w:rFonts w:ascii="Times New Roman" w:hAnsi="Times New Roman"/>
          <w:sz w:val="28"/>
          <w:szCs w:val="28"/>
        </w:rPr>
        <w:t>преддипломную</w:t>
      </w:r>
      <w:proofErr w:type="gramEnd"/>
      <w:r w:rsidR="008C178D">
        <w:rPr>
          <w:rFonts w:ascii="Times New Roman" w:hAnsi="Times New Roman"/>
          <w:sz w:val="28"/>
          <w:szCs w:val="28"/>
        </w:rPr>
        <w:t xml:space="preserve"> (</w:t>
      </w:r>
      <w:r w:rsidR="00E65D8B">
        <w:rPr>
          <w:rFonts w:ascii="Times New Roman" w:hAnsi="Times New Roman"/>
          <w:sz w:val="28"/>
          <w:szCs w:val="28"/>
        </w:rPr>
        <w:t>в</w:t>
      </w:r>
      <w:r w:rsidR="00870D09">
        <w:rPr>
          <w:rFonts w:ascii="Times New Roman" w:hAnsi="Times New Roman"/>
          <w:sz w:val="28"/>
          <w:szCs w:val="28"/>
        </w:rPr>
        <w:t xml:space="preserve"> 8</w:t>
      </w:r>
      <w:r w:rsidR="00E65D8B">
        <w:rPr>
          <w:rFonts w:ascii="Times New Roman" w:hAnsi="Times New Roman"/>
          <w:sz w:val="28"/>
          <w:szCs w:val="28"/>
        </w:rPr>
        <w:t xml:space="preserve"> семестре, продолж</w:t>
      </w:r>
      <w:r w:rsidR="00E65D8B">
        <w:rPr>
          <w:rFonts w:ascii="Times New Roman" w:hAnsi="Times New Roman"/>
          <w:sz w:val="28"/>
          <w:szCs w:val="28"/>
        </w:rPr>
        <w:t>и</w:t>
      </w:r>
      <w:r w:rsidR="00E65D8B">
        <w:rPr>
          <w:rFonts w:ascii="Times New Roman" w:hAnsi="Times New Roman"/>
          <w:sz w:val="28"/>
          <w:szCs w:val="28"/>
        </w:rPr>
        <w:t xml:space="preserve">тельностью </w:t>
      </w:r>
      <w:r w:rsidR="00870D09">
        <w:rPr>
          <w:rFonts w:ascii="Times New Roman" w:hAnsi="Times New Roman"/>
          <w:sz w:val="28"/>
          <w:szCs w:val="28"/>
        </w:rPr>
        <w:t>4</w:t>
      </w:r>
      <w:r w:rsidR="00E65D8B">
        <w:rPr>
          <w:rFonts w:ascii="Times New Roman" w:hAnsi="Times New Roman"/>
          <w:sz w:val="28"/>
          <w:szCs w:val="28"/>
        </w:rPr>
        <w:t xml:space="preserve"> недель</w:t>
      </w:r>
      <w:r w:rsidR="008C178D">
        <w:rPr>
          <w:rFonts w:ascii="Times New Roman" w:hAnsi="Times New Roman"/>
          <w:sz w:val="28"/>
          <w:szCs w:val="28"/>
        </w:rPr>
        <w:t>)</w:t>
      </w:r>
      <w:r w:rsidR="00E65D8B">
        <w:rPr>
          <w:rFonts w:ascii="Times New Roman" w:hAnsi="Times New Roman"/>
          <w:sz w:val="28"/>
          <w:szCs w:val="28"/>
        </w:rPr>
        <w:t>.</w:t>
      </w:r>
    </w:p>
    <w:p w:rsidR="00080F61" w:rsidRPr="008D0D46" w:rsidRDefault="00080F61" w:rsidP="009B0D5A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Общая трудоемкость </w:t>
      </w:r>
      <w:r w:rsidR="00870D09">
        <w:rPr>
          <w:rFonts w:ascii="Times New Roman" w:hAnsi="Times New Roman"/>
          <w:color w:val="000000"/>
          <w:sz w:val="28"/>
          <w:szCs w:val="28"/>
        </w:rPr>
        <w:t xml:space="preserve">производственной практики </w:t>
      </w:r>
      <w:r>
        <w:rPr>
          <w:rFonts w:ascii="Times New Roman" w:hAnsi="Times New Roman"/>
          <w:color w:val="000000"/>
          <w:sz w:val="28"/>
          <w:szCs w:val="28"/>
        </w:rPr>
        <w:t xml:space="preserve">составляет </w:t>
      </w:r>
      <w:r w:rsidR="00870D09">
        <w:rPr>
          <w:rFonts w:ascii="Times New Roman" w:hAnsi="Times New Roman"/>
          <w:color w:val="000000"/>
          <w:sz w:val="28"/>
          <w:szCs w:val="28"/>
        </w:rPr>
        <w:t>27</w:t>
      </w:r>
      <w:r>
        <w:rPr>
          <w:rFonts w:ascii="Times New Roman" w:hAnsi="Times New Roman"/>
          <w:color w:val="000000"/>
          <w:sz w:val="28"/>
          <w:szCs w:val="28"/>
        </w:rPr>
        <w:t xml:space="preserve"> зачетны</w:t>
      </w:r>
      <w:r w:rsidR="009B0D5A"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 xml:space="preserve"> единиц.</w:t>
      </w:r>
    </w:p>
    <w:p w:rsidR="003E2E95" w:rsidRPr="003E2E95" w:rsidRDefault="00E912AD" w:rsidP="009B0D5A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Производственная </w:t>
      </w:r>
      <w:r w:rsidR="003E2E95" w:rsidRPr="003E2E95">
        <w:rPr>
          <w:rFonts w:ascii="Times New Roman" w:hAnsi="Times New Roman"/>
          <w:sz w:val="28"/>
          <w:szCs w:val="28"/>
        </w:rPr>
        <w:t xml:space="preserve"> практика подготовки </w:t>
      </w:r>
      <w:r>
        <w:rPr>
          <w:rFonts w:ascii="Times New Roman" w:hAnsi="Times New Roman"/>
          <w:sz w:val="28"/>
          <w:szCs w:val="28"/>
        </w:rPr>
        <w:t>бакалавров</w:t>
      </w:r>
      <w:r w:rsidR="003E2E95" w:rsidRPr="003E2E95">
        <w:rPr>
          <w:rFonts w:ascii="Times New Roman" w:hAnsi="Times New Roman"/>
          <w:sz w:val="28"/>
          <w:szCs w:val="28"/>
        </w:rPr>
        <w:t xml:space="preserve"> проходит в соответс</w:t>
      </w:r>
      <w:r w:rsidR="003E2E95" w:rsidRPr="003E2E95">
        <w:rPr>
          <w:rFonts w:ascii="Times New Roman" w:hAnsi="Times New Roman"/>
          <w:sz w:val="28"/>
          <w:szCs w:val="28"/>
        </w:rPr>
        <w:t>т</w:t>
      </w:r>
      <w:r w:rsidR="003E2E95" w:rsidRPr="003E2E95">
        <w:rPr>
          <w:rFonts w:ascii="Times New Roman" w:hAnsi="Times New Roman"/>
          <w:sz w:val="28"/>
          <w:szCs w:val="28"/>
        </w:rPr>
        <w:t xml:space="preserve">вии с приказом ректора ФГБОУ </w:t>
      </w:r>
      <w:proofErr w:type="gramStart"/>
      <w:r w:rsidR="00713112">
        <w:rPr>
          <w:rFonts w:ascii="Times New Roman" w:hAnsi="Times New Roman"/>
          <w:sz w:val="28"/>
          <w:szCs w:val="28"/>
        </w:rPr>
        <w:t>ВО</w:t>
      </w:r>
      <w:proofErr w:type="gramEnd"/>
      <w:r w:rsidR="003E2E95" w:rsidRPr="003E2E95">
        <w:rPr>
          <w:rFonts w:ascii="Times New Roman" w:hAnsi="Times New Roman"/>
          <w:sz w:val="28"/>
          <w:szCs w:val="28"/>
        </w:rPr>
        <w:t xml:space="preserve"> «Чувашский государственный универс</w:t>
      </w:r>
      <w:r w:rsidR="003E2E95" w:rsidRPr="003E2E95">
        <w:rPr>
          <w:rFonts w:ascii="Times New Roman" w:hAnsi="Times New Roman"/>
          <w:sz w:val="28"/>
          <w:szCs w:val="28"/>
        </w:rPr>
        <w:t>и</w:t>
      </w:r>
      <w:r w:rsidR="003E2E95" w:rsidRPr="003E2E95">
        <w:rPr>
          <w:rFonts w:ascii="Times New Roman" w:hAnsi="Times New Roman"/>
          <w:sz w:val="28"/>
          <w:szCs w:val="28"/>
        </w:rPr>
        <w:t>тет имени И.Н. Ульянова», в котором говорится о  сроках ее проведения и базах прохожд</w:t>
      </w:r>
      <w:r w:rsidR="003E2E95" w:rsidRPr="003E2E95">
        <w:rPr>
          <w:rFonts w:ascii="Times New Roman" w:hAnsi="Times New Roman"/>
          <w:sz w:val="28"/>
          <w:szCs w:val="28"/>
        </w:rPr>
        <w:t>е</w:t>
      </w:r>
      <w:r w:rsidR="003E2E95" w:rsidRPr="003E2E95">
        <w:rPr>
          <w:rFonts w:ascii="Times New Roman" w:hAnsi="Times New Roman"/>
          <w:sz w:val="28"/>
          <w:szCs w:val="28"/>
        </w:rPr>
        <w:t>ния практики</w:t>
      </w:r>
      <w:r w:rsidR="006A0F66">
        <w:rPr>
          <w:rFonts w:ascii="Times New Roman" w:hAnsi="Times New Roman"/>
          <w:sz w:val="28"/>
          <w:szCs w:val="28"/>
        </w:rPr>
        <w:t>.</w:t>
      </w:r>
    </w:p>
    <w:p w:rsidR="00B21522" w:rsidRPr="004E7AA3" w:rsidRDefault="00B21522" w:rsidP="009B0D5A">
      <w:pPr>
        <w:pStyle w:val="11"/>
        <w:shd w:val="clear" w:color="auto" w:fill="auto"/>
        <w:tabs>
          <w:tab w:val="left" w:pos="360"/>
        </w:tabs>
        <w:spacing w:line="240" w:lineRule="auto"/>
        <w:ind w:firstLine="567"/>
        <w:rPr>
          <w:sz w:val="28"/>
          <w:szCs w:val="28"/>
          <w:lang w:val="ru-RU"/>
        </w:rPr>
      </w:pPr>
      <w:r w:rsidRPr="00B21522">
        <w:rPr>
          <w:sz w:val="28"/>
          <w:szCs w:val="28"/>
        </w:rPr>
        <w:t xml:space="preserve">Научно-методическое руководство </w:t>
      </w:r>
      <w:r w:rsidR="00E912AD">
        <w:rPr>
          <w:sz w:val="28"/>
          <w:szCs w:val="28"/>
          <w:lang w:val="ru-RU"/>
        </w:rPr>
        <w:t>производственной</w:t>
      </w:r>
      <w:r w:rsidRPr="00B21522">
        <w:rPr>
          <w:sz w:val="28"/>
          <w:szCs w:val="28"/>
        </w:rPr>
        <w:t xml:space="preserve"> практикой подготовки студента осуществляет научный руководитель, назначаемый решением кафедры </w:t>
      </w:r>
      <w:r w:rsidR="00E912AD">
        <w:rPr>
          <w:sz w:val="28"/>
          <w:szCs w:val="28"/>
          <w:lang w:val="ru-RU"/>
        </w:rPr>
        <w:t>химической технологии и защиты окружающей среды</w:t>
      </w:r>
      <w:r w:rsidRPr="00B21522">
        <w:rPr>
          <w:sz w:val="28"/>
          <w:szCs w:val="28"/>
        </w:rPr>
        <w:t xml:space="preserve"> и утверждаемый приказом ректора ФГБОУ </w:t>
      </w:r>
      <w:r w:rsidR="00713112">
        <w:rPr>
          <w:sz w:val="28"/>
          <w:szCs w:val="28"/>
        </w:rPr>
        <w:t>ВО</w:t>
      </w:r>
      <w:r w:rsidRPr="00B21522">
        <w:rPr>
          <w:sz w:val="28"/>
          <w:szCs w:val="28"/>
        </w:rPr>
        <w:t xml:space="preserve"> «Чувашский государственный университет имени И.Н. Ульянова» из числа профессоров и ведущих преподавателей кафедры. Руководитель от базы производственно-профессиональной практики работает в тесном контакте с научным ру</w:t>
      </w:r>
      <w:r w:rsidR="004E7AA3">
        <w:rPr>
          <w:sz w:val="28"/>
          <w:szCs w:val="28"/>
        </w:rPr>
        <w:t>ководителем студента от кафедры</w:t>
      </w:r>
      <w:r w:rsidR="004E7AA3">
        <w:rPr>
          <w:sz w:val="28"/>
          <w:szCs w:val="28"/>
          <w:lang w:val="ru-RU"/>
        </w:rPr>
        <w:t>.</w:t>
      </w:r>
    </w:p>
    <w:p w:rsidR="008C4329" w:rsidRDefault="008C4329" w:rsidP="009B0D5A">
      <w:pPr>
        <w:pStyle w:val="11"/>
        <w:shd w:val="clear" w:color="auto" w:fill="auto"/>
        <w:tabs>
          <w:tab w:val="left" w:pos="360"/>
        </w:tabs>
        <w:spacing w:line="240" w:lineRule="auto"/>
        <w:ind w:firstLine="567"/>
        <w:rPr>
          <w:b/>
          <w:i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Программ</w:t>
      </w:r>
      <w:r w:rsidR="00E912AD">
        <w:rPr>
          <w:sz w:val="28"/>
          <w:szCs w:val="28"/>
          <w:lang w:val="ru-RU"/>
        </w:rPr>
        <w:t>ы</w:t>
      </w:r>
      <w:r>
        <w:rPr>
          <w:sz w:val="28"/>
          <w:szCs w:val="28"/>
          <w:lang w:val="ru-RU"/>
        </w:rPr>
        <w:t xml:space="preserve"> </w:t>
      </w:r>
      <w:r w:rsidR="004A55BB">
        <w:rPr>
          <w:sz w:val="28"/>
          <w:szCs w:val="28"/>
          <w:lang w:val="ru-RU"/>
        </w:rPr>
        <w:t xml:space="preserve"> </w:t>
      </w:r>
      <w:r w:rsidR="00E912AD">
        <w:rPr>
          <w:sz w:val="28"/>
          <w:szCs w:val="28"/>
          <w:lang w:val="ru-RU"/>
        </w:rPr>
        <w:t>производственных практик</w:t>
      </w:r>
      <w:r w:rsidR="004A55BB">
        <w:rPr>
          <w:sz w:val="28"/>
          <w:szCs w:val="28"/>
          <w:lang w:val="ru-RU"/>
        </w:rPr>
        <w:t xml:space="preserve">  приведен</w:t>
      </w:r>
      <w:r w:rsidR="00E912AD">
        <w:rPr>
          <w:sz w:val="28"/>
          <w:szCs w:val="28"/>
          <w:lang w:val="ru-RU"/>
        </w:rPr>
        <w:t>ы</w:t>
      </w:r>
      <w:r w:rsidR="004A55BB">
        <w:rPr>
          <w:sz w:val="28"/>
          <w:szCs w:val="28"/>
          <w:lang w:val="ru-RU"/>
        </w:rPr>
        <w:t xml:space="preserve">  в </w:t>
      </w:r>
      <w:r w:rsidR="002A4E4A">
        <w:rPr>
          <w:b/>
          <w:i/>
          <w:sz w:val="28"/>
          <w:szCs w:val="28"/>
          <w:lang w:val="ru-RU"/>
        </w:rPr>
        <w:t xml:space="preserve">Приложении </w:t>
      </w:r>
      <w:r w:rsidR="00FE0531">
        <w:rPr>
          <w:b/>
          <w:i/>
          <w:sz w:val="28"/>
          <w:szCs w:val="28"/>
          <w:lang w:val="ru-RU"/>
        </w:rPr>
        <w:t>5</w:t>
      </w:r>
      <w:r w:rsidR="002A4E4A">
        <w:rPr>
          <w:b/>
          <w:i/>
          <w:sz w:val="28"/>
          <w:szCs w:val="28"/>
          <w:lang w:val="ru-RU"/>
        </w:rPr>
        <w:t>.</w:t>
      </w:r>
    </w:p>
    <w:p w:rsidR="00400DCD" w:rsidRPr="008D0D46" w:rsidRDefault="00B42C71" w:rsidP="00B42C7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2C71">
        <w:rPr>
          <w:rFonts w:ascii="Times New Roman" w:hAnsi="Times New Roman"/>
          <w:color w:val="000000"/>
          <w:sz w:val="28"/>
          <w:szCs w:val="28"/>
        </w:rPr>
        <w:t>Для прохождения учебной и производственной практики, предусмотре</w:t>
      </w:r>
      <w:r w:rsidRPr="00B42C71">
        <w:rPr>
          <w:rFonts w:ascii="Times New Roman" w:hAnsi="Times New Roman"/>
          <w:color w:val="000000"/>
          <w:sz w:val="28"/>
          <w:szCs w:val="28"/>
        </w:rPr>
        <w:t>н</w:t>
      </w:r>
      <w:r w:rsidRPr="00B42C71">
        <w:rPr>
          <w:rFonts w:ascii="Times New Roman" w:hAnsi="Times New Roman"/>
          <w:color w:val="000000"/>
          <w:sz w:val="28"/>
          <w:szCs w:val="28"/>
        </w:rPr>
        <w:t xml:space="preserve">ной </w:t>
      </w:r>
      <w:r w:rsidR="00A1409E">
        <w:rPr>
          <w:rFonts w:ascii="Times New Roman" w:hAnsi="Times New Roman"/>
          <w:color w:val="000000"/>
          <w:sz w:val="28"/>
          <w:szCs w:val="28"/>
        </w:rPr>
        <w:t>ОПОП</w:t>
      </w:r>
      <w:r w:rsidRPr="00B42C71">
        <w:rPr>
          <w:rFonts w:ascii="Times New Roman" w:hAnsi="Times New Roman"/>
          <w:color w:val="000000"/>
          <w:sz w:val="28"/>
          <w:szCs w:val="28"/>
        </w:rPr>
        <w:t>, установлен Перечень учреждений, организаций, с которыми закл</w:t>
      </w:r>
      <w:r w:rsidRPr="00B42C71">
        <w:rPr>
          <w:rFonts w:ascii="Times New Roman" w:hAnsi="Times New Roman"/>
          <w:color w:val="000000"/>
          <w:sz w:val="28"/>
          <w:szCs w:val="28"/>
        </w:rPr>
        <w:t>ю</w:t>
      </w:r>
      <w:r w:rsidRPr="00B42C71">
        <w:rPr>
          <w:rFonts w:ascii="Times New Roman" w:hAnsi="Times New Roman"/>
          <w:color w:val="000000"/>
          <w:sz w:val="28"/>
          <w:szCs w:val="28"/>
        </w:rPr>
        <w:t>чены договоры об организации прохождения производственной практики: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3"/>
        <w:gridCol w:w="9090"/>
      </w:tblGrid>
      <w:tr w:rsidR="006E1F60" w:rsidRPr="008D0D46"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F60" w:rsidRPr="00BE0C90" w:rsidRDefault="006E1F60" w:rsidP="006E1F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0C9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F60" w:rsidRPr="00BE0C90" w:rsidRDefault="006E1F60" w:rsidP="006E1F60">
            <w:pPr>
              <w:spacing w:after="0" w:line="240" w:lineRule="auto"/>
              <w:ind w:firstLine="39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0C90">
              <w:rPr>
                <w:rFonts w:ascii="Times New Roman" w:hAnsi="Times New Roman"/>
                <w:b/>
                <w:sz w:val="24"/>
                <w:szCs w:val="24"/>
              </w:rPr>
              <w:t>Наименование организации</w:t>
            </w:r>
          </w:p>
          <w:p w:rsidR="006E1F60" w:rsidRPr="00BE0C90" w:rsidRDefault="006E1F60" w:rsidP="006E1F60">
            <w:pPr>
              <w:spacing w:after="0" w:line="240" w:lineRule="auto"/>
              <w:ind w:firstLine="39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F60" w:rsidRPr="008D0D46"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F60" w:rsidRPr="00BE0C90" w:rsidRDefault="006E1F60" w:rsidP="006E1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0C9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F60" w:rsidRPr="00BE0C90" w:rsidRDefault="00B42C71" w:rsidP="00B42C71">
            <w:pPr>
              <w:spacing w:after="0" w:line="36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0C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4B1266" w:rsidRPr="00BE0C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</w:t>
            </w:r>
            <w:r w:rsidRPr="00BE0C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Химпром</w:t>
            </w:r>
            <w:r w:rsidR="004B1266" w:rsidRPr="00BE0C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  <w:tr w:rsidR="006E1F60" w:rsidRPr="008D0D46"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F60" w:rsidRPr="00BE0C90" w:rsidRDefault="006E1F60" w:rsidP="006E1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0C90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F60" w:rsidRPr="00BE0C90" w:rsidRDefault="00B42C71" w:rsidP="004B1266">
            <w:pPr>
              <w:spacing w:after="0" w:line="36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0C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ГУП «Биологические очистные сооружения» Минстроя ЧР </w:t>
            </w:r>
          </w:p>
        </w:tc>
      </w:tr>
      <w:tr w:rsidR="006E1F60" w:rsidRPr="008D0D46"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F60" w:rsidRPr="00BE0C90" w:rsidRDefault="00B42C71" w:rsidP="006E1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0C90">
              <w:rPr>
                <w:rFonts w:ascii="Times New Roman" w:hAnsi="Times New Roman"/>
                <w:sz w:val="24"/>
                <w:szCs w:val="24"/>
              </w:rPr>
              <w:t>3</w:t>
            </w:r>
            <w:r w:rsidR="006E1F60" w:rsidRPr="00BE0C9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F60" w:rsidRPr="00BE0C90" w:rsidRDefault="00B42C71" w:rsidP="00B42C71">
            <w:pPr>
              <w:spacing w:after="0" w:line="36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0C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 w:rsidR="004B1266" w:rsidRPr="00BE0C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</w:t>
            </w:r>
            <w:proofErr w:type="spellStart"/>
            <w:r w:rsidRPr="00BE0C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Вурнарский</w:t>
            </w:r>
            <w:proofErr w:type="spellEnd"/>
            <w:r w:rsidRPr="00BE0C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завод смесевых препаратов</w:t>
            </w:r>
            <w:r w:rsidR="004B1266" w:rsidRPr="00BE0C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  <w:tr w:rsidR="006E1F60" w:rsidRPr="008D0D46"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F60" w:rsidRPr="00BE0C90" w:rsidRDefault="00B42C71" w:rsidP="006E1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0C90">
              <w:rPr>
                <w:rFonts w:ascii="Times New Roman" w:hAnsi="Times New Roman"/>
                <w:sz w:val="24"/>
                <w:szCs w:val="24"/>
              </w:rPr>
              <w:t>4</w:t>
            </w:r>
            <w:r w:rsidR="006E1F60" w:rsidRPr="00BE0C9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F60" w:rsidRPr="00BE0C90" w:rsidRDefault="004B1266" w:rsidP="004B1266">
            <w:pPr>
              <w:spacing w:after="0" w:line="36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0C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ОАО «Элара»</w:t>
            </w:r>
          </w:p>
        </w:tc>
      </w:tr>
    </w:tbl>
    <w:p w:rsidR="00CC23C4" w:rsidRPr="008D0D46" w:rsidRDefault="00B42C71" w:rsidP="00CC23C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Бакалавры</w:t>
      </w:r>
      <w:r w:rsidR="00CC23C4" w:rsidRPr="008D0D46">
        <w:rPr>
          <w:rFonts w:ascii="Times New Roman" w:hAnsi="Times New Roman"/>
          <w:sz w:val="28"/>
          <w:szCs w:val="28"/>
        </w:rPr>
        <w:t xml:space="preserve"> вправе проходить производственную практику в ином месте, отвечающем общим требованиям, предъявляемым к базам практики в п</w:t>
      </w:r>
      <w:r w:rsidR="00CC23C4" w:rsidRPr="008D0D46">
        <w:rPr>
          <w:rFonts w:ascii="Times New Roman" w:hAnsi="Times New Roman"/>
          <w:sz w:val="28"/>
          <w:szCs w:val="28"/>
        </w:rPr>
        <w:t>о</w:t>
      </w:r>
      <w:r w:rsidR="00CC23C4" w:rsidRPr="008D0D46">
        <w:rPr>
          <w:rFonts w:ascii="Times New Roman" w:hAnsi="Times New Roman"/>
          <w:sz w:val="28"/>
          <w:szCs w:val="28"/>
        </w:rPr>
        <w:t>рядке, предусмотренном правилами об организации учебного процесса Ун</w:t>
      </w:r>
      <w:r w:rsidR="00CC23C4" w:rsidRPr="008D0D46">
        <w:rPr>
          <w:rFonts w:ascii="Times New Roman" w:hAnsi="Times New Roman"/>
          <w:sz w:val="28"/>
          <w:szCs w:val="28"/>
        </w:rPr>
        <w:t>и</w:t>
      </w:r>
      <w:r w:rsidR="00CC23C4" w:rsidRPr="008D0D46">
        <w:rPr>
          <w:rFonts w:ascii="Times New Roman" w:hAnsi="Times New Roman"/>
          <w:sz w:val="28"/>
          <w:szCs w:val="28"/>
        </w:rPr>
        <w:t>верситета.</w:t>
      </w:r>
    </w:p>
    <w:p w:rsidR="001467B1" w:rsidRDefault="001467B1" w:rsidP="000A5C8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631F9" w:rsidRPr="008D0D46" w:rsidRDefault="00B42C71" w:rsidP="00B42C71">
      <w:pPr>
        <w:spacing w:after="0" w:line="240" w:lineRule="auto"/>
        <w:ind w:firstLine="567"/>
        <w:jc w:val="both"/>
        <w:rPr>
          <w:rFonts w:ascii="Times New Roman" w:hAnsi="Times New Roman"/>
          <w:color w:val="00B05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</w:t>
      </w:r>
      <w:r w:rsidRPr="00BE25A7">
        <w:rPr>
          <w:rFonts w:ascii="Times New Roman" w:hAnsi="Times New Roman"/>
          <w:b/>
          <w:sz w:val="28"/>
          <w:szCs w:val="28"/>
        </w:rPr>
        <w:t xml:space="preserve">Ресурсное обеспечение ОПОП </w:t>
      </w:r>
      <w:proofErr w:type="spellStart"/>
      <w:r>
        <w:rPr>
          <w:rFonts w:ascii="Times New Roman" w:hAnsi="Times New Roman"/>
          <w:b/>
          <w:sz w:val="28"/>
          <w:szCs w:val="28"/>
        </w:rPr>
        <w:t>бакалавриата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 w:rsidRPr="00BE25A7">
        <w:rPr>
          <w:rFonts w:ascii="Times New Roman" w:hAnsi="Times New Roman"/>
          <w:b/>
          <w:sz w:val="28"/>
          <w:szCs w:val="28"/>
        </w:rPr>
        <w:t>по направлению подг</w:t>
      </w:r>
      <w:r w:rsidRPr="00BE25A7">
        <w:rPr>
          <w:rFonts w:ascii="Times New Roman" w:hAnsi="Times New Roman"/>
          <w:b/>
          <w:sz w:val="28"/>
          <w:szCs w:val="28"/>
        </w:rPr>
        <w:t>о</w:t>
      </w:r>
      <w:r w:rsidRPr="00BE25A7">
        <w:rPr>
          <w:rFonts w:ascii="Times New Roman" w:hAnsi="Times New Roman"/>
          <w:b/>
          <w:sz w:val="28"/>
          <w:szCs w:val="28"/>
        </w:rPr>
        <w:t>товки 18.03.01 Химическая технология</w:t>
      </w:r>
    </w:p>
    <w:p w:rsidR="00720481" w:rsidRPr="008D0D46" w:rsidRDefault="00720481" w:rsidP="007204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 xml:space="preserve">Ресурсное обеспечение </w:t>
      </w:r>
      <w:r w:rsidR="00713112">
        <w:rPr>
          <w:rFonts w:ascii="Times New Roman" w:hAnsi="Times New Roman"/>
          <w:sz w:val="28"/>
          <w:szCs w:val="28"/>
        </w:rPr>
        <w:t>ОПОП</w:t>
      </w:r>
      <w:r w:rsidRPr="008D0D46">
        <w:rPr>
          <w:rFonts w:ascii="Times New Roman" w:hAnsi="Times New Roman"/>
          <w:sz w:val="28"/>
          <w:szCs w:val="28"/>
        </w:rPr>
        <w:t xml:space="preserve"> вуза формируется на основе требований к условиям реализации основной образовательной программы магистратуры, о</w:t>
      </w:r>
      <w:r w:rsidRPr="008D0D46">
        <w:rPr>
          <w:rFonts w:ascii="Times New Roman" w:hAnsi="Times New Roman"/>
          <w:sz w:val="28"/>
          <w:szCs w:val="28"/>
        </w:rPr>
        <w:t>п</w:t>
      </w:r>
      <w:r w:rsidRPr="008D0D46">
        <w:rPr>
          <w:rFonts w:ascii="Times New Roman" w:hAnsi="Times New Roman"/>
          <w:sz w:val="28"/>
          <w:szCs w:val="28"/>
        </w:rPr>
        <w:t xml:space="preserve">ределяемых ФГОС </w:t>
      </w:r>
      <w:proofErr w:type="gramStart"/>
      <w:r w:rsidR="00713112">
        <w:rPr>
          <w:rFonts w:ascii="Times New Roman" w:hAnsi="Times New Roman"/>
          <w:sz w:val="28"/>
          <w:szCs w:val="28"/>
        </w:rPr>
        <w:t>ВО</w:t>
      </w:r>
      <w:proofErr w:type="gramEnd"/>
      <w:r w:rsidRPr="008D0D4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D0D46">
        <w:rPr>
          <w:rFonts w:ascii="Times New Roman" w:hAnsi="Times New Roman"/>
          <w:sz w:val="28"/>
          <w:szCs w:val="28"/>
        </w:rPr>
        <w:t>по</w:t>
      </w:r>
      <w:proofErr w:type="gramEnd"/>
      <w:r w:rsidRPr="008D0D46">
        <w:rPr>
          <w:rFonts w:ascii="Times New Roman" w:hAnsi="Times New Roman"/>
          <w:sz w:val="28"/>
          <w:szCs w:val="28"/>
        </w:rPr>
        <w:t xml:space="preserve"> данному направлению подготовки, с учетом рек</w:t>
      </w:r>
      <w:r w:rsidRPr="008D0D46">
        <w:rPr>
          <w:rFonts w:ascii="Times New Roman" w:hAnsi="Times New Roman"/>
          <w:sz w:val="28"/>
          <w:szCs w:val="28"/>
        </w:rPr>
        <w:t>о</w:t>
      </w:r>
      <w:r w:rsidRPr="008D0D46">
        <w:rPr>
          <w:rFonts w:ascii="Times New Roman" w:hAnsi="Times New Roman"/>
          <w:sz w:val="28"/>
          <w:szCs w:val="28"/>
        </w:rPr>
        <w:t>мендаций П</w:t>
      </w:r>
      <w:r w:rsidR="00713112">
        <w:rPr>
          <w:rFonts w:ascii="Times New Roman" w:hAnsi="Times New Roman"/>
          <w:sz w:val="28"/>
          <w:szCs w:val="28"/>
        </w:rPr>
        <w:t>ОПОП</w:t>
      </w:r>
      <w:r w:rsidRPr="008D0D46">
        <w:rPr>
          <w:rFonts w:ascii="Times New Roman" w:hAnsi="Times New Roman"/>
          <w:sz w:val="28"/>
          <w:szCs w:val="28"/>
        </w:rPr>
        <w:t xml:space="preserve">. </w:t>
      </w:r>
    </w:p>
    <w:p w:rsidR="00720481" w:rsidRPr="008D0D46" w:rsidRDefault="00720481" w:rsidP="00720481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 xml:space="preserve"> </w:t>
      </w:r>
      <w:r w:rsidRPr="008D0D46">
        <w:rPr>
          <w:rFonts w:ascii="Times New Roman" w:hAnsi="Times New Roman"/>
          <w:b/>
          <w:sz w:val="28"/>
          <w:szCs w:val="28"/>
        </w:rPr>
        <w:t xml:space="preserve">5.1. </w:t>
      </w:r>
      <w:r w:rsidR="00B42C71" w:rsidRPr="00B42C71">
        <w:rPr>
          <w:rFonts w:ascii="Times New Roman" w:hAnsi="Times New Roman"/>
          <w:b/>
          <w:sz w:val="28"/>
          <w:szCs w:val="28"/>
        </w:rPr>
        <w:t>Учебно-методическое и информационное обеспечение образов</w:t>
      </w:r>
      <w:r w:rsidR="00B42C71" w:rsidRPr="00B42C71">
        <w:rPr>
          <w:rFonts w:ascii="Times New Roman" w:hAnsi="Times New Roman"/>
          <w:b/>
          <w:sz w:val="28"/>
          <w:szCs w:val="28"/>
        </w:rPr>
        <w:t>а</w:t>
      </w:r>
      <w:r w:rsidR="00B42C71" w:rsidRPr="00B42C71">
        <w:rPr>
          <w:rFonts w:ascii="Times New Roman" w:hAnsi="Times New Roman"/>
          <w:b/>
          <w:sz w:val="28"/>
          <w:szCs w:val="28"/>
        </w:rPr>
        <w:t>тельного процесса при реализации ОПОП</w:t>
      </w:r>
    </w:p>
    <w:p w:rsidR="00720481" w:rsidRDefault="00720481" w:rsidP="00FA4D7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 xml:space="preserve">Основная </w:t>
      </w:r>
      <w:r w:rsidR="00FA4D75">
        <w:rPr>
          <w:rFonts w:ascii="Times New Roman" w:hAnsi="Times New Roman"/>
          <w:sz w:val="28"/>
          <w:szCs w:val="28"/>
        </w:rPr>
        <w:t xml:space="preserve">профессиональная </w:t>
      </w:r>
      <w:r w:rsidRPr="008D0D46">
        <w:rPr>
          <w:rFonts w:ascii="Times New Roman" w:hAnsi="Times New Roman"/>
          <w:sz w:val="28"/>
          <w:szCs w:val="28"/>
        </w:rPr>
        <w:t>образова</w:t>
      </w:r>
      <w:r w:rsidR="009E4661">
        <w:rPr>
          <w:rFonts w:ascii="Times New Roman" w:hAnsi="Times New Roman"/>
          <w:sz w:val="28"/>
          <w:szCs w:val="28"/>
        </w:rPr>
        <w:t xml:space="preserve">тельная программа </w:t>
      </w:r>
      <w:proofErr w:type="spellStart"/>
      <w:r w:rsidR="00B42C71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="00FA4D75">
        <w:rPr>
          <w:rFonts w:ascii="Times New Roman" w:hAnsi="Times New Roman"/>
          <w:sz w:val="28"/>
          <w:szCs w:val="28"/>
        </w:rPr>
        <w:t xml:space="preserve"> </w:t>
      </w:r>
      <w:r w:rsidR="009E4661">
        <w:rPr>
          <w:rFonts w:ascii="Times New Roman" w:hAnsi="Times New Roman"/>
          <w:sz w:val="28"/>
          <w:szCs w:val="28"/>
        </w:rPr>
        <w:t>обеспечена</w:t>
      </w:r>
      <w:r w:rsidRPr="008D0D46">
        <w:rPr>
          <w:rFonts w:ascii="Times New Roman" w:hAnsi="Times New Roman"/>
          <w:sz w:val="28"/>
          <w:szCs w:val="28"/>
        </w:rPr>
        <w:t xml:space="preserve"> учебно-методической документацией и материалами по всем уче</w:t>
      </w:r>
      <w:r w:rsidRPr="008D0D46">
        <w:rPr>
          <w:rFonts w:ascii="Times New Roman" w:hAnsi="Times New Roman"/>
          <w:sz w:val="28"/>
          <w:szCs w:val="28"/>
        </w:rPr>
        <w:t>б</w:t>
      </w:r>
      <w:r w:rsidRPr="008D0D46">
        <w:rPr>
          <w:rFonts w:ascii="Times New Roman" w:hAnsi="Times New Roman"/>
          <w:sz w:val="28"/>
          <w:szCs w:val="28"/>
        </w:rPr>
        <w:t>ным курсам, дисциплинам (модулям) основной образовательной пр</w:t>
      </w:r>
      <w:r w:rsidRPr="008D0D46">
        <w:rPr>
          <w:rFonts w:ascii="Times New Roman" w:hAnsi="Times New Roman"/>
          <w:sz w:val="28"/>
          <w:szCs w:val="28"/>
        </w:rPr>
        <w:t>о</w:t>
      </w:r>
      <w:r w:rsidRPr="008D0D46">
        <w:rPr>
          <w:rFonts w:ascii="Times New Roman" w:hAnsi="Times New Roman"/>
          <w:sz w:val="28"/>
          <w:szCs w:val="28"/>
        </w:rPr>
        <w:t>граммы. Содержание каждой из таких учебных дисциплин (модулей) представлено в л</w:t>
      </w:r>
      <w:r w:rsidRPr="008D0D46">
        <w:rPr>
          <w:rFonts w:ascii="Times New Roman" w:hAnsi="Times New Roman"/>
          <w:sz w:val="28"/>
          <w:szCs w:val="28"/>
        </w:rPr>
        <w:t>о</w:t>
      </w:r>
      <w:r w:rsidRPr="008D0D46">
        <w:rPr>
          <w:rFonts w:ascii="Times New Roman" w:hAnsi="Times New Roman"/>
          <w:sz w:val="28"/>
          <w:szCs w:val="28"/>
        </w:rPr>
        <w:t xml:space="preserve">кальной сети ФГБОУ </w:t>
      </w:r>
      <w:proofErr w:type="gramStart"/>
      <w:r w:rsidR="00A1409E">
        <w:rPr>
          <w:rFonts w:ascii="Times New Roman" w:hAnsi="Times New Roman"/>
          <w:sz w:val="28"/>
          <w:szCs w:val="28"/>
        </w:rPr>
        <w:t>ВО</w:t>
      </w:r>
      <w:proofErr w:type="gramEnd"/>
      <w:r w:rsidRPr="008D0D46">
        <w:rPr>
          <w:rFonts w:ascii="Times New Roman" w:hAnsi="Times New Roman"/>
          <w:sz w:val="28"/>
          <w:szCs w:val="28"/>
        </w:rPr>
        <w:t xml:space="preserve"> «Чувашский государственный университет имени И.Н. Ул</w:t>
      </w:r>
      <w:r w:rsidRPr="008D0D46">
        <w:rPr>
          <w:rFonts w:ascii="Times New Roman" w:hAnsi="Times New Roman"/>
          <w:sz w:val="28"/>
          <w:szCs w:val="28"/>
        </w:rPr>
        <w:t>ь</w:t>
      </w:r>
      <w:r w:rsidRPr="008D0D46">
        <w:rPr>
          <w:rFonts w:ascii="Times New Roman" w:hAnsi="Times New Roman"/>
          <w:sz w:val="28"/>
          <w:szCs w:val="28"/>
        </w:rPr>
        <w:t xml:space="preserve">янова». </w:t>
      </w:r>
    </w:p>
    <w:p w:rsidR="009E4661" w:rsidRDefault="009E4661" w:rsidP="00FA4D7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Реализация </w:t>
      </w:r>
      <w:r w:rsidR="00713112">
        <w:rPr>
          <w:rFonts w:ascii="Times New Roman" w:hAnsi="Times New Roman"/>
          <w:sz w:val="28"/>
          <w:szCs w:val="28"/>
        </w:rPr>
        <w:t>ОПОП</w:t>
      </w:r>
      <w:r>
        <w:rPr>
          <w:rFonts w:ascii="Times New Roman" w:hAnsi="Times New Roman"/>
          <w:sz w:val="28"/>
          <w:szCs w:val="28"/>
        </w:rPr>
        <w:t xml:space="preserve"> подготовки магистров обеспечена соответствующими учебно-методическими материалами:</w:t>
      </w:r>
    </w:p>
    <w:p w:rsidR="009E4661" w:rsidRDefault="009E4661" w:rsidP="00FA4D7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учебниками или учебными пособиями;</w:t>
      </w:r>
    </w:p>
    <w:p w:rsidR="009E4661" w:rsidRDefault="009E4661" w:rsidP="00FA4D7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методическими разработками к </w:t>
      </w:r>
      <w:r w:rsidR="00B42C71">
        <w:rPr>
          <w:rFonts w:ascii="Times New Roman" w:hAnsi="Times New Roman"/>
          <w:sz w:val="28"/>
          <w:szCs w:val="28"/>
        </w:rPr>
        <w:t>лабораторным и практическим</w:t>
      </w:r>
      <w:r>
        <w:rPr>
          <w:rFonts w:ascii="Times New Roman" w:hAnsi="Times New Roman"/>
          <w:sz w:val="28"/>
          <w:szCs w:val="28"/>
        </w:rPr>
        <w:t xml:space="preserve"> занятиям;</w:t>
      </w:r>
    </w:p>
    <w:p w:rsidR="009E4661" w:rsidRDefault="009E4661" w:rsidP="00FA4D7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методическими разработками к проведению практик;</w:t>
      </w:r>
    </w:p>
    <w:p w:rsidR="00B42C71" w:rsidRDefault="00080A5F" w:rsidP="00FA4D7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</w:t>
      </w:r>
      <w:r w:rsidR="00B42C71">
        <w:rPr>
          <w:rFonts w:ascii="Times New Roman" w:hAnsi="Times New Roman"/>
          <w:sz w:val="28"/>
          <w:szCs w:val="28"/>
        </w:rPr>
        <w:t>етодическими разработ</w:t>
      </w:r>
      <w:r>
        <w:rPr>
          <w:rFonts w:ascii="Times New Roman" w:hAnsi="Times New Roman"/>
          <w:sz w:val="28"/>
          <w:szCs w:val="28"/>
        </w:rPr>
        <w:t>ками по выполнению курсовых проектов, ра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четно-графических и курсовых работ;</w:t>
      </w:r>
    </w:p>
    <w:p w:rsidR="009E4661" w:rsidRPr="008D0D46" w:rsidRDefault="009E4661" w:rsidP="00FA4D7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методическими разработками к самостоятельной работе </w:t>
      </w:r>
      <w:r w:rsidR="00B42C71">
        <w:rPr>
          <w:rFonts w:ascii="Times New Roman" w:hAnsi="Times New Roman"/>
          <w:sz w:val="28"/>
          <w:szCs w:val="28"/>
        </w:rPr>
        <w:t>бакалавра</w:t>
      </w:r>
      <w:r>
        <w:rPr>
          <w:rFonts w:ascii="Times New Roman" w:hAnsi="Times New Roman"/>
          <w:sz w:val="28"/>
          <w:szCs w:val="28"/>
        </w:rPr>
        <w:t>.</w:t>
      </w:r>
    </w:p>
    <w:p w:rsidR="00281CB9" w:rsidRDefault="00281CB9" w:rsidP="00FA4D7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Дисциплины </w:t>
      </w:r>
      <w:r w:rsidR="00080A5F">
        <w:rPr>
          <w:rFonts w:ascii="Times New Roman" w:hAnsi="Times New Roman"/>
          <w:sz w:val="28"/>
          <w:szCs w:val="28"/>
        </w:rPr>
        <w:t>бакалаврских</w:t>
      </w:r>
      <w:r>
        <w:rPr>
          <w:rFonts w:ascii="Times New Roman" w:hAnsi="Times New Roman"/>
          <w:sz w:val="28"/>
          <w:szCs w:val="28"/>
        </w:rPr>
        <w:t xml:space="preserve"> программ обеспечены рабочими учебными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граммам, составленными в соответствии с требованиями обеспечения к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чества теоретической и практической подготовки </w:t>
      </w:r>
      <w:r w:rsidR="00080A5F">
        <w:rPr>
          <w:rFonts w:ascii="Times New Roman" w:hAnsi="Times New Roman"/>
          <w:sz w:val="28"/>
          <w:szCs w:val="28"/>
        </w:rPr>
        <w:t>бакалавров</w:t>
      </w:r>
      <w:r>
        <w:rPr>
          <w:rFonts w:ascii="Times New Roman" w:hAnsi="Times New Roman"/>
          <w:sz w:val="28"/>
          <w:szCs w:val="28"/>
        </w:rPr>
        <w:t>, формирующие соотве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ствующие общекультурные и профессиональные комп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тенции.</w:t>
      </w:r>
    </w:p>
    <w:p w:rsidR="00281CB9" w:rsidRDefault="00720481" w:rsidP="00FA4D7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>Каждый обучающийся обеспечен доступом к электронно-библиотечной системе, содержащей издания по основным изучаемым дисциплинам и сфо</w:t>
      </w:r>
      <w:r w:rsidR="00281CB9">
        <w:rPr>
          <w:rFonts w:ascii="Times New Roman" w:hAnsi="Times New Roman"/>
          <w:sz w:val="28"/>
          <w:szCs w:val="28"/>
        </w:rPr>
        <w:t>р</w:t>
      </w:r>
      <w:r w:rsidR="00281CB9">
        <w:rPr>
          <w:rFonts w:ascii="Times New Roman" w:hAnsi="Times New Roman"/>
          <w:sz w:val="28"/>
          <w:szCs w:val="28"/>
        </w:rPr>
        <w:t>мированной на основании прямых договоров с правообладателями</w:t>
      </w:r>
      <w:r w:rsidRPr="008D0D46">
        <w:rPr>
          <w:rFonts w:ascii="Times New Roman" w:hAnsi="Times New Roman"/>
          <w:sz w:val="28"/>
          <w:szCs w:val="28"/>
        </w:rPr>
        <w:t xml:space="preserve">. </w:t>
      </w:r>
      <w:r w:rsidR="00281CB9">
        <w:rPr>
          <w:rFonts w:ascii="Times New Roman" w:hAnsi="Times New Roman"/>
          <w:sz w:val="28"/>
          <w:szCs w:val="28"/>
        </w:rPr>
        <w:t>Также ка</w:t>
      </w:r>
      <w:r w:rsidR="00281CB9">
        <w:rPr>
          <w:rFonts w:ascii="Times New Roman" w:hAnsi="Times New Roman"/>
          <w:sz w:val="28"/>
          <w:szCs w:val="28"/>
        </w:rPr>
        <w:t>ж</w:t>
      </w:r>
      <w:r w:rsidR="00281CB9">
        <w:rPr>
          <w:rFonts w:ascii="Times New Roman" w:hAnsi="Times New Roman"/>
          <w:sz w:val="28"/>
          <w:szCs w:val="28"/>
        </w:rPr>
        <w:t>дый обучающийся по основной образовательной программе обе</w:t>
      </w:r>
      <w:r w:rsidR="00281CB9">
        <w:rPr>
          <w:rFonts w:ascii="Times New Roman" w:hAnsi="Times New Roman"/>
          <w:sz w:val="28"/>
          <w:szCs w:val="28"/>
        </w:rPr>
        <w:t>с</w:t>
      </w:r>
      <w:r w:rsidR="00281CB9">
        <w:rPr>
          <w:rFonts w:ascii="Times New Roman" w:hAnsi="Times New Roman"/>
          <w:sz w:val="28"/>
          <w:szCs w:val="28"/>
        </w:rPr>
        <w:t>печен учебным и учебно-методическим печатным изданием по каждой дисциплине професси</w:t>
      </w:r>
      <w:r w:rsidR="00281CB9">
        <w:rPr>
          <w:rFonts w:ascii="Times New Roman" w:hAnsi="Times New Roman"/>
          <w:sz w:val="28"/>
          <w:szCs w:val="28"/>
        </w:rPr>
        <w:t>о</w:t>
      </w:r>
      <w:r w:rsidR="00281CB9">
        <w:rPr>
          <w:rFonts w:ascii="Times New Roman" w:hAnsi="Times New Roman"/>
          <w:sz w:val="28"/>
          <w:szCs w:val="28"/>
        </w:rPr>
        <w:t>нального цикла, входящей в образ</w:t>
      </w:r>
      <w:r w:rsidR="00281CB9">
        <w:rPr>
          <w:rFonts w:ascii="Times New Roman" w:hAnsi="Times New Roman"/>
          <w:sz w:val="28"/>
          <w:szCs w:val="28"/>
        </w:rPr>
        <w:t>о</w:t>
      </w:r>
      <w:r w:rsidR="00281CB9">
        <w:rPr>
          <w:rFonts w:ascii="Times New Roman" w:hAnsi="Times New Roman"/>
          <w:sz w:val="28"/>
          <w:szCs w:val="28"/>
        </w:rPr>
        <w:t xml:space="preserve">вательную программу. </w:t>
      </w:r>
    </w:p>
    <w:p w:rsidR="00DE7025" w:rsidRDefault="00DE7025" w:rsidP="00FA4D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E7025">
        <w:rPr>
          <w:rFonts w:ascii="Times New Roman" w:hAnsi="Times New Roman"/>
          <w:sz w:val="28"/>
          <w:szCs w:val="28"/>
        </w:rPr>
        <w:t>Библиотечный фонд укомплектован печатными и электронными издани</w:t>
      </w:r>
      <w:r w:rsidRPr="00DE7025">
        <w:rPr>
          <w:rFonts w:ascii="Times New Roman" w:hAnsi="Times New Roman"/>
          <w:sz w:val="28"/>
          <w:szCs w:val="28"/>
        </w:rPr>
        <w:t>я</w:t>
      </w:r>
      <w:r w:rsidRPr="00DE7025">
        <w:rPr>
          <w:rFonts w:ascii="Times New Roman" w:hAnsi="Times New Roman"/>
          <w:sz w:val="28"/>
          <w:szCs w:val="28"/>
        </w:rPr>
        <w:t>ми основной учебной и научной литературы по дисципл</w:t>
      </w:r>
      <w:r w:rsidRPr="00DE7025">
        <w:rPr>
          <w:rFonts w:ascii="Times New Roman" w:hAnsi="Times New Roman"/>
          <w:sz w:val="28"/>
          <w:szCs w:val="28"/>
        </w:rPr>
        <w:t>и</w:t>
      </w:r>
      <w:r w:rsidRPr="00DE7025">
        <w:rPr>
          <w:rFonts w:ascii="Times New Roman" w:hAnsi="Times New Roman"/>
          <w:sz w:val="28"/>
          <w:szCs w:val="28"/>
        </w:rPr>
        <w:t xml:space="preserve">нам общенаучного и профессионального циклов, изданными за последние </w:t>
      </w:r>
      <w:r w:rsidR="00080A5F">
        <w:rPr>
          <w:rFonts w:ascii="Times New Roman" w:hAnsi="Times New Roman"/>
          <w:sz w:val="28"/>
          <w:szCs w:val="28"/>
        </w:rPr>
        <w:t>десять</w:t>
      </w:r>
      <w:r w:rsidRPr="00DE7025">
        <w:rPr>
          <w:rFonts w:ascii="Times New Roman" w:hAnsi="Times New Roman"/>
          <w:sz w:val="28"/>
          <w:szCs w:val="28"/>
        </w:rPr>
        <w:t xml:space="preserve"> лет.</w:t>
      </w:r>
      <w:r w:rsidR="00C71643">
        <w:rPr>
          <w:rFonts w:ascii="Times New Roman" w:hAnsi="Times New Roman"/>
          <w:sz w:val="28"/>
          <w:szCs w:val="28"/>
        </w:rPr>
        <w:t xml:space="preserve"> Каждому об</w:t>
      </w:r>
      <w:r w:rsidR="00C71643">
        <w:rPr>
          <w:rFonts w:ascii="Times New Roman" w:hAnsi="Times New Roman"/>
          <w:sz w:val="28"/>
          <w:szCs w:val="28"/>
        </w:rPr>
        <w:t>у</w:t>
      </w:r>
      <w:r w:rsidR="00C71643">
        <w:rPr>
          <w:rFonts w:ascii="Times New Roman" w:hAnsi="Times New Roman"/>
          <w:sz w:val="28"/>
          <w:szCs w:val="28"/>
        </w:rPr>
        <w:t>чающемуся обеспечен доступ к комплектам библи</w:t>
      </w:r>
      <w:r w:rsidR="00C71643">
        <w:rPr>
          <w:rFonts w:ascii="Times New Roman" w:hAnsi="Times New Roman"/>
          <w:sz w:val="28"/>
          <w:szCs w:val="28"/>
        </w:rPr>
        <w:t>о</w:t>
      </w:r>
      <w:r w:rsidR="00C71643">
        <w:rPr>
          <w:rFonts w:ascii="Times New Roman" w:hAnsi="Times New Roman"/>
          <w:sz w:val="28"/>
          <w:szCs w:val="28"/>
        </w:rPr>
        <w:t>течного фонда, состоящего из отечественных журналов:</w:t>
      </w:r>
    </w:p>
    <w:p w:rsidR="00C71643" w:rsidRPr="00C25B21" w:rsidRDefault="00080A5F" w:rsidP="00080A5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5B21">
        <w:rPr>
          <w:rFonts w:ascii="Times New Roman" w:hAnsi="Times New Roman"/>
          <w:sz w:val="28"/>
          <w:szCs w:val="28"/>
        </w:rPr>
        <w:lastRenderedPageBreak/>
        <w:t>- Известия вузов. Химия и химическая технология</w:t>
      </w:r>
    </w:p>
    <w:p w:rsidR="00080A5F" w:rsidRPr="00C25B21" w:rsidRDefault="00080A5F" w:rsidP="00FA4D7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5B21">
        <w:rPr>
          <w:rFonts w:ascii="Times New Roman" w:hAnsi="Times New Roman"/>
          <w:sz w:val="28"/>
          <w:szCs w:val="28"/>
        </w:rPr>
        <w:t>- Журнал общей химии</w:t>
      </w:r>
    </w:p>
    <w:p w:rsidR="00080A5F" w:rsidRPr="00C25B21" w:rsidRDefault="00080A5F" w:rsidP="00FA4D7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5B21">
        <w:rPr>
          <w:rFonts w:ascii="Times New Roman" w:hAnsi="Times New Roman"/>
          <w:sz w:val="28"/>
          <w:szCs w:val="28"/>
        </w:rPr>
        <w:t>- Журнал органической химии</w:t>
      </w:r>
    </w:p>
    <w:p w:rsidR="00080A5F" w:rsidRPr="00C25B21" w:rsidRDefault="00080A5F" w:rsidP="00FA4D7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5B21">
        <w:rPr>
          <w:rFonts w:ascii="Times New Roman" w:hAnsi="Times New Roman"/>
          <w:sz w:val="28"/>
          <w:szCs w:val="28"/>
        </w:rPr>
        <w:t>- Журнал прикладной химии</w:t>
      </w:r>
    </w:p>
    <w:p w:rsidR="00080A5F" w:rsidRPr="00C25B21" w:rsidRDefault="00080A5F" w:rsidP="00080A5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5B21">
        <w:rPr>
          <w:rFonts w:ascii="Times New Roman" w:hAnsi="Times New Roman"/>
          <w:sz w:val="28"/>
          <w:szCs w:val="28"/>
        </w:rPr>
        <w:t>- Биохимия</w:t>
      </w:r>
    </w:p>
    <w:p w:rsidR="00C25B21" w:rsidRPr="00C25B21" w:rsidRDefault="00C25B21" w:rsidP="00080A5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5B21">
        <w:rPr>
          <w:rFonts w:ascii="Times New Roman" w:hAnsi="Times New Roman"/>
          <w:sz w:val="28"/>
          <w:szCs w:val="28"/>
        </w:rPr>
        <w:t>- Вода и экология</w:t>
      </w:r>
    </w:p>
    <w:p w:rsidR="00C25B21" w:rsidRPr="00C25B21" w:rsidRDefault="00C25B21" w:rsidP="00080A5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5B21">
        <w:rPr>
          <w:rFonts w:ascii="Times New Roman" w:hAnsi="Times New Roman"/>
          <w:sz w:val="28"/>
          <w:szCs w:val="28"/>
        </w:rPr>
        <w:t>- Экология и промы</w:t>
      </w:r>
      <w:r w:rsidRPr="00C25B21">
        <w:rPr>
          <w:rFonts w:ascii="Times New Roman" w:hAnsi="Times New Roman"/>
          <w:sz w:val="28"/>
          <w:szCs w:val="28"/>
        </w:rPr>
        <w:t>ш</w:t>
      </w:r>
      <w:r w:rsidRPr="00C25B21">
        <w:rPr>
          <w:rFonts w:ascii="Times New Roman" w:hAnsi="Times New Roman"/>
          <w:sz w:val="28"/>
          <w:szCs w:val="28"/>
        </w:rPr>
        <w:t>ленность России (ЭКИП)</w:t>
      </w:r>
    </w:p>
    <w:p w:rsidR="00C25B21" w:rsidRPr="00C25B21" w:rsidRDefault="00C25B21" w:rsidP="00080A5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5B21">
        <w:rPr>
          <w:rFonts w:ascii="Times New Roman" w:hAnsi="Times New Roman"/>
          <w:sz w:val="28"/>
          <w:szCs w:val="28"/>
        </w:rPr>
        <w:t>- Экология производства</w:t>
      </w:r>
    </w:p>
    <w:p w:rsidR="00DE7025" w:rsidRPr="00DE7025" w:rsidRDefault="00DE7025" w:rsidP="00FA4D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E7025">
        <w:rPr>
          <w:rFonts w:ascii="Times New Roman" w:hAnsi="Times New Roman"/>
          <w:sz w:val="28"/>
          <w:szCs w:val="28"/>
        </w:rPr>
        <w:t>Фонд дополнительной ли</w:t>
      </w:r>
      <w:r w:rsidR="00F560A6">
        <w:rPr>
          <w:rFonts w:ascii="Times New Roman" w:hAnsi="Times New Roman"/>
          <w:sz w:val="28"/>
          <w:szCs w:val="28"/>
        </w:rPr>
        <w:t>тературы помимо учебной включает</w:t>
      </w:r>
      <w:r w:rsidRPr="00DE7025">
        <w:rPr>
          <w:rFonts w:ascii="Times New Roman" w:hAnsi="Times New Roman"/>
          <w:sz w:val="28"/>
          <w:szCs w:val="28"/>
        </w:rPr>
        <w:t xml:space="preserve"> официал</w:t>
      </w:r>
      <w:r w:rsidRPr="00DE7025">
        <w:rPr>
          <w:rFonts w:ascii="Times New Roman" w:hAnsi="Times New Roman"/>
          <w:sz w:val="28"/>
          <w:szCs w:val="28"/>
        </w:rPr>
        <w:t>ь</w:t>
      </w:r>
      <w:r w:rsidRPr="00DE7025">
        <w:rPr>
          <w:rFonts w:ascii="Times New Roman" w:hAnsi="Times New Roman"/>
          <w:sz w:val="28"/>
          <w:szCs w:val="28"/>
        </w:rPr>
        <w:t>ные, справочно-библиографические и специализированные периодические и</w:t>
      </w:r>
      <w:r w:rsidRPr="00DE7025">
        <w:rPr>
          <w:rFonts w:ascii="Times New Roman" w:hAnsi="Times New Roman"/>
          <w:sz w:val="28"/>
          <w:szCs w:val="28"/>
        </w:rPr>
        <w:t>з</w:t>
      </w:r>
      <w:r w:rsidRPr="00DE7025">
        <w:rPr>
          <w:rFonts w:ascii="Times New Roman" w:hAnsi="Times New Roman"/>
          <w:sz w:val="28"/>
          <w:szCs w:val="28"/>
        </w:rPr>
        <w:t xml:space="preserve">дания в расчете 1 - 2 экземпляра на каждые 100 </w:t>
      </w:r>
      <w:proofErr w:type="gramStart"/>
      <w:r w:rsidRPr="00DE7025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DE7025">
        <w:rPr>
          <w:rFonts w:ascii="Times New Roman" w:hAnsi="Times New Roman"/>
          <w:sz w:val="28"/>
          <w:szCs w:val="28"/>
        </w:rPr>
        <w:t>.</w:t>
      </w:r>
    </w:p>
    <w:p w:rsidR="00C71643" w:rsidRDefault="00720481" w:rsidP="00FA4D7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>Электронно-библиотечная система обеспечивает возможность индивид</w:t>
      </w:r>
      <w:r w:rsidRPr="008D0D46">
        <w:rPr>
          <w:rFonts w:ascii="Times New Roman" w:hAnsi="Times New Roman"/>
          <w:sz w:val="28"/>
          <w:szCs w:val="28"/>
        </w:rPr>
        <w:t>у</w:t>
      </w:r>
      <w:r w:rsidRPr="008D0D46">
        <w:rPr>
          <w:rFonts w:ascii="Times New Roman" w:hAnsi="Times New Roman"/>
          <w:sz w:val="28"/>
          <w:szCs w:val="28"/>
        </w:rPr>
        <w:t xml:space="preserve">ального доступа для каждого обучающегося из любой точки, в которой имеется доступ к сети Интернет. </w:t>
      </w:r>
    </w:p>
    <w:p w:rsidR="00AE15A8" w:rsidRDefault="00720481" w:rsidP="00FA4D7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1643">
        <w:rPr>
          <w:rFonts w:ascii="Times New Roman" w:hAnsi="Times New Roman"/>
          <w:sz w:val="28"/>
          <w:szCs w:val="28"/>
        </w:rPr>
        <w:t>Оперативный обмен информацией с отечественными и зарубежными вуз</w:t>
      </w:r>
      <w:r w:rsidRPr="00C71643">
        <w:rPr>
          <w:rFonts w:ascii="Times New Roman" w:hAnsi="Times New Roman"/>
          <w:sz w:val="28"/>
          <w:szCs w:val="28"/>
        </w:rPr>
        <w:t>а</w:t>
      </w:r>
      <w:r w:rsidRPr="00C71643">
        <w:rPr>
          <w:rFonts w:ascii="Times New Roman" w:hAnsi="Times New Roman"/>
          <w:sz w:val="28"/>
          <w:szCs w:val="28"/>
        </w:rPr>
        <w:t>ми и организациями осуществляется с соблюдением требований законодател</w:t>
      </w:r>
      <w:r w:rsidRPr="00C71643">
        <w:rPr>
          <w:rFonts w:ascii="Times New Roman" w:hAnsi="Times New Roman"/>
          <w:sz w:val="28"/>
          <w:szCs w:val="28"/>
        </w:rPr>
        <w:t>ь</w:t>
      </w:r>
      <w:r w:rsidRPr="00C71643">
        <w:rPr>
          <w:rFonts w:ascii="Times New Roman" w:hAnsi="Times New Roman"/>
          <w:sz w:val="28"/>
          <w:szCs w:val="28"/>
        </w:rPr>
        <w:t>ства Российской Федерации об интеллектуальной собственности и междун</w:t>
      </w:r>
      <w:r w:rsidRPr="00C71643">
        <w:rPr>
          <w:rFonts w:ascii="Times New Roman" w:hAnsi="Times New Roman"/>
          <w:sz w:val="28"/>
          <w:szCs w:val="28"/>
        </w:rPr>
        <w:t>а</w:t>
      </w:r>
      <w:r w:rsidRPr="00C71643">
        <w:rPr>
          <w:rFonts w:ascii="Times New Roman" w:hAnsi="Times New Roman"/>
          <w:sz w:val="28"/>
          <w:szCs w:val="28"/>
        </w:rPr>
        <w:t>родных договоров Российской Федерации в области интеллектуальной собс</w:t>
      </w:r>
      <w:r w:rsidRPr="00C71643">
        <w:rPr>
          <w:rFonts w:ascii="Times New Roman" w:hAnsi="Times New Roman"/>
          <w:sz w:val="28"/>
          <w:szCs w:val="28"/>
        </w:rPr>
        <w:t>т</w:t>
      </w:r>
      <w:r w:rsidRPr="00C71643">
        <w:rPr>
          <w:rFonts w:ascii="Times New Roman" w:hAnsi="Times New Roman"/>
          <w:sz w:val="28"/>
          <w:szCs w:val="28"/>
        </w:rPr>
        <w:t>венности. Обучающимся обеспечен доступ к современным професси</w:t>
      </w:r>
      <w:r w:rsidRPr="00C71643">
        <w:rPr>
          <w:rFonts w:ascii="Times New Roman" w:hAnsi="Times New Roman"/>
          <w:sz w:val="28"/>
          <w:szCs w:val="28"/>
        </w:rPr>
        <w:t>о</w:t>
      </w:r>
      <w:r w:rsidRPr="00C71643">
        <w:rPr>
          <w:rFonts w:ascii="Times New Roman" w:hAnsi="Times New Roman"/>
          <w:sz w:val="28"/>
          <w:szCs w:val="28"/>
        </w:rPr>
        <w:t>нальным базам данных, информационным справочным и поисковым сист</w:t>
      </w:r>
      <w:r w:rsidRPr="00C71643">
        <w:rPr>
          <w:rFonts w:ascii="Times New Roman" w:hAnsi="Times New Roman"/>
          <w:sz w:val="28"/>
          <w:szCs w:val="28"/>
        </w:rPr>
        <w:t>е</w:t>
      </w:r>
      <w:r w:rsidR="00AE15A8" w:rsidRPr="00C71643">
        <w:rPr>
          <w:rFonts w:ascii="Times New Roman" w:hAnsi="Times New Roman"/>
          <w:sz w:val="28"/>
          <w:szCs w:val="28"/>
        </w:rPr>
        <w:t>мам «Гарант»</w:t>
      </w:r>
      <w:r w:rsidR="00AE15A8" w:rsidRPr="00C7164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C71643" w:rsidRPr="00C71643">
        <w:rPr>
          <w:rFonts w:ascii="Times New Roman" w:hAnsi="Times New Roman"/>
          <w:color w:val="000000"/>
          <w:sz w:val="28"/>
          <w:szCs w:val="28"/>
        </w:rPr>
        <w:t xml:space="preserve">ЭБС издательства </w:t>
      </w:r>
      <w:r w:rsidR="00C71643" w:rsidRPr="00C71643">
        <w:rPr>
          <w:rFonts w:ascii="Times New Roman" w:hAnsi="Times New Roman"/>
          <w:sz w:val="28"/>
          <w:szCs w:val="28"/>
        </w:rPr>
        <w:t>«</w:t>
      </w:r>
      <w:proofErr w:type="spellStart"/>
      <w:r w:rsidR="00C71643" w:rsidRPr="00C71643">
        <w:rPr>
          <w:rFonts w:ascii="Times New Roman" w:hAnsi="Times New Roman"/>
          <w:sz w:val="28"/>
          <w:szCs w:val="28"/>
        </w:rPr>
        <w:t>Юрайт</w:t>
      </w:r>
      <w:proofErr w:type="spellEnd"/>
      <w:r w:rsidR="00C71643" w:rsidRPr="00C71643">
        <w:rPr>
          <w:rFonts w:ascii="Times New Roman" w:hAnsi="Times New Roman"/>
          <w:sz w:val="28"/>
          <w:szCs w:val="28"/>
        </w:rPr>
        <w:t>»</w:t>
      </w:r>
      <w:hyperlink r:id="rId9" w:anchor="chapter3" w:history="1">
        <w:r w:rsidR="00C71643" w:rsidRPr="00C71643">
          <w:rPr>
            <w:rFonts w:ascii="Times New Roman" w:eastAsia="Times New Roman" w:hAnsi="Times New Roman"/>
            <w:sz w:val="28"/>
            <w:szCs w:val="28"/>
            <w:lang w:eastAsia="ru-RU"/>
          </w:rPr>
          <w:t xml:space="preserve">, </w:t>
        </w:r>
        <w:r w:rsidR="00AE15A8" w:rsidRPr="00C71643">
          <w:rPr>
            <w:rFonts w:ascii="Times New Roman" w:eastAsia="Times New Roman" w:hAnsi="Times New Roman"/>
            <w:sz w:val="28"/>
            <w:szCs w:val="28"/>
            <w:lang w:eastAsia="ru-RU"/>
          </w:rPr>
          <w:t>ZNANIUM.COM</w:t>
        </w:r>
      </w:hyperlink>
      <w:r w:rsidR="00C71643" w:rsidRPr="00C7164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10" w:anchor="chapter4" w:history="1">
        <w:r w:rsidR="00AE15A8" w:rsidRPr="00C71643">
          <w:rPr>
            <w:rFonts w:ascii="Times New Roman" w:eastAsia="Times New Roman" w:hAnsi="Times New Roman"/>
            <w:sz w:val="28"/>
            <w:szCs w:val="28"/>
            <w:lang w:eastAsia="ru-RU"/>
          </w:rPr>
          <w:t>«Лань»</w:t>
        </w:r>
      </w:hyperlink>
      <w:r w:rsidR="00C71643" w:rsidRPr="00C7164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11" w:anchor="chapter5" w:history="1">
        <w:proofErr w:type="spellStart"/>
        <w:r w:rsidR="00AE15A8" w:rsidRPr="00C71643">
          <w:rPr>
            <w:rFonts w:ascii="Times New Roman" w:eastAsia="Times New Roman" w:hAnsi="Times New Roman"/>
            <w:sz w:val="28"/>
            <w:szCs w:val="28"/>
            <w:lang w:eastAsia="ru-RU"/>
          </w:rPr>
          <w:t>East</w:t>
        </w:r>
        <w:proofErr w:type="spellEnd"/>
        <w:r w:rsidR="00AE15A8" w:rsidRPr="00C71643">
          <w:rPr>
            <w:rFonts w:ascii="Times New Roman" w:eastAsia="Times New Roman" w:hAnsi="Times New Roman"/>
            <w:sz w:val="28"/>
            <w:szCs w:val="28"/>
            <w:lang w:eastAsia="ru-RU"/>
          </w:rPr>
          <w:t xml:space="preserve"> </w:t>
        </w:r>
        <w:proofErr w:type="spellStart"/>
        <w:r w:rsidR="00AE15A8" w:rsidRPr="00C71643">
          <w:rPr>
            <w:rFonts w:ascii="Times New Roman" w:eastAsia="Times New Roman" w:hAnsi="Times New Roman"/>
            <w:sz w:val="28"/>
            <w:szCs w:val="28"/>
            <w:lang w:eastAsia="ru-RU"/>
          </w:rPr>
          <w:t>View</w:t>
        </w:r>
        <w:proofErr w:type="spellEnd"/>
      </w:hyperlink>
      <w:r w:rsidR="00C71643" w:rsidRPr="00C7164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12" w:anchor="chapter6" w:history="1">
        <w:r w:rsidR="00AE15A8" w:rsidRPr="00C71643">
          <w:rPr>
            <w:rFonts w:ascii="Times New Roman" w:eastAsia="Times New Roman" w:hAnsi="Times New Roman"/>
            <w:sz w:val="28"/>
            <w:szCs w:val="28"/>
            <w:lang w:eastAsia="ru-RU"/>
          </w:rPr>
          <w:t xml:space="preserve"> eLIBRARY.RU</w:t>
        </w:r>
      </w:hyperlink>
      <w:r w:rsidR="00C71643" w:rsidRPr="00C71643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C7164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E15A8" w:rsidRPr="00C71643">
        <w:rPr>
          <w:rFonts w:ascii="Times New Roman" w:eastAsia="Times New Roman" w:hAnsi="Times New Roman"/>
          <w:sz w:val="28"/>
          <w:szCs w:val="28"/>
          <w:lang w:eastAsia="ru-RU"/>
        </w:rPr>
        <w:t>УИС РОССИЯ</w:t>
      </w:r>
      <w:r w:rsidR="00C71643" w:rsidRPr="00C7164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13" w:anchor="chapter8" w:history="1">
        <w:r w:rsidR="00AE15A8" w:rsidRPr="00C71643">
          <w:rPr>
            <w:rFonts w:ascii="Times New Roman" w:eastAsia="Times New Roman" w:hAnsi="Times New Roman"/>
            <w:sz w:val="28"/>
            <w:szCs w:val="28"/>
            <w:lang w:eastAsia="ru-RU"/>
          </w:rPr>
          <w:t xml:space="preserve">Polpred.com </w:t>
        </w:r>
      </w:hyperlink>
      <w:hyperlink r:id="rId14" w:anchor="chapter9" w:history="1">
        <w:r w:rsidR="00AE15A8" w:rsidRPr="00C71643">
          <w:rPr>
            <w:rFonts w:ascii="Times New Roman" w:eastAsia="Times New Roman" w:hAnsi="Times New Roman"/>
            <w:sz w:val="28"/>
            <w:szCs w:val="28"/>
            <w:lang w:eastAsia="ru-RU"/>
          </w:rPr>
          <w:t>«</w:t>
        </w:r>
        <w:proofErr w:type="spellStart"/>
        <w:r w:rsidR="00AE15A8" w:rsidRPr="00C71643">
          <w:rPr>
            <w:rFonts w:ascii="Times New Roman" w:eastAsia="Times New Roman" w:hAnsi="Times New Roman"/>
            <w:sz w:val="28"/>
            <w:szCs w:val="28"/>
            <w:lang w:eastAsia="ru-RU"/>
          </w:rPr>
          <w:t>Кибе</w:t>
        </w:r>
        <w:r w:rsidR="00AE15A8" w:rsidRPr="00C71643">
          <w:rPr>
            <w:rFonts w:ascii="Times New Roman" w:eastAsia="Times New Roman" w:hAnsi="Times New Roman"/>
            <w:sz w:val="28"/>
            <w:szCs w:val="28"/>
            <w:lang w:eastAsia="ru-RU"/>
          </w:rPr>
          <w:t>р</w:t>
        </w:r>
        <w:r w:rsidR="00AE15A8" w:rsidRPr="00C71643">
          <w:rPr>
            <w:rFonts w:ascii="Times New Roman" w:eastAsia="Times New Roman" w:hAnsi="Times New Roman"/>
            <w:sz w:val="28"/>
            <w:szCs w:val="28"/>
            <w:lang w:eastAsia="ru-RU"/>
          </w:rPr>
          <w:t>Ленинка</w:t>
        </w:r>
        <w:proofErr w:type="spellEnd"/>
        <w:r w:rsidR="00AE15A8" w:rsidRPr="00C71643">
          <w:rPr>
            <w:rFonts w:ascii="Times New Roman" w:eastAsia="Times New Roman" w:hAnsi="Times New Roman"/>
            <w:sz w:val="28"/>
            <w:szCs w:val="28"/>
            <w:lang w:eastAsia="ru-RU"/>
          </w:rPr>
          <w:t>»</w:t>
        </w:r>
      </w:hyperlink>
      <w:r w:rsidR="00D46E2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E0531" w:rsidRPr="00E352C7" w:rsidRDefault="00FE0531" w:rsidP="00FE053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Помимо этого, обеспечен доступ к следующим зарубежным информац</w:t>
      </w:r>
      <w:r w:rsidRPr="00E352C7">
        <w:rPr>
          <w:rFonts w:ascii="Times New Roman" w:eastAsia="HiddenHorzOCR" w:hAnsi="Times New Roman"/>
          <w:sz w:val="28"/>
          <w:szCs w:val="28"/>
        </w:rPr>
        <w:t>и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онным ресурсам: </w:t>
      </w:r>
    </w:p>
    <w:p w:rsidR="00FE0531" w:rsidRPr="00E352C7" w:rsidRDefault="00FE0531" w:rsidP="009C48E0">
      <w:pPr>
        <w:numPr>
          <w:ilvl w:val="0"/>
          <w:numId w:val="57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HiddenHorzOCR" w:hAnsi="Times New Roman"/>
          <w:sz w:val="28"/>
          <w:szCs w:val="28"/>
          <w:lang w:val="en-US"/>
        </w:rPr>
      </w:pPr>
      <w:r w:rsidRPr="00E352C7">
        <w:rPr>
          <w:rFonts w:ascii="Times New Roman" w:eastAsia="HiddenHorzOCR" w:hAnsi="Times New Roman"/>
          <w:sz w:val="28"/>
          <w:szCs w:val="28"/>
        </w:rPr>
        <w:t>Электронная</w:t>
      </w:r>
      <w:r w:rsidRPr="00E352C7">
        <w:rPr>
          <w:rFonts w:ascii="Times New Roman" w:eastAsia="HiddenHorzOCR" w:hAnsi="Times New Roman"/>
          <w:sz w:val="28"/>
          <w:szCs w:val="28"/>
          <w:lang w:val="en-US"/>
        </w:rPr>
        <w:t xml:space="preserve"> </w:t>
      </w:r>
      <w:r w:rsidRPr="00E352C7">
        <w:rPr>
          <w:rFonts w:ascii="Times New Roman" w:eastAsia="HiddenHorzOCR" w:hAnsi="Times New Roman"/>
          <w:sz w:val="28"/>
          <w:szCs w:val="28"/>
        </w:rPr>
        <w:t>коллекция</w:t>
      </w:r>
      <w:r w:rsidRPr="00E352C7">
        <w:rPr>
          <w:rFonts w:ascii="Times New Roman" w:eastAsia="HiddenHorzOCR" w:hAnsi="Times New Roman"/>
          <w:sz w:val="28"/>
          <w:szCs w:val="28"/>
          <w:lang w:val="en-US"/>
        </w:rPr>
        <w:t xml:space="preserve"> </w:t>
      </w:r>
      <w:r w:rsidRPr="00E352C7">
        <w:rPr>
          <w:rFonts w:ascii="Times New Roman" w:eastAsia="HiddenHorzOCR" w:hAnsi="Times New Roman"/>
          <w:sz w:val="28"/>
          <w:szCs w:val="28"/>
        </w:rPr>
        <w:t>издательства</w:t>
      </w:r>
      <w:r w:rsidRPr="00E352C7">
        <w:rPr>
          <w:rFonts w:ascii="Times New Roman" w:eastAsia="HiddenHorzOCR" w:hAnsi="Times New Roman"/>
          <w:sz w:val="28"/>
          <w:szCs w:val="28"/>
          <w:lang w:val="en-US"/>
        </w:rPr>
        <w:t xml:space="preserve">«Springer» </w:t>
      </w:r>
    </w:p>
    <w:p w:rsidR="00FE0531" w:rsidRPr="00E352C7" w:rsidRDefault="00FE0531" w:rsidP="009C48E0">
      <w:pPr>
        <w:numPr>
          <w:ilvl w:val="0"/>
          <w:numId w:val="57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HiddenHorzOCR" w:hAnsi="Times New Roman"/>
          <w:sz w:val="28"/>
          <w:szCs w:val="28"/>
          <w:lang w:val="en-US"/>
        </w:rPr>
      </w:pPr>
      <w:r w:rsidRPr="00E352C7">
        <w:rPr>
          <w:rFonts w:ascii="Times New Roman" w:eastAsia="HiddenHorzOCR" w:hAnsi="Times New Roman"/>
          <w:sz w:val="28"/>
          <w:szCs w:val="28"/>
        </w:rPr>
        <w:t>Журнал</w:t>
      </w:r>
      <w:r w:rsidRPr="00E352C7">
        <w:rPr>
          <w:rFonts w:ascii="Times New Roman" w:eastAsia="HiddenHorzOCR" w:hAnsi="Times New Roman"/>
          <w:sz w:val="28"/>
          <w:szCs w:val="28"/>
          <w:lang w:val="en-US"/>
        </w:rPr>
        <w:t xml:space="preserve"> Journal of Nuclear and Radiochemical Sciences (JNRS Journal)</w:t>
      </w:r>
    </w:p>
    <w:p w:rsidR="00FE0531" w:rsidRPr="00E352C7" w:rsidRDefault="00FE0531" w:rsidP="009C48E0">
      <w:pPr>
        <w:numPr>
          <w:ilvl w:val="0"/>
          <w:numId w:val="57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HiddenHorzOCR" w:hAnsi="Times New Roman"/>
          <w:sz w:val="28"/>
          <w:szCs w:val="28"/>
          <w:lang w:val="en-US"/>
        </w:rPr>
      </w:pPr>
      <w:r w:rsidRPr="00E352C7">
        <w:rPr>
          <w:rFonts w:ascii="Times New Roman" w:eastAsia="HiddenHorzOCR" w:hAnsi="Times New Roman"/>
          <w:sz w:val="28"/>
          <w:szCs w:val="28"/>
          <w:lang w:val="en-US"/>
        </w:rPr>
        <w:t>IOP Publishing (</w:t>
      </w:r>
      <w:r w:rsidRPr="00E352C7">
        <w:rPr>
          <w:rFonts w:ascii="Times New Roman" w:eastAsia="HiddenHorzOCR" w:hAnsi="Times New Roman"/>
          <w:sz w:val="28"/>
          <w:szCs w:val="28"/>
        </w:rPr>
        <w:t>Великобритания</w:t>
      </w:r>
      <w:r w:rsidRPr="00E352C7">
        <w:rPr>
          <w:rFonts w:ascii="Times New Roman" w:eastAsia="HiddenHorzOCR" w:hAnsi="Times New Roman"/>
          <w:sz w:val="28"/>
          <w:szCs w:val="28"/>
          <w:lang w:val="en-US"/>
        </w:rPr>
        <w:t xml:space="preserve">) </w:t>
      </w:r>
    </w:p>
    <w:p w:rsidR="00FE0531" w:rsidRPr="00E352C7" w:rsidRDefault="00FE0531" w:rsidP="009C48E0">
      <w:pPr>
        <w:numPr>
          <w:ilvl w:val="0"/>
          <w:numId w:val="57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HiddenHorzOCR" w:hAnsi="Times New Roman"/>
          <w:sz w:val="28"/>
          <w:szCs w:val="28"/>
          <w:lang w:val="en-US"/>
        </w:rPr>
      </w:pPr>
      <w:r w:rsidRPr="00E352C7">
        <w:rPr>
          <w:rFonts w:ascii="Times New Roman" w:eastAsia="HiddenHorzOCR" w:hAnsi="Times New Roman"/>
          <w:sz w:val="28"/>
          <w:szCs w:val="28"/>
          <w:lang w:val="en-US"/>
        </w:rPr>
        <w:t xml:space="preserve">Annual Report / European Environment Agency </w:t>
      </w:r>
    </w:p>
    <w:p w:rsidR="00FE0531" w:rsidRPr="00E352C7" w:rsidRDefault="00FE0531" w:rsidP="009C48E0">
      <w:pPr>
        <w:numPr>
          <w:ilvl w:val="0"/>
          <w:numId w:val="57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HiddenHorzOCR" w:hAnsi="Times New Roman"/>
          <w:sz w:val="28"/>
          <w:szCs w:val="28"/>
          <w:lang w:val="en-US"/>
        </w:rPr>
      </w:pPr>
      <w:r w:rsidRPr="00E352C7">
        <w:rPr>
          <w:rFonts w:ascii="Times New Roman" w:eastAsia="HiddenHorzOCR" w:hAnsi="Times New Roman"/>
          <w:sz w:val="28"/>
          <w:szCs w:val="28"/>
          <w:lang w:val="en-US"/>
        </w:rPr>
        <w:t xml:space="preserve">Materials Structure in Chemistry, Biology, Physics and Technology </w:t>
      </w:r>
    </w:p>
    <w:p w:rsidR="00FE0531" w:rsidRPr="00E352C7" w:rsidRDefault="00FE0531" w:rsidP="009C48E0">
      <w:pPr>
        <w:numPr>
          <w:ilvl w:val="0"/>
          <w:numId w:val="57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HiddenHorzOCR" w:hAnsi="Times New Roman"/>
          <w:sz w:val="28"/>
          <w:szCs w:val="28"/>
        </w:rPr>
      </w:pPr>
      <w:proofErr w:type="spellStart"/>
      <w:r w:rsidRPr="00E352C7">
        <w:rPr>
          <w:rFonts w:ascii="Times New Roman" w:eastAsia="HiddenHorzOCR" w:hAnsi="Times New Roman"/>
          <w:sz w:val="28"/>
          <w:szCs w:val="28"/>
        </w:rPr>
        <w:t>ScienceDirect</w:t>
      </w:r>
      <w:proofErr w:type="spellEnd"/>
      <w:r w:rsidRPr="00E352C7">
        <w:rPr>
          <w:rFonts w:ascii="Times New Roman" w:eastAsia="HiddenHorzOCR" w:hAnsi="Times New Roman"/>
          <w:sz w:val="28"/>
          <w:szCs w:val="28"/>
        </w:rPr>
        <w:t xml:space="preserve"> </w:t>
      </w:r>
    </w:p>
    <w:p w:rsidR="00FE0531" w:rsidRPr="00E352C7" w:rsidRDefault="00FE0531" w:rsidP="009C48E0">
      <w:pPr>
        <w:numPr>
          <w:ilvl w:val="0"/>
          <w:numId w:val="57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HiddenHorzOCR" w:hAnsi="Times New Roman"/>
          <w:sz w:val="28"/>
          <w:szCs w:val="28"/>
        </w:rPr>
      </w:pPr>
      <w:proofErr w:type="spellStart"/>
      <w:r w:rsidRPr="00E352C7">
        <w:rPr>
          <w:rFonts w:ascii="Times New Roman" w:eastAsia="HiddenHorzOCR" w:hAnsi="Times New Roman"/>
          <w:sz w:val="28"/>
          <w:szCs w:val="28"/>
        </w:rPr>
        <w:t>American</w:t>
      </w:r>
      <w:proofErr w:type="spellEnd"/>
      <w:r w:rsidRPr="00E352C7">
        <w:rPr>
          <w:rFonts w:ascii="Times New Roman" w:eastAsia="HiddenHorzOCR" w:hAnsi="Times New Roman"/>
          <w:sz w:val="28"/>
          <w:szCs w:val="28"/>
        </w:rPr>
        <w:t xml:space="preserve"> </w:t>
      </w:r>
      <w:proofErr w:type="spellStart"/>
      <w:r w:rsidRPr="00E352C7">
        <w:rPr>
          <w:rFonts w:ascii="Times New Roman" w:eastAsia="HiddenHorzOCR" w:hAnsi="Times New Roman"/>
          <w:sz w:val="28"/>
          <w:szCs w:val="28"/>
        </w:rPr>
        <w:t>Physical</w:t>
      </w:r>
      <w:proofErr w:type="spellEnd"/>
      <w:r w:rsidRPr="00E352C7">
        <w:rPr>
          <w:rFonts w:ascii="Times New Roman" w:eastAsia="HiddenHorzOCR" w:hAnsi="Times New Roman"/>
          <w:sz w:val="28"/>
          <w:szCs w:val="28"/>
        </w:rPr>
        <w:t xml:space="preserve"> </w:t>
      </w:r>
      <w:proofErr w:type="spellStart"/>
      <w:r w:rsidRPr="00E352C7">
        <w:rPr>
          <w:rFonts w:ascii="Times New Roman" w:eastAsia="HiddenHorzOCR" w:hAnsi="Times New Roman"/>
          <w:sz w:val="28"/>
          <w:szCs w:val="28"/>
        </w:rPr>
        <w:t>Society</w:t>
      </w:r>
      <w:proofErr w:type="spellEnd"/>
      <w:r w:rsidRPr="00E352C7">
        <w:rPr>
          <w:rFonts w:ascii="Times New Roman" w:eastAsia="HiddenHorzOCR" w:hAnsi="Times New Roman"/>
          <w:sz w:val="28"/>
          <w:szCs w:val="28"/>
        </w:rPr>
        <w:t xml:space="preserve"> </w:t>
      </w:r>
    </w:p>
    <w:p w:rsidR="00FE0531" w:rsidRPr="00E352C7" w:rsidRDefault="00FE0531" w:rsidP="00FE053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Вуз обеспечен необходимым комплектом лицензионного программного</w:t>
      </w:r>
      <w:r>
        <w:rPr>
          <w:rFonts w:ascii="Times New Roman" w:eastAsia="HiddenHorzOCR" w:hAnsi="Times New Roman"/>
          <w:sz w:val="28"/>
          <w:szCs w:val="28"/>
        </w:rPr>
        <w:t xml:space="preserve"> 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обеспечения. </w:t>
      </w:r>
    </w:p>
    <w:p w:rsidR="00FE0531" w:rsidRPr="00E352C7" w:rsidRDefault="00FE0531" w:rsidP="00FE053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В вузе также предусмотрена дистанционная форма </w:t>
      </w:r>
      <w:proofErr w:type="gramStart"/>
      <w:r w:rsidRPr="00E352C7">
        <w:rPr>
          <w:rFonts w:ascii="Times New Roman" w:eastAsia="HiddenHorzOCR" w:hAnsi="Times New Roman"/>
          <w:sz w:val="28"/>
          <w:szCs w:val="28"/>
        </w:rPr>
        <w:t>обучения по програ</w:t>
      </w:r>
      <w:r w:rsidRPr="00E352C7">
        <w:rPr>
          <w:rFonts w:ascii="Times New Roman" w:eastAsia="HiddenHorzOCR" w:hAnsi="Times New Roman"/>
          <w:sz w:val="28"/>
          <w:szCs w:val="28"/>
        </w:rPr>
        <w:t>м</w:t>
      </w:r>
      <w:r w:rsidRPr="00E352C7">
        <w:rPr>
          <w:rFonts w:ascii="Times New Roman" w:eastAsia="HiddenHorzOCR" w:hAnsi="Times New Roman"/>
          <w:sz w:val="28"/>
          <w:szCs w:val="28"/>
        </w:rPr>
        <w:t>мам</w:t>
      </w:r>
      <w:proofErr w:type="gramEnd"/>
      <w:r w:rsidRPr="00E352C7">
        <w:rPr>
          <w:rFonts w:ascii="Times New Roman" w:eastAsia="HiddenHorzOCR" w:hAnsi="Times New Roman"/>
          <w:sz w:val="28"/>
          <w:szCs w:val="28"/>
        </w:rPr>
        <w:t xml:space="preserve"> </w:t>
      </w:r>
      <w:proofErr w:type="spellStart"/>
      <w:r w:rsidRPr="00E352C7">
        <w:rPr>
          <w:rFonts w:ascii="Times New Roman" w:eastAsia="HiddenHorzOCR" w:hAnsi="Times New Roman"/>
          <w:sz w:val="28"/>
          <w:szCs w:val="28"/>
        </w:rPr>
        <w:t>бакалавриата</w:t>
      </w:r>
      <w:proofErr w:type="spellEnd"/>
      <w:r w:rsidRPr="00E352C7">
        <w:rPr>
          <w:rFonts w:ascii="Times New Roman" w:eastAsia="HiddenHorzOCR" w:hAnsi="Times New Roman"/>
          <w:sz w:val="28"/>
          <w:szCs w:val="28"/>
        </w:rPr>
        <w:t>.</w:t>
      </w:r>
    </w:p>
    <w:p w:rsidR="00720481" w:rsidRPr="008D0D46" w:rsidRDefault="00720481" w:rsidP="00720481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D0D46">
        <w:rPr>
          <w:rFonts w:ascii="Times New Roman" w:hAnsi="Times New Roman"/>
          <w:b/>
          <w:sz w:val="28"/>
          <w:szCs w:val="28"/>
        </w:rPr>
        <w:t xml:space="preserve">5.2. Кадровое обеспечение реализации </w:t>
      </w:r>
      <w:r w:rsidR="00713112">
        <w:rPr>
          <w:rFonts w:ascii="Times New Roman" w:hAnsi="Times New Roman"/>
          <w:b/>
          <w:sz w:val="28"/>
          <w:szCs w:val="28"/>
        </w:rPr>
        <w:t>ОПОП</w:t>
      </w:r>
      <w:r w:rsidRPr="008D0D46">
        <w:rPr>
          <w:rFonts w:ascii="Times New Roman" w:hAnsi="Times New Roman"/>
          <w:b/>
          <w:sz w:val="28"/>
          <w:szCs w:val="28"/>
        </w:rPr>
        <w:t xml:space="preserve"> </w:t>
      </w:r>
    </w:p>
    <w:p w:rsidR="00C25B21" w:rsidRPr="00C25B21" w:rsidRDefault="00C71643" w:rsidP="00FA4D7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Реализация </w:t>
      </w:r>
      <w:r w:rsidR="00713112">
        <w:rPr>
          <w:rFonts w:ascii="Times New Roman" w:hAnsi="Times New Roman"/>
          <w:sz w:val="28"/>
          <w:szCs w:val="28"/>
        </w:rPr>
        <w:t>ОПОП</w:t>
      </w:r>
      <w:r>
        <w:rPr>
          <w:rFonts w:ascii="Times New Roman" w:hAnsi="Times New Roman"/>
          <w:sz w:val="28"/>
          <w:szCs w:val="28"/>
        </w:rPr>
        <w:t xml:space="preserve"> подготовки магистров по направлению </w:t>
      </w:r>
      <w:r w:rsidR="00C25B21">
        <w:rPr>
          <w:rFonts w:ascii="Times New Roman" w:hAnsi="Times New Roman"/>
          <w:sz w:val="28"/>
          <w:szCs w:val="28"/>
        </w:rPr>
        <w:t>1</w:t>
      </w:r>
      <w:r w:rsidR="00E631F9">
        <w:rPr>
          <w:rFonts w:ascii="Times New Roman" w:hAnsi="Times New Roman"/>
          <w:sz w:val="28"/>
          <w:szCs w:val="28"/>
        </w:rPr>
        <w:t>8.0</w:t>
      </w:r>
      <w:r w:rsidR="00C25B21">
        <w:rPr>
          <w:rFonts w:ascii="Times New Roman" w:hAnsi="Times New Roman"/>
          <w:sz w:val="28"/>
          <w:szCs w:val="28"/>
        </w:rPr>
        <w:t>3</w:t>
      </w:r>
      <w:r w:rsidR="00E631F9">
        <w:rPr>
          <w:rFonts w:ascii="Times New Roman" w:hAnsi="Times New Roman"/>
          <w:sz w:val="28"/>
          <w:szCs w:val="28"/>
        </w:rPr>
        <w:t>.01</w:t>
      </w:r>
      <w:r>
        <w:rPr>
          <w:rFonts w:ascii="Times New Roman" w:hAnsi="Times New Roman"/>
          <w:sz w:val="28"/>
          <w:szCs w:val="28"/>
        </w:rPr>
        <w:t xml:space="preserve"> </w:t>
      </w:r>
      <w:r w:rsidR="00C25B21">
        <w:rPr>
          <w:rFonts w:ascii="Times New Roman" w:hAnsi="Times New Roman"/>
          <w:sz w:val="28"/>
          <w:szCs w:val="28"/>
        </w:rPr>
        <w:t>Хим</w:t>
      </w:r>
      <w:r w:rsidR="00C25B21">
        <w:rPr>
          <w:rFonts w:ascii="Times New Roman" w:hAnsi="Times New Roman"/>
          <w:sz w:val="28"/>
          <w:szCs w:val="28"/>
        </w:rPr>
        <w:t>и</w:t>
      </w:r>
      <w:r w:rsidR="00C25B21">
        <w:rPr>
          <w:rFonts w:ascii="Times New Roman" w:hAnsi="Times New Roman"/>
          <w:sz w:val="28"/>
          <w:szCs w:val="28"/>
        </w:rPr>
        <w:t xml:space="preserve">ческая технология </w:t>
      </w:r>
      <w:r w:rsidR="00720481" w:rsidRPr="008D0D46">
        <w:rPr>
          <w:rFonts w:ascii="Times New Roman" w:hAnsi="Times New Roman"/>
          <w:sz w:val="28"/>
          <w:szCs w:val="28"/>
        </w:rPr>
        <w:t xml:space="preserve"> обеспечивается научно-педагогическими </w:t>
      </w:r>
      <w:r w:rsidR="00C25B21">
        <w:rPr>
          <w:rFonts w:ascii="Times New Roman" w:hAnsi="Times New Roman"/>
          <w:sz w:val="28"/>
          <w:szCs w:val="28"/>
        </w:rPr>
        <w:t>работниками вуза</w:t>
      </w:r>
      <w:r w:rsidR="00720481" w:rsidRPr="008D0D46">
        <w:rPr>
          <w:rFonts w:ascii="Times New Roman" w:hAnsi="Times New Roman"/>
          <w:sz w:val="28"/>
          <w:szCs w:val="28"/>
        </w:rPr>
        <w:t>,</w:t>
      </w:r>
      <w:r w:rsidR="00C25B21" w:rsidRPr="00C25B2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C25B21" w:rsidRPr="00C25B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 также лицами, привлекаемыми к реализации программы </w:t>
      </w:r>
      <w:proofErr w:type="spellStart"/>
      <w:r w:rsidR="00C25B21" w:rsidRPr="00C25B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бакалавриата</w:t>
      </w:r>
      <w:proofErr w:type="spellEnd"/>
      <w:r w:rsidR="00C25B21" w:rsidRPr="00C25B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у</w:t>
      </w:r>
      <w:r w:rsidR="00C25B21" w:rsidRPr="00C25B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C25B21" w:rsidRPr="00C25B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ловиях гражданско-правового договора.</w:t>
      </w:r>
      <w:r w:rsidR="00720481" w:rsidRPr="00C25B21">
        <w:rPr>
          <w:rFonts w:ascii="Times New Roman" w:hAnsi="Times New Roman"/>
          <w:sz w:val="28"/>
          <w:szCs w:val="28"/>
        </w:rPr>
        <w:t xml:space="preserve"> </w:t>
      </w:r>
    </w:p>
    <w:p w:rsidR="00C25B21" w:rsidRPr="00C25B21" w:rsidRDefault="00C25B21" w:rsidP="00C25B21">
      <w:pPr>
        <w:spacing w:after="0" w:line="240" w:lineRule="auto"/>
        <w:ind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5B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Доля научно-педагогических работников, имеющих образование, соотве</w:t>
      </w:r>
      <w:r w:rsidRPr="00C25B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Pr="00C25B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ствующее профилю преподаваемой дисциплины (модуля), в общем числе нау</w:t>
      </w:r>
      <w:r w:rsidRPr="00C25B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</w:t>
      </w:r>
      <w:r w:rsidRPr="00C25B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но-педагогических работников, реализующих программу </w:t>
      </w:r>
      <w:proofErr w:type="spellStart"/>
      <w:r w:rsidRPr="00C25B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бакалавриата</w:t>
      </w:r>
      <w:proofErr w:type="spellEnd"/>
      <w:r w:rsidRPr="00C25B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должна составлять не менее 80 процентов.</w:t>
      </w:r>
    </w:p>
    <w:p w:rsidR="00C25B21" w:rsidRPr="00C25B21" w:rsidRDefault="00C25B21" w:rsidP="00C25B21">
      <w:pPr>
        <w:spacing w:after="0" w:line="240" w:lineRule="auto"/>
        <w:ind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5B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Доля научно-педагогических работников, имеющих ученую степень </w:t>
      </w:r>
      <w:r w:rsidR="009407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25B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(или) ученое звание в общем числе научн</w:t>
      </w:r>
      <w:proofErr w:type="gramStart"/>
      <w:r w:rsidRPr="00C25B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о-</w:t>
      </w:r>
      <w:proofErr w:type="gramEnd"/>
      <w:r w:rsidR="006D23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25B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педагогических работников, реал</w:t>
      </w:r>
      <w:r w:rsidRPr="00C25B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C25B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зующих программу </w:t>
      </w:r>
      <w:proofErr w:type="spellStart"/>
      <w:r w:rsidRPr="00C25B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бакалавриата</w:t>
      </w:r>
      <w:proofErr w:type="spellEnd"/>
      <w:r w:rsidRPr="00C25B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должна быть не менее 60 процентов.</w:t>
      </w:r>
    </w:p>
    <w:p w:rsidR="00C25B21" w:rsidRDefault="00C25B21" w:rsidP="00C25B21">
      <w:pPr>
        <w:spacing w:after="0" w:line="240" w:lineRule="auto"/>
        <w:ind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5B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Доля работников из числа руководителей и работников организаций, де</w:t>
      </w:r>
      <w:r w:rsidRPr="00C25B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Pr="00C25B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тельность которых связана с направленностью (профилем) реализуемой пр</w:t>
      </w:r>
      <w:r w:rsidRPr="00C25B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C25B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граммы </w:t>
      </w:r>
      <w:proofErr w:type="spellStart"/>
      <w:r w:rsidRPr="00C25B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бакалавриата</w:t>
      </w:r>
      <w:proofErr w:type="spellEnd"/>
      <w:r w:rsidRPr="00C25B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(имеющих стаж работы в данной профессиональной о</w:t>
      </w:r>
      <w:r w:rsidRPr="00C25B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C25B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ласти не менее 3 лет) в общем числе работников, реализующих программу </w:t>
      </w:r>
      <w:proofErr w:type="spellStart"/>
      <w:r w:rsidRPr="00C25B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C25B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C25B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калавриата</w:t>
      </w:r>
      <w:proofErr w:type="spellEnd"/>
      <w:r w:rsidRPr="00C25B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должна быть не менее 10 процентов.</w:t>
      </w:r>
    </w:p>
    <w:p w:rsidR="008F13D2" w:rsidRPr="00BE0C90" w:rsidRDefault="008F13D2" w:rsidP="008F13D2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BE0C90">
        <w:rPr>
          <w:rFonts w:ascii="Times New Roman" w:hAnsi="Times New Roman"/>
          <w:sz w:val="28"/>
          <w:szCs w:val="28"/>
        </w:rPr>
        <w:t xml:space="preserve">Сведения о </w:t>
      </w:r>
      <w:r w:rsidR="00940773" w:rsidRPr="00BE0C90">
        <w:rPr>
          <w:rFonts w:ascii="Times New Roman" w:hAnsi="Times New Roman"/>
          <w:sz w:val="28"/>
          <w:szCs w:val="28"/>
        </w:rPr>
        <w:t xml:space="preserve">кадровом обеспечении </w:t>
      </w:r>
      <w:r w:rsidR="00D814AF" w:rsidRPr="00BE0C90">
        <w:rPr>
          <w:rFonts w:ascii="Times New Roman" w:hAnsi="Times New Roman"/>
          <w:sz w:val="28"/>
          <w:szCs w:val="28"/>
        </w:rPr>
        <w:t xml:space="preserve"> учебн</w:t>
      </w:r>
      <w:r w:rsidR="00940773" w:rsidRPr="00BE0C90">
        <w:rPr>
          <w:rFonts w:ascii="Times New Roman" w:hAnsi="Times New Roman"/>
          <w:sz w:val="28"/>
          <w:szCs w:val="28"/>
        </w:rPr>
        <w:t>ого</w:t>
      </w:r>
      <w:r w:rsidR="00D814AF" w:rsidRPr="00BE0C90">
        <w:rPr>
          <w:rFonts w:ascii="Times New Roman" w:hAnsi="Times New Roman"/>
          <w:sz w:val="28"/>
          <w:szCs w:val="28"/>
        </w:rPr>
        <w:t xml:space="preserve"> процесс</w:t>
      </w:r>
      <w:r w:rsidR="00940773" w:rsidRPr="00BE0C90">
        <w:rPr>
          <w:rFonts w:ascii="Times New Roman" w:hAnsi="Times New Roman"/>
          <w:sz w:val="28"/>
          <w:szCs w:val="28"/>
        </w:rPr>
        <w:t>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1477"/>
        <w:gridCol w:w="1570"/>
        <w:gridCol w:w="1276"/>
        <w:gridCol w:w="1693"/>
      </w:tblGrid>
      <w:tr w:rsidR="00D814AF" w:rsidRPr="005E768B" w:rsidTr="00940773">
        <w:tc>
          <w:tcPr>
            <w:tcW w:w="3510" w:type="dxa"/>
            <w:vMerge w:val="restart"/>
          </w:tcPr>
          <w:p w:rsidR="00D814AF" w:rsidRPr="005E768B" w:rsidRDefault="00D814AF" w:rsidP="005E76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8B">
              <w:rPr>
                <w:rFonts w:ascii="Times New Roman" w:hAnsi="Times New Roman"/>
                <w:sz w:val="24"/>
                <w:szCs w:val="24"/>
              </w:rPr>
              <w:t>Квалификация ППС</w:t>
            </w:r>
          </w:p>
        </w:tc>
        <w:tc>
          <w:tcPr>
            <w:tcW w:w="1276" w:type="dxa"/>
            <w:vMerge w:val="restart"/>
          </w:tcPr>
          <w:p w:rsidR="00D814AF" w:rsidRPr="005E768B" w:rsidRDefault="00D814AF" w:rsidP="005E76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8B">
              <w:rPr>
                <w:rFonts w:ascii="Times New Roman" w:hAnsi="Times New Roman"/>
                <w:sz w:val="24"/>
                <w:szCs w:val="24"/>
              </w:rPr>
              <w:t>Количество, чел.</w:t>
            </w:r>
          </w:p>
        </w:tc>
        <w:tc>
          <w:tcPr>
            <w:tcW w:w="2846" w:type="dxa"/>
            <w:gridSpan w:val="2"/>
          </w:tcPr>
          <w:p w:rsidR="00D814AF" w:rsidRPr="005E768B" w:rsidRDefault="00D814AF" w:rsidP="005E76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8B">
              <w:rPr>
                <w:rFonts w:ascii="Times New Roman" w:hAnsi="Times New Roman"/>
                <w:sz w:val="24"/>
                <w:szCs w:val="24"/>
              </w:rPr>
              <w:t>Удельный вес,%</w:t>
            </w:r>
          </w:p>
        </w:tc>
        <w:tc>
          <w:tcPr>
            <w:tcW w:w="1693" w:type="dxa"/>
            <w:vMerge w:val="restart"/>
          </w:tcPr>
          <w:p w:rsidR="00D814AF" w:rsidRPr="005E768B" w:rsidRDefault="00D814AF" w:rsidP="005E76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8B">
              <w:rPr>
                <w:rFonts w:ascii="Times New Roman" w:hAnsi="Times New Roman"/>
                <w:sz w:val="24"/>
                <w:szCs w:val="24"/>
              </w:rPr>
              <w:t>Опыт работы б</w:t>
            </w:r>
            <w:r w:rsidRPr="005E768B">
              <w:rPr>
                <w:rFonts w:ascii="Times New Roman" w:hAnsi="Times New Roman"/>
                <w:sz w:val="24"/>
                <w:szCs w:val="24"/>
              </w:rPr>
              <w:t>о</w:t>
            </w:r>
            <w:r w:rsidRPr="005E768B">
              <w:rPr>
                <w:rFonts w:ascii="Times New Roman" w:hAnsi="Times New Roman"/>
                <w:sz w:val="24"/>
                <w:szCs w:val="24"/>
              </w:rPr>
              <w:t>лее 3-х лет</w:t>
            </w:r>
          </w:p>
        </w:tc>
      </w:tr>
      <w:tr w:rsidR="00D814AF" w:rsidRPr="005E768B" w:rsidTr="00940773">
        <w:tc>
          <w:tcPr>
            <w:tcW w:w="3510" w:type="dxa"/>
            <w:vMerge/>
          </w:tcPr>
          <w:p w:rsidR="00D814AF" w:rsidRPr="005E768B" w:rsidRDefault="00D814AF" w:rsidP="005E76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814AF" w:rsidRPr="005E768B" w:rsidRDefault="00D814AF" w:rsidP="005E76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0" w:type="dxa"/>
            <w:shd w:val="clear" w:color="auto" w:fill="auto"/>
          </w:tcPr>
          <w:p w:rsidR="00D814AF" w:rsidRPr="005E768B" w:rsidRDefault="00D814AF" w:rsidP="005E76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8B">
              <w:rPr>
                <w:rFonts w:ascii="Times New Roman" w:hAnsi="Times New Roman"/>
                <w:sz w:val="24"/>
                <w:szCs w:val="24"/>
              </w:rPr>
              <w:t>Фактический</w:t>
            </w:r>
          </w:p>
        </w:tc>
        <w:tc>
          <w:tcPr>
            <w:tcW w:w="1276" w:type="dxa"/>
            <w:shd w:val="clear" w:color="auto" w:fill="auto"/>
          </w:tcPr>
          <w:p w:rsidR="00D814AF" w:rsidRPr="005E768B" w:rsidRDefault="00D814AF" w:rsidP="005E76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8B">
              <w:rPr>
                <w:rFonts w:ascii="Times New Roman" w:hAnsi="Times New Roman"/>
                <w:sz w:val="24"/>
                <w:szCs w:val="24"/>
              </w:rPr>
              <w:t>Норматив</w:t>
            </w:r>
          </w:p>
        </w:tc>
        <w:tc>
          <w:tcPr>
            <w:tcW w:w="1693" w:type="dxa"/>
            <w:vMerge/>
          </w:tcPr>
          <w:p w:rsidR="00D814AF" w:rsidRPr="005E768B" w:rsidRDefault="00D814AF" w:rsidP="005E76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14AF" w:rsidRPr="005E768B" w:rsidTr="00940773">
        <w:tc>
          <w:tcPr>
            <w:tcW w:w="3510" w:type="dxa"/>
          </w:tcPr>
          <w:p w:rsidR="00D814AF" w:rsidRPr="005E768B" w:rsidRDefault="00D814AF" w:rsidP="005E76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768B">
              <w:rPr>
                <w:rFonts w:ascii="Times New Roman" w:hAnsi="Times New Roman"/>
                <w:sz w:val="24"/>
                <w:szCs w:val="24"/>
              </w:rPr>
              <w:t>Доктора наук</w:t>
            </w:r>
          </w:p>
        </w:tc>
        <w:tc>
          <w:tcPr>
            <w:tcW w:w="1276" w:type="dxa"/>
          </w:tcPr>
          <w:p w:rsidR="00D814AF" w:rsidRPr="005E768B" w:rsidRDefault="006D23DC" w:rsidP="005E76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70" w:type="dxa"/>
            <w:shd w:val="clear" w:color="auto" w:fill="auto"/>
          </w:tcPr>
          <w:p w:rsidR="00D814AF" w:rsidRPr="005E768B" w:rsidRDefault="00940773" w:rsidP="005E76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15,2</w:t>
            </w:r>
          </w:p>
        </w:tc>
        <w:tc>
          <w:tcPr>
            <w:tcW w:w="1276" w:type="dxa"/>
            <w:shd w:val="clear" w:color="auto" w:fill="auto"/>
          </w:tcPr>
          <w:p w:rsidR="00D814AF" w:rsidRPr="005E768B" w:rsidRDefault="00D814AF" w:rsidP="005E76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D814AF" w:rsidRPr="005E768B" w:rsidRDefault="003F58B5" w:rsidP="005E76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8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814AF" w:rsidRPr="005E768B" w:rsidTr="00940773">
        <w:tc>
          <w:tcPr>
            <w:tcW w:w="3510" w:type="dxa"/>
          </w:tcPr>
          <w:p w:rsidR="00D814AF" w:rsidRPr="005E768B" w:rsidRDefault="00D814AF" w:rsidP="005E76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768B">
              <w:rPr>
                <w:rFonts w:ascii="Times New Roman" w:hAnsi="Times New Roman"/>
                <w:sz w:val="24"/>
                <w:szCs w:val="24"/>
              </w:rPr>
              <w:t>Кандидаты наук</w:t>
            </w:r>
          </w:p>
        </w:tc>
        <w:tc>
          <w:tcPr>
            <w:tcW w:w="1276" w:type="dxa"/>
          </w:tcPr>
          <w:p w:rsidR="00D814AF" w:rsidRPr="005E768B" w:rsidRDefault="006D23DC" w:rsidP="005E76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70" w:type="dxa"/>
            <w:shd w:val="clear" w:color="auto" w:fill="auto"/>
          </w:tcPr>
          <w:p w:rsidR="00D814AF" w:rsidRPr="005E768B" w:rsidRDefault="00940773" w:rsidP="00940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60,6</w:t>
            </w:r>
          </w:p>
        </w:tc>
        <w:tc>
          <w:tcPr>
            <w:tcW w:w="1276" w:type="dxa"/>
            <w:shd w:val="clear" w:color="auto" w:fill="auto"/>
          </w:tcPr>
          <w:p w:rsidR="00D814AF" w:rsidRPr="005E768B" w:rsidRDefault="00D814AF" w:rsidP="005E76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D814AF" w:rsidRPr="005E768B" w:rsidRDefault="006D23DC" w:rsidP="005E76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6D23DC" w:rsidRPr="005E768B" w:rsidTr="00940773">
        <w:tc>
          <w:tcPr>
            <w:tcW w:w="3510" w:type="dxa"/>
          </w:tcPr>
          <w:p w:rsidR="006D23DC" w:rsidRPr="005E768B" w:rsidRDefault="00940773" w:rsidP="005E76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Работники базовых организ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ций</w:t>
            </w:r>
          </w:p>
        </w:tc>
        <w:tc>
          <w:tcPr>
            <w:tcW w:w="1276" w:type="dxa"/>
          </w:tcPr>
          <w:p w:rsidR="006D23DC" w:rsidRPr="005E768B" w:rsidRDefault="00940773" w:rsidP="005E76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70" w:type="dxa"/>
            <w:shd w:val="clear" w:color="auto" w:fill="auto"/>
          </w:tcPr>
          <w:p w:rsidR="006D23DC" w:rsidRDefault="00940773" w:rsidP="005E76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6,1</w:t>
            </w:r>
          </w:p>
        </w:tc>
        <w:tc>
          <w:tcPr>
            <w:tcW w:w="1276" w:type="dxa"/>
            <w:shd w:val="clear" w:color="auto" w:fill="auto"/>
          </w:tcPr>
          <w:p w:rsidR="006D23DC" w:rsidRPr="005E768B" w:rsidRDefault="00940773" w:rsidP="005E76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93" w:type="dxa"/>
          </w:tcPr>
          <w:p w:rsidR="006D23DC" w:rsidRPr="005E768B" w:rsidRDefault="00940773" w:rsidP="005E76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814AF" w:rsidRPr="005E768B" w:rsidTr="00940773">
        <w:tc>
          <w:tcPr>
            <w:tcW w:w="3510" w:type="dxa"/>
          </w:tcPr>
          <w:p w:rsidR="00D814AF" w:rsidRPr="005E768B" w:rsidRDefault="00940773" w:rsidP="00940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численность  препод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вателей</w:t>
            </w:r>
          </w:p>
        </w:tc>
        <w:tc>
          <w:tcPr>
            <w:tcW w:w="1276" w:type="dxa"/>
          </w:tcPr>
          <w:p w:rsidR="00D814AF" w:rsidRPr="005E768B" w:rsidRDefault="006D23DC" w:rsidP="00940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570" w:type="dxa"/>
            <w:shd w:val="clear" w:color="auto" w:fill="auto"/>
          </w:tcPr>
          <w:p w:rsidR="00D814AF" w:rsidRPr="005E768B" w:rsidRDefault="003F58B5" w:rsidP="00940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8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shd w:val="clear" w:color="auto" w:fill="auto"/>
          </w:tcPr>
          <w:p w:rsidR="00D814AF" w:rsidRPr="005E768B" w:rsidRDefault="00D814AF" w:rsidP="00940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D814AF" w:rsidRPr="005E768B" w:rsidRDefault="006D23DC" w:rsidP="00940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D814AF" w:rsidRPr="005E768B" w:rsidTr="00940773">
        <w:tc>
          <w:tcPr>
            <w:tcW w:w="3510" w:type="dxa"/>
          </w:tcPr>
          <w:p w:rsidR="00D814AF" w:rsidRPr="005E768B" w:rsidRDefault="003F58B5" w:rsidP="00940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768B">
              <w:rPr>
                <w:rFonts w:ascii="Times New Roman" w:hAnsi="Times New Roman"/>
                <w:sz w:val="24"/>
                <w:szCs w:val="24"/>
              </w:rPr>
              <w:t>Из них с учеными степенями</w:t>
            </w:r>
          </w:p>
        </w:tc>
        <w:tc>
          <w:tcPr>
            <w:tcW w:w="1276" w:type="dxa"/>
          </w:tcPr>
          <w:p w:rsidR="00D814AF" w:rsidRPr="005E768B" w:rsidRDefault="006D23DC" w:rsidP="00940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70" w:type="dxa"/>
            <w:shd w:val="clear" w:color="auto" w:fill="auto"/>
          </w:tcPr>
          <w:p w:rsidR="00D814AF" w:rsidRPr="005E768B" w:rsidRDefault="006D23DC" w:rsidP="00940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75,8</w:t>
            </w:r>
          </w:p>
        </w:tc>
        <w:tc>
          <w:tcPr>
            <w:tcW w:w="1276" w:type="dxa"/>
            <w:shd w:val="clear" w:color="auto" w:fill="auto"/>
          </w:tcPr>
          <w:p w:rsidR="00D814AF" w:rsidRPr="005E768B" w:rsidRDefault="006D23DC" w:rsidP="00940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3F58B5" w:rsidRPr="005E768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93" w:type="dxa"/>
          </w:tcPr>
          <w:p w:rsidR="00D814AF" w:rsidRPr="005E768B" w:rsidRDefault="00940773" w:rsidP="00940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</w:tbl>
    <w:p w:rsidR="00720481" w:rsidRPr="008D0D46" w:rsidRDefault="00720481" w:rsidP="00FA4D7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 xml:space="preserve">К образовательному процессу по дисциплинам профессионального </w:t>
      </w:r>
      <w:r w:rsidR="003F58B5">
        <w:rPr>
          <w:rFonts w:ascii="Times New Roman" w:hAnsi="Times New Roman"/>
          <w:sz w:val="28"/>
          <w:szCs w:val="28"/>
        </w:rPr>
        <w:t xml:space="preserve">цикла привлечены </w:t>
      </w:r>
      <w:r w:rsidR="00940773">
        <w:rPr>
          <w:rFonts w:ascii="Times New Roman" w:hAnsi="Times New Roman"/>
          <w:sz w:val="28"/>
          <w:szCs w:val="28"/>
        </w:rPr>
        <w:t>6</w:t>
      </w:r>
      <w:r w:rsidR="003F58B5">
        <w:rPr>
          <w:rFonts w:ascii="Times New Roman" w:hAnsi="Times New Roman"/>
          <w:sz w:val="28"/>
          <w:szCs w:val="28"/>
        </w:rPr>
        <w:t>,1%</w:t>
      </w:r>
      <w:r w:rsidRPr="008D0D46">
        <w:rPr>
          <w:rFonts w:ascii="Times New Roman" w:hAnsi="Times New Roman"/>
          <w:sz w:val="28"/>
          <w:szCs w:val="28"/>
        </w:rPr>
        <w:t xml:space="preserve"> преподавателей из числа действующих руководителей и в</w:t>
      </w:r>
      <w:r w:rsidRPr="008D0D46">
        <w:rPr>
          <w:rFonts w:ascii="Times New Roman" w:hAnsi="Times New Roman"/>
          <w:sz w:val="28"/>
          <w:szCs w:val="28"/>
        </w:rPr>
        <w:t>е</w:t>
      </w:r>
      <w:r w:rsidRPr="008D0D46">
        <w:rPr>
          <w:rFonts w:ascii="Times New Roman" w:hAnsi="Times New Roman"/>
          <w:sz w:val="28"/>
          <w:szCs w:val="28"/>
        </w:rPr>
        <w:t xml:space="preserve">дущих работников профильных </w:t>
      </w:r>
      <w:r w:rsidR="00940773">
        <w:rPr>
          <w:rFonts w:ascii="Times New Roman" w:hAnsi="Times New Roman"/>
          <w:sz w:val="28"/>
          <w:szCs w:val="28"/>
        </w:rPr>
        <w:t xml:space="preserve"> </w:t>
      </w:r>
      <w:r w:rsidRPr="008D0D46">
        <w:rPr>
          <w:rFonts w:ascii="Times New Roman" w:hAnsi="Times New Roman"/>
          <w:sz w:val="28"/>
          <w:szCs w:val="28"/>
        </w:rPr>
        <w:t xml:space="preserve"> предприятий</w:t>
      </w:r>
      <w:r w:rsidR="003F58B5">
        <w:rPr>
          <w:rFonts w:ascii="Times New Roman" w:hAnsi="Times New Roman"/>
          <w:sz w:val="28"/>
          <w:szCs w:val="28"/>
        </w:rPr>
        <w:t xml:space="preserve">. </w:t>
      </w:r>
      <w:r w:rsidR="00940773">
        <w:rPr>
          <w:rFonts w:ascii="Times New Roman" w:hAnsi="Times New Roman"/>
          <w:sz w:val="28"/>
          <w:szCs w:val="28"/>
        </w:rPr>
        <w:t xml:space="preserve">75,8 </w:t>
      </w:r>
      <w:r w:rsidR="003F58B5">
        <w:rPr>
          <w:rFonts w:ascii="Times New Roman" w:hAnsi="Times New Roman"/>
          <w:sz w:val="28"/>
          <w:szCs w:val="28"/>
        </w:rPr>
        <w:t>%</w:t>
      </w:r>
      <w:r w:rsidRPr="008D0D46">
        <w:rPr>
          <w:rFonts w:ascii="Times New Roman" w:hAnsi="Times New Roman"/>
          <w:sz w:val="28"/>
          <w:szCs w:val="28"/>
        </w:rPr>
        <w:t xml:space="preserve"> преподавателей, обесп</w:t>
      </w:r>
      <w:r w:rsidRPr="008D0D46">
        <w:rPr>
          <w:rFonts w:ascii="Times New Roman" w:hAnsi="Times New Roman"/>
          <w:sz w:val="28"/>
          <w:szCs w:val="28"/>
        </w:rPr>
        <w:t>е</w:t>
      </w:r>
      <w:r w:rsidRPr="008D0D46">
        <w:rPr>
          <w:rFonts w:ascii="Times New Roman" w:hAnsi="Times New Roman"/>
          <w:sz w:val="28"/>
          <w:szCs w:val="28"/>
        </w:rPr>
        <w:t>чивающих учебный процесс</w:t>
      </w:r>
      <w:r w:rsidR="00653605">
        <w:rPr>
          <w:rFonts w:ascii="Times New Roman" w:hAnsi="Times New Roman"/>
          <w:sz w:val="28"/>
          <w:szCs w:val="28"/>
        </w:rPr>
        <w:t>, имеют</w:t>
      </w:r>
      <w:r w:rsidR="003F58B5">
        <w:rPr>
          <w:rFonts w:ascii="Times New Roman" w:hAnsi="Times New Roman"/>
          <w:sz w:val="28"/>
          <w:szCs w:val="28"/>
        </w:rPr>
        <w:t xml:space="preserve"> ученые степени и </w:t>
      </w:r>
      <w:r w:rsidRPr="008D0D46">
        <w:rPr>
          <w:rFonts w:ascii="Times New Roman" w:hAnsi="Times New Roman"/>
          <w:sz w:val="28"/>
          <w:szCs w:val="28"/>
        </w:rPr>
        <w:t>ученые звания, при этом учен</w:t>
      </w:r>
      <w:r w:rsidR="003F58B5">
        <w:rPr>
          <w:rFonts w:ascii="Times New Roman" w:hAnsi="Times New Roman"/>
          <w:sz w:val="28"/>
          <w:szCs w:val="28"/>
        </w:rPr>
        <w:t xml:space="preserve">ые степени доктора наук и </w:t>
      </w:r>
      <w:r w:rsidRPr="008D0D46">
        <w:rPr>
          <w:rFonts w:ascii="Times New Roman" w:hAnsi="Times New Roman"/>
          <w:sz w:val="28"/>
          <w:szCs w:val="28"/>
        </w:rPr>
        <w:t>ученое звание профес</w:t>
      </w:r>
      <w:r w:rsidR="003F58B5">
        <w:rPr>
          <w:rFonts w:ascii="Times New Roman" w:hAnsi="Times New Roman"/>
          <w:sz w:val="28"/>
          <w:szCs w:val="28"/>
        </w:rPr>
        <w:t>сора имеют 16,6</w:t>
      </w:r>
      <w:r w:rsidR="00940773">
        <w:rPr>
          <w:rFonts w:ascii="Times New Roman" w:hAnsi="Times New Roman"/>
          <w:sz w:val="28"/>
          <w:szCs w:val="28"/>
        </w:rPr>
        <w:t xml:space="preserve"> </w:t>
      </w:r>
      <w:r w:rsidR="003F58B5">
        <w:rPr>
          <w:rFonts w:ascii="Times New Roman" w:hAnsi="Times New Roman"/>
          <w:sz w:val="28"/>
          <w:szCs w:val="28"/>
        </w:rPr>
        <w:t>%</w:t>
      </w:r>
      <w:r w:rsidRPr="008D0D46">
        <w:rPr>
          <w:rFonts w:ascii="Times New Roman" w:hAnsi="Times New Roman"/>
          <w:sz w:val="28"/>
          <w:szCs w:val="28"/>
        </w:rPr>
        <w:t xml:space="preserve"> преп</w:t>
      </w:r>
      <w:r w:rsidRPr="008D0D46">
        <w:rPr>
          <w:rFonts w:ascii="Times New Roman" w:hAnsi="Times New Roman"/>
          <w:sz w:val="28"/>
          <w:szCs w:val="28"/>
        </w:rPr>
        <w:t>о</w:t>
      </w:r>
      <w:r w:rsidRPr="008D0D46">
        <w:rPr>
          <w:rFonts w:ascii="Times New Roman" w:hAnsi="Times New Roman"/>
          <w:sz w:val="28"/>
          <w:szCs w:val="28"/>
        </w:rPr>
        <w:t>дав</w:t>
      </w:r>
      <w:r w:rsidRPr="008D0D46">
        <w:rPr>
          <w:rFonts w:ascii="Times New Roman" w:hAnsi="Times New Roman"/>
          <w:sz w:val="28"/>
          <w:szCs w:val="28"/>
        </w:rPr>
        <w:t>а</w:t>
      </w:r>
      <w:r w:rsidRPr="008D0D46">
        <w:rPr>
          <w:rFonts w:ascii="Times New Roman" w:hAnsi="Times New Roman"/>
          <w:sz w:val="28"/>
          <w:szCs w:val="28"/>
        </w:rPr>
        <w:t xml:space="preserve">телей. </w:t>
      </w:r>
    </w:p>
    <w:p w:rsidR="00FA4D75" w:rsidRDefault="00FA4D75" w:rsidP="00E33C7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Квалификационные </w:t>
      </w:r>
      <w:r w:rsidR="00E33C7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требования </w:t>
      </w:r>
      <w:r w:rsidR="00E33C7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 </w:t>
      </w:r>
      <w:r w:rsidR="00E33C7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ПП</w:t>
      </w:r>
      <w:r w:rsidR="00E33C7E">
        <w:rPr>
          <w:rFonts w:ascii="Times New Roman" w:eastAsia="Times New Roman" w:hAnsi="Times New Roman"/>
          <w:sz w:val="28"/>
          <w:szCs w:val="28"/>
          <w:lang w:eastAsia="ru-RU"/>
        </w:rPr>
        <w:t xml:space="preserve">С  содержатся  на  сайте ФГБОУ </w:t>
      </w:r>
      <w:r w:rsidR="00A1409E">
        <w:rPr>
          <w:rFonts w:ascii="Times New Roman" w:eastAsia="Times New Roman" w:hAnsi="Times New Roman"/>
          <w:sz w:val="28"/>
          <w:szCs w:val="28"/>
          <w:lang w:eastAsia="ru-RU"/>
        </w:rPr>
        <w:t>ВО</w:t>
      </w:r>
      <w:r w:rsidR="00E33C7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«ЧГУ им. И.Н. Ульянова»</w:t>
      </w:r>
      <w:r w:rsidR="00E33C7E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hyperlink r:id="rId15" w:history="1">
        <w:r w:rsidRPr="00E57DC4">
          <w:rPr>
            <w:rStyle w:val="af0"/>
            <w:rFonts w:ascii="Times New Roman" w:eastAsia="Times New Roman" w:hAnsi="Times New Roman"/>
            <w:sz w:val="28"/>
            <w:szCs w:val="28"/>
            <w:lang w:eastAsia="ru-RU"/>
          </w:rPr>
          <w:t>http://www.chuvsu.ru/index.php?option=com_content&amp;view=category&amp;id=391:2015-03-04-08-21-05&amp;layout=blog&amp;Itemid=594&amp;layout=default</w:t>
        </w:r>
      </w:hyperlink>
      <w:r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720481" w:rsidRPr="008D0D46" w:rsidRDefault="00720481" w:rsidP="00720481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D0D46">
        <w:rPr>
          <w:rFonts w:ascii="Times New Roman" w:hAnsi="Times New Roman"/>
          <w:b/>
          <w:sz w:val="28"/>
          <w:szCs w:val="28"/>
        </w:rPr>
        <w:t>5.3. Основные материально-технические условия для реализации о</w:t>
      </w:r>
      <w:r w:rsidRPr="008D0D46">
        <w:rPr>
          <w:rFonts w:ascii="Times New Roman" w:hAnsi="Times New Roman"/>
          <w:b/>
          <w:sz w:val="28"/>
          <w:szCs w:val="28"/>
        </w:rPr>
        <w:t>б</w:t>
      </w:r>
      <w:r w:rsidRPr="008D0D46">
        <w:rPr>
          <w:rFonts w:ascii="Times New Roman" w:hAnsi="Times New Roman"/>
          <w:b/>
          <w:sz w:val="28"/>
          <w:szCs w:val="28"/>
        </w:rPr>
        <w:t xml:space="preserve">разовательного процесса в вузе в соответствии с </w:t>
      </w:r>
      <w:r w:rsidR="00713112">
        <w:rPr>
          <w:rFonts w:ascii="Times New Roman" w:hAnsi="Times New Roman"/>
          <w:b/>
          <w:sz w:val="28"/>
          <w:szCs w:val="28"/>
        </w:rPr>
        <w:t>ОПОП</w:t>
      </w:r>
      <w:r w:rsidRPr="008D0D46">
        <w:rPr>
          <w:rFonts w:ascii="Times New Roman" w:hAnsi="Times New Roman"/>
          <w:b/>
          <w:sz w:val="28"/>
          <w:szCs w:val="28"/>
        </w:rPr>
        <w:t xml:space="preserve"> </w:t>
      </w:r>
    </w:p>
    <w:p w:rsidR="00720481" w:rsidRDefault="00720481" w:rsidP="00E33C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8D0D46">
        <w:rPr>
          <w:rFonts w:ascii="Times New Roman" w:hAnsi="Times New Roman"/>
          <w:sz w:val="28"/>
          <w:szCs w:val="28"/>
        </w:rPr>
        <w:t xml:space="preserve">ФГБОУ </w:t>
      </w:r>
      <w:r w:rsidR="00A1409E">
        <w:rPr>
          <w:rFonts w:ascii="Times New Roman" w:hAnsi="Times New Roman"/>
          <w:sz w:val="28"/>
          <w:szCs w:val="28"/>
        </w:rPr>
        <w:t>ВО</w:t>
      </w:r>
      <w:r w:rsidRPr="008D0D46">
        <w:rPr>
          <w:rFonts w:ascii="Times New Roman" w:hAnsi="Times New Roman"/>
          <w:sz w:val="28"/>
          <w:szCs w:val="28"/>
        </w:rPr>
        <w:t xml:space="preserve"> «ЧГУ им. И.Н. Ульянова», реализующее </w:t>
      </w:r>
      <w:r w:rsidR="00713112">
        <w:rPr>
          <w:rFonts w:ascii="Times New Roman" w:hAnsi="Times New Roman"/>
          <w:sz w:val="28"/>
          <w:szCs w:val="28"/>
        </w:rPr>
        <w:t>ОПОП</w:t>
      </w:r>
      <w:r w:rsidRPr="008D0D4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40773">
        <w:rPr>
          <w:rFonts w:ascii="Times New Roman" w:hAnsi="Times New Roman"/>
          <w:sz w:val="28"/>
          <w:szCs w:val="28"/>
        </w:rPr>
        <w:t>бакалаври</w:t>
      </w:r>
      <w:r w:rsidR="00940773">
        <w:rPr>
          <w:rFonts w:ascii="Times New Roman" w:hAnsi="Times New Roman"/>
          <w:sz w:val="28"/>
          <w:szCs w:val="28"/>
        </w:rPr>
        <w:t>а</w:t>
      </w:r>
      <w:r w:rsidR="00940773">
        <w:rPr>
          <w:rFonts w:ascii="Times New Roman" w:hAnsi="Times New Roman"/>
          <w:sz w:val="28"/>
          <w:szCs w:val="28"/>
        </w:rPr>
        <w:t>та</w:t>
      </w:r>
      <w:proofErr w:type="spellEnd"/>
      <w:r w:rsidRPr="008D0D46">
        <w:rPr>
          <w:rFonts w:ascii="Times New Roman" w:hAnsi="Times New Roman"/>
          <w:sz w:val="28"/>
          <w:szCs w:val="28"/>
        </w:rPr>
        <w:t>, располагает материально-технической базой, обеспечивающей пров</w:t>
      </w:r>
      <w:r w:rsidRPr="008D0D46">
        <w:rPr>
          <w:rFonts w:ascii="Times New Roman" w:hAnsi="Times New Roman"/>
          <w:sz w:val="28"/>
          <w:szCs w:val="28"/>
        </w:rPr>
        <w:t>е</w:t>
      </w:r>
      <w:r w:rsidRPr="008D0D46">
        <w:rPr>
          <w:rFonts w:ascii="Times New Roman" w:hAnsi="Times New Roman"/>
          <w:sz w:val="28"/>
          <w:szCs w:val="28"/>
        </w:rPr>
        <w:t>дение всех видов дисциплинарной и междисциплинарной подготовки, лабораторной, пра</w:t>
      </w:r>
      <w:r w:rsidRPr="008D0D46">
        <w:rPr>
          <w:rFonts w:ascii="Times New Roman" w:hAnsi="Times New Roman"/>
          <w:sz w:val="28"/>
          <w:szCs w:val="28"/>
        </w:rPr>
        <w:t>к</w:t>
      </w:r>
      <w:r w:rsidRPr="008D0D46">
        <w:rPr>
          <w:rFonts w:ascii="Times New Roman" w:hAnsi="Times New Roman"/>
          <w:sz w:val="28"/>
          <w:szCs w:val="28"/>
        </w:rPr>
        <w:t>тической и научно-исследовательской работы обучающихся, которые пред</w:t>
      </w:r>
      <w:r w:rsidRPr="008D0D46">
        <w:rPr>
          <w:rFonts w:ascii="Times New Roman" w:hAnsi="Times New Roman"/>
          <w:sz w:val="28"/>
          <w:szCs w:val="28"/>
        </w:rPr>
        <w:t>у</w:t>
      </w:r>
      <w:r w:rsidRPr="008D0D46">
        <w:rPr>
          <w:rFonts w:ascii="Times New Roman" w:hAnsi="Times New Roman"/>
          <w:sz w:val="28"/>
          <w:szCs w:val="28"/>
        </w:rPr>
        <w:t xml:space="preserve">смотрены </w:t>
      </w:r>
      <w:r w:rsidR="00D46E24">
        <w:rPr>
          <w:rFonts w:ascii="Times New Roman" w:hAnsi="Times New Roman"/>
          <w:sz w:val="28"/>
          <w:szCs w:val="28"/>
        </w:rPr>
        <w:t xml:space="preserve">ФГОС по направлению подготовки </w:t>
      </w:r>
      <w:r w:rsidR="00E55648">
        <w:rPr>
          <w:rFonts w:ascii="Times New Roman" w:hAnsi="Times New Roman"/>
          <w:sz w:val="28"/>
          <w:szCs w:val="28"/>
        </w:rPr>
        <w:t>1</w:t>
      </w:r>
      <w:r w:rsidR="00713112">
        <w:rPr>
          <w:rFonts w:ascii="Times New Roman" w:hAnsi="Times New Roman"/>
          <w:sz w:val="28"/>
          <w:szCs w:val="28"/>
        </w:rPr>
        <w:t>8.0</w:t>
      </w:r>
      <w:r w:rsidR="00E55648">
        <w:rPr>
          <w:rFonts w:ascii="Times New Roman" w:hAnsi="Times New Roman"/>
          <w:sz w:val="28"/>
          <w:szCs w:val="28"/>
        </w:rPr>
        <w:t>3</w:t>
      </w:r>
      <w:r w:rsidR="00713112">
        <w:rPr>
          <w:rFonts w:ascii="Times New Roman" w:hAnsi="Times New Roman"/>
          <w:sz w:val="28"/>
          <w:szCs w:val="28"/>
        </w:rPr>
        <w:t>.01</w:t>
      </w:r>
      <w:r w:rsidR="00D46E24">
        <w:rPr>
          <w:rFonts w:ascii="Times New Roman" w:hAnsi="Times New Roman"/>
          <w:sz w:val="28"/>
          <w:szCs w:val="28"/>
        </w:rPr>
        <w:t xml:space="preserve"> </w:t>
      </w:r>
      <w:r w:rsidR="00E55648">
        <w:rPr>
          <w:rFonts w:ascii="Times New Roman" w:hAnsi="Times New Roman"/>
          <w:sz w:val="28"/>
          <w:szCs w:val="28"/>
        </w:rPr>
        <w:t>Химическая технол</w:t>
      </w:r>
      <w:r w:rsidR="00E55648">
        <w:rPr>
          <w:rFonts w:ascii="Times New Roman" w:hAnsi="Times New Roman"/>
          <w:sz w:val="28"/>
          <w:szCs w:val="28"/>
        </w:rPr>
        <w:t>о</w:t>
      </w:r>
      <w:r w:rsidR="00E55648">
        <w:rPr>
          <w:rFonts w:ascii="Times New Roman" w:hAnsi="Times New Roman"/>
          <w:sz w:val="28"/>
          <w:szCs w:val="28"/>
        </w:rPr>
        <w:t>гия</w:t>
      </w:r>
      <w:r w:rsidR="00D46E24">
        <w:rPr>
          <w:rFonts w:ascii="Times New Roman" w:hAnsi="Times New Roman"/>
          <w:sz w:val="28"/>
          <w:szCs w:val="28"/>
        </w:rPr>
        <w:t xml:space="preserve"> и учебным планом, </w:t>
      </w:r>
      <w:r w:rsidRPr="008D0D46">
        <w:rPr>
          <w:rFonts w:ascii="Times New Roman" w:hAnsi="Times New Roman"/>
          <w:sz w:val="28"/>
          <w:szCs w:val="28"/>
        </w:rPr>
        <w:t>и соответству</w:t>
      </w:r>
      <w:r w:rsidR="00D46E24">
        <w:rPr>
          <w:rFonts w:ascii="Times New Roman" w:hAnsi="Times New Roman"/>
          <w:sz w:val="28"/>
          <w:szCs w:val="28"/>
        </w:rPr>
        <w:t>ет</w:t>
      </w:r>
      <w:r w:rsidRPr="008D0D46">
        <w:rPr>
          <w:rFonts w:ascii="Times New Roman" w:hAnsi="Times New Roman"/>
          <w:sz w:val="28"/>
          <w:szCs w:val="28"/>
        </w:rPr>
        <w:t xml:space="preserve"> действующим санитар</w:t>
      </w:r>
      <w:r w:rsidR="00D46E24">
        <w:rPr>
          <w:rFonts w:ascii="Times New Roman" w:hAnsi="Times New Roman"/>
          <w:sz w:val="28"/>
          <w:szCs w:val="28"/>
        </w:rPr>
        <w:t xml:space="preserve">но-техническим </w:t>
      </w:r>
      <w:r w:rsidRPr="008D0D46">
        <w:rPr>
          <w:rFonts w:ascii="Times New Roman" w:hAnsi="Times New Roman"/>
          <w:sz w:val="28"/>
          <w:szCs w:val="28"/>
        </w:rPr>
        <w:t>но</w:t>
      </w:r>
      <w:r w:rsidRPr="008D0D46">
        <w:rPr>
          <w:rFonts w:ascii="Times New Roman" w:hAnsi="Times New Roman"/>
          <w:sz w:val="28"/>
          <w:szCs w:val="28"/>
        </w:rPr>
        <w:t>р</w:t>
      </w:r>
      <w:r w:rsidRPr="008D0D46">
        <w:rPr>
          <w:rFonts w:ascii="Times New Roman" w:hAnsi="Times New Roman"/>
          <w:sz w:val="28"/>
          <w:szCs w:val="28"/>
        </w:rPr>
        <w:t>мам и пр</w:t>
      </w:r>
      <w:r w:rsidRPr="008D0D46">
        <w:rPr>
          <w:rFonts w:ascii="Times New Roman" w:hAnsi="Times New Roman"/>
          <w:sz w:val="28"/>
          <w:szCs w:val="28"/>
        </w:rPr>
        <w:t>а</w:t>
      </w:r>
      <w:r w:rsidRPr="008D0D46">
        <w:rPr>
          <w:rFonts w:ascii="Times New Roman" w:hAnsi="Times New Roman"/>
          <w:sz w:val="28"/>
          <w:szCs w:val="28"/>
        </w:rPr>
        <w:t xml:space="preserve">вилам. </w:t>
      </w:r>
      <w:proofErr w:type="gramEnd"/>
    </w:p>
    <w:p w:rsidR="000915BE" w:rsidRPr="000915BE" w:rsidRDefault="000915BE" w:rsidP="00E33C7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0915BE">
        <w:rPr>
          <w:rFonts w:ascii="Times New Roman" w:hAnsi="Times New Roman"/>
          <w:color w:val="000000"/>
          <w:sz w:val="28"/>
          <w:szCs w:val="28"/>
        </w:rPr>
        <w:t>Университет располагает материально-технической базой, обеспечива</w:t>
      </w:r>
      <w:r w:rsidRPr="000915BE">
        <w:rPr>
          <w:rFonts w:ascii="Times New Roman" w:hAnsi="Times New Roman"/>
          <w:color w:val="000000"/>
          <w:sz w:val="28"/>
          <w:szCs w:val="28"/>
        </w:rPr>
        <w:t>ю</w:t>
      </w:r>
      <w:r w:rsidRPr="000915BE">
        <w:rPr>
          <w:rFonts w:ascii="Times New Roman" w:hAnsi="Times New Roman"/>
          <w:color w:val="000000"/>
          <w:sz w:val="28"/>
          <w:szCs w:val="28"/>
        </w:rPr>
        <w:t xml:space="preserve">щей проведения занятий лекционного типа, </w:t>
      </w:r>
      <w:r>
        <w:rPr>
          <w:rFonts w:ascii="Times New Roman" w:hAnsi="Times New Roman"/>
          <w:color w:val="000000"/>
          <w:sz w:val="28"/>
          <w:szCs w:val="28"/>
        </w:rPr>
        <w:t xml:space="preserve">лабораторных и практических </w:t>
      </w:r>
      <w:r w:rsidRPr="000915BE">
        <w:rPr>
          <w:rFonts w:ascii="Times New Roman" w:hAnsi="Times New Roman"/>
          <w:color w:val="000000"/>
          <w:sz w:val="28"/>
          <w:szCs w:val="28"/>
        </w:rPr>
        <w:t>зан</w:t>
      </w:r>
      <w:r w:rsidRPr="000915BE">
        <w:rPr>
          <w:rFonts w:ascii="Times New Roman" w:hAnsi="Times New Roman"/>
          <w:color w:val="000000"/>
          <w:sz w:val="28"/>
          <w:szCs w:val="28"/>
        </w:rPr>
        <w:t>я</w:t>
      </w:r>
      <w:r w:rsidRPr="000915BE">
        <w:rPr>
          <w:rFonts w:ascii="Times New Roman" w:hAnsi="Times New Roman"/>
          <w:color w:val="000000"/>
          <w:sz w:val="28"/>
          <w:szCs w:val="28"/>
        </w:rPr>
        <w:t>тий, курсового проектирования (выполнения курсовых работ), групповых и и</w:t>
      </w:r>
      <w:r w:rsidRPr="000915BE">
        <w:rPr>
          <w:rFonts w:ascii="Times New Roman" w:hAnsi="Times New Roman"/>
          <w:color w:val="000000"/>
          <w:sz w:val="28"/>
          <w:szCs w:val="28"/>
        </w:rPr>
        <w:t>н</w:t>
      </w:r>
      <w:r w:rsidRPr="000915BE">
        <w:rPr>
          <w:rFonts w:ascii="Times New Roman" w:hAnsi="Times New Roman"/>
          <w:color w:val="000000"/>
          <w:sz w:val="28"/>
          <w:szCs w:val="28"/>
        </w:rPr>
        <w:t xml:space="preserve">дивидуальных консультаций, текущего контроля и промежуточной аттестации.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 w:rsidRPr="000915BE">
        <w:rPr>
          <w:rFonts w:ascii="Times New Roman" w:hAnsi="Times New Roman"/>
          <w:color w:val="000000"/>
          <w:sz w:val="28"/>
          <w:szCs w:val="28"/>
        </w:rPr>
        <w:t>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0915BE" w:rsidRDefault="000915BE" w:rsidP="00E33C7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0915BE">
        <w:rPr>
          <w:rFonts w:ascii="Times New Roman" w:hAnsi="Times New Roman"/>
          <w:color w:val="000000"/>
          <w:sz w:val="28"/>
          <w:szCs w:val="28"/>
        </w:rPr>
        <w:lastRenderedPageBreak/>
        <w:t>Для проведения занятий лекционного типа предлагаются наборы демонс</w:t>
      </w:r>
      <w:r w:rsidRPr="000915BE">
        <w:rPr>
          <w:rFonts w:ascii="Times New Roman" w:hAnsi="Times New Roman"/>
          <w:color w:val="000000"/>
          <w:sz w:val="28"/>
          <w:szCs w:val="28"/>
        </w:rPr>
        <w:t>т</w:t>
      </w:r>
      <w:r w:rsidRPr="000915BE">
        <w:rPr>
          <w:rFonts w:ascii="Times New Roman" w:hAnsi="Times New Roman"/>
          <w:color w:val="000000"/>
          <w:sz w:val="28"/>
          <w:szCs w:val="28"/>
        </w:rPr>
        <w:t>рационного оборудования и учебно-наглядных пособий, обеспечивающие тем</w:t>
      </w:r>
      <w:r w:rsidRPr="000915BE">
        <w:rPr>
          <w:rFonts w:ascii="Times New Roman" w:hAnsi="Times New Roman"/>
          <w:color w:val="000000"/>
          <w:sz w:val="28"/>
          <w:szCs w:val="28"/>
        </w:rPr>
        <w:t>а</w:t>
      </w:r>
      <w:r w:rsidRPr="000915BE">
        <w:rPr>
          <w:rFonts w:ascii="Times New Roman" w:hAnsi="Times New Roman"/>
          <w:color w:val="000000"/>
          <w:sz w:val="28"/>
          <w:szCs w:val="28"/>
        </w:rPr>
        <w:t>тические иллюстрации, соответствующие примерным программам дисциплин (модулей), рабочим учебным программам дисциплин (модулей). Помещения для самостоятельной работы обучающихся должны быть оснащены компь</w:t>
      </w:r>
      <w:r w:rsidRPr="000915BE">
        <w:rPr>
          <w:rFonts w:ascii="Times New Roman" w:hAnsi="Times New Roman"/>
          <w:color w:val="000000"/>
          <w:sz w:val="28"/>
          <w:szCs w:val="28"/>
        </w:rPr>
        <w:t>ю</w:t>
      </w:r>
      <w:r w:rsidRPr="000915BE">
        <w:rPr>
          <w:rFonts w:ascii="Times New Roman" w:hAnsi="Times New Roman"/>
          <w:color w:val="000000"/>
          <w:sz w:val="28"/>
          <w:szCs w:val="28"/>
        </w:rPr>
        <w:t>терной техникой с возможностью подключения к сети «Интернет» и обеспеч</w:t>
      </w:r>
      <w:r w:rsidRPr="000915BE">
        <w:rPr>
          <w:rFonts w:ascii="Times New Roman" w:hAnsi="Times New Roman"/>
          <w:color w:val="000000"/>
          <w:sz w:val="28"/>
          <w:szCs w:val="28"/>
        </w:rPr>
        <w:t>е</w:t>
      </w:r>
      <w:r w:rsidRPr="000915BE">
        <w:rPr>
          <w:rFonts w:ascii="Times New Roman" w:hAnsi="Times New Roman"/>
          <w:color w:val="000000"/>
          <w:sz w:val="28"/>
          <w:szCs w:val="28"/>
        </w:rPr>
        <w:t>нием доступа в электронную информационно-образовательную среду орган</w:t>
      </w:r>
      <w:r w:rsidRPr="000915BE">
        <w:rPr>
          <w:rFonts w:ascii="Times New Roman" w:hAnsi="Times New Roman"/>
          <w:color w:val="000000"/>
          <w:sz w:val="28"/>
          <w:szCs w:val="28"/>
        </w:rPr>
        <w:t>и</w:t>
      </w:r>
      <w:r w:rsidRPr="000915BE">
        <w:rPr>
          <w:rFonts w:ascii="Times New Roman" w:hAnsi="Times New Roman"/>
          <w:color w:val="000000"/>
          <w:sz w:val="28"/>
          <w:szCs w:val="28"/>
        </w:rPr>
        <w:t>зации.</w:t>
      </w:r>
    </w:p>
    <w:p w:rsidR="00FE0531" w:rsidRDefault="00FE0531" w:rsidP="006936C2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8F384E" w:rsidRDefault="00720481" w:rsidP="006936C2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D0D46">
        <w:rPr>
          <w:rFonts w:ascii="Times New Roman" w:hAnsi="Times New Roman"/>
          <w:b/>
          <w:sz w:val="28"/>
          <w:szCs w:val="28"/>
        </w:rPr>
        <w:t xml:space="preserve">6. </w:t>
      </w:r>
      <w:r w:rsidR="00947F85">
        <w:rPr>
          <w:rFonts w:ascii="Times New Roman" w:hAnsi="Times New Roman"/>
          <w:b/>
          <w:sz w:val="28"/>
          <w:szCs w:val="28"/>
        </w:rPr>
        <w:t>Хара</w:t>
      </w:r>
      <w:r w:rsidR="00056B08">
        <w:rPr>
          <w:rFonts w:ascii="Times New Roman" w:hAnsi="Times New Roman"/>
          <w:b/>
          <w:sz w:val="28"/>
          <w:szCs w:val="28"/>
        </w:rPr>
        <w:t>ктеристики среды вуза</w:t>
      </w:r>
      <w:r w:rsidR="00947F85">
        <w:rPr>
          <w:rFonts w:ascii="Times New Roman" w:hAnsi="Times New Roman"/>
          <w:b/>
          <w:sz w:val="28"/>
          <w:szCs w:val="28"/>
        </w:rPr>
        <w:t>, обеспечивающие развитие общекул</w:t>
      </w:r>
      <w:r w:rsidR="00947F85">
        <w:rPr>
          <w:rFonts w:ascii="Times New Roman" w:hAnsi="Times New Roman"/>
          <w:b/>
          <w:sz w:val="28"/>
          <w:szCs w:val="28"/>
        </w:rPr>
        <w:t>ь</w:t>
      </w:r>
      <w:r w:rsidR="00947F85">
        <w:rPr>
          <w:rFonts w:ascii="Times New Roman" w:hAnsi="Times New Roman"/>
          <w:b/>
          <w:sz w:val="28"/>
          <w:szCs w:val="28"/>
        </w:rPr>
        <w:t>турных</w:t>
      </w:r>
      <w:r w:rsidR="00056B08">
        <w:rPr>
          <w:rFonts w:ascii="Times New Roman" w:hAnsi="Times New Roman"/>
          <w:b/>
          <w:sz w:val="28"/>
          <w:szCs w:val="28"/>
        </w:rPr>
        <w:t xml:space="preserve"> (социально-личностных)</w:t>
      </w:r>
      <w:r w:rsidR="00947F85">
        <w:rPr>
          <w:rFonts w:ascii="Times New Roman" w:hAnsi="Times New Roman"/>
          <w:b/>
          <w:sz w:val="28"/>
          <w:szCs w:val="28"/>
        </w:rPr>
        <w:t xml:space="preserve"> компетенций выпускн</w:t>
      </w:r>
      <w:r w:rsidR="00947F85">
        <w:rPr>
          <w:rFonts w:ascii="Times New Roman" w:hAnsi="Times New Roman"/>
          <w:b/>
          <w:sz w:val="28"/>
          <w:szCs w:val="28"/>
        </w:rPr>
        <w:t>и</w:t>
      </w:r>
      <w:r w:rsidR="00947F85">
        <w:rPr>
          <w:rFonts w:ascii="Times New Roman" w:hAnsi="Times New Roman"/>
          <w:b/>
          <w:sz w:val="28"/>
          <w:szCs w:val="28"/>
        </w:rPr>
        <w:t>ков</w:t>
      </w:r>
    </w:p>
    <w:p w:rsidR="00720481" w:rsidRPr="008D0D46" w:rsidRDefault="00720481" w:rsidP="00E33C7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D0D46">
        <w:rPr>
          <w:rFonts w:ascii="Times New Roman" w:hAnsi="Times New Roman"/>
          <w:sz w:val="28"/>
          <w:szCs w:val="28"/>
        </w:rPr>
        <w:t>Развитие общекультурных (социально-личностных) компетенций через воспитание в вузе представляет собой важнейший способ социализации и ада</w:t>
      </w:r>
      <w:r w:rsidRPr="008D0D46">
        <w:rPr>
          <w:rFonts w:ascii="Times New Roman" w:hAnsi="Times New Roman"/>
          <w:sz w:val="28"/>
          <w:szCs w:val="28"/>
        </w:rPr>
        <w:t>п</w:t>
      </w:r>
      <w:r w:rsidRPr="008D0D46">
        <w:rPr>
          <w:rFonts w:ascii="Times New Roman" w:hAnsi="Times New Roman"/>
          <w:sz w:val="28"/>
          <w:szCs w:val="28"/>
        </w:rPr>
        <w:t>тации молодого человека в постоянно меняющемся обществе. Воспит</w:t>
      </w:r>
      <w:r w:rsidRPr="008D0D46">
        <w:rPr>
          <w:rFonts w:ascii="Times New Roman" w:hAnsi="Times New Roman"/>
          <w:sz w:val="28"/>
          <w:szCs w:val="28"/>
        </w:rPr>
        <w:t>а</w:t>
      </w:r>
      <w:r w:rsidRPr="008D0D46">
        <w:rPr>
          <w:rFonts w:ascii="Times New Roman" w:hAnsi="Times New Roman"/>
          <w:sz w:val="28"/>
          <w:szCs w:val="28"/>
        </w:rPr>
        <w:t>ние как управление процессом социализации индивида заключается в пр</w:t>
      </w:r>
      <w:r w:rsidRPr="008D0D46">
        <w:rPr>
          <w:rFonts w:ascii="Times New Roman" w:hAnsi="Times New Roman"/>
          <w:sz w:val="28"/>
          <w:szCs w:val="28"/>
        </w:rPr>
        <w:t>о</w:t>
      </w:r>
      <w:r w:rsidRPr="008D0D46">
        <w:rPr>
          <w:rFonts w:ascii="Times New Roman" w:hAnsi="Times New Roman"/>
          <w:sz w:val="28"/>
          <w:szCs w:val="28"/>
        </w:rPr>
        <w:t>цессе влияния на интеллектуальное, духовное, физическое и культурное ра</w:t>
      </w:r>
      <w:r w:rsidRPr="008D0D46">
        <w:rPr>
          <w:rFonts w:ascii="Times New Roman" w:hAnsi="Times New Roman"/>
          <w:sz w:val="28"/>
          <w:szCs w:val="28"/>
        </w:rPr>
        <w:t>з</w:t>
      </w:r>
      <w:r w:rsidRPr="008D0D46">
        <w:rPr>
          <w:rFonts w:ascii="Times New Roman" w:hAnsi="Times New Roman"/>
          <w:sz w:val="28"/>
          <w:szCs w:val="28"/>
        </w:rPr>
        <w:t>витие личности</w:t>
      </w:r>
      <w:proofErr w:type="gramStart"/>
      <w:r w:rsidRPr="008D0D46">
        <w:rPr>
          <w:rFonts w:ascii="Times New Roman" w:hAnsi="Times New Roman"/>
          <w:sz w:val="28"/>
          <w:szCs w:val="28"/>
        </w:rPr>
        <w:t>.</w:t>
      </w:r>
      <w:proofErr w:type="gramEnd"/>
      <w:r w:rsidRPr="008D0D46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8D0D46">
        <w:rPr>
          <w:rFonts w:ascii="Times New Roman" w:hAnsi="Times New Roman"/>
          <w:sz w:val="28"/>
          <w:szCs w:val="28"/>
        </w:rPr>
        <w:t>е</w:t>
      </w:r>
      <w:proofErr w:type="gramEnd"/>
      <w:r w:rsidRPr="008D0D46">
        <w:rPr>
          <w:rFonts w:ascii="Times New Roman" w:hAnsi="Times New Roman"/>
          <w:sz w:val="28"/>
          <w:szCs w:val="28"/>
        </w:rPr>
        <w:t>обходимость</w:t>
      </w:r>
      <w:proofErr w:type="spellEnd"/>
      <w:r w:rsidRPr="008D0D46">
        <w:rPr>
          <w:rFonts w:ascii="Times New Roman" w:hAnsi="Times New Roman"/>
          <w:sz w:val="28"/>
          <w:szCs w:val="28"/>
        </w:rPr>
        <w:t xml:space="preserve"> воспитания в вузе подтверждена государственными пр</w:t>
      </w:r>
      <w:r w:rsidRPr="008D0D46">
        <w:rPr>
          <w:rFonts w:ascii="Times New Roman" w:hAnsi="Times New Roman"/>
          <w:sz w:val="28"/>
          <w:szCs w:val="28"/>
        </w:rPr>
        <w:t>а</w:t>
      </w:r>
      <w:r w:rsidRPr="008D0D46">
        <w:rPr>
          <w:rFonts w:ascii="Times New Roman" w:hAnsi="Times New Roman"/>
          <w:sz w:val="28"/>
          <w:szCs w:val="28"/>
        </w:rPr>
        <w:t>вовыми актами. Федеральный закон «Об образовании» определяет воспитание как д</w:t>
      </w:r>
      <w:r w:rsidR="00947F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="00947F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</w:t>
      </w:r>
      <w:r w:rsidR="00947F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тельность, направленную</w:t>
      </w:r>
      <w:r w:rsidRPr="008D0D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развитие личности, создание условий для </w:t>
      </w:r>
      <w:proofErr w:type="spellStart"/>
      <w:r w:rsidRPr="008D0D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сам</w:t>
      </w:r>
      <w:r w:rsidR="000915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оп</w:t>
      </w:r>
      <w:r w:rsidRPr="008D0D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</w:t>
      </w:r>
      <w:r w:rsidRPr="008D0D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8D0D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деления</w:t>
      </w:r>
      <w:proofErr w:type="spellEnd"/>
      <w:r w:rsidRPr="008D0D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социализации обучающегося на основе соци</w:t>
      </w:r>
      <w:r w:rsidRPr="008D0D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8D0D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культурных, духовно-нравственных ценностей и принятых в обществе правил и норм поведения в интересах человека, семьи, общества и гос</w:t>
      </w:r>
      <w:r w:rsidRPr="008D0D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</w:t>
      </w:r>
      <w:r w:rsidRPr="008D0D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дарства.</w:t>
      </w:r>
    </w:p>
    <w:p w:rsidR="00282ECB" w:rsidRDefault="00282ECB" w:rsidP="00E33C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Проводимая в ФГБОУ </w:t>
      </w:r>
      <w:proofErr w:type="gramStart"/>
      <w:r w:rsidR="00A1409E">
        <w:rPr>
          <w:rFonts w:ascii="Times New Roman" w:hAnsi="Times New Roman"/>
          <w:sz w:val="28"/>
          <w:szCs w:val="28"/>
        </w:rPr>
        <w:t>ВО</w:t>
      </w:r>
      <w:proofErr w:type="gramEnd"/>
      <w:r>
        <w:rPr>
          <w:rFonts w:ascii="Times New Roman" w:hAnsi="Times New Roman"/>
          <w:sz w:val="28"/>
          <w:szCs w:val="28"/>
        </w:rPr>
        <w:t xml:space="preserve"> «Чувашский государственный университет имени И.Н. Ульянова» научно-исследовательская, образовательная, социал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ная и культурно-воспитательная деятельность имеет своим результатом формир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вание общекультурных (социально-личностных) компетенций выпускников в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за. </w:t>
      </w:r>
    </w:p>
    <w:p w:rsidR="00282ECB" w:rsidRDefault="00282ECB" w:rsidP="00E33C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социально-воспитательной работы со студентами – воспитание га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монично развитой и физически здоровой личности, способной к высококачес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венной профессиональной деятельности и моральной ответственности за пр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нимаемые решения, формирование у студентов социально-личностных комп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тенций, нравственных, духовных и культурных ценностей и потребностей; со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дание условий для интеллектуальной и творческой самореализации личности. Этому способствует:</w:t>
      </w:r>
    </w:p>
    <w:p w:rsidR="00282ECB" w:rsidRDefault="00E33C7E" w:rsidP="00EA3ADB">
      <w:pPr>
        <w:numPr>
          <w:ilvl w:val="0"/>
          <w:numId w:val="3"/>
        </w:numPr>
        <w:tabs>
          <w:tab w:val="clear" w:pos="1287"/>
          <w:tab w:val="num" w:pos="709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сформировавшаяся социо</w:t>
      </w:r>
      <w:r w:rsidR="00282ECB">
        <w:rPr>
          <w:rFonts w:ascii="Times New Roman" w:hAnsi="Times New Roman"/>
          <w:sz w:val="28"/>
          <w:szCs w:val="28"/>
        </w:rPr>
        <w:t>культурная среда вуза;</w:t>
      </w:r>
    </w:p>
    <w:p w:rsidR="00282ECB" w:rsidRDefault="00282ECB" w:rsidP="00EA3ADB">
      <w:pPr>
        <w:numPr>
          <w:ilvl w:val="0"/>
          <w:numId w:val="3"/>
        </w:numPr>
        <w:tabs>
          <w:tab w:val="clear" w:pos="1287"/>
          <w:tab w:val="num" w:pos="709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условия, созданные для развития личности и регулирования соц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ально-культурных процессов, которые способствуют укреплению нравственных, гр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жданственных и общекультурных качеств обуча</w:t>
      </w:r>
      <w:r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щихся;</w:t>
      </w:r>
    </w:p>
    <w:p w:rsidR="00282ECB" w:rsidRDefault="00282ECB" w:rsidP="00EA3ADB">
      <w:pPr>
        <w:numPr>
          <w:ilvl w:val="0"/>
          <w:numId w:val="3"/>
        </w:numPr>
        <w:tabs>
          <w:tab w:val="clear" w:pos="1287"/>
          <w:tab w:val="num" w:pos="709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воспитательная работа на факультетах и кафедрах университ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та;</w:t>
      </w:r>
    </w:p>
    <w:p w:rsidR="00282ECB" w:rsidRDefault="00E45899" w:rsidP="00EA3ADB">
      <w:pPr>
        <w:numPr>
          <w:ilvl w:val="0"/>
          <w:numId w:val="3"/>
        </w:numPr>
        <w:tabs>
          <w:tab w:val="clear" w:pos="1287"/>
          <w:tab w:val="num" w:pos="709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8633E">
        <w:rPr>
          <w:rFonts w:ascii="Times New Roman" w:hAnsi="Times New Roman"/>
          <w:sz w:val="28"/>
          <w:szCs w:val="28"/>
        </w:rPr>
        <w:t>частие обучающихся в работе общественных организаций, спорти</w:t>
      </w:r>
      <w:r w:rsidR="0048633E">
        <w:rPr>
          <w:rFonts w:ascii="Times New Roman" w:hAnsi="Times New Roman"/>
          <w:sz w:val="28"/>
          <w:szCs w:val="28"/>
        </w:rPr>
        <w:t>в</w:t>
      </w:r>
      <w:r w:rsidR="0048633E">
        <w:rPr>
          <w:rFonts w:ascii="Times New Roman" w:hAnsi="Times New Roman"/>
          <w:sz w:val="28"/>
          <w:szCs w:val="28"/>
        </w:rPr>
        <w:t>ных и творческих клубов, а также научных студенческих о</w:t>
      </w:r>
      <w:r w:rsidR="0048633E">
        <w:rPr>
          <w:rFonts w:ascii="Times New Roman" w:hAnsi="Times New Roman"/>
          <w:sz w:val="28"/>
          <w:szCs w:val="28"/>
        </w:rPr>
        <w:t>б</w:t>
      </w:r>
      <w:r w:rsidR="0048633E">
        <w:rPr>
          <w:rFonts w:ascii="Times New Roman" w:hAnsi="Times New Roman"/>
          <w:sz w:val="28"/>
          <w:szCs w:val="28"/>
        </w:rPr>
        <w:t>ществ;</w:t>
      </w:r>
    </w:p>
    <w:p w:rsidR="0048633E" w:rsidRDefault="0048633E" w:rsidP="00EA3ADB">
      <w:pPr>
        <w:numPr>
          <w:ilvl w:val="0"/>
          <w:numId w:val="3"/>
        </w:numPr>
        <w:tabs>
          <w:tab w:val="clear" w:pos="1287"/>
          <w:tab w:val="num" w:pos="709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высокие профессионально-личностные качества профессорско-преподавательского состава и др.</w:t>
      </w:r>
    </w:p>
    <w:p w:rsidR="00CE049B" w:rsidRDefault="00CE049B" w:rsidP="00E33C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Воспитательная деятельность в Университете проводится по следующим направлениям:</w:t>
      </w:r>
    </w:p>
    <w:p w:rsidR="00CE049B" w:rsidRDefault="00CE049B" w:rsidP="00E33C7E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3843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формирование и развитие духовно-нравственных ценностей;</w:t>
      </w:r>
    </w:p>
    <w:p w:rsidR="00CE049B" w:rsidRDefault="00CE049B" w:rsidP="00E33C7E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843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формирование гражданско-патриотических ценностей;</w:t>
      </w:r>
    </w:p>
    <w:p w:rsidR="00CE049B" w:rsidRDefault="00CE049B" w:rsidP="00E33C7E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843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формирование системы правовых знаний и правовой культуры;</w:t>
      </w:r>
    </w:p>
    <w:p w:rsidR="00CE049B" w:rsidRDefault="00CE049B" w:rsidP="00E33C7E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843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воспитательная работа в процессе адаптации студентов к новым услов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ям их жизнедеятельности;</w:t>
      </w:r>
    </w:p>
    <w:p w:rsidR="00CE049B" w:rsidRDefault="00CE049B" w:rsidP="00E33C7E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843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формирование у студентов стремления к получению знаний, </w:t>
      </w:r>
      <w:r w:rsidR="00056B08">
        <w:rPr>
          <w:rFonts w:ascii="Times New Roman" w:hAnsi="Times New Roman"/>
          <w:sz w:val="28"/>
          <w:szCs w:val="28"/>
        </w:rPr>
        <w:t>потребн</w:t>
      </w:r>
      <w:r w:rsidR="00056B08">
        <w:rPr>
          <w:rFonts w:ascii="Times New Roman" w:hAnsi="Times New Roman"/>
          <w:sz w:val="28"/>
          <w:szCs w:val="28"/>
        </w:rPr>
        <w:t>о</w:t>
      </w:r>
      <w:r w:rsidR="00056B08">
        <w:rPr>
          <w:rFonts w:ascii="Times New Roman" w:hAnsi="Times New Roman"/>
          <w:sz w:val="28"/>
          <w:szCs w:val="28"/>
        </w:rPr>
        <w:t>сти к профессионально-трудовой деятельности;</w:t>
      </w:r>
    </w:p>
    <w:p w:rsidR="00056B08" w:rsidRDefault="00056B08" w:rsidP="00E33C7E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843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приобщение студентов к научно-исследовательской деятельности;</w:t>
      </w:r>
    </w:p>
    <w:p w:rsidR="00056B08" w:rsidRDefault="00056B08" w:rsidP="00E33C7E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843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развитие корпоративной культуры;</w:t>
      </w:r>
    </w:p>
    <w:p w:rsidR="00056B08" w:rsidRDefault="00056B08" w:rsidP="00E33C7E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843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реализация мер социальной поддержки студентов;</w:t>
      </w:r>
    </w:p>
    <w:p w:rsidR="00056B08" w:rsidRDefault="00056B08" w:rsidP="00E33C7E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843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поддержка социальных инициатив студентов;</w:t>
      </w:r>
    </w:p>
    <w:p w:rsidR="00056B08" w:rsidRDefault="00056B08" w:rsidP="00E33C7E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843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создание условий для организации работы студенческих СМИ;</w:t>
      </w:r>
    </w:p>
    <w:p w:rsidR="00056B08" w:rsidRDefault="00056B08" w:rsidP="00E33C7E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эстетических ценностей, высокого уровня культуры и ра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витие творческого потенциала студентов;</w:t>
      </w:r>
    </w:p>
    <w:p w:rsidR="00056B08" w:rsidRDefault="00056B08" w:rsidP="00E33C7E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843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воспитание основ физической культуры и здорового образа жизни;</w:t>
      </w:r>
    </w:p>
    <w:p w:rsidR="00056B08" w:rsidRDefault="00056B08" w:rsidP="00E33C7E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843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воспитание у студентов культуры семейно-бытовых отношений.</w:t>
      </w:r>
    </w:p>
    <w:p w:rsidR="00720481" w:rsidRPr="008D0D46" w:rsidRDefault="00720481" w:rsidP="00E33C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>В реализации программы используются различные виды и средства р</w:t>
      </w:r>
      <w:r w:rsidRPr="008D0D46">
        <w:rPr>
          <w:rFonts w:ascii="Times New Roman" w:hAnsi="Times New Roman"/>
          <w:sz w:val="28"/>
          <w:szCs w:val="28"/>
        </w:rPr>
        <w:t>а</w:t>
      </w:r>
      <w:r w:rsidRPr="008D0D46">
        <w:rPr>
          <w:rFonts w:ascii="Times New Roman" w:hAnsi="Times New Roman"/>
          <w:sz w:val="28"/>
          <w:szCs w:val="28"/>
        </w:rPr>
        <w:t>боты и формы взаимодействия со студентами, такие</w:t>
      </w:r>
      <w:r w:rsidR="0048633E">
        <w:rPr>
          <w:rFonts w:ascii="Times New Roman" w:hAnsi="Times New Roman"/>
          <w:sz w:val="28"/>
          <w:szCs w:val="28"/>
        </w:rPr>
        <w:t>,</w:t>
      </w:r>
      <w:r w:rsidRPr="008D0D46">
        <w:rPr>
          <w:rFonts w:ascii="Times New Roman" w:hAnsi="Times New Roman"/>
          <w:sz w:val="28"/>
          <w:szCs w:val="28"/>
        </w:rPr>
        <w:t xml:space="preserve"> как: </w:t>
      </w:r>
    </w:p>
    <w:p w:rsidR="00720481" w:rsidRPr="008D0D46" w:rsidRDefault="00720481" w:rsidP="00E33C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>1. Кураторство преподавателей, осуществляемое в целях обеспечения адаптации магистрантов первого курса к новым условиям обучения в В</w:t>
      </w:r>
      <w:r w:rsidRPr="008D0D46">
        <w:rPr>
          <w:rFonts w:ascii="Times New Roman" w:hAnsi="Times New Roman"/>
          <w:sz w:val="28"/>
          <w:szCs w:val="28"/>
        </w:rPr>
        <w:t>У</w:t>
      </w:r>
      <w:r w:rsidRPr="008D0D46">
        <w:rPr>
          <w:rFonts w:ascii="Times New Roman" w:hAnsi="Times New Roman"/>
          <w:sz w:val="28"/>
          <w:szCs w:val="28"/>
        </w:rPr>
        <w:t xml:space="preserve">Зе. </w:t>
      </w:r>
    </w:p>
    <w:p w:rsidR="00720481" w:rsidRPr="008D0D46" w:rsidRDefault="00720481" w:rsidP="00E33C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>2. Взаимодействие администрации и ППС факультета и ВУЗа со студенч</w:t>
      </w:r>
      <w:r w:rsidRPr="008D0D46">
        <w:rPr>
          <w:rFonts w:ascii="Times New Roman" w:hAnsi="Times New Roman"/>
          <w:sz w:val="28"/>
          <w:szCs w:val="28"/>
        </w:rPr>
        <w:t>е</w:t>
      </w:r>
      <w:r w:rsidRPr="008D0D46">
        <w:rPr>
          <w:rFonts w:ascii="Times New Roman" w:hAnsi="Times New Roman"/>
          <w:sz w:val="28"/>
          <w:szCs w:val="28"/>
        </w:rPr>
        <w:t xml:space="preserve">скими органами самоуправления в следующих формах: </w:t>
      </w:r>
    </w:p>
    <w:p w:rsidR="00720481" w:rsidRPr="008D0D46" w:rsidRDefault="00720481" w:rsidP="00E33C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 xml:space="preserve">- </w:t>
      </w:r>
      <w:r w:rsidR="003843EF">
        <w:rPr>
          <w:rFonts w:ascii="Times New Roman" w:hAnsi="Times New Roman"/>
          <w:sz w:val="28"/>
          <w:szCs w:val="28"/>
        </w:rPr>
        <w:t xml:space="preserve"> </w:t>
      </w:r>
      <w:r w:rsidRPr="008D0D46">
        <w:rPr>
          <w:rFonts w:ascii="Times New Roman" w:hAnsi="Times New Roman"/>
          <w:sz w:val="28"/>
          <w:szCs w:val="28"/>
        </w:rPr>
        <w:t>систематическое участие зам. декана по воспитательной работе в засед</w:t>
      </w:r>
      <w:r w:rsidRPr="008D0D46">
        <w:rPr>
          <w:rFonts w:ascii="Times New Roman" w:hAnsi="Times New Roman"/>
          <w:sz w:val="28"/>
          <w:szCs w:val="28"/>
        </w:rPr>
        <w:t>а</w:t>
      </w:r>
      <w:r w:rsidRPr="008D0D46">
        <w:rPr>
          <w:rFonts w:ascii="Times New Roman" w:hAnsi="Times New Roman"/>
          <w:sz w:val="28"/>
          <w:szCs w:val="28"/>
        </w:rPr>
        <w:t xml:space="preserve">ниях органов студенческого самоуправления, </w:t>
      </w:r>
    </w:p>
    <w:p w:rsidR="00720481" w:rsidRPr="008D0D46" w:rsidRDefault="00720481" w:rsidP="00E33C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 xml:space="preserve">- </w:t>
      </w:r>
      <w:r w:rsidR="003843EF">
        <w:rPr>
          <w:rFonts w:ascii="Times New Roman" w:hAnsi="Times New Roman"/>
          <w:sz w:val="28"/>
          <w:szCs w:val="28"/>
        </w:rPr>
        <w:t xml:space="preserve"> </w:t>
      </w:r>
      <w:r w:rsidRPr="008D0D46">
        <w:rPr>
          <w:rFonts w:ascii="Times New Roman" w:hAnsi="Times New Roman"/>
          <w:sz w:val="28"/>
          <w:szCs w:val="28"/>
        </w:rPr>
        <w:t xml:space="preserve">участие председателя студенческого совета в заседаниях </w:t>
      </w:r>
      <w:r w:rsidR="0048633E">
        <w:rPr>
          <w:rFonts w:ascii="Times New Roman" w:hAnsi="Times New Roman"/>
          <w:sz w:val="28"/>
          <w:szCs w:val="28"/>
        </w:rPr>
        <w:t xml:space="preserve">ученого </w:t>
      </w:r>
      <w:r w:rsidRPr="008D0D46">
        <w:rPr>
          <w:rFonts w:ascii="Times New Roman" w:hAnsi="Times New Roman"/>
          <w:sz w:val="28"/>
          <w:szCs w:val="28"/>
        </w:rPr>
        <w:t>сов</w:t>
      </w:r>
      <w:r w:rsidRPr="008D0D46">
        <w:rPr>
          <w:rFonts w:ascii="Times New Roman" w:hAnsi="Times New Roman"/>
          <w:sz w:val="28"/>
          <w:szCs w:val="28"/>
        </w:rPr>
        <w:t>е</w:t>
      </w:r>
      <w:r w:rsidRPr="008D0D46">
        <w:rPr>
          <w:rFonts w:ascii="Times New Roman" w:hAnsi="Times New Roman"/>
          <w:sz w:val="28"/>
          <w:szCs w:val="28"/>
        </w:rPr>
        <w:t>т</w:t>
      </w:r>
      <w:r w:rsidR="0048633E">
        <w:rPr>
          <w:rFonts w:ascii="Times New Roman" w:hAnsi="Times New Roman"/>
          <w:sz w:val="28"/>
          <w:szCs w:val="28"/>
        </w:rPr>
        <w:t>а экономического</w:t>
      </w:r>
      <w:r w:rsidRPr="008D0D46">
        <w:rPr>
          <w:rFonts w:ascii="Times New Roman" w:hAnsi="Times New Roman"/>
          <w:sz w:val="28"/>
          <w:szCs w:val="28"/>
        </w:rPr>
        <w:t xml:space="preserve"> факультета, </w:t>
      </w:r>
    </w:p>
    <w:p w:rsidR="00720481" w:rsidRPr="008D0D46" w:rsidRDefault="00720481" w:rsidP="00E33C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>- обязательный учет мнения студенческого совета по вопросам поощр</w:t>
      </w:r>
      <w:r w:rsidRPr="008D0D46">
        <w:rPr>
          <w:rFonts w:ascii="Times New Roman" w:hAnsi="Times New Roman"/>
          <w:sz w:val="28"/>
          <w:szCs w:val="28"/>
        </w:rPr>
        <w:t>е</w:t>
      </w:r>
      <w:r w:rsidRPr="008D0D46">
        <w:rPr>
          <w:rFonts w:ascii="Times New Roman" w:hAnsi="Times New Roman"/>
          <w:sz w:val="28"/>
          <w:szCs w:val="28"/>
        </w:rPr>
        <w:t xml:space="preserve">ния студентов. </w:t>
      </w:r>
    </w:p>
    <w:p w:rsidR="00720481" w:rsidRPr="008D0D46" w:rsidRDefault="00720481" w:rsidP="00E33C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>3. Содействие в организации научно-исследовательской работы магис</w:t>
      </w:r>
      <w:r w:rsidRPr="008D0D46">
        <w:rPr>
          <w:rFonts w:ascii="Times New Roman" w:hAnsi="Times New Roman"/>
          <w:sz w:val="28"/>
          <w:szCs w:val="28"/>
        </w:rPr>
        <w:t>т</w:t>
      </w:r>
      <w:r w:rsidRPr="008D0D46">
        <w:rPr>
          <w:rFonts w:ascii="Times New Roman" w:hAnsi="Times New Roman"/>
          <w:sz w:val="28"/>
          <w:szCs w:val="28"/>
        </w:rPr>
        <w:t>рантов, с целью их обучения професси</w:t>
      </w:r>
      <w:r w:rsidR="0048633E">
        <w:rPr>
          <w:rFonts w:ascii="Times New Roman" w:hAnsi="Times New Roman"/>
          <w:sz w:val="28"/>
          <w:szCs w:val="28"/>
        </w:rPr>
        <w:t>ональным навыкам, требующимся ф</w:t>
      </w:r>
      <w:r w:rsidR="0048633E">
        <w:rPr>
          <w:rFonts w:ascii="Times New Roman" w:hAnsi="Times New Roman"/>
          <w:sz w:val="28"/>
          <w:szCs w:val="28"/>
        </w:rPr>
        <w:t>и</w:t>
      </w:r>
      <w:r w:rsidR="0048633E">
        <w:rPr>
          <w:rFonts w:ascii="Times New Roman" w:hAnsi="Times New Roman"/>
          <w:sz w:val="28"/>
          <w:szCs w:val="28"/>
        </w:rPr>
        <w:t>нансистам</w:t>
      </w:r>
      <w:r w:rsidRPr="008D0D46">
        <w:rPr>
          <w:rFonts w:ascii="Times New Roman" w:hAnsi="Times New Roman"/>
          <w:sz w:val="28"/>
          <w:szCs w:val="28"/>
        </w:rPr>
        <w:t xml:space="preserve">. </w:t>
      </w:r>
    </w:p>
    <w:p w:rsidR="00720481" w:rsidRPr="008D0D46" w:rsidRDefault="00720481" w:rsidP="00E33C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 xml:space="preserve">4. Содействие в организации и </w:t>
      </w:r>
      <w:proofErr w:type="gramStart"/>
      <w:r w:rsidRPr="008D0D46">
        <w:rPr>
          <w:rFonts w:ascii="Times New Roman" w:hAnsi="Times New Roman"/>
          <w:sz w:val="28"/>
          <w:szCs w:val="28"/>
        </w:rPr>
        <w:t>деятельности</w:t>
      </w:r>
      <w:proofErr w:type="gramEnd"/>
      <w:r w:rsidRPr="008D0D46">
        <w:rPr>
          <w:rFonts w:ascii="Times New Roman" w:hAnsi="Times New Roman"/>
          <w:sz w:val="28"/>
          <w:szCs w:val="28"/>
        </w:rPr>
        <w:t xml:space="preserve"> обучающихся в городских студенческих мероприятиях. </w:t>
      </w:r>
    </w:p>
    <w:p w:rsidR="00720481" w:rsidRPr="008D0D46" w:rsidRDefault="00720481" w:rsidP="00E33C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>5. Участие представителей деканата и профессорско-преподавательского состава в студенческих культурно-массовых и спо</w:t>
      </w:r>
      <w:r w:rsidRPr="008D0D46">
        <w:rPr>
          <w:rFonts w:ascii="Times New Roman" w:hAnsi="Times New Roman"/>
          <w:sz w:val="28"/>
          <w:szCs w:val="28"/>
        </w:rPr>
        <w:t>р</w:t>
      </w:r>
      <w:r w:rsidRPr="008D0D46">
        <w:rPr>
          <w:rFonts w:ascii="Times New Roman" w:hAnsi="Times New Roman"/>
          <w:sz w:val="28"/>
          <w:szCs w:val="28"/>
        </w:rPr>
        <w:t xml:space="preserve">тивных мероприятиях. </w:t>
      </w:r>
    </w:p>
    <w:p w:rsidR="00720481" w:rsidRPr="008D0D46" w:rsidRDefault="00720481" w:rsidP="00E33C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>6. Вовлечения магистрантов в участие в деятельности межфакультетских формирований (ком</w:t>
      </w:r>
      <w:r w:rsidR="0048633E">
        <w:rPr>
          <w:rFonts w:ascii="Times New Roman" w:hAnsi="Times New Roman"/>
          <w:sz w:val="28"/>
          <w:szCs w:val="28"/>
        </w:rPr>
        <w:t>анде КВН,</w:t>
      </w:r>
      <w:r w:rsidRPr="008D0D46">
        <w:rPr>
          <w:rFonts w:ascii="Times New Roman" w:hAnsi="Times New Roman"/>
          <w:sz w:val="28"/>
          <w:szCs w:val="28"/>
        </w:rPr>
        <w:t xml:space="preserve"> художественной самодеятельности</w:t>
      </w:r>
      <w:r w:rsidR="0048633E">
        <w:rPr>
          <w:rFonts w:ascii="Times New Roman" w:hAnsi="Times New Roman"/>
          <w:sz w:val="28"/>
          <w:szCs w:val="28"/>
        </w:rPr>
        <w:t>, спорти</w:t>
      </w:r>
      <w:r w:rsidR="0048633E">
        <w:rPr>
          <w:rFonts w:ascii="Times New Roman" w:hAnsi="Times New Roman"/>
          <w:sz w:val="28"/>
          <w:szCs w:val="28"/>
        </w:rPr>
        <w:t>в</w:t>
      </w:r>
      <w:r w:rsidR="0048633E">
        <w:rPr>
          <w:rFonts w:ascii="Times New Roman" w:hAnsi="Times New Roman"/>
          <w:sz w:val="28"/>
          <w:szCs w:val="28"/>
        </w:rPr>
        <w:t>ных мероприятиях и др.</w:t>
      </w:r>
      <w:r w:rsidRPr="008D0D46">
        <w:rPr>
          <w:rFonts w:ascii="Times New Roman" w:hAnsi="Times New Roman"/>
          <w:sz w:val="28"/>
          <w:szCs w:val="28"/>
        </w:rPr>
        <w:t xml:space="preserve">). </w:t>
      </w:r>
    </w:p>
    <w:p w:rsidR="00720481" w:rsidRPr="008D0D46" w:rsidRDefault="00720481" w:rsidP="00E33C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 xml:space="preserve">Традиционными мероприятиями факультета, помимо </w:t>
      </w:r>
      <w:proofErr w:type="gramStart"/>
      <w:r w:rsidRPr="008D0D46">
        <w:rPr>
          <w:rFonts w:ascii="Times New Roman" w:hAnsi="Times New Roman"/>
          <w:sz w:val="28"/>
          <w:szCs w:val="28"/>
        </w:rPr>
        <w:t>проводимых</w:t>
      </w:r>
      <w:proofErr w:type="gramEnd"/>
      <w:r w:rsidRPr="008D0D46">
        <w:rPr>
          <w:rFonts w:ascii="Times New Roman" w:hAnsi="Times New Roman"/>
          <w:sz w:val="28"/>
          <w:szCs w:val="28"/>
        </w:rPr>
        <w:t xml:space="preserve"> в ФГБОУ </w:t>
      </w:r>
      <w:r w:rsidR="00A1409E">
        <w:rPr>
          <w:rFonts w:ascii="Times New Roman" w:hAnsi="Times New Roman"/>
          <w:sz w:val="28"/>
          <w:szCs w:val="28"/>
        </w:rPr>
        <w:t>ВО</w:t>
      </w:r>
      <w:r w:rsidRPr="008D0D46">
        <w:rPr>
          <w:rFonts w:ascii="Times New Roman" w:hAnsi="Times New Roman"/>
          <w:sz w:val="28"/>
          <w:szCs w:val="28"/>
        </w:rPr>
        <w:t xml:space="preserve"> «ЧГУ им. И.Н. Ульянова», являются: </w:t>
      </w:r>
    </w:p>
    <w:p w:rsidR="00720481" w:rsidRDefault="00720481" w:rsidP="00E33C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 xml:space="preserve">- </w:t>
      </w:r>
      <w:r w:rsidR="003843EF">
        <w:rPr>
          <w:rFonts w:ascii="Times New Roman" w:hAnsi="Times New Roman"/>
          <w:sz w:val="28"/>
          <w:szCs w:val="28"/>
        </w:rPr>
        <w:t xml:space="preserve"> </w:t>
      </w:r>
      <w:r w:rsidRPr="008D0D46">
        <w:rPr>
          <w:rFonts w:ascii="Times New Roman" w:hAnsi="Times New Roman"/>
          <w:sz w:val="28"/>
          <w:szCs w:val="28"/>
        </w:rPr>
        <w:t>торжественное вручение студенческих билетов и зачетных книжек;</w:t>
      </w:r>
    </w:p>
    <w:p w:rsidR="00720481" w:rsidRDefault="0048633E" w:rsidP="00E33C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843EF">
        <w:rPr>
          <w:rFonts w:ascii="Times New Roman" w:hAnsi="Times New Roman"/>
          <w:sz w:val="28"/>
          <w:szCs w:val="28"/>
        </w:rPr>
        <w:t xml:space="preserve"> </w:t>
      </w:r>
      <w:r w:rsidR="006936C2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освящение в </w:t>
      </w:r>
      <w:r w:rsidR="000915BE">
        <w:rPr>
          <w:rFonts w:ascii="Times New Roman" w:hAnsi="Times New Roman"/>
          <w:sz w:val="28"/>
          <w:szCs w:val="28"/>
        </w:rPr>
        <w:t>химики</w:t>
      </w:r>
      <w:r>
        <w:rPr>
          <w:rFonts w:ascii="Times New Roman" w:hAnsi="Times New Roman"/>
          <w:sz w:val="28"/>
          <w:szCs w:val="28"/>
        </w:rPr>
        <w:t>;</w:t>
      </w:r>
    </w:p>
    <w:p w:rsidR="0048633E" w:rsidRDefault="0048633E" w:rsidP="00E33C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843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Стань звездой;</w:t>
      </w:r>
    </w:p>
    <w:p w:rsidR="00720481" w:rsidRDefault="0048633E" w:rsidP="00E33C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843EF">
        <w:rPr>
          <w:rFonts w:ascii="Times New Roman" w:hAnsi="Times New Roman"/>
          <w:sz w:val="28"/>
          <w:szCs w:val="28"/>
        </w:rPr>
        <w:t xml:space="preserve"> </w:t>
      </w:r>
      <w:r w:rsidR="00720481" w:rsidRPr="008D0D46">
        <w:rPr>
          <w:rFonts w:ascii="Times New Roman" w:hAnsi="Times New Roman"/>
          <w:sz w:val="28"/>
          <w:szCs w:val="28"/>
        </w:rPr>
        <w:t xml:space="preserve">Студенческая Весна; </w:t>
      </w:r>
    </w:p>
    <w:p w:rsidR="005C635D" w:rsidRDefault="007E1F70" w:rsidP="00E33C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843EF">
        <w:rPr>
          <w:rFonts w:ascii="Times New Roman" w:hAnsi="Times New Roman"/>
          <w:sz w:val="28"/>
          <w:szCs w:val="28"/>
        </w:rPr>
        <w:t xml:space="preserve"> </w:t>
      </w:r>
      <w:r w:rsidR="005C635D">
        <w:rPr>
          <w:rFonts w:ascii="Times New Roman" w:hAnsi="Times New Roman"/>
          <w:sz w:val="28"/>
          <w:szCs w:val="28"/>
        </w:rPr>
        <w:t>День здоровья;</w:t>
      </w:r>
    </w:p>
    <w:p w:rsidR="00720481" w:rsidRPr="008D0D46" w:rsidRDefault="00720481" w:rsidP="00E33C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3843EF">
        <w:rPr>
          <w:rFonts w:ascii="Times New Roman" w:hAnsi="Times New Roman"/>
          <w:sz w:val="28"/>
          <w:szCs w:val="28"/>
        </w:rPr>
        <w:t xml:space="preserve"> </w:t>
      </w:r>
      <w:r w:rsidRPr="008D0D46">
        <w:rPr>
          <w:rFonts w:ascii="Times New Roman" w:hAnsi="Times New Roman"/>
          <w:sz w:val="28"/>
          <w:szCs w:val="28"/>
        </w:rPr>
        <w:t xml:space="preserve">торжественное вручение дипломов. </w:t>
      </w:r>
    </w:p>
    <w:p w:rsidR="00720481" w:rsidRPr="008D0D46" w:rsidRDefault="00720481" w:rsidP="007204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56B08" w:rsidRDefault="00720481" w:rsidP="00E33C7E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D0D46">
        <w:rPr>
          <w:rFonts w:ascii="Times New Roman" w:hAnsi="Times New Roman"/>
          <w:b/>
          <w:sz w:val="28"/>
          <w:szCs w:val="28"/>
        </w:rPr>
        <w:t xml:space="preserve">7. </w:t>
      </w:r>
      <w:r w:rsidR="00056B08" w:rsidRPr="00832398">
        <w:rPr>
          <w:rFonts w:ascii="Times New Roman" w:hAnsi="Times New Roman"/>
          <w:b/>
          <w:sz w:val="28"/>
          <w:szCs w:val="28"/>
        </w:rPr>
        <w:t xml:space="preserve">Нормативно-методическое обеспечение системы оценки качества освоения </w:t>
      </w:r>
      <w:proofErr w:type="gramStart"/>
      <w:r w:rsidR="00056B08" w:rsidRPr="00832398">
        <w:rPr>
          <w:rFonts w:ascii="Times New Roman" w:hAnsi="Times New Roman"/>
          <w:b/>
          <w:sz w:val="28"/>
          <w:szCs w:val="28"/>
        </w:rPr>
        <w:t>обучающимися</w:t>
      </w:r>
      <w:proofErr w:type="gramEnd"/>
      <w:r w:rsidR="00056B08" w:rsidRPr="00832398">
        <w:rPr>
          <w:rFonts w:ascii="Times New Roman" w:hAnsi="Times New Roman"/>
          <w:b/>
          <w:sz w:val="28"/>
          <w:szCs w:val="28"/>
        </w:rPr>
        <w:t xml:space="preserve"> </w:t>
      </w:r>
      <w:r w:rsidR="00713112">
        <w:rPr>
          <w:rFonts w:ascii="Times New Roman" w:hAnsi="Times New Roman"/>
          <w:b/>
          <w:sz w:val="28"/>
          <w:szCs w:val="28"/>
        </w:rPr>
        <w:t>ОПОП</w:t>
      </w:r>
      <w:r w:rsidR="00056B08" w:rsidRPr="00832398">
        <w:rPr>
          <w:rFonts w:ascii="Times New Roman" w:hAnsi="Times New Roman"/>
          <w:b/>
          <w:sz w:val="28"/>
          <w:szCs w:val="28"/>
        </w:rPr>
        <w:t xml:space="preserve"> магистратуры по направл</w:t>
      </w:r>
      <w:r w:rsidR="00056B08" w:rsidRPr="00832398">
        <w:rPr>
          <w:rFonts w:ascii="Times New Roman" w:hAnsi="Times New Roman"/>
          <w:b/>
          <w:sz w:val="28"/>
          <w:szCs w:val="28"/>
        </w:rPr>
        <w:t>е</w:t>
      </w:r>
      <w:r w:rsidR="00056B08" w:rsidRPr="00832398">
        <w:rPr>
          <w:rFonts w:ascii="Times New Roman" w:hAnsi="Times New Roman"/>
          <w:b/>
          <w:sz w:val="28"/>
          <w:szCs w:val="28"/>
        </w:rPr>
        <w:t xml:space="preserve">нию </w:t>
      </w:r>
      <w:r w:rsidR="000915BE">
        <w:rPr>
          <w:rFonts w:ascii="Times New Roman" w:hAnsi="Times New Roman"/>
          <w:b/>
          <w:sz w:val="28"/>
          <w:szCs w:val="28"/>
        </w:rPr>
        <w:t>1</w:t>
      </w:r>
      <w:r w:rsidR="00E631F9">
        <w:rPr>
          <w:rFonts w:ascii="Times New Roman" w:hAnsi="Times New Roman"/>
          <w:b/>
          <w:sz w:val="28"/>
          <w:szCs w:val="28"/>
        </w:rPr>
        <w:t>8.0</w:t>
      </w:r>
      <w:r w:rsidR="000915BE">
        <w:rPr>
          <w:rFonts w:ascii="Times New Roman" w:hAnsi="Times New Roman"/>
          <w:b/>
          <w:sz w:val="28"/>
          <w:szCs w:val="28"/>
        </w:rPr>
        <w:t>3</w:t>
      </w:r>
      <w:r w:rsidR="00E631F9">
        <w:rPr>
          <w:rFonts w:ascii="Times New Roman" w:hAnsi="Times New Roman"/>
          <w:b/>
          <w:sz w:val="28"/>
          <w:szCs w:val="28"/>
        </w:rPr>
        <w:t>.01</w:t>
      </w:r>
      <w:r w:rsidR="00056B08" w:rsidRPr="00832398">
        <w:rPr>
          <w:rFonts w:ascii="Times New Roman" w:hAnsi="Times New Roman"/>
          <w:b/>
          <w:sz w:val="28"/>
          <w:szCs w:val="28"/>
        </w:rPr>
        <w:t xml:space="preserve"> </w:t>
      </w:r>
      <w:r w:rsidR="000915BE">
        <w:rPr>
          <w:rFonts w:ascii="Times New Roman" w:hAnsi="Times New Roman"/>
          <w:b/>
          <w:sz w:val="28"/>
          <w:szCs w:val="28"/>
        </w:rPr>
        <w:t>Химическая технология</w:t>
      </w:r>
    </w:p>
    <w:p w:rsidR="00E33C7E" w:rsidRPr="008D0D46" w:rsidRDefault="00E33C7E" w:rsidP="00E33C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 xml:space="preserve">ФГБОУ </w:t>
      </w:r>
      <w:r w:rsidR="00A1409E">
        <w:rPr>
          <w:rFonts w:ascii="Times New Roman" w:hAnsi="Times New Roman"/>
          <w:sz w:val="28"/>
          <w:szCs w:val="28"/>
        </w:rPr>
        <w:t>ВО</w:t>
      </w:r>
      <w:r w:rsidRPr="008D0D46">
        <w:rPr>
          <w:rFonts w:ascii="Times New Roman" w:hAnsi="Times New Roman"/>
          <w:sz w:val="28"/>
          <w:szCs w:val="28"/>
        </w:rPr>
        <w:t xml:space="preserve"> «ЧГУ им. И.Н. Ульянова» </w:t>
      </w:r>
      <w:proofErr w:type="gramStart"/>
      <w:r w:rsidRPr="008D0D46">
        <w:rPr>
          <w:rFonts w:ascii="Times New Roman" w:hAnsi="Times New Roman"/>
          <w:sz w:val="28"/>
          <w:szCs w:val="28"/>
        </w:rPr>
        <w:t>обеспечивает гарантию</w:t>
      </w:r>
      <w:proofErr w:type="gramEnd"/>
      <w:r w:rsidRPr="008D0D46">
        <w:rPr>
          <w:rFonts w:ascii="Times New Roman" w:hAnsi="Times New Roman"/>
          <w:sz w:val="28"/>
          <w:szCs w:val="28"/>
        </w:rPr>
        <w:t xml:space="preserve"> качества подготовки, в том числе путем: </w:t>
      </w:r>
    </w:p>
    <w:p w:rsidR="00E33C7E" w:rsidRPr="008D0D46" w:rsidRDefault="00E33C7E" w:rsidP="00E33C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 xml:space="preserve">разработки стратегии по обеспечению качества подготовки выпускников с привлечением представителей работодателей; </w:t>
      </w:r>
    </w:p>
    <w:p w:rsidR="00E33C7E" w:rsidRPr="008D0D46" w:rsidRDefault="00E33C7E" w:rsidP="00E33C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>мониторинга, периодического рецензирования образовательных пр</w:t>
      </w:r>
      <w:r w:rsidRPr="008D0D46">
        <w:rPr>
          <w:rFonts w:ascii="Times New Roman" w:hAnsi="Times New Roman"/>
          <w:sz w:val="28"/>
          <w:szCs w:val="28"/>
        </w:rPr>
        <w:t>о</w:t>
      </w:r>
      <w:r w:rsidRPr="008D0D46">
        <w:rPr>
          <w:rFonts w:ascii="Times New Roman" w:hAnsi="Times New Roman"/>
          <w:sz w:val="28"/>
          <w:szCs w:val="28"/>
        </w:rPr>
        <w:t xml:space="preserve">грамм; </w:t>
      </w:r>
    </w:p>
    <w:p w:rsidR="00E33C7E" w:rsidRPr="008D0D46" w:rsidRDefault="00E33C7E" w:rsidP="00E33C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>разработки объективных процедур оценки уровня знаний и умений об</w:t>
      </w:r>
      <w:r w:rsidRPr="008D0D46">
        <w:rPr>
          <w:rFonts w:ascii="Times New Roman" w:hAnsi="Times New Roman"/>
          <w:sz w:val="28"/>
          <w:szCs w:val="28"/>
        </w:rPr>
        <w:t>у</w:t>
      </w:r>
      <w:r w:rsidRPr="008D0D46">
        <w:rPr>
          <w:rFonts w:ascii="Times New Roman" w:hAnsi="Times New Roman"/>
          <w:sz w:val="28"/>
          <w:szCs w:val="28"/>
        </w:rPr>
        <w:t xml:space="preserve">чающихся, компетенций выпускников; </w:t>
      </w:r>
    </w:p>
    <w:p w:rsidR="00E33C7E" w:rsidRPr="008D0D46" w:rsidRDefault="00E33C7E" w:rsidP="00E33C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 xml:space="preserve">обеспечения компетентности преподавательского состава; </w:t>
      </w:r>
    </w:p>
    <w:p w:rsidR="00E33C7E" w:rsidRPr="008D0D46" w:rsidRDefault="00E33C7E" w:rsidP="00E33C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 xml:space="preserve">регулярного проведения </w:t>
      </w:r>
      <w:proofErr w:type="spellStart"/>
      <w:r w:rsidRPr="008D0D46">
        <w:rPr>
          <w:rFonts w:ascii="Times New Roman" w:hAnsi="Times New Roman"/>
          <w:sz w:val="28"/>
          <w:szCs w:val="28"/>
        </w:rPr>
        <w:t>самообследования</w:t>
      </w:r>
      <w:proofErr w:type="spellEnd"/>
      <w:r w:rsidRPr="008D0D46">
        <w:rPr>
          <w:rFonts w:ascii="Times New Roman" w:hAnsi="Times New Roman"/>
          <w:sz w:val="28"/>
          <w:szCs w:val="28"/>
        </w:rPr>
        <w:t xml:space="preserve"> по согласованным критериям для оценки деятельности (стратегии) и сопоставления с другими образовател</w:t>
      </w:r>
      <w:r w:rsidRPr="008D0D46">
        <w:rPr>
          <w:rFonts w:ascii="Times New Roman" w:hAnsi="Times New Roman"/>
          <w:sz w:val="28"/>
          <w:szCs w:val="28"/>
        </w:rPr>
        <w:t>ь</w:t>
      </w:r>
      <w:r w:rsidRPr="008D0D46">
        <w:rPr>
          <w:rFonts w:ascii="Times New Roman" w:hAnsi="Times New Roman"/>
          <w:sz w:val="28"/>
          <w:szCs w:val="28"/>
        </w:rPr>
        <w:t xml:space="preserve">ными учреждениями с привлечением представителей работодателей; </w:t>
      </w:r>
    </w:p>
    <w:p w:rsidR="00E33C7E" w:rsidRPr="008D0D46" w:rsidRDefault="00E33C7E" w:rsidP="00E33C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>информирования общественности о результатах своей деятельности, пл</w:t>
      </w:r>
      <w:r w:rsidRPr="008D0D46">
        <w:rPr>
          <w:rFonts w:ascii="Times New Roman" w:hAnsi="Times New Roman"/>
          <w:sz w:val="28"/>
          <w:szCs w:val="28"/>
        </w:rPr>
        <w:t>а</w:t>
      </w:r>
      <w:r w:rsidRPr="008D0D46">
        <w:rPr>
          <w:rFonts w:ascii="Times New Roman" w:hAnsi="Times New Roman"/>
          <w:sz w:val="28"/>
          <w:szCs w:val="28"/>
        </w:rPr>
        <w:t xml:space="preserve">нах, инновациях. </w:t>
      </w:r>
    </w:p>
    <w:p w:rsidR="00E33C7E" w:rsidRPr="008D0D46" w:rsidRDefault="00E33C7E" w:rsidP="00E33C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>Внешняя оценка качества реализации О</w:t>
      </w:r>
      <w:r>
        <w:rPr>
          <w:rFonts w:ascii="Times New Roman" w:hAnsi="Times New Roman"/>
          <w:sz w:val="28"/>
          <w:szCs w:val="28"/>
        </w:rPr>
        <w:t>П</w:t>
      </w:r>
      <w:r w:rsidRPr="008D0D46">
        <w:rPr>
          <w:rFonts w:ascii="Times New Roman" w:hAnsi="Times New Roman"/>
          <w:sz w:val="28"/>
          <w:szCs w:val="28"/>
        </w:rPr>
        <w:t>ОП организуется с целью уст</w:t>
      </w:r>
      <w:r w:rsidRPr="008D0D46">
        <w:rPr>
          <w:rFonts w:ascii="Times New Roman" w:hAnsi="Times New Roman"/>
          <w:sz w:val="28"/>
          <w:szCs w:val="28"/>
        </w:rPr>
        <w:t>а</w:t>
      </w:r>
      <w:r w:rsidRPr="008D0D46">
        <w:rPr>
          <w:rFonts w:ascii="Times New Roman" w:hAnsi="Times New Roman"/>
          <w:sz w:val="28"/>
          <w:szCs w:val="28"/>
        </w:rPr>
        <w:t>новления удовлетворенности выпускников полученным образованием и успе</w:t>
      </w:r>
      <w:r w:rsidRPr="008D0D46">
        <w:rPr>
          <w:rFonts w:ascii="Times New Roman" w:hAnsi="Times New Roman"/>
          <w:sz w:val="28"/>
          <w:szCs w:val="28"/>
        </w:rPr>
        <w:t>ш</w:t>
      </w:r>
      <w:r w:rsidRPr="008D0D46">
        <w:rPr>
          <w:rFonts w:ascii="Times New Roman" w:hAnsi="Times New Roman"/>
          <w:sz w:val="28"/>
          <w:szCs w:val="28"/>
        </w:rPr>
        <w:t>ностью карьеры в выбранной сфере, а также удовлетворенности работ</w:t>
      </w:r>
      <w:r w:rsidRPr="008D0D46">
        <w:rPr>
          <w:rFonts w:ascii="Times New Roman" w:hAnsi="Times New Roman"/>
          <w:sz w:val="28"/>
          <w:szCs w:val="28"/>
        </w:rPr>
        <w:t>о</w:t>
      </w:r>
      <w:r w:rsidRPr="008D0D46">
        <w:rPr>
          <w:rFonts w:ascii="Times New Roman" w:hAnsi="Times New Roman"/>
          <w:sz w:val="28"/>
          <w:szCs w:val="28"/>
        </w:rPr>
        <w:t>дателей профессиональными и личностными качествами специалистов – в</w:t>
      </w:r>
      <w:r w:rsidRPr="008D0D46">
        <w:rPr>
          <w:rFonts w:ascii="Times New Roman" w:hAnsi="Times New Roman"/>
          <w:sz w:val="28"/>
          <w:szCs w:val="28"/>
        </w:rPr>
        <w:t>ы</w:t>
      </w:r>
      <w:r w:rsidRPr="008D0D46">
        <w:rPr>
          <w:rFonts w:ascii="Times New Roman" w:hAnsi="Times New Roman"/>
          <w:sz w:val="28"/>
          <w:szCs w:val="28"/>
        </w:rPr>
        <w:t xml:space="preserve">пускников кафедры. </w:t>
      </w:r>
    </w:p>
    <w:p w:rsidR="00E33C7E" w:rsidRPr="008D0D46" w:rsidRDefault="00E33C7E" w:rsidP="00E33C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>Материалы и результат</w:t>
      </w:r>
      <w:r>
        <w:rPr>
          <w:rFonts w:ascii="Times New Roman" w:hAnsi="Times New Roman"/>
          <w:sz w:val="28"/>
          <w:szCs w:val="28"/>
        </w:rPr>
        <w:t xml:space="preserve">ы оценки качества реализации ОПОП </w:t>
      </w:r>
      <w:r w:rsidRPr="008D0D46">
        <w:rPr>
          <w:rFonts w:ascii="Times New Roman" w:hAnsi="Times New Roman"/>
          <w:sz w:val="28"/>
          <w:szCs w:val="28"/>
        </w:rPr>
        <w:t>формир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ются</w:t>
      </w:r>
      <w:r w:rsidRPr="008D0D46">
        <w:rPr>
          <w:rFonts w:ascii="Times New Roman" w:hAnsi="Times New Roman"/>
          <w:sz w:val="28"/>
          <w:szCs w:val="28"/>
        </w:rPr>
        <w:t xml:space="preserve"> в результате проведения следующих мероприятий: </w:t>
      </w:r>
    </w:p>
    <w:p w:rsidR="00E33C7E" w:rsidRPr="008D0D46" w:rsidRDefault="00E33C7E" w:rsidP="00E33C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D0D46">
        <w:rPr>
          <w:rFonts w:ascii="Times New Roman" w:hAnsi="Times New Roman"/>
          <w:sz w:val="28"/>
          <w:szCs w:val="28"/>
        </w:rPr>
        <w:t>сбор</w:t>
      </w:r>
      <w:r>
        <w:rPr>
          <w:rFonts w:ascii="Times New Roman" w:hAnsi="Times New Roman"/>
          <w:sz w:val="28"/>
          <w:szCs w:val="28"/>
        </w:rPr>
        <w:t>а</w:t>
      </w:r>
      <w:r w:rsidRPr="008D0D46">
        <w:rPr>
          <w:rFonts w:ascii="Times New Roman" w:hAnsi="Times New Roman"/>
          <w:sz w:val="28"/>
          <w:szCs w:val="28"/>
        </w:rPr>
        <w:t xml:space="preserve"> отзывов работодателей с мест практик; </w:t>
      </w:r>
    </w:p>
    <w:p w:rsidR="00E33C7E" w:rsidRPr="008D0D46" w:rsidRDefault="00E33C7E" w:rsidP="00E33C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проведения</w:t>
      </w:r>
      <w:r w:rsidRPr="008D0D46">
        <w:rPr>
          <w:rFonts w:ascii="Times New Roman" w:hAnsi="Times New Roman"/>
          <w:sz w:val="28"/>
          <w:szCs w:val="28"/>
        </w:rPr>
        <w:t xml:space="preserve"> исследовани</w:t>
      </w:r>
      <w:r>
        <w:rPr>
          <w:rFonts w:ascii="Times New Roman" w:hAnsi="Times New Roman"/>
          <w:sz w:val="28"/>
          <w:szCs w:val="28"/>
        </w:rPr>
        <w:t>я удовлетворенности выпускников</w:t>
      </w:r>
      <w:r w:rsidRPr="008D0D46">
        <w:rPr>
          <w:rFonts w:ascii="Times New Roman" w:hAnsi="Times New Roman"/>
          <w:sz w:val="28"/>
          <w:szCs w:val="28"/>
        </w:rPr>
        <w:t xml:space="preserve">; </w:t>
      </w:r>
    </w:p>
    <w:p w:rsidR="00E33C7E" w:rsidRDefault="00E33C7E" w:rsidP="00E33C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организации</w:t>
      </w:r>
      <w:r w:rsidRPr="008D0D46">
        <w:rPr>
          <w:rFonts w:ascii="Times New Roman" w:hAnsi="Times New Roman"/>
          <w:sz w:val="28"/>
          <w:szCs w:val="28"/>
        </w:rPr>
        <w:t xml:space="preserve"> встреч и круглых столов студентов, преподавателей и раб</w:t>
      </w:r>
      <w:r w:rsidRPr="008D0D46">
        <w:rPr>
          <w:rFonts w:ascii="Times New Roman" w:hAnsi="Times New Roman"/>
          <w:sz w:val="28"/>
          <w:szCs w:val="28"/>
        </w:rPr>
        <w:t>о</w:t>
      </w:r>
      <w:r w:rsidRPr="008D0D46">
        <w:rPr>
          <w:rFonts w:ascii="Times New Roman" w:hAnsi="Times New Roman"/>
          <w:sz w:val="28"/>
          <w:szCs w:val="28"/>
        </w:rPr>
        <w:t xml:space="preserve">тодателей. </w:t>
      </w:r>
    </w:p>
    <w:p w:rsidR="00E33C7E" w:rsidRDefault="00E33C7E" w:rsidP="00E33C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Нормативными документами, обеспечивающими </w:t>
      </w:r>
      <w:r w:rsidRPr="000826A7">
        <w:rPr>
          <w:rFonts w:ascii="Times New Roman" w:hAnsi="Times New Roman"/>
          <w:sz w:val="28"/>
          <w:szCs w:val="28"/>
        </w:rPr>
        <w:t>систему оценки кач</w:t>
      </w:r>
      <w:r w:rsidRPr="000826A7">
        <w:rPr>
          <w:rFonts w:ascii="Times New Roman" w:hAnsi="Times New Roman"/>
          <w:sz w:val="28"/>
          <w:szCs w:val="28"/>
        </w:rPr>
        <w:t>е</w:t>
      </w:r>
      <w:r w:rsidRPr="000826A7">
        <w:rPr>
          <w:rFonts w:ascii="Times New Roman" w:hAnsi="Times New Roman"/>
          <w:sz w:val="28"/>
          <w:szCs w:val="28"/>
        </w:rPr>
        <w:t xml:space="preserve">ства освоения обучающимися ОПОП </w:t>
      </w:r>
      <w:proofErr w:type="spellStart"/>
      <w:r w:rsidR="000915BE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="000915BE">
        <w:rPr>
          <w:rFonts w:ascii="Times New Roman" w:hAnsi="Times New Roman"/>
          <w:sz w:val="28"/>
          <w:szCs w:val="28"/>
        </w:rPr>
        <w:t xml:space="preserve"> </w:t>
      </w:r>
      <w:r w:rsidRPr="000826A7">
        <w:rPr>
          <w:rFonts w:ascii="Times New Roman" w:hAnsi="Times New Roman"/>
          <w:sz w:val="28"/>
          <w:szCs w:val="28"/>
        </w:rPr>
        <w:t xml:space="preserve"> являются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E33C7E" w:rsidRPr="008D0D46" w:rsidRDefault="00E33C7E" w:rsidP="00E33C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73752">
        <w:rPr>
          <w:rFonts w:ascii="Times New Roman" w:hAnsi="Times New Roman"/>
          <w:bCs/>
          <w:color w:val="000000"/>
          <w:sz w:val="28"/>
          <w:szCs w:val="28"/>
        </w:rPr>
        <w:t xml:space="preserve">- </w:t>
      </w:r>
      <w:r w:rsidRPr="008D0D46">
        <w:rPr>
          <w:rFonts w:ascii="Times New Roman" w:hAnsi="Times New Roman"/>
          <w:sz w:val="28"/>
          <w:szCs w:val="28"/>
        </w:rPr>
        <w:t xml:space="preserve">Федеральный государственный образовательный стандарт </w:t>
      </w:r>
      <w:r>
        <w:rPr>
          <w:rFonts w:ascii="Times New Roman" w:hAnsi="Times New Roman"/>
          <w:sz w:val="28"/>
          <w:szCs w:val="28"/>
        </w:rPr>
        <w:t>высшего 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разования</w:t>
      </w:r>
      <w:r w:rsidRPr="008D0D46">
        <w:rPr>
          <w:rFonts w:ascii="Times New Roman" w:hAnsi="Times New Roman"/>
          <w:sz w:val="28"/>
          <w:szCs w:val="28"/>
        </w:rPr>
        <w:t xml:space="preserve"> по направлению п</w:t>
      </w:r>
      <w:r>
        <w:rPr>
          <w:rFonts w:ascii="Times New Roman" w:hAnsi="Times New Roman"/>
          <w:sz w:val="28"/>
          <w:szCs w:val="28"/>
        </w:rPr>
        <w:t xml:space="preserve">одготовки </w:t>
      </w:r>
      <w:r w:rsidR="000915B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8.0</w:t>
      </w:r>
      <w:r w:rsidR="000915BE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.01 </w:t>
      </w:r>
      <w:r w:rsidR="000915BE">
        <w:rPr>
          <w:rFonts w:ascii="Times New Roman" w:hAnsi="Times New Roman"/>
          <w:sz w:val="28"/>
          <w:szCs w:val="28"/>
        </w:rPr>
        <w:t>Химическая технология</w:t>
      </w:r>
      <w:r>
        <w:rPr>
          <w:rFonts w:ascii="Times New Roman" w:hAnsi="Times New Roman"/>
          <w:sz w:val="28"/>
          <w:szCs w:val="28"/>
        </w:rPr>
        <w:t xml:space="preserve"> (ур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вень </w:t>
      </w:r>
      <w:proofErr w:type="spellStart"/>
      <w:r w:rsidR="000915BE">
        <w:rPr>
          <w:rFonts w:ascii="Times New Roman" w:hAnsi="Times New Roman"/>
          <w:sz w:val="28"/>
          <w:szCs w:val="28"/>
        </w:rPr>
        <w:t>бакалавриата</w:t>
      </w:r>
      <w:proofErr w:type="spellEnd"/>
      <w:r>
        <w:rPr>
          <w:rFonts w:ascii="Times New Roman" w:hAnsi="Times New Roman"/>
          <w:sz w:val="28"/>
          <w:szCs w:val="28"/>
        </w:rPr>
        <w:t>)</w:t>
      </w:r>
      <w:r w:rsidRPr="008D0D46">
        <w:rPr>
          <w:rFonts w:ascii="Times New Roman" w:hAnsi="Times New Roman"/>
          <w:sz w:val="28"/>
          <w:szCs w:val="28"/>
        </w:rPr>
        <w:t xml:space="preserve">, утвержденный приказом Министерства образования и </w:t>
      </w:r>
      <w:r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ки Российской Ф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дерации от </w:t>
      </w:r>
      <w:r w:rsidR="000915BE">
        <w:rPr>
          <w:rFonts w:ascii="Times New Roman" w:hAnsi="Times New Roman"/>
          <w:sz w:val="28"/>
          <w:szCs w:val="28"/>
        </w:rPr>
        <w:t xml:space="preserve">11 августа </w:t>
      </w:r>
      <w:r>
        <w:rPr>
          <w:rFonts w:ascii="Times New Roman" w:hAnsi="Times New Roman"/>
          <w:sz w:val="28"/>
          <w:szCs w:val="28"/>
        </w:rPr>
        <w:t xml:space="preserve"> 201</w:t>
      </w:r>
      <w:r w:rsidR="000915BE">
        <w:rPr>
          <w:rFonts w:ascii="Times New Roman" w:hAnsi="Times New Roman"/>
          <w:sz w:val="28"/>
          <w:szCs w:val="28"/>
        </w:rPr>
        <w:t>6</w:t>
      </w:r>
      <w:r w:rsidRPr="008D0D46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 xml:space="preserve">. № </w:t>
      </w:r>
      <w:r w:rsidR="000915BE">
        <w:rPr>
          <w:rFonts w:ascii="Times New Roman" w:hAnsi="Times New Roman"/>
          <w:sz w:val="28"/>
          <w:szCs w:val="28"/>
        </w:rPr>
        <w:t>1005</w:t>
      </w:r>
      <w:r>
        <w:rPr>
          <w:rFonts w:ascii="Times New Roman" w:hAnsi="Times New Roman"/>
          <w:sz w:val="28"/>
          <w:szCs w:val="28"/>
        </w:rPr>
        <w:t>;</w:t>
      </w:r>
      <w:r w:rsidRPr="008D0D46">
        <w:rPr>
          <w:rFonts w:ascii="Times New Roman" w:hAnsi="Times New Roman"/>
          <w:sz w:val="28"/>
          <w:szCs w:val="28"/>
        </w:rPr>
        <w:t xml:space="preserve"> </w:t>
      </w:r>
    </w:p>
    <w:p w:rsidR="00E33C7E" w:rsidRDefault="00E33C7E" w:rsidP="00E33C7E">
      <w:pPr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- </w:t>
      </w:r>
      <w:r w:rsidRPr="00873752">
        <w:rPr>
          <w:rFonts w:ascii="Times New Roman" w:hAnsi="Times New Roman"/>
          <w:bCs/>
          <w:color w:val="000000"/>
          <w:sz w:val="28"/>
          <w:szCs w:val="28"/>
        </w:rPr>
        <w:t xml:space="preserve">Приказ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</w:rPr>
        <w:t>Минобрнауки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</w:rPr>
        <w:t xml:space="preserve"> России от 19.12.2013 №1367 «Об утверждении П</w:t>
      </w:r>
      <w:r>
        <w:rPr>
          <w:rFonts w:ascii="Times New Roman" w:hAnsi="Times New Roman"/>
          <w:bCs/>
          <w:color w:val="000000"/>
          <w:sz w:val="28"/>
          <w:szCs w:val="28"/>
        </w:rPr>
        <w:t>о</w:t>
      </w:r>
      <w:r>
        <w:rPr>
          <w:rFonts w:ascii="Times New Roman" w:hAnsi="Times New Roman"/>
          <w:bCs/>
          <w:color w:val="000000"/>
          <w:sz w:val="28"/>
          <w:szCs w:val="28"/>
        </w:rPr>
        <w:t>рядка организации и осуществления образовательной деятельности по образ</w:t>
      </w:r>
      <w:r>
        <w:rPr>
          <w:rFonts w:ascii="Times New Roman" w:hAnsi="Times New Roman"/>
          <w:bCs/>
          <w:color w:val="000000"/>
          <w:sz w:val="28"/>
          <w:szCs w:val="28"/>
        </w:rPr>
        <w:t>о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вательным программам высшего образования – программам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</w:rPr>
        <w:t>бакалавриата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</w:rPr>
        <w:t>, пр</w:t>
      </w:r>
      <w:r>
        <w:rPr>
          <w:rFonts w:ascii="Times New Roman" w:hAnsi="Times New Roman"/>
          <w:bCs/>
          <w:color w:val="000000"/>
          <w:sz w:val="28"/>
          <w:szCs w:val="28"/>
        </w:rPr>
        <w:t>о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граммам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</w:rPr>
        <w:t>специалитета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</w:rPr>
        <w:t>, программам магистратуры»;</w:t>
      </w:r>
    </w:p>
    <w:p w:rsidR="00E33C7E" w:rsidRDefault="00E33C7E" w:rsidP="00E33C7E">
      <w:pPr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- </w:t>
      </w:r>
      <w:r w:rsidR="006936C2">
        <w:rPr>
          <w:rFonts w:ascii="Times New Roman" w:hAnsi="Times New Roman"/>
          <w:bCs/>
          <w:color w:val="000000"/>
          <w:sz w:val="28"/>
          <w:szCs w:val="28"/>
        </w:rPr>
        <w:t>Положение об итоговой государственной аттестации выпускников вы</w:t>
      </w:r>
      <w:r w:rsidR="006936C2">
        <w:rPr>
          <w:rFonts w:ascii="Times New Roman" w:hAnsi="Times New Roman"/>
          <w:bCs/>
          <w:color w:val="000000"/>
          <w:sz w:val="28"/>
          <w:szCs w:val="28"/>
        </w:rPr>
        <w:t>с</w:t>
      </w:r>
      <w:r w:rsidR="006936C2">
        <w:rPr>
          <w:rFonts w:ascii="Times New Roman" w:hAnsi="Times New Roman"/>
          <w:bCs/>
          <w:color w:val="000000"/>
          <w:sz w:val="28"/>
          <w:szCs w:val="28"/>
        </w:rPr>
        <w:t xml:space="preserve">ших учебных заведений </w:t>
      </w:r>
      <w:r>
        <w:rPr>
          <w:rFonts w:ascii="Times New Roman" w:hAnsi="Times New Roman"/>
          <w:bCs/>
          <w:color w:val="000000"/>
          <w:sz w:val="28"/>
          <w:szCs w:val="28"/>
        </w:rPr>
        <w:t>Российской Федерации (утв. приказом Минобразов</w:t>
      </w:r>
      <w:r>
        <w:rPr>
          <w:rFonts w:ascii="Times New Roman" w:hAnsi="Times New Roman"/>
          <w:bCs/>
          <w:color w:val="000000"/>
          <w:sz w:val="28"/>
          <w:szCs w:val="28"/>
        </w:rPr>
        <w:t>а</w:t>
      </w:r>
      <w:r>
        <w:rPr>
          <w:rFonts w:ascii="Times New Roman" w:hAnsi="Times New Roman"/>
          <w:bCs/>
          <w:color w:val="000000"/>
          <w:sz w:val="28"/>
          <w:szCs w:val="28"/>
        </w:rPr>
        <w:t>ния РФ от 25 марта 2003г. №1155);</w:t>
      </w:r>
    </w:p>
    <w:p w:rsidR="00E33C7E" w:rsidRPr="00A71E45" w:rsidRDefault="00E33C7E" w:rsidP="00E33C7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71E45">
        <w:rPr>
          <w:rFonts w:ascii="Times New Roman" w:hAnsi="Times New Roman"/>
          <w:color w:val="000000"/>
        </w:rPr>
        <w:t xml:space="preserve">-  </w:t>
      </w:r>
      <w:r w:rsidRPr="00A71E45">
        <w:rPr>
          <w:rFonts w:ascii="Times New Roman" w:hAnsi="Times New Roman"/>
          <w:color w:val="000000"/>
          <w:sz w:val="28"/>
          <w:szCs w:val="28"/>
        </w:rPr>
        <w:t xml:space="preserve">Стратегия </w:t>
      </w:r>
      <w:proofErr w:type="spellStart"/>
      <w:r w:rsidRPr="00A71E45">
        <w:rPr>
          <w:rFonts w:ascii="Times New Roman" w:hAnsi="Times New Roman"/>
          <w:color w:val="000000"/>
          <w:sz w:val="28"/>
          <w:szCs w:val="28"/>
        </w:rPr>
        <w:t>внутривузовской</w:t>
      </w:r>
      <w:proofErr w:type="spellEnd"/>
      <w:r w:rsidRPr="00A71E45">
        <w:rPr>
          <w:rFonts w:ascii="Times New Roman" w:hAnsi="Times New Roman"/>
          <w:color w:val="000000"/>
          <w:sz w:val="28"/>
          <w:szCs w:val="28"/>
        </w:rPr>
        <w:t xml:space="preserve"> гарантии качества в области образования Федерального государственного бюджетного образовательного учреждения высшего профессионального образования «Чувашский государственный ун</w:t>
      </w:r>
      <w:r w:rsidRPr="00A71E45">
        <w:rPr>
          <w:rFonts w:ascii="Times New Roman" w:hAnsi="Times New Roman"/>
          <w:color w:val="000000"/>
          <w:sz w:val="28"/>
          <w:szCs w:val="28"/>
        </w:rPr>
        <w:t>и</w:t>
      </w:r>
      <w:r w:rsidRPr="00A71E45">
        <w:rPr>
          <w:rFonts w:ascii="Times New Roman" w:hAnsi="Times New Roman"/>
          <w:color w:val="000000"/>
          <w:sz w:val="28"/>
          <w:szCs w:val="28"/>
        </w:rPr>
        <w:lastRenderedPageBreak/>
        <w:t xml:space="preserve">верситет имени И.Н. Ульянова» (утверждено решением Ученого совета ФГБОУ ВПО «ЧГУ им. И.Н. Ульянова» от 09 июля </w:t>
      </w:r>
      <w:smartTag w:uri="urn:schemas-microsoft-com:office:smarttags" w:element="metricconverter">
        <w:smartTagPr>
          <w:attr w:name="ProductID" w:val="2014 г"/>
        </w:smartTagPr>
        <w:r w:rsidRPr="00A71E45">
          <w:rPr>
            <w:rFonts w:ascii="Times New Roman" w:hAnsi="Times New Roman"/>
            <w:color w:val="000000"/>
            <w:sz w:val="28"/>
            <w:szCs w:val="28"/>
          </w:rPr>
          <w:t>2014 г</w:t>
        </w:r>
      </w:smartTag>
      <w:r w:rsidRPr="00A71E45">
        <w:rPr>
          <w:rFonts w:ascii="Times New Roman" w:hAnsi="Times New Roman"/>
          <w:color w:val="000000"/>
          <w:sz w:val="28"/>
          <w:szCs w:val="28"/>
        </w:rPr>
        <w:t>., протокол №7).</w:t>
      </w:r>
    </w:p>
    <w:p w:rsidR="00E33C7E" w:rsidRPr="00A71E45" w:rsidRDefault="00E33C7E" w:rsidP="00E33C7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71E45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71E45">
        <w:rPr>
          <w:rFonts w:ascii="Times New Roman" w:hAnsi="Times New Roman"/>
          <w:color w:val="000000"/>
          <w:sz w:val="28"/>
          <w:szCs w:val="28"/>
        </w:rPr>
        <w:t>Положение о проведении текущего контроля успеваемости и промеж</w:t>
      </w:r>
      <w:r w:rsidRPr="00A71E45">
        <w:rPr>
          <w:rFonts w:ascii="Times New Roman" w:hAnsi="Times New Roman"/>
          <w:color w:val="000000"/>
          <w:sz w:val="28"/>
          <w:szCs w:val="28"/>
        </w:rPr>
        <w:t>у</w:t>
      </w:r>
      <w:r w:rsidRPr="00A71E45">
        <w:rPr>
          <w:rFonts w:ascii="Times New Roman" w:hAnsi="Times New Roman"/>
          <w:color w:val="000000"/>
          <w:sz w:val="28"/>
          <w:szCs w:val="28"/>
        </w:rPr>
        <w:t>точной аттестации студентов в Федеральном государственном бюджетном о</w:t>
      </w:r>
      <w:r w:rsidRPr="00A71E45">
        <w:rPr>
          <w:rFonts w:ascii="Times New Roman" w:hAnsi="Times New Roman"/>
          <w:color w:val="000000"/>
          <w:sz w:val="28"/>
          <w:szCs w:val="28"/>
        </w:rPr>
        <w:t>б</w:t>
      </w:r>
      <w:r w:rsidRPr="00A71E45">
        <w:rPr>
          <w:rFonts w:ascii="Times New Roman" w:hAnsi="Times New Roman"/>
          <w:color w:val="000000"/>
          <w:sz w:val="28"/>
          <w:szCs w:val="28"/>
        </w:rPr>
        <w:t>разовательном учреждении высшего профессионального образования «Чува</w:t>
      </w:r>
      <w:r w:rsidRPr="00A71E45">
        <w:rPr>
          <w:rFonts w:ascii="Times New Roman" w:hAnsi="Times New Roman"/>
          <w:color w:val="000000"/>
          <w:sz w:val="28"/>
          <w:szCs w:val="28"/>
        </w:rPr>
        <w:t>ш</w:t>
      </w:r>
      <w:r w:rsidRPr="00A71E45">
        <w:rPr>
          <w:rFonts w:ascii="Times New Roman" w:hAnsi="Times New Roman"/>
          <w:color w:val="000000"/>
          <w:sz w:val="28"/>
          <w:szCs w:val="28"/>
        </w:rPr>
        <w:t>ский государственный университет имени  И.Н. Ульянова» (утверждено реш</w:t>
      </w:r>
      <w:r w:rsidRPr="00A71E45">
        <w:rPr>
          <w:rFonts w:ascii="Times New Roman" w:hAnsi="Times New Roman"/>
          <w:color w:val="000000"/>
          <w:sz w:val="28"/>
          <w:szCs w:val="28"/>
        </w:rPr>
        <w:t>е</w:t>
      </w:r>
      <w:r w:rsidRPr="00A71E45">
        <w:rPr>
          <w:rFonts w:ascii="Times New Roman" w:hAnsi="Times New Roman"/>
          <w:color w:val="000000"/>
          <w:sz w:val="28"/>
          <w:szCs w:val="28"/>
        </w:rPr>
        <w:t xml:space="preserve">нием Ученого совета ФГБОУ ВПО «ЧГУ им. И.Н. Ульянова» от 25 октября </w:t>
      </w:r>
      <w:smartTag w:uri="urn:schemas-microsoft-com:office:smarttags" w:element="metricconverter">
        <w:smartTagPr>
          <w:attr w:name="ProductID" w:val="2012 г"/>
        </w:smartTagPr>
        <w:r w:rsidRPr="00A71E45">
          <w:rPr>
            <w:rFonts w:ascii="Times New Roman" w:hAnsi="Times New Roman"/>
            <w:color w:val="000000"/>
            <w:sz w:val="28"/>
            <w:szCs w:val="28"/>
          </w:rPr>
          <w:t>2012 г</w:t>
        </w:r>
      </w:smartTag>
      <w:r w:rsidRPr="00A71E45">
        <w:rPr>
          <w:rFonts w:ascii="Times New Roman" w:hAnsi="Times New Roman"/>
          <w:color w:val="000000"/>
          <w:sz w:val="28"/>
          <w:szCs w:val="28"/>
        </w:rPr>
        <w:t>., протокол №11).</w:t>
      </w:r>
    </w:p>
    <w:p w:rsidR="00E33C7E" w:rsidRPr="00A71E45" w:rsidRDefault="00E33C7E" w:rsidP="00E33C7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71E45">
        <w:rPr>
          <w:rFonts w:ascii="Times New Roman" w:hAnsi="Times New Roman"/>
          <w:color w:val="000000"/>
          <w:sz w:val="28"/>
          <w:szCs w:val="28"/>
        </w:rPr>
        <w:t>- Положение об организации учебного процесса в Федеральном государс</w:t>
      </w:r>
      <w:r w:rsidRPr="00A71E45">
        <w:rPr>
          <w:rFonts w:ascii="Times New Roman" w:hAnsi="Times New Roman"/>
          <w:color w:val="000000"/>
          <w:sz w:val="28"/>
          <w:szCs w:val="28"/>
        </w:rPr>
        <w:t>т</w:t>
      </w:r>
      <w:r w:rsidRPr="00A71E45">
        <w:rPr>
          <w:rFonts w:ascii="Times New Roman" w:hAnsi="Times New Roman"/>
          <w:color w:val="000000"/>
          <w:sz w:val="28"/>
          <w:szCs w:val="28"/>
        </w:rPr>
        <w:t>венном бюджетном образовательном учреждении высшего професси</w:t>
      </w:r>
      <w:r w:rsidRPr="00A71E45">
        <w:rPr>
          <w:rFonts w:ascii="Times New Roman" w:hAnsi="Times New Roman"/>
          <w:color w:val="000000"/>
          <w:sz w:val="28"/>
          <w:szCs w:val="28"/>
        </w:rPr>
        <w:t>о</w:t>
      </w:r>
      <w:r w:rsidRPr="00A71E45">
        <w:rPr>
          <w:rFonts w:ascii="Times New Roman" w:hAnsi="Times New Roman"/>
          <w:color w:val="000000"/>
          <w:sz w:val="28"/>
          <w:szCs w:val="28"/>
        </w:rPr>
        <w:t xml:space="preserve">нального образования «Чувашский государственный университет имени  И.Н. Ульянова» (утверждено решением Ученого совета ФГБОУ ВПО «ЧГУ им. И.Н. Ульянова» от 25 октября </w:t>
      </w:r>
      <w:smartTag w:uri="urn:schemas-microsoft-com:office:smarttags" w:element="metricconverter">
        <w:smartTagPr>
          <w:attr w:name="ProductID" w:val="2012 г"/>
        </w:smartTagPr>
        <w:r w:rsidRPr="00A71E45">
          <w:rPr>
            <w:rFonts w:ascii="Times New Roman" w:hAnsi="Times New Roman"/>
            <w:color w:val="000000"/>
            <w:sz w:val="28"/>
            <w:szCs w:val="28"/>
          </w:rPr>
          <w:t>2012 г</w:t>
        </w:r>
      </w:smartTag>
      <w:r w:rsidRPr="00A71E45">
        <w:rPr>
          <w:rFonts w:ascii="Times New Roman" w:hAnsi="Times New Roman"/>
          <w:color w:val="000000"/>
          <w:sz w:val="28"/>
          <w:szCs w:val="28"/>
        </w:rPr>
        <w:t>., протокол №11).</w:t>
      </w:r>
    </w:p>
    <w:p w:rsidR="00E33C7E" w:rsidRPr="00A71E45" w:rsidRDefault="00E33C7E" w:rsidP="00E33C7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71E45">
        <w:rPr>
          <w:rFonts w:ascii="Times New Roman" w:hAnsi="Times New Roman"/>
          <w:color w:val="000000"/>
          <w:sz w:val="28"/>
          <w:szCs w:val="28"/>
        </w:rPr>
        <w:t>- Положение об отчислении и восстановлении студентов в Федеральном государственном бюджетном образовательном учреждении высшего профе</w:t>
      </w:r>
      <w:r w:rsidRPr="00A71E45">
        <w:rPr>
          <w:rFonts w:ascii="Times New Roman" w:hAnsi="Times New Roman"/>
          <w:color w:val="000000"/>
          <w:sz w:val="28"/>
          <w:szCs w:val="28"/>
        </w:rPr>
        <w:t>с</w:t>
      </w:r>
      <w:r w:rsidRPr="00A71E45">
        <w:rPr>
          <w:rFonts w:ascii="Times New Roman" w:hAnsi="Times New Roman"/>
          <w:color w:val="000000"/>
          <w:sz w:val="28"/>
          <w:szCs w:val="28"/>
        </w:rPr>
        <w:t xml:space="preserve">сионального образования «Чувашский государственный университет имени И.Н. Ульянова» (утверждено решением Ученого совета ФГБОУ ВПО «ЧГУ им. И.Н. Ульянова» от 25 октября </w:t>
      </w:r>
      <w:smartTag w:uri="urn:schemas-microsoft-com:office:smarttags" w:element="metricconverter">
        <w:smartTagPr>
          <w:attr w:name="ProductID" w:val="2012 г"/>
        </w:smartTagPr>
        <w:r w:rsidRPr="00A71E45">
          <w:rPr>
            <w:rFonts w:ascii="Times New Roman" w:hAnsi="Times New Roman"/>
            <w:color w:val="000000"/>
            <w:sz w:val="28"/>
            <w:szCs w:val="28"/>
          </w:rPr>
          <w:t>2012 г</w:t>
        </w:r>
      </w:smartTag>
      <w:r w:rsidRPr="00A71E45">
        <w:rPr>
          <w:rFonts w:ascii="Times New Roman" w:hAnsi="Times New Roman"/>
          <w:color w:val="000000"/>
          <w:sz w:val="28"/>
          <w:szCs w:val="28"/>
        </w:rPr>
        <w:t>., протокол №11).</w:t>
      </w:r>
    </w:p>
    <w:p w:rsidR="00E33C7E" w:rsidRPr="00A71E45" w:rsidRDefault="00E33C7E" w:rsidP="00E33C7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71E45">
        <w:rPr>
          <w:rFonts w:ascii="Times New Roman" w:hAnsi="Times New Roman"/>
          <w:color w:val="000000"/>
          <w:sz w:val="28"/>
          <w:szCs w:val="28"/>
        </w:rPr>
        <w:t>- Положение о порядке зачисления и перевода студентов в Федеральном государственном бюджетном образовательном учреждении высшего профе</w:t>
      </w:r>
      <w:r w:rsidRPr="00A71E45">
        <w:rPr>
          <w:rFonts w:ascii="Times New Roman" w:hAnsi="Times New Roman"/>
          <w:color w:val="000000"/>
          <w:sz w:val="28"/>
          <w:szCs w:val="28"/>
        </w:rPr>
        <w:t>с</w:t>
      </w:r>
      <w:r w:rsidRPr="00A71E45">
        <w:rPr>
          <w:rFonts w:ascii="Times New Roman" w:hAnsi="Times New Roman"/>
          <w:color w:val="000000"/>
          <w:sz w:val="28"/>
          <w:szCs w:val="28"/>
        </w:rPr>
        <w:t xml:space="preserve">сионального образования «Чувашский государственный университет имени И.Н. Ульянова» (утверждено решением Ученого совета ФГБОУ ВПО «ЧГУ им. И.Н. Ульянова» от 25 октября </w:t>
      </w:r>
      <w:smartTag w:uri="urn:schemas-microsoft-com:office:smarttags" w:element="metricconverter">
        <w:smartTagPr>
          <w:attr w:name="ProductID" w:val="2012 г"/>
        </w:smartTagPr>
        <w:r w:rsidRPr="00A71E45">
          <w:rPr>
            <w:rFonts w:ascii="Times New Roman" w:hAnsi="Times New Roman"/>
            <w:color w:val="000000"/>
            <w:sz w:val="28"/>
            <w:szCs w:val="28"/>
          </w:rPr>
          <w:t>2012 г</w:t>
        </w:r>
      </w:smartTag>
      <w:r w:rsidRPr="00A71E45">
        <w:rPr>
          <w:rFonts w:ascii="Times New Roman" w:hAnsi="Times New Roman"/>
          <w:color w:val="000000"/>
          <w:sz w:val="28"/>
          <w:szCs w:val="28"/>
        </w:rPr>
        <w:t>., протокол №11).</w:t>
      </w:r>
    </w:p>
    <w:p w:rsidR="00E33C7E" w:rsidRPr="00A71E45" w:rsidRDefault="00E33C7E" w:rsidP="00E33C7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A71E45">
        <w:rPr>
          <w:rFonts w:ascii="Times New Roman" w:hAnsi="Times New Roman"/>
          <w:color w:val="000000"/>
          <w:spacing w:val="-2"/>
          <w:sz w:val="28"/>
          <w:szCs w:val="28"/>
        </w:rPr>
        <w:t xml:space="preserve">- Положение о порядке перевода и организации </w:t>
      </w:r>
      <w:proofErr w:type="gramStart"/>
      <w:r w:rsidRPr="00A71E45">
        <w:rPr>
          <w:rFonts w:ascii="Times New Roman" w:hAnsi="Times New Roman"/>
          <w:color w:val="000000"/>
          <w:spacing w:val="-2"/>
          <w:sz w:val="28"/>
          <w:szCs w:val="28"/>
        </w:rPr>
        <w:t>обучения студентов</w:t>
      </w:r>
      <w:proofErr w:type="gramEnd"/>
      <w:r w:rsidRPr="00A71E45">
        <w:rPr>
          <w:rFonts w:ascii="Times New Roman" w:hAnsi="Times New Roman"/>
          <w:color w:val="000000"/>
          <w:spacing w:val="-2"/>
          <w:sz w:val="28"/>
          <w:szCs w:val="28"/>
        </w:rPr>
        <w:t xml:space="preserve"> по и</w:t>
      </w:r>
      <w:r w:rsidRPr="00A71E45">
        <w:rPr>
          <w:rFonts w:ascii="Times New Roman" w:hAnsi="Times New Roman"/>
          <w:color w:val="000000"/>
          <w:spacing w:val="-2"/>
          <w:sz w:val="28"/>
          <w:szCs w:val="28"/>
        </w:rPr>
        <w:t>н</w:t>
      </w:r>
      <w:r w:rsidRPr="00A71E45">
        <w:rPr>
          <w:rFonts w:ascii="Times New Roman" w:hAnsi="Times New Roman"/>
          <w:color w:val="000000"/>
          <w:spacing w:val="-2"/>
          <w:sz w:val="28"/>
          <w:szCs w:val="28"/>
        </w:rPr>
        <w:t>дивидуальным учебным планам и индивидуальным учебным графикам в Фед</w:t>
      </w:r>
      <w:r w:rsidRPr="00A71E45">
        <w:rPr>
          <w:rFonts w:ascii="Times New Roman" w:hAnsi="Times New Roman"/>
          <w:color w:val="000000"/>
          <w:spacing w:val="-2"/>
          <w:sz w:val="28"/>
          <w:szCs w:val="28"/>
        </w:rPr>
        <w:t>е</w:t>
      </w:r>
      <w:r w:rsidRPr="00A71E45">
        <w:rPr>
          <w:rFonts w:ascii="Times New Roman" w:hAnsi="Times New Roman"/>
          <w:color w:val="000000"/>
          <w:spacing w:val="-2"/>
          <w:sz w:val="28"/>
          <w:szCs w:val="28"/>
        </w:rPr>
        <w:t xml:space="preserve">ральном государственном бюджетном образовательном учреждении высшего профессионального образования «Чувашский государственный университет имени И.Н. Ульянова» (утверждено решением Ученого совета ФГБОУ ВПО «ЧГУ им. И.Н. Ульянова» от 25 октября </w:t>
      </w:r>
      <w:smartTag w:uri="urn:schemas-microsoft-com:office:smarttags" w:element="metricconverter">
        <w:smartTagPr>
          <w:attr w:name="ProductID" w:val="2012 г"/>
        </w:smartTagPr>
        <w:r w:rsidRPr="00A71E45">
          <w:rPr>
            <w:rFonts w:ascii="Times New Roman" w:hAnsi="Times New Roman"/>
            <w:color w:val="000000"/>
            <w:spacing w:val="-2"/>
            <w:sz w:val="28"/>
            <w:szCs w:val="28"/>
          </w:rPr>
          <w:t>2012 г</w:t>
        </w:r>
      </w:smartTag>
      <w:r w:rsidRPr="00A71E45">
        <w:rPr>
          <w:rFonts w:ascii="Times New Roman" w:hAnsi="Times New Roman"/>
          <w:color w:val="000000"/>
          <w:spacing w:val="-2"/>
          <w:sz w:val="28"/>
          <w:szCs w:val="28"/>
        </w:rPr>
        <w:t>., протокол №11).</w:t>
      </w:r>
    </w:p>
    <w:p w:rsidR="00E33C7E" w:rsidRPr="00A71E45" w:rsidRDefault="00E33C7E" w:rsidP="00E33C7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r w:rsidRPr="00A71E45">
        <w:rPr>
          <w:rFonts w:ascii="Times New Roman" w:hAnsi="Times New Roman"/>
          <w:color w:val="000000"/>
          <w:spacing w:val="-4"/>
          <w:sz w:val="28"/>
          <w:szCs w:val="28"/>
        </w:rPr>
        <w:t>- Положение о предоставлении академических отпусков студентам Фед</w:t>
      </w:r>
      <w:r w:rsidRPr="00A71E45">
        <w:rPr>
          <w:rFonts w:ascii="Times New Roman" w:hAnsi="Times New Roman"/>
          <w:color w:val="000000"/>
          <w:spacing w:val="-4"/>
          <w:sz w:val="28"/>
          <w:szCs w:val="28"/>
        </w:rPr>
        <w:t>е</w:t>
      </w:r>
      <w:r w:rsidRPr="00A71E45">
        <w:rPr>
          <w:rFonts w:ascii="Times New Roman" w:hAnsi="Times New Roman"/>
          <w:color w:val="000000"/>
          <w:spacing w:val="-4"/>
          <w:sz w:val="28"/>
          <w:szCs w:val="28"/>
        </w:rPr>
        <w:t>рального государственного бюджетного образовательного учреждения высшего профессионального образования «Чувашский государственный университет им</w:t>
      </w:r>
      <w:r w:rsidRPr="00A71E45">
        <w:rPr>
          <w:rFonts w:ascii="Times New Roman" w:hAnsi="Times New Roman"/>
          <w:color w:val="000000"/>
          <w:spacing w:val="-4"/>
          <w:sz w:val="28"/>
          <w:szCs w:val="28"/>
        </w:rPr>
        <w:t>е</w:t>
      </w:r>
      <w:r w:rsidRPr="00A71E45">
        <w:rPr>
          <w:rFonts w:ascii="Times New Roman" w:hAnsi="Times New Roman"/>
          <w:color w:val="000000"/>
          <w:spacing w:val="-4"/>
          <w:sz w:val="28"/>
          <w:szCs w:val="28"/>
        </w:rPr>
        <w:t xml:space="preserve">ни И.Н. Ульянова» (утверждено решением Ученого совета ФГБОУ ВПО «ЧГУ им. И.Н. Ульянова» от 25 октября </w:t>
      </w:r>
      <w:smartTag w:uri="urn:schemas-microsoft-com:office:smarttags" w:element="metricconverter">
        <w:smartTagPr>
          <w:attr w:name="ProductID" w:val="2012 г"/>
        </w:smartTagPr>
        <w:r w:rsidRPr="00A71E45">
          <w:rPr>
            <w:rFonts w:ascii="Times New Roman" w:hAnsi="Times New Roman"/>
            <w:color w:val="000000"/>
            <w:spacing w:val="-4"/>
            <w:sz w:val="28"/>
            <w:szCs w:val="28"/>
          </w:rPr>
          <w:t>2012 г</w:t>
        </w:r>
      </w:smartTag>
      <w:r w:rsidRPr="00A71E45">
        <w:rPr>
          <w:rFonts w:ascii="Times New Roman" w:hAnsi="Times New Roman"/>
          <w:color w:val="000000"/>
          <w:spacing w:val="-4"/>
          <w:sz w:val="28"/>
          <w:szCs w:val="28"/>
        </w:rPr>
        <w:t>., протокол №11).</w:t>
      </w:r>
    </w:p>
    <w:p w:rsidR="00E33C7E" w:rsidRPr="00A71E45" w:rsidRDefault="00E33C7E" w:rsidP="00E33C7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71E45">
        <w:rPr>
          <w:rFonts w:ascii="Times New Roman" w:hAnsi="Times New Roman"/>
          <w:color w:val="000000"/>
          <w:sz w:val="28"/>
          <w:szCs w:val="28"/>
        </w:rPr>
        <w:t>- Положение об учебно-методическом комплексе в Федеральном госуда</w:t>
      </w:r>
      <w:r w:rsidRPr="00A71E45">
        <w:rPr>
          <w:rFonts w:ascii="Times New Roman" w:hAnsi="Times New Roman"/>
          <w:color w:val="000000"/>
          <w:sz w:val="28"/>
          <w:szCs w:val="28"/>
        </w:rPr>
        <w:t>р</w:t>
      </w:r>
      <w:r w:rsidRPr="00A71E45">
        <w:rPr>
          <w:rFonts w:ascii="Times New Roman" w:hAnsi="Times New Roman"/>
          <w:color w:val="000000"/>
          <w:sz w:val="28"/>
          <w:szCs w:val="28"/>
        </w:rPr>
        <w:t>ственном бюджетном образовательном учреждении высшего профессиональн</w:t>
      </w:r>
      <w:r w:rsidRPr="00A71E45">
        <w:rPr>
          <w:rFonts w:ascii="Times New Roman" w:hAnsi="Times New Roman"/>
          <w:color w:val="000000"/>
          <w:sz w:val="28"/>
          <w:szCs w:val="28"/>
        </w:rPr>
        <w:t>о</w:t>
      </w:r>
      <w:r w:rsidRPr="00A71E45">
        <w:rPr>
          <w:rFonts w:ascii="Times New Roman" w:hAnsi="Times New Roman"/>
          <w:color w:val="000000"/>
          <w:sz w:val="28"/>
          <w:szCs w:val="28"/>
        </w:rPr>
        <w:t>го образования «Чувашский государственный университет имени И.Н. Ульян</w:t>
      </w:r>
      <w:r w:rsidRPr="00A71E45">
        <w:rPr>
          <w:rFonts w:ascii="Times New Roman" w:hAnsi="Times New Roman"/>
          <w:color w:val="000000"/>
          <w:sz w:val="28"/>
          <w:szCs w:val="28"/>
        </w:rPr>
        <w:t>о</w:t>
      </w:r>
      <w:r w:rsidRPr="00A71E45">
        <w:rPr>
          <w:rFonts w:ascii="Times New Roman" w:hAnsi="Times New Roman"/>
          <w:color w:val="000000"/>
          <w:sz w:val="28"/>
          <w:szCs w:val="28"/>
        </w:rPr>
        <w:t>ва» (утверждено решением Ученого совета ФГБОУ ВПО «ЧГУ им. И.Н. Уль</w:t>
      </w:r>
      <w:r w:rsidRPr="00A71E45">
        <w:rPr>
          <w:rFonts w:ascii="Times New Roman" w:hAnsi="Times New Roman"/>
          <w:color w:val="000000"/>
          <w:sz w:val="28"/>
          <w:szCs w:val="28"/>
        </w:rPr>
        <w:t>я</w:t>
      </w:r>
      <w:r w:rsidRPr="00A71E45">
        <w:rPr>
          <w:rFonts w:ascii="Times New Roman" w:hAnsi="Times New Roman"/>
          <w:color w:val="000000"/>
          <w:sz w:val="28"/>
          <w:szCs w:val="28"/>
        </w:rPr>
        <w:t xml:space="preserve">нова» от 06 декабря </w:t>
      </w:r>
      <w:smartTag w:uri="urn:schemas-microsoft-com:office:smarttags" w:element="metricconverter">
        <w:smartTagPr>
          <w:attr w:name="ProductID" w:val="2010 г"/>
        </w:smartTagPr>
        <w:r w:rsidRPr="00A71E45">
          <w:rPr>
            <w:rFonts w:ascii="Times New Roman" w:hAnsi="Times New Roman"/>
            <w:color w:val="000000"/>
            <w:sz w:val="28"/>
            <w:szCs w:val="28"/>
          </w:rPr>
          <w:t>2010 г</w:t>
        </w:r>
      </w:smartTag>
      <w:r w:rsidRPr="00A71E45">
        <w:rPr>
          <w:rFonts w:ascii="Times New Roman" w:hAnsi="Times New Roman"/>
          <w:color w:val="000000"/>
          <w:sz w:val="28"/>
          <w:szCs w:val="28"/>
        </w:rPr>
        <w:t>., протокол №10).</w:t>
      </w:r>
    </w:p>
    <w:p w:rsidR="00E33C7E" w:rsidRPr="00A71E45" w:rsidRDefault="00E33C7E" w:rsidP="00E33C7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71E45">
        <w:rPr>
          <w:rFonts w:ascii="Times New Roman" w:hAnsi="Times New Roman"/>
          <w:color w:val="000000"/>
          <w:sz w:val="28"/>
          <w:szCs w:val="28"/>
        </w:rPr>
        <w:t>- Положение о Методической школе в Федеральном государственном бюджетном образовательном учреждении высшего профессионального образ</w:t>
      </w:r>
      <w:r w:rsidRPr="00A71E45">
        <w:rPr>
          <w:rFonts w:ascii="Times New Roman" w:hAnsi="Times New Roman"/>
          <w:color w:val="000000"/>
          <w:sz w:val="28"/>
          <w:szCs w:val="28"/>
        </w:rPr>
        <w:t>о</w:t>
      </w:r>
      <w:r w:rsidRPr="00A71E45">
        <w:rPr>
          <w:rFonts w:ascii="Times New Roman" w:hAnsi="Times New Roman"/>
          <w:color w:val="000000"/>
          <w:sz w:val="28"/>
          <w:szCs w:val="28"/>
        </w:rPr>
        <w:t>вания «Чувашский государственный университет имени И.Н. Ульянова» (у</w:t>
      </w:r>
      <w:r w:rsidRPr="00A71E45">
        <w:rPr>
          <w:rFonts w:ascii="Times New Roman" w:hAnsi="Times New Roman"/>
          <w:color w:val="000000"/>
          <w:sz w:val="28"/>
          <w:szCs w:val="28"/>
        </w:rPr>
        <w:t>т</w:t>
      </w:r>
      <w:r w:rsidRPr="00A71E45">
        <w:rPr>
          <w:rFonts w:ascii="Times New Roman" w:hAnsi="Times New Roman"/>
          <w:color w:val="000000"/>
          <w:sz w:val="28"/>
          <w:szCs w:val="28"/>
        </w:rPr>
        <w:t>верждено решением Ученого совета ФГБОУ ВПО «ЧГУ им. И.Н. Ульян</w:t>
      </w:r>
      <w:r w:rsidRPr="00A71E45">
        <w:rPr>
          <w:rFonts w:ascii="Times New Roman" w:hAnsi="Times New Roman"/>
          <w:color w:val="000000"/>
          <w:sz w:val="28"/>
          <w:szCs w:val="28"/>
        </w:rPr>
        <w:t>о</w:t>
      </w:r>
      <w:r w:rsidRPr="00A71E45">
        <w:rPr>
          <w:rFonts w:ascii="Times New Roman" w:hAnsi="Times New Roman"/>
          <w:color w:val="000000"/>
          <w:sz w:val="28"/>
          <w:szCs w:val="28"/>
        </w:rPr>
        <w:t xml:space="preserve">ва» от 25 октября </w:t>
      </w:r>
      <w:smartTag w:uri="urn:schemas-microsoft-com:office:smarttags" w:element="metricconverter">
        <w:smartTagPr>
          <w:attr w:name="ProductID" w:val="2012 г"/>
        </w:smartTagPr>
        <w:r w:rsidRPr="00A71E45">
          <w:rPr>
            <w:rFonts w:ascii="Times New Roman" w:hAnsi="Times New Roman"/>
            <w:color w:val="000000"/>
            <w:sz w:val="28"/>
            <w:szCs w:val="28"/>
          </w:rPr>
          <w:t>2012 г</w:t>
        </w:r>
      </w:smartTag>
      <w:r w:rsidRPr="00A71E45">
        <w:rPr>
          <w:rFonts w:ascii="Times New Roman" w:hAnsi="Times New Roman"/>
          <w:color w:val="000000"/>
          <w:sz w:val="28"/>
          <w:szCs w:val="28"/>
        </w:rPr>
        <w:t>., протокол №11).</w:t>
      </w:r>
    </w:p>
    <w:p w:rsidR="00E33C7E" w:rsidRPr="00A71E45" w:rsidRDefault="00E33C7E" w:rsidP="00E33C7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proofErr w:type="gramStart"/>
      <w:r w:rsidRPr="00A71E45">
        <w:rPr>
          <w:rFonts w:ascii="Times New Roman" w:hAnsi="Times New Roman"/>
          <w:color w:val="000000"/>
          <w:spacing w:val="-4"/>
          <w:sz w:val="28"/>
          <w:szCs w:val="28"/>
        </w:rPr>
        <w:lastRenderedPageBreak/>
        <w:t>- Положение о</w:t>
      </w:r>
      <w:r w:rsidR="005F5D9F">
        <w:rPr>
          <w:rFonts w:ascii="Times New Roman" w:hAnsi="Times New Roman"/>
          <w:color w:val="000000"/>
          <w:spacing w:val="-4"/>
          <w:sz w:val="28"/>
          <w:szCs w:val="28"/>
        </w:rPr>
        <w:t xml:space="preserve"> проведении </w:t>
      </w:r>
      <w:r w:rsidRPr="00A71E45">
        <w:rPr>
          <w:rFonts w:ascii="Times New Roman" w:hAnsi="Times New Roman"/>
          <w:color w:val="000000"/>
          <w:spacing w:val="-4"/>
          <w:sz w:val="28"/>
          <w:szCs w:val="28"/>
        </w:rPr>
        <w:t xml:space="preserve"> государственной </w:t>
      </w:r>
      <w:r w:rsidR="005F5D9F">
        <w:rPr>
          <w:rFonts w:ascii="Times New Roman" w:hAnsi="Times New Roman"/>
          <w:color w:val="000000"/>
          <w:spacing w:val="-4"/>
          <w:sz w:val="28"/>
          <w:szCs w:val="28"/>
        </w:rPr>
        <w:t xml:space="preserve">итоговой </w:t>
      </w:r>
      <w:r w:rsidRPr="00A71E45">
        <w:rPr>
          <w:rFonts w:ascii="Times New Roman" w:hAnsi="Times New Roman"/>
          <w:color w:val="000000"/>
          <w:spacing w:val="-4"/>
          <w:sz w:val="28"/>
          <w:szCs w:val="28"/>
        </w:rPr>
        <w:t xml:space="preserve">аттестации </w:t>
      </w:r>
      <w:r w:rsidR="005F5D9F">
        <w:rPr>
          <w:rFonts w:ascii="Times New Roman" w:hAnsi="Times New Roman"/>
          <w:color w:val="000000"/>
          <w:spacing w:val="-4"/>
          <w:sz w:val="28"/>
          <w:szCs w:val="28"/>
        </w:rPr>
        <w:t>по образ</w:t>
      </w:r>
      <w:r w:rsidR="005F5D9F">
        <w:rPr>
          <w:rFonts w:ascii="Times New Roman" w:hAnsi="Times New Roman"/>
          <w:color w:val="000000"/>
          <w:spacing w:val="-4"/>
          <w:sz w:val="28"/>
          <w:szCs w:val="28"/>
        </w:rPr>
        <w:t>о</w:t>
      </w:r>
      <w:r w:rsidR="005F5D9F">
        <w:rPr>
          <w:rFonts w:ascii="Times New Roman" w:hAnsi="Times New Roman"/>
          <w:color w:val="000000"/>
          <w:spacing w:val="-4"/>
          <w:sz w:val="28"/>
          <w:szCs w:val="28"/>
        </w:rPr>
        <w:t xml:space="preserve">вательным программа высшего образования – программам </w:t>
      </w:r>
      <w:proofErr w:type="spellStart"/>
      <w:r w:rsidR="005F5D9F">
        <w:rPr>
          <w:rFonts w:ascii="Times New Roman" w:hAnsi="Times New Roman"/>
          <w:color w:val="000000"/>
          <w:spacing w:val="-4"/>
          <w:sz w:val="28"/>
          <w:szCs w:val="28"/>
        </w:rPr>
        <w:t>бакалавриата</w:t>
      </w:r>
      <w:proofErr w:type="spellEnd"/>
      <w:r w:rsidR="005F5D9F">
        <w:rPr>
          <w:rFonts w:ascii="Times New Roman" w:hAnsi="Times New Roman"/>
          <w:color w:val="000000"/>
          <w:spacing w:val="-4"/>
          <w:sz w:val="28"/>
          <w:szCs w:val="28"/>
        </w:rPr>
        <w:t>, пр</w:t>
      </w:r>
      <w:r w:rsidR="005F5D9F">
        <w:rPr>
          <w:rFonts w:ascii="Times New Roman" w:hAnsi="Times New Roman"/>
          <w:color w:val="000000"/>
          <w:spacing w:val="-4"/>
          <w:sz w:val="28"/>
          <w:szCs w:val="28"/>
        </w:rPr>
        <w:t>о</w:t>
      </w:r>
      <w:r w:rsidR="005F5D9F">
        <w:rPr>
          <w:rFonts w:ascii="Times New Roman" w:hAnsi="Times New Roman"/>
          <w:color w:val="000000"/>
          <w:spacing w:val="-4"/>
          <w:sz w:val="28"/>
          <w:szCs w:val="28"/>
        </w:rPr>
        <w:t xml:space="preserve">грамма </w:t>
      </w:r>
      <w:proofErr w:type="spellStart"/>
      <w:r w:rsidR="005F5D9F">
        <w:rPr>
          <w:rFonts w:ascii="Times New Roman" w:hAnsi="Times New Roman"/>
          <w:color w:val="000000"/>
          <w:spacing w:val="-4"/>
          <w:sz w:val="28"/>
          <w:szCs w:val="28"/>
        </w:rPr>
        <w:t>специалитета</w:t>
      </w:r>
      <w:proofErr w:type="spellEnd"/>
      <w:r w:rsidR="005F5D9F">
        <w:rPr>
          <w:rFonts w:ascii="Times New Roman" w:hAnsi="Times New Roman"/>
          <w:color w:val="000000"/>
          <w:spacing w:val="-4"/>
          <w:sz w:val="28"/>
          <w:szCs w:val="28"/>
        </w:rPr>
        <w:t xml:space="preserve"> и программа магистратуры в</w:t>
      </w:r>
      <w:r w:rsidRPr="00A71E45">
        <w:rPr>
          <w:rFonts w:ascii="Times New Roman" w:hAnsi="Times New Roman"/>
          <w:color w:val="000000"/>
          <w:spacing w:val="-4"/>
          <w:sz w:val="28"/>
          <w:szCs w:val="28"/>
        </w:rPr>
        <w:t xml:space="preserve"> Ф</w:t>
      </w:r>
      <w:r w:rsidRPr="00A71E45">
        <w:rPr>
          <w:rFonts w:ascii="Times New Roman" w:hAnsi="Times New Roman"/>
          <w:color w:val="000000"/>
          <w:spacing w:val="-4"/>
          <w:sz w:val="28"/>
          <w:szCs w:val="28"/>
        </w:rPr>
        <w:t>е</w:t>
      </w:r>
      <w:r w:rsidRPr="00A71E45">
        <w:rPr>
          <w:rFonts w:ascii="Times New Roman" w:hAnsi="Times New Roman"/>
          <w:color w:val="000000"/>
          <w:spacing w:val="-4"/>
          <w:sz w:val="28"/>
          <w:szCs w:val="28"/>
        </w:rPr>
        <w:t>деральном государственном бюджетном образовательном учреждении высшего профессионального образов</w:t>
      </w:r>
      <w:r w:rsidRPr="00A71E45">
        <w:rPr>
          <w:rFonts w:ascii="Times New Roman" w:hAnsi="Times New Roman"/>
          <w:color w:val="000000"/>
          <w:spacing w:val="-4"/>
          <w:sz w:val="28"/>
          <w:szCs w:val="28"/>
        </w:rPr>
        <w:t>а</w:t>
      </w:r>
      <w:r w:rsidRPr="00A71E45">
        <w:rPr>
          <w:rFonts w:ascii="Times New Roman" w:hAnsi="Times New Roman"/>
          <w:color w:val="000000"/>
          <w:spacing w:val="-4"/>
          <w:sz w:val="28"/>
          <w:szCs w:val="28"/>
        </w:rPr>
        <w:t>ния «Чувашский государственный университет имени И.Н. Ульянова» (утвержд</w:t>
      </w:r>
      <w:r w:rsidRPr="00A71E45">
        <w:rPr>
          <w:rFonts w:ascii="Times New Roman" w:hAnsi="Times New Roman"/>
          <w:color w:val="000000"/>
          <w:spacing w:val="-4"/>
          <w:sz w:val="28"/>
          <w:szCs w:val="28"/>
        </w:rPr>
        <w:t>е</w:t>
      </w:r>
      <w:r w:rsidRPr="00A71E45">
        <w:rPr>
          <w:rFonts w:ascii="Times New Roman" w:hAnsi="Times New Roman"/>
          <w:color w:val="000000"/>
          <w:spacing w:val="-4"/>
          <w:sz w:val="28"/>
          <w:szCs w:val="28"/>
        </w:rPr>
        <w:t xml:space="preserve">но решением Ученого совета ФГБОУ ВПО «ЧГУ им. И.Н. Ульянова» от </w:t>
      </w:r>
      <w:r w:rsidR="005F5D9F">
        <w:rPr>
          <w:rFonts w:ascii="Times New Roman" w:hAnsi="Times New Roman"/>
          <w:color w:val="000000"/>
          <w:spacing w:val="-4"/>
          <w:sz w:val="28"/>
          <w:szCs w:val="28"/>
        </w:rPr>
        <w:t>3</w:t>
      </w:r>
      <w:r w:rsidRPr="00A71E45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="005F5D9F">
        <w:rPr>
          <w:rFonts w:ascii="Times New Roman" w:hAnsi="Times New Roman"/>
          <w:color w:val="000000"/>
          <w:spacing w:val="-4"/>
          <w:sz w:val="28"/>
          <w:szCs w:val="28"/>
        </w:rPr>
        <w:t>дека</w:t>
      </w:r>
      <w:r w:rsidRPr="00A71E45">
        <w:rPr>
          <w:rFonts w:ascii="Times New Roman" w:hAnsi="Times New Roman"/>
          <w:color w:val="000000"/>
          <w:spacing w:val="-4"/>
          <w:sz w:val="28"/>
          <w:szCs w:val="28"/>
        </w:rPr>
        <w:t>бря 201</w:t>
      </w:r>
      <w:r w:rsidR="005F5D9F">
        <w:rPr>
          <w:rFonts w:ascii="Times New Roman" w:hAnsi="Times New Roman"/>
          <w:color w:val="000000"/>
          <w:spacing w:val="-4"/>
          <w:sz w:val="28"/>
          <w:szCs w:val="28"/>
        </w:rPr>
        <w:t>5</w:t>
      </w:r>
      <w:r w:rsidRPr="00A71E45">
        <w:rPr>
          <w:rFonts w:ascii="Times New Roman" w:hAnsi="Times New Roman"/>
          <w:color w:val="000000"/>
          <w:spacing w:val="-4"/>
          <w:sz w:val="28"/>
          <w:szCs w:val="28"/>
        </w:rPr>
        <w:t xml:space="preserve"> г., протокол №1</w:t>
      </w:r>
      <w:r w:rsidR="005F5D9F">
        <w:rPr>
          <w:rFonts w:ascii="Times New Roman" w:hAnsi="Times New Roman"/>
          <w:color w:val="000000"/>
          <w:spacing w:val="-4"/>
          <w:sz w:val="28"/>
          <w:szCs w:val="28"/>
        </w:rPr>
        <w:t>4</w:t>
      </w:r>
      <w:r w:rsidRPr="00A71E45">
        <w:rPr>
          <w:rFonts w:ascii="Times New Roman" w:hAnsi="Times New Roman"/>
          <w:color w:val="000000"/>
          <w:spacing w:val="-4"/>
          <w:sz w:val="28"/>
          <w:szCs w:val="28"/>
        </w:rPr>
        <w:t>).</w:t>
      </w:r>
      <w:proofErr w:type="gramEnd"/>
    </w:p>
    <w:p w:rsidR="00E33C7E" w:rsidRPr="00A71E45" w:rsidRDefault="00E33C7E" w:rsidP="00E33C7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71E45">
        <w:rPr>
          <w:rFonts w:ascii="Times New Roman" w:hAnsi="Times New Roman"/>
          <w:color w:val="000000"/>
          <w:sz w:val="28"/>
          <w:szCs w:val="28"/>
        </w:rPr>
        <w:t xml:space="preserve">- Положение о </w:t>
      </w:r>
      <w:proofErr w:type="spellStart"/>
      <w:r w:rsidRPr="00A71E45">
        <w:rPr>
          <w:rFonts w:ascii="Times New Roman" w:hAnsi="Times New Roman"/>
          <w:color w:val="000000"/>
          <w:sz w:val="28"/>
          <w:szCs w:val="28"/>
        </w:rPr>
        <w:t>балльно-рейтинговой</w:t>
      </w:r>
      <w:proofErr w:type="spellEnd"/>
      <w:r w:rsidRPr="00A71E45">
        <w:rPr>
          <w:rFonts w:ascii="Times New Roman" w:hAnsi="Times New Roman"/>
          <w:color w:val="000000"/>
          <w:sz w:val="28"/>
          <w:szCs w:val="28"/>
        </w:rPr>
        <w:t xml:space="preserve"> системе оценивания результатов об</w:t>
      </w:r>
      <w:r w:rsidRPr="00A71E45">
        <w:rPr>
          <w:rFonts w:ascii="Times New Roman" w:hAnsi="Times New Roman"/>
          <w:color w:val="000000"/>
          <w:sz w:val="28"/>
          <w:szCs w:val="28"/>
        </w:rPr>
        <w:t>у</w:t>
      </w:r>
      <w:r w:rsidRPr="00A71E45">
        <w:rPr>
          <w:rFonts w:ascii="Times New Roman" w:hAnsi="Times New Roman"/>
          <w:color w:val="000000"/>
          <w:sz w:val="28"/>
          <w:szCs w:val="28"/>
        </w:rPr>
        <w:t>чения в Федеральном государственном бюджетном образовательном учрежд</w:t>
      </w:r>
      <w:r w:rsidRPr="00A71E45">
        <w:rPr>
          <w:rFonts w:ascii="Times New Roman" w:hAnsi="Times New Roman"/>
          <w:color w:val="000000"/>
          <w:sz w:val="28"/>
          <w:szCs w:val="28"/>
        </w:rPr>
        <w:t>е</w:t>
      </w:r>
      <w:r w:rsidRPr="00A71E45">
        <w:rPr>
          <w:rFonts w:ascii="Times New Roman" w:hAnsi="Times New Roman"/>
          <w:color w:val="000000"/>
          <w:sz w:val="28"/>
          <w:szCs w:val="28"/>
        </w:rPr>
        <w:t>нии высшего профессионального образования «Чувашский государс</w:t>
      </w:r>
      <w:r w:rsidRPr="00A71E45">
        <w:rPr>
          <w:rFonts w:ascii="Times New Roman" w:hAnsi="Times New Roman"/>
          <w:color w:val="000000"/>
          <w:sz w:val="28"/>
          <w:szCs w:val="28"/>
        </w:rPr>
        <w:t>т</w:t>
      </w:r>
      <w:r w:rsidRPr="00A71E45">
        <w:rPr>
          <w:rFonts w:ascii="Times New Roman" w:hAnsi="Times New Roman"/>
          <w:color w:val="000000"/>
          <w:sz w:val="28"/>
          <w:szCs w:val="28"/>
        </w:rPr>
        <w:t xml:space="preserve">венный университет имени И.Н. Ульянова» (утверждено решением Ученого совета ФГБОУ ВПО «ЧГУ им. И.Н. Ульянова» от 26 января </w:t>
      </w:r>
      <w:smartTag w:uri="urn:schemas-microsoft-com:office:smarttags" w:element="metricconverter">
        <w:smartTagPr>
          <w:attr w:name="ProductID" w:val="2012 г"/>
        </w:smartTagPr>
        <w:r w:rsidRPr="00A71E45">
          <w:rPr>
            <w:rFonts w:ascii="Times New Roman" w:hAnsi="Times New Roman"/>
            <w:color w:val="000000"/>
            <w:sz w:val="28"/>
            <w:szCs w:val="28"/>
          </w:rPr>
          <w:t>2012 г</w:t>
        </w:r>
      </w:smartTag>
      <w:r w:rsidRPr="00A71E45">
        <w:rPr>
          <w:rFonts w:ascii="Times New Roman" w:hAnsi="Times New Roman"/>
          <w:color w:val="000000"/>
          <w:sz w:val="28"/>
          <w:szCs w:val="28"/>
        </w:rPr>
        <w:t>., протокол №1).</w:t>
      </w:r>
    </w:p>
    <w:p w:rsidR="00E33C7E" w:rsidRPr="00A71E45" w:rsidRDefault="00E33C7E" w:rsidP="00E33C7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71E45">
        <w:rPr>
          <w:rFonts w:ascii="Times New Roman" w:hAnsi="Times New Roman"/>
          <w:color w:val="000000"/>
          <w:sz w:val="28"/>
          <w:szCs w:val="28"/>
        </w:rPr>
        <w:t>- Положение о порядке проведения практики студентов в Федеральном г</w:t>
      </w:r>
      <w:r w:rsidRPr="00A71E45">
        <w:rPr>
          <w:rFonts w:ascii="Times New Roman" w:hAnsi="Times New Roman"/>
          <w:color w:val="000000"/>
          <w:sz w:val="28"/>
          <w:szCs w:val="28"/>
        </w:rPr>
        <w:t>о</w:t>
      </w:r>
      <w:r w:rsidRPr="00A71E45">
        <w:rPr>
          <w:rFonts w:ascii="Times New Roman" w:hAnsi="Times New Roman"/>
          <w:color w:val="000000"/>
          <w:sz w:val="28"/>
          <w:szCs w:val="28"/>
        </w:rPr>
        <w:t>сударственном бюджетном образовательном учреждении высшего професси</w:t>
      </w:r>
      <w:r w:rsidRPr="00A71E45">
        <w:rPr>
          <w:rFonts w:ascii="Times New Roman" w:hAnsi="Times New Roman"/>
          <w:color w:val="000000"/>
          <w:sz w:val="28"/>
          <w:szCs w:val="28"/>
        </w:rPr>
        <w:t>о</w:t>
      </w:r>
      <w:r w:rsidRPr="00A71E45">
        <w:rPr>
          <w:rFonts w:ascii="Times New Roman" w:hAnsi="Times New Roman"/>
          <w:color w:val="000000"/>
          <w:sz w:val="28"/>
          <w:szCs w:val="28"/>
        </w:rPr>
        <w:t xml:space="preserve">нального образования «Чувашский государственный университет имени И.Н. Ульянова» (утверждено решением Ученого совета ФГБОУ ВПО «ЧГУ им. И.Н. Ульянова» от 17 февраля </w:t>
      </w:r>
      <w:smartTag w:uri="urn:schemas-microsoft-com:office:smarttags" w:element="metricconverter">
        <w:smartTagPr>
          <w:attr w:name="ProductID" w:val="2009 г"/>
        </w:smartTagPr>
        <w:r w:rsidRPr="00A71E45">
          <w:rPr>
            <w:rFonts w:ascii="Times New Roman" w:hAnsi="Times New Roman"/>
            <w:color w:val="000000"/>
            <w:sz w:val="28"/>
            <w:szCs w:val="28"/>
          </w:rPr>
          <w:t>2009 г</w:t>
        </w:r>
      </w:smartTag>
      <w:r w:rsidRPr="00A71E45">
        <w:rPr>
          <w:rFonts w:ascii="Times New Roman" w:hAnsi="Times New Roman"/>
          <w:color w:val="000000"/>
          <w:sz w:val="28"/>
          <w:szCs w:val="28"/>
        </w:rPr>
        <w:t>., протокол №3).</w:t>
      </w:r>
    </w:p>
    <w:p w:rsidR="00E33C7E" w:rsidRPr="00A71E45" w:rsidRDefault="00E33C7E" w:rsidP="00E33C7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71E45">
        <w:rPr>
          <w:rFonts w:ascii="Times New Roman" w:hAnsi="Times New Roman"/>
          <w:color w:val="000000"/>
          <w:sz w:val="28"/>
          <w:szCs w:val="28"/>
        </w:rPr>
        <w:t>- Положение об организации методической работы в Федеральном гос</w:t>
      </w:r>
      <w:r w:rsidRPr="00A71E45">
        <w:rPr>
          <w:rFonts w:ascii="Times New Roman" w:hAnsi="Times New Roman"/>
          <w:color w:val="000000"/>
          <w:sz w:val="28"/>
          <w:szCs w:val="28"/>
        </w:rPr>
        <w:t>у</w:t>
      </w:r>
      <w:r w:rsidRPr="00A71E45">
        <w:rPr>
          <w:rFonts w:ascii="Times New Roman" w:hAnsi="Times New Roman"/>
          <w:color w:val="000000"/>
          <w:sz w:val="28"/>
          <w:szCs w:val="28"/>
        </w:rPr>
        <w:t>дарственном бюджетном образовательном учреждении высшего професси</w:t>
      </w:r>
      <w:r w:rsidRPr="00A71E45">
        <w:rPr>
          <w:rFonts w:ascii="Times New Roman" w:hAnsi="Times New Roman"/>
          <w:color w:val="000000"/>
          <w:sz w:val="28"/>
          <w:szCs w:val="28"/>
        </w:rPr>
        <w:t>о</w:t>
      </w:r>
      <w:r w:rsidRPr="00A71E45">
        <w:rPr>
          <w:rFonts w:ascii="Times New Roman" w:hAnsi="Times New Roman"/>
          <w:color w:val="000000"/>
          <w:sz w:val="28"/>
          <w:szCs w:val="28"/>
        </w:rPr>
        <w:t xml:space="preserve">нального образования «Чувашский государственный университет имени И.Н. Ульянова» (утверждено решением Ученого совета ФГБОУ ВПО «ЧГУ им. И.Н. Ульянова» от 26 апреля </w:t>
      </w:r>
      <w:smartTag w:uri="urn:schemas-microsoft-com:office:smarttags" w:element="metricconverter">
        <w:smartTagPr>
          <w:attr w:name="ProductID" w:val="2012 г"/>
        </w:smartTagPr>
        <w:r w:rsidRPr="00A71E45">
          <w:rPr>
            <w:rFonts w:ascii="Times New Roman" w:hAnsi="Times New Roman"/>
            <w:color w:val="000000"/>
            <w:sz w:val="28"/>
            <w:szCs w:val="28"/>
          </w:rPr>
          <w:t>2012 г</w:t>
        </w:r>
      </w:smartTag>
      <w:r w:rsidRPr="00A71E45">
        <w:rPr>
          <w:rFonts w:ascii="Times New Roman" w:hAnsi="Times New Roman"/>
          <w:color w:val="000000"/>
          <w:sz w:val="28"/>
          <w:szCs w:val="28"/>
        </w:rPr>
        <w:t>., протокол №4).</w:t>
      </w:r>
    </w:p>
    <w:p w:rsidR="00E33C7E" w:rsidRPr="00A71E45" w:rsidRDefault="00E33C7E" w:rsidP="00E33C7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71E45">
        <w:rPr>
          <w:rFonts w:ascii="Times New Roman" w:hAnsi="Times New Roman"/>
          <w:color w:val="000000"/>
          <w:sz w:val="28"/>
          <w:szCs w:val="28"/>
        </w:rPr>
        <w:t>- Положение о научно-исследовательской работе студентов, обуча</w:t>
      </w:r>
      <w:r w:rsidRPr="00A71E45">
        <w:rPr>
          <w:rFonts w:ascii="Times New Roman" w:hAnsi="Times New Roman"/>
          <w:color w:val="000000"/>
          <w:sz w:val="28"/>
          <w:szCs w:val="28"/>
        </w:rPr>
        <w:t>ю</w:t>
      </w:r>
      <w:r w:rsidRPr="00A71E45">
        <w:rPr>
          <w:rFonts w:ascii="Times New Roman" w:hAnsi="Times New Roman"/>
          <w:color w:val="000000"/>
          <w:sz w:val="28"/>
          <w:szCs w:val="28"/>
        </w:rPr>
        <w:t>щихся в магистратуре Федерального государственного бюджетного образ</w:t>
      </w:r>
      <w:r w:rsidRPr="00A71E45">
        <w:rPr>
          <w:rFonts w:ascii="Times New Roman" w:hAnsi="Times New Roman"/>
          <w:color w:val="000000"/>
          <w:sz w:val="28"/>
          <w:szCs w:val="28"/>
        </w:rPr>
        <w:t>о</w:t>
      </w:r>
      <w:r w:rsidRPr="00A71E45">
        <w:rPr>
          <w:rFonts w:ascii="Times New Roman" w:hAnsi="Times New Roman"/>
          <w:color w:val="000000"/>
          <w:sz w:val="28"/>
          <w:szCs w:val="28"/>
        </w:rPr>
        <w:t>вательного учреждения высшего профессионального образования «Чувашский государс</w:t>
      </w:r>
      <w:r w:rsidRPr="00A71E45">
        <w:rPr>
          <w:rFonts w:ascii="Times New Roman" w:hAnsi="Times New Roman"/>
          <w:color w:val="000000"/>
          <w:sz w:val="28"/>
          <w:szCs w:val="28"/>
        </w:rPr>
        <w:t>т</w:t>
      </w:r>
      <w:r w:rsidRPr="00A71E45">
        <w:rPr>
          <w:rFonts w:ascii="Times New Roman" w:hAnsi="Times New Roman"/>
          <w:color w:val="000000"/>
          <w:sz w:val="28"/>
          <w:szCs w:val="28"/>
        </w:rPr>
        <w:t>венный университет имени И.Н. Ульянова» (утверждено решением Ученого с</w:t>
      </w:r>
      <w:r w:rsidRPr="00A71E45">
        <w:rPr>
          <w:rFonts w:ascii="Times New Roman" w:hAnsi="Times New Roman"/>
          <w:color w:val="000000"/>
          <w:sz w:val="28"/>
          <w:szCs w:val="28"/>
        </w:rPr>
        <w:t>о</w:t>
      </w:r>
      <w:r w:rsidRPr="00A71E45">
        <w:rPr>
          <w:rFonts w:ascii="Times New Roman" w:hAnsi="Times New Roman"/>
          <w:color w:val="000000"/>
          <w:sz w:val="28"/>
          <w:szCs w:val="28"/>
        </w:rPr>
        <w:t xml:space="preserve">вета ФГБОУ ВПО «ЧГУ им. И.Н. Ульянова» от 09 июля </w:t>
      </w:r>
      <w:smartTag w:uri="urn:schemas-microsoft-com:office:smarttags" w:element="metricconverter">
        <w:smartTagPr>
          <w:attr w:name="ProductID" w:val="2014 г"/>
        </w:smartTagPr>
        <w:r w:rsidRPr="00A71E45">
          <w:rPr>
            <w:rFonts w:ascii="Times New Roman" w:hAnsi="Times New Roman"/>
            <w:color w:val="000000"/>
            <w:sz w:val="28"/>
            <w:szCs w:val="28"/>
          </w:rPr>
          <w:t>2014 г</w:t>
        </w:r>
      </w:smartTag>
      <w:r w:rsidRPr="00A71E45">
        <w:rPr>
          <w:rFonts w:ascii="Times New Roman" w:hAnsi="Times New Roman"/>
          <w:color w:val="000000"/>
          <w:sz w:val="28"/>
          <w:szCs w:val="28"/>
        </w:rPr>
        <w:t>., протокол №7).</w:t>
      </w:r>
    </w:p>
    <w:p w:rsidR="00E33C7E" w:rsidRPr="00A71E45" w:rsidRDefault="00E33C7E" w:rsidP="00E33C7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71E45">
        <w:rPr>
          <w:rFonts w:ascii="Times New Roman" w:hAnsi="Times New Roman"/>
          <w:color w:val="000000"/>
          <w:sz w:val="28"/>
          <w:szCs w:val="28"/>
        </w:rPr>
        <w:t>- Положение о разработке и утверждении основной образовательной пр</w:t>
      </w:r>
      <w:r w:rsidRPr="00A71E45">
        <w:rPr>
          <w:rFonts w:ascii="Times New Roman" w:hAnsi="Times New Roman"/>
          <w:color w:val="000000"/>
          <w:sz w:val="28"/>
          <w:szCs w:val="28"/>
        </w:rPr>
        <w:t>о</w:t>
      </w:r>
      <w:r w:rsidRPr="00A71E45">
        <w:rPr>
          <w:rFonts w:ascii="Times New Roman" w:hAnsi="Times New Roman"/>
          <w:color w:val="000000"/>
          <w:sz w:val="28"/>
          <w:szCs w:val="28"/>
        </w:rPr>
        <w:t>граммы Федерального государственного бюджетного образовательного учре</w:t>
      </w:r>
      <w:r w:rsidRPr="00A71E45">
        <w:rPr>
          <w:rFonts w:ascii="Times New Roman" w:hAnsi="Times New Roman"/>
          <w:color w:val="000000"/>
          <w:sz w:val="28"/>
          <w:szCs w:val="28"/>
        </w:rPr>
        <w:t>ж</w:t>
      </w:r>
      <w:r w:rsidRPr="00A71E45">
        <w:rPr>
          <w:rFonts w:ascii="Times New Roman" w:hAnsi="Times New Roman"/>
          <w:color w:val="000000"/>
          <w:sz w:val="28"/>
          <w:szCs w:val="28"/>
        </w:rPr>
        <w:t>дения высшего профессионального образования «Чувашский госуда</w:t>
      </w:r>
      <w:r w:rsidRPr="00A71E45">
        <w:rPr>
          <w:rFonts w:ascii="Times New Roman" w:hAnsi="Times New Roman"/>
          <w:color w:val="000000"/>
          <w:sz w:val="28"/>
          <w:szCs w:val="28"/>
        </w:rPr>
        <w:t>р</w:t>
      </w:r>
      <w:r w:rsidRPr="00A71E45">
        <w:rPr>
          <w:rFonts w:ascii="Times New Roman" w:hAnsi="Times New Roman"/>
          <w:color w:val="000000"/>
          <w:sz w:val="28"/>
          <w:szCs w:val="28"/>
        </w:rPr>
        <w:t xml:space="preserve">ственный университет имени И.Н. Ульянова» (утверждено решением Ученого совета ФГБОУ ВПО «ЧГУ им. И.Н. Ульянова» от 09 июля </w:t>
      </w:r>
      <w:smartTag w:uri="urn:schemas-microsoft-com:office:smarttags" w:element="metricconverter">
        <w:smartTagPr>
          <w:attr w:name="ProductID" w:val="2014 г"/>
        </w:smartTagPr>
        <w:r w:rsidRPr="00A71E45">
          <w:rPr>
            <w:rFonts w:ascii="Times New Roman" w:hAnsi="Times New Roman"/>
            <w:color w:val="000000"/>
            <w:sz w:val="28"/>
            <w:szCs w:val="28"/>
          </w:rPr>
          <w:t>2014 г</w:t>
        </w:r>
      </w:smartTag>
      <w:r w:rsidRPr="00A71E45">
        <w:rPr>
          <w:rFonts w:ascii="Times New Roman" w:hAnsi="Times New Roman"/>
          <w:color w:val="000000"/>
          <w:sz w:val="28"/>
          <w:szCs w:val="28"/>
        </w:rPr>
        <w:t>., прот</w:t>
      </w:r>
      <w:r w:rsidRPr="00A71E45">
        <w:rPr>
          <w:rFonts w:ascii="Times New Roman" w:hAnsi="Times New Roman"/>
          <w:color w:val="000000"/>
          <w:sz w:val="28"/>
          <w:szCs w:val="28"/>
        </w:rPr>
        <w:t>о</w:t>
      </w:r>
      <w:r w:rsidRPr="00A71E45">
        <w:rPr>
          <w:rFonts w:ascii="Times New Roman" w:hAnsi="Times New Roman"/>
          <w:color w:val="000000"/>
          <w:sz w:val="28"/>
          <w:szCs w:val="28"/>
        </w:rPr>
        <w:t>кол №7).</w:t>
      </w:r>
    </w:p>
    <w:p w:rsidR="00E33C7E" w:rsidRPr="00A71E45" w:rsidRDefault="00E33C7E" w:rsidP="00E33C7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71E45">
        <w:rPr>
          <w:rFonts w:ascii="Times New Roman" w:hAnsi="Times New Roman"/>
          <w:color w:val="000000"/>
          <w:sz w:val="28"/>
          <w:szCs w:val="28"/>
        </w:rPr>
        <w:t xml:space="preserve">- Положение о формировании фонда оценочных средств для проведения текущего контроля успеваемости и промежуточной </w:t>
      </w:r>
      <w:proofErr w:type="gramStart"/>
      <w:r w:rsidRPr="00A71E45">
        <w:rPr>
          <w:rFonts w:ascii="Times New Roman" w:hAnsi="Times New Roman"/>
          <w:color w:val="000000"/>
          <w:sz w:val="28"/>
          <w:szCs w:val="28"/>
        </w:rPr>
        <w:t>аттестации</w:t>
      </w:r>
      <w:proofErr w:type="gramEnd"/>
      <w:r w:rsidRPr="00A71E45">
        <w:rPr>
          <w:rFonts w:ascii="Times New Roman" w:hAnsi="Times New Roman"/>
          <w:color w:val="000000"/>
          <w:sz w:val="28"/>
          <w:szCs w:val="28"/>
        </w:rPr>
        <w:t xml:space="preserve"> обучающихся в Федеральном государственном бюджетном образовательном учреждении вы</w:t>
      </w:r>
      <w:r w:rsidRPr="00A71E45">
        <w:rPr>
          <w:rFonts w:ascii="Times New Roman" w:hAnsi="Times New Roman"/>
          <w:color w:val="000000"/>
          <w:sz w:val="28"/>
          <w:szCs w:val="28"/>
        </w:rPr>
        <w:t>с</w:t>
      </w:r>
      <w:r w:rsidRPr="00A71E45">
        <w:rPr>
          <w:rFonts w:ascii="Times New Roman" w:hAnsi="Times New Roman"/>
          <w:color w:val="000000"/>
          <w:sz w:val="28"/>
          <w:szCs w:val="28"/>
        </w:rPr>
        <w:t>шего профессионального образования «Чувашский государственный универс</w:t>
      </w:r>
      <w:r w:rsidRPr="00A71E45">
        <w:rPr>
          <w:rFonts w:ascii="Times New Roman" w:hAnsi="Times New Roman"/>
          <w:color w:val="000000"/>
          <w:sz w:val="28"/>
          <w:szCs w:val="28"/>
        </w:rPr>
        <w:t>и</w:t>
      </w:r>
      <w:r w:rsidRPr="00A71E45">
        <w:rPr>
          <w:rFonts w:ascii="Times New Roman" w:hAnsi="Times New Roman"/>
          <w:color w:val="000000"/>
          <w:sz w:val="28"/>
          <w:szCs w:val="28"/>
        </w:rPr>
        <w:t xml:space="preserve">тет имени И.Н. Ульянова» (утверждено решением Ученого совета ФГБОУ ВПО «ЧГУ им. И.Н. Ульянова» от 09 июля </w:t>
      </w:r>
      <w:smartTag w:uri="urn:schemas-microsoft-com:office:smarttags" w:element="metricconverter">
        <w:smartTagPr>
          <w:attr w:name="ProductID" w:val="2014 г"/>
        </w:smartTagPr>
        <w:r w:rsidRPr="00A71E45">
          <w:rPr>
            <w:rFonts w:ascii="Times New Roman" w:hAnsi="Times New Roman"/>
            <w:color w:val="000000"/>
            <w:sz w:val="28"/>
            <w:szCs w:val="28"/>
          </w:rPr>
          <w:t>2014 г</w:t>
        </w:r>
      </w:smartTag>
      <w:r w:rsidRPr="00A71E45">
        <w:rPr>
          <w:rFonts w:ascii="Times New Roman" w:hAnsi="Times New Roman"/>
          <w:color w:val="000000"/>
          <w:sz w:val="28"/>
          <w:szCs w:val="28"/>
        </w:rPr>
        <w:t>., протокол №7).</w:t>
      </w:r>
    </w:p>
    <w:p w:rsidR="00E33C7E" w:rsidRPr="00A71E45" w:rsidRDefault="00E33C7E" w:rsidP="00E33C7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71E45">
        <w:rPr>
          <w:rFonts w:ascii="Times New Roman" w:hAnsi="Times New Roman"/>
          <w:color w:val="000000"/>
          <w:sz w:val="28"/>
          <w:szCs w:val="28"/>
        </w:rPr>
        <w:t>- Положение о формирования и реализации учебных дисциплин по в</w:t>
      </w:r>
      <w:r w:rsidRPr="00A71E45">
        <w:rPr>
          <w:rFonts w:ascii="Times New Roman" w:hAnsi="Times New Roman"/>
          <w:color w:val="000000"/>
          <w:sz w:val="28"/>
          <w:szCs w:val="28"/>
        </w:rPr>
        <w:t>ы</w:t>
      </w:r>
      <w:r w:rsidRPr="00A71E45">
        <w:rPr>
          <w:rFonts w:ascii="Times New Roman" w:hAnsi="Times New Roman"/>
          <w:color w:val="000000"/>
          <w:sz w:val="28"/>
          <w:szCs w:val="28"/>
        </w:rPr>
        <w:t>бору студентов в Федеральном государственном бюджетном образовательном учр</w:t>
      </w:r>
      <w:r w:rsidRPr="00A71E45">
        <w:rPr>
          <w:rFonts w:ascii="Times New Roman" w:hAnsi="Times New Roman"/>
          <w:color w:val="000000"/>
          <w:sz w:val="28"/>
          <w:szCs w:val="28"/>
        </w:rPr>
        <w:t>е</w:t>
      </w:r>
      <w:r w:rsidRPr="00A71E45">
        <w:rPr>
          <w:rFonts w:ascii="Times New Roman" w:hAnsi="Times New Roman"/>
          <w:color w:val="000000"/>
          <w:sz w:val="28"/>
          <w:szCs w:val="28"/>
        </w:rPr>
        <w:t>ждении высшего профессионального образования «Чувашский государстве</w:t>
      </w:r>
      <w:r w:rsidRPr="00A71E45">
        <w:rPr>
          <w:rFonts w:ascii="Times New Roman" w:hAnsi="Times New Roman"/>
          <w:color w:val="000000"/>
          <w:sz w:val="28"/>
          <w:szCs w:val="28"/>
        </w:rPr>
        <w:t>н</w:t>
      </w:r>
      <w:r w:rsidRPr="00A71E45">
        <w:rPr>
          <w:rFonts w:ascii="Times New Roman" w:hAnsi="Times New Roman"/>
          <w:color w:val="000000"/>
          <w:sz w:val="28"/>
          <w:szCs w:val="28"/>
        </w:rPr>
        <w:t xml:space="preserve">ный университет имени И.Н. Ульянова» (утверждено решением Ученого совета ФГБОУ ВПО «ЧГУ им. И.Н. Ульянова» от 09 июля </w:t>
      </w:r>
      <w:smartTag w:uri="urn:schemas-microsoft-com:office:smarttags" w:element="metricconverter">
        <w:smartTagPr>
          <w:attr w:name="ProductID" w:val="2014 г"/>
        </w:smartTagPr>
        <w:r w:rsidRPr="00A71E45">
          <w:rPr>
            <w:rFonts w:ascii="Times New Roman" w:hAnsi="Times New Roman"/>
            <w:color w:val="000000"/>
            <w:sz w:val="28"/>
            <w:szCs w:val="28"/>
          </w:rPr>
          <w:t>2014 г</w:t>
        </w:r>
      </w:smartTag>
      <w:r w:rsidRPr="00A71E45">
        <w:rPr>
          <w:rFonts w:ascii="Times New Roman" w:hAnsi="Times New Roman"/>
          <w:color w:val="000000"/>
          <w:sz w:val="28"/>
          <w:szCs w:val="28"/>
        </w:rPr>
        <w:t>., протокол №7).</w:t>
      </w:r>
    </w:p>
    <w:p w:rsidR="00E33C7E" w:rsidRPr="00A71E45" w:rsidRDefault="00E33C7E" w:rsidP="00E33C7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71E45">
        <w:rPr>
          <w:rFonts w:ascii="Times New Roman" w:hAnsi="Times New Roman"/>
          <w:color w:val="000000"/>
          <w:sz w:val="28"/>
          <w:szCs w:val="28"/>
        </w:rPr>
        <w:t>- Положение о мониторинге качества образования обучающихся в Фед</w:t>
      </w:r>
      <w:r w:rsidRPr="00A71E45">
        <w:rPr>
          <w:rFonts w:ascii="Times New Roman" w:hAnsi="Times New Roman"/>
          <w:color w:val="000000"/>
          <w:sz w:val="28"/>
          <w:szCs w:val="28"/>
        </w:rPr>
        <w:t>е</w:t>
      </w:r>
      <w:r w:rsidRPr="00A71E45">
        <w:rPr>
          <w:rFonts w:ascii="Times New Roman" w:hAnsi="Times New Roman"/>
          <w:color w:val="000000"/>
          <w:sz w:val="28"/>
          <w:szCs w:val="28"/>
        </w:rPr>
        <w:t xml:space="preserve">ральном государственном бюджетном образовательном учреждении высшего </w:t>
      </w:r>
      <w:r w:rsidRPr="00A71E45">
        <w:rPr>
          <w:rFonts w:ascii="Times New Roman" w:hAnsi="Times New Roman"/>
          <w:color w:val="000000"/>
          <w:sz w:val="28"/>
          <w:szCs w:val="28"/>
        </w:rPr>
        <w:lastRenderedPageBreak/>
        <w:t xml:space="preserve">профессионального образования «Чувашский государственный университет имени И.Н. Ульянова» (утверждено решением Ученого совета ФГБОУ ВПО «ЧГУ им. И.Н. Ульянова» от 09 июля </w:t>
      </w:r>
      <w:smartTag w:uri="urn:schemas-microsoft-com:office:smarttags" w:element="metricconverter">
        <w:smartTagPr>
          <w:attr w:name="ProductID" w:val="2014 г"/>
        </w:smartTagPr>
        <w:r w:rsidRPr="00A71E45">
          <w:rPr>
            <w:rFonts w:ascii="Times New Roman" w:hAnsi="Times New Roman"/>
            <w:color w:val="000000"/>
            <w:sz w:val="28"/>
            <w:szCs w:val="28"/>
          </w:rPr>
          <w:t>2014 г</w:t>
        </w:r>
      </w:smartTag>
      <w:r w:rsidRPr="00A71E45">
        <w:rPr>
          <w:rFonts w:ascii="Times New Roman" w:hAnsi="Times New Roman"/>
          <w:color w:val="000000"/>
          <w:sz w:val="28"/>
          <w:szCs w:val="28"/>
        </w:rPr>
        <w:t>., протокол №7).</w:t>
      </w:r>
    </w:p>
    <w:p w:rsidR="00E33C7E" w:rsidRPr="00A71E45" w:rsidRDefault="00E33C7E" w:rsidP="00E33C7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A71E45">
        <w:rPr>
          <w:rFonts w:ascii="Times New Roman" w:hAnsi="Times New Roman"/>
          <w:color w:val="000000"/>
          <w:spacing w:val="-2"/>
          <w:sz w:val="28"/>
          <w:szCs w:val="28"/>
        </w:rPr>
        <w:t>- Положение об использовании системы «</w:t>
      </w:r>
      <w:proofErr w:type="spellStart"/>
      <w:r w:rsidRPr="00A71E45">
        <w:rPr>
          <w:rFonts w:ascii="Times New Roman" w:hAnsi="Times New Roman"/>
          <w:color w:val="000000"/>
          <w:spacing w:val="-2"/>
          <w:sz w:val="28"/>
          <w:szCs w:val="28"/>
        </w:rPr>
        <w:t>Антиплагиат</w:t>
      </w:r>
      <w:proofErr w:type="spellEnd"/>
      <w:r w:rsidRPr="00A71E45">
        <w:rPr>
          <w:rFonts w:ascii="Times New Roman" w:hAnsi="Times New Roman"/>
          <w:color w:val="000000"/>
          <w:spacing w:val="-2"/>
          <w:sz w:val="28"/>
          <w:szCs w:val="28"/>
        </w:rPr>
        <w:t xml:space="preserve">» в оценке качества выполнения письменных работ в </w:t>
      </w:r>
      <w:r w:rsidRPr="00A71E45">
        <w:rPr>
          <w:rFonts w:ascii="Times New Roman" w:hAnsi="Times New Roman"/>
          <w:color w:val="000000"/>
          <w:sz w:val="28"/>
          <w:szCs w:val="28"/>
        </w:rPr>
        <w:t>Федеральном государственном бюджетном образовательном учреждении высшего профессионального образования</w:t>
      </w:r>
      <w:r w:rsidRPr="00A71E45">
        <w:rPr>
          <w:rFonts w:ascii="Times New Roman" w:hAnsi="Times New Roman"/>
          <w:color w:val="000000"/>
          <w:spacing w:val="-2"/>
          <w:sz w:val="28"/>
          <w:szCs w:val="28"/>
        </w:rPr>
        <w:t xml:space="preserve"> «Ч</w:t>
      </w:r>
      <w:r w:rsidRPr="00A71E45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A71E45">
        <w:rPr>
          <w:rFonts w:ascii="Times New Roman" w:hAnsi="Times New Roman"/>
          <w:color w:val="000000"/>
          <w:spacing w:val="-2"/>
          <w:sz w:val="28"/>
          <w:szCs w:val="28"/>
        </w:rPr>
        <w:t>вашский государственный университет имени И.Н. Ульянова» (утверждено р</w:t>
      </w:r>
      <w:r w:rsidRPr="00A71E45">
        <w:rPr>
          <w:rFonts w:ascii="Times New Roman" w:hAnsi="Times New Roman"/>
          <w:color w:val="000000"/>
          <w:spacing w:val="-2"/>
          <w:sz w:val="28"/>
          <w:szCs w:val="28"/>
        </w:rPr>
        <w:t>е</w:t>
      </w:r>
      <w:r w:rsidRPr="00A71E45">
        <w:rPr>
          <w:rFonts w:ascii="Times New Roman" w:hAnsi="Times New Roman"/>
          <w:color w:val="000000"/>
          <w:spacing w:val="-2"/>
          <w:sz w:val="28"/>
          <w:szCs w:val="28"/>
        </w:rPr>
        <w:t xml:space="preserve">шением Ученого совета ФГБОУ ВПО «ЧГУ им. И.Н. Ульянова» от 09 июля </w:t>
      </w:r>
      <w:smartTag w:uri="urn:schemas-microsoft-com:office:smarttags" w:element="metricconverter">
        <w:smartTagPr>
          <w:attr w:name="ProductID" w:val="2014 г"/>
        </w:smartTagPr>
        <w:r w:rsidRPr="00A71E45">
          <w:rPr>
            <w:rFonts w:ascii="Times New Roman" w:hAnsi="Times New Roman"/>
            <w:color w:val="000000"/>
            <w:spacing w:val="-2"/>
            <w:sz w:val="28"/>
            <w:szCs w:val="28"/>
          </w:rPr>
          <w:t>2014 г</w:t>
        </w:r>
      </w:smartTag>
      <w:r w:rsidRPr="00A71E45">
        <w:rPr>
          <w:rFonts w:ascii="Times New Roman" w:hAnsi="Times New Roman"/>
          <w:color w:val="000000"/>
          <w:spacing w:val="-2"/>
          <w:sz w:val="28"/>
          <w:szCs w:val="28"/>
        </w:rPr>
        <w:t>., протокол №7).</w:t>
      </w:r>
    </w:p>
    <w:p w:rsidR="00E33C7E" w:rsidRPr="008D0D46" w:rsidRDefault="00E33C7E" w:rsidP="00E33C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71E45">
        <w:rPr>
          <w:rFonts w:ascii="Times New Roman" w:hAnsi="Times New Roman"/>
          <w:sz w:val="28"/>
          <w:szCs w:val="28"/>
        </w:rPr>
        <w:t xml:space="preserve">В соответствии с ФГОС ВО </w:t>
      </w:r>
      <w:proofErr w:type="spellStart"/>
      <w:r w:rsidR="000915BE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A71E45">
        <w:rPr>
          <w:rFonts w:ascii="Times New Roman" w:hAnsi="Times New Roman"/>
          <w:sz w:val="28"/>
          <w:szCs w:val="28"/>
        </w:rPr>
        <w:t xml:space="preserve"> по направлению подготовки </w:t>
      </w:r>
      <w:r w:rsidR="000915BE">
        <w:rPr>
          <w:rFonts w:ascii="Times New Roman" w:hAnsi="Times New Roman"/>
          <w:sz w:val="28"/>
          <w:szCs w:val="28"/>
        </w:rPr>
        <w:t>1</w:t>
      </w:r>
      <w:r w:rsidRPr="00A71E45">
        <w:rPr>
          <w:rFonts w:ascii="Times New Roman" w:hAnsi="Times New Roman"/>
          <w:sz w:val="28"/>
          <w:szCs w:val="28"/>
        </w:rPr>
        <w:t>8.0</w:t>
      </w:r>
      <w:r w:rsidR="000915BE">
        <w:rPr>
          <w:rFonts w:ascii="Times New Roman" w:hAnsi="Times New Roman"/>
          <w:sz w:val="28"/>
          <w:szCs w:val="28"/>
        </w:rPr>
        <w:t>3</w:t>
      </w:r>
      <w:r w:rsidRPr="00A71E45">
        <w:rPr>
          <w:rFonts w:ascii="Times New Roman" w:hAnsi="Times New Roman"/>
          <w:sz w:val="28"/>
          <w:szCs w:val="28"/>
        </w:rPr>
        <w:t>.0</w:t>
      </w:r>
      <w:r>
        <w:rPr>
          <w:rFonts w:ascii="Times New Roman" w:hAnsi="Times New Roman"/>
          <w:sz w:val="28"/>
          <w:szCs w:val="28"/>
        </w:rPr>
        <w:t>1</w:t>
      </w:r>
      <w:r w:rsidRPr="00A71E45">
        <w:rPr>
          <w:rFonts w:ascii="Times New Roman" w:hAnsi="Times New Roman"/>
          <w:sz w:val="28"/>
          <w:szCs w:val="28"/>
        </w:rPr>
        <w:t xml:space="preserve"> </w:t>
      </w:r>
      <w:r w:rsidR="000915BE">
        <w:rPr>
          <w:rFonts w:ascii="Times New Roman" w:hAnsi="Times New Roman"/>
          <w:sz w:val="28"/>
          <w:szCs w:val="28"/>
        </w:rPr>
        <w:t>Химическая технология</w:t>
      </w:r>
      <w:r w:rsidRPr="00A71E45">
        <w:rPr>
          <w:rFonts w:ascii="Times New Roman" w:hAnsi="Times New Roman"/>
          <w:sz w:val="28"/>
          <w:szCs w:val="28"/>
        </w:rPr>
        <w:t xml:space="preserve"> оценка качества освоения </w:t>
      </w:r>
      <w:proofErr w:type="gramStart"/>
      <w:r w:rsidRPr="00A71E45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A71E45">
        <w:rPr>
          <w:rFonts w:ascii="Times New Roman" w:hAnsi="Times New Roman"/>
          <w:sz w:val="28"/>
          <w:szCs w:val="28"/>
        </w:rPr>
        <w:t xml:space="preserve"> о</w:t>
      </w:r>
      <w:r w:rsidRPr="00A71E45">
        <w:rPr>
          <w:rFonts w:ascii="Times New Roman" w:hAnsi="Times New Roman"/>
          <w:sz w:val="28"/>
          <w:szCs w:val="28"/>
        </w:rPr>
        <w:t>с</w:t>
      </w:r>
      <w:r w:rsidRPr="00A71E45">
        <w:rPr>
          <w:rFonts w:ascii="Times New Roman" w:hAnsi="Times New Roman"/>
          <w:sz w:val="28"/>
          <w:szCs w:val="28"/>
        </w:rPr>
        <w:t>новной профессиональной образовательной программы включает текущий ко</w:t>
      </w:r>
      <w:r w:rsidRPr="00A71E45">
        <w:rPr>
          <w:rFonts w:ascii="Times New Roman" w:hAnsi="Times New Roman"/>
          <w:sz w:val="28"/>
          <w:szCs w:val="28"/>
        </w:rPr>
        <w:t>н</w:t>
      </w:r>
      <w:r w:rsidRPr="00A71E45">
        <w:rPr>
          <w:rFonts w:ascii="Times New Roman" w:hAnsi="Times New Roman"/>
          <w:sz w:val="28"/>
          <w:szCs w:val="28"/>
        </w:rPr>
        <w:t>троль у</w:t>
      </w:r>
      <w:r w:rsidRPr="00A71E45">
        <w:rPr>
          <w:rFonts w:ascii="Times New Roman" w:hAnsi="Times New Roman"/>
          <w:sz w:val="28"/>
          <w:szCs w:val="28"/>
        </w:rPr>
        <w:t>с</w:t>
      </w:r>
      <w:r w:rsidRPr="00A71E45">
        <w:rPr>
          <w:rFonts w:ascii="Times New Roman" w:hAnsi="Times New Roman"/>
          <w:sz w:val="28"/>
          <w:szCs w:val="28"/>
        </w:rPr>
        <w:t xml:space="preserve">певаемости, промежуточную и государственную итоговую аттестацию обучающихся. </w:t>
      </w:r>
      <w:r w:rsidRPr="008D0D46">
        <w:rPr>
          <w:rFonts w:ascii="Times New Roman" w:hAnsi="Times New Roman"/>
          <w:sz w:val="28"/>
          <w:szCs w:val="28"/>
        </w:rPr>
        <w:t>Конкретные формы и процедуры текущего контроля успеваем</w:t>
      </w:r>
      <w:r w:rsidRPr="008D0D46">
        <w:rPr>
          <w:rFonts w:ascii="Times New Roman" w:hAnsi="Times New Roman"/>
          <w:sz w:val="28"/>
          <w:szCs w:val="28"/>
        </w:rPr>
        <w:t>о</w:t>
      </w:r>
      <w:r w:rsidRPr="008D0D46">
        <w:rPr>
          <w:rFonts w:ascii="Times New Roman" w:hAnsi="Times New Roman"/>
          <w:sz w:val="28"/>
          <w:szCs w:val="28"/>
        </w:rPr>
        <w:t xml:space="preserve">сти и промежуточной </w:t>
      </w:r>
      <w:proofErr w:type="gramStart"/>
      <w:r w:rsidRPr="008D0D46">
        <w:rPr>
          <w:rFonts w:ascii="Times New Roman" w:hAnsi="Times New Roman"/>
          <w:sz w:val="28"/>
          <w:szCs w:val="28"/>
        </w:rPr>
        <w:t>аттестации</w:t>
      </w:r>
      <w:proofErr w:type="gramEnd"/>
      <w:r w:rsidRPr="008D0D46">
        <w:rPr>
          <w:rFonts w:ascii="Times New Roman" w:hAnsi="Times New Roman"/>
          <w:sz w:val="28"/>
          <w:szCs w:val="28"/>
        </w:rPr>
        <w:t xml:space="preserve"> обучающихся по каждой дисциплине разраб</w:t>
      </w:r>
      <w:r w:rsidRPr="008D0D46">
        <w:rPr>
          <w:rFonts w:ascii="Times New Roman" w:hAnsi="Times New Roman"/>
          <w:sz w:val="28"/>
          <w:szCs w:val="28"/>
        </w:rPr>
        <w:t>а</w:t>
      </w:r>
      <w:r w:rsidRPr="008D0D46">
        <w:rPr>
          <w:rFonts w:ascii="Times New Roman" w:hAnsi="Times New Roman"/>
          <w:sz w:val="28"/>
          <w:szCs w:val="28"/>
        </w:rPr>
        <w:t>тываются вузом самостоятельно и доводятся до сведения обучающихся в теч</w:t>
      </w:r>
      <w:r w:rsidRPr="008D0D46">
        <w:rPr>
          <w:rFonts w:ascii="Times New Roman" w:hAnsi="Times New Roman"/>
          <w:sz w:val="28"/>
          <w:szCs w:val="28"/>
        </w:rPr>
        <w:t>е</w:t>
      </w:r>
      <w:r w:rsidRPr="008D0D46">
        <w:rPr>
          <w:rFonts w:ascii="Times New Roman" w:hAnsi="Times New Roman"/>
          <w:sz w:val="28"/>
          <w:szCs w:val="28"/>
        </w:rPr>
        <w:t xml:space="preserve">ние первого месяца обучения. </w:t>
      </w:r>
    </w:p>
    <w:p w:rsidR="00E33C7E" w:rsidRPr="008D0D46" w:rsidRDefault="00E33C7E" w:rsidP="00E33C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8D0D46">
        <w:rPr>
          <w:rFonts w:ascii="Times New Roman" w:hAnsi="Times New Roman"/>
          <w:sz w:val="28"/>
          <w:szCs w:val="28"/>
        </w:rPr>
        <w:t>Вузом созданы условия для максимального приближения программ т</w:t>
      </w:r>
      <w:r>
        <w:rPr>
          <w:rFonts w:ascii="Times New Roman" w:hAnsi="Times New Roman"/>
          <w:sz w:val="28"/>
          <w:szCs w:val="28"/>
        </w:rPr>
        <w:t>ек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щего контроля успеваемости, </w:t>
      </w:r>
      <w:r w:rsidRPr="008D0D46">
        <w:rPr>
          <w:rFonts w:ascii="Times New Roman" w:hAnsi="Times New Roman"/>
          <w:sz w:val="28"/>
          <w:szCs w:val="28"/>
        </w:rPr>
        <w:t xml:space="preserve">промежуточной </w:t>
      </w:r>
      <w:r>
        <w:rPr>
          <w:rFonts w:ascii="Times New Roman" w:hAnsi="Times New Roman"/>
          <w:sz w:val="28"/>
          <w:szCs w:val="28"/>
        </w:rPr>
        <w:t xml:space="preserve">и государственной итоговой </w:t>
      </w:r>
      <w:r w:rsidRPr="008D0D46">
        <w:rPr>
          <w:rFonts w:ascii="Times New Roman" w:hAnsi="Times New Roman"/>
          <w:sz w:val="28"/>
          <w:szCs w:val="28"/>
        </w:rPr>
        <w:t>а</w:t>
      </w:r>
      <w:r w:rsidRPr="008D0D46">
        <w:rPr>
          <w:rFonts w:ascii="Times New Roman" w:hAnsi="Times New Roman"/>
          <w:sz w:val="28"/>
          <w:szCs w:val="28"/>
        </w:rPr>
        <w:t>т</w:t>
      </w:r>
      <w:r w:rsidRPr="008D0D46">
        <w:rPr>
          <w:rFonts w:ascii="Times New Roman" w:hAnsi="Times New Roman"/>
          <w:sz w:val="28"/>
          <w:szCs w:val="28"/>
        </w:rPr>
        <w:t>тестации обучающихся к условиям их будущей профессиональной деятельн</w:t>
      </w:r>
      <w:r w:rsidRPr="008D0D46">
        <w:rPr>
          <w:rFonts w:ascii="Times New Roman" w:hAnsi="Times New Roman"/>
          <w:sz w:val="28"/>
          <w:szCs w:val="28"/>
        </w:rPr>
        <w:t>о</w:t>
      </w:r>
      <w:r w:rsidRPr="008D0D46">
        <w:rPr>
          <w:rFonts w:ascii="Times New Roman" w:hAnsi="Times New Roman"/>
          <w:sz w:val="28"/>
          <w:szCs w:val="28"/>
        </w:rPr>
        <w:t>сти, для чего, кроме преподавателей конкретной дисциплины, в качестве вне</w:t>
      </w:r>
      <w:r w:rsidRPr="008D0D46">
        <w:rPr>
          <w:rFonts w:ascii="Times New Roman" w:hAnsi="Times New Roman"/>
          <w:sz w:val="28"/>
          <w:szCs w:val="28"/>
        </w:rPr>
        <w:t>ш</w:t>
      </w:r>
      <w:r w:rsidRPr="008D0D46">
        <w:rPr>
          <w:rFonts w:ascii="Times New Roman" w:hAnsi="Times New Roman"/>
          <w:sz w:val="28"/>
          <w:szCs w:val="28"/>
        </w:rPr>
        <w:t xml:space="preserve">них экспертов активно привлекаются работодатели, преподаватели, читающие смежные дисциплины, и другие. </w:t>
      </w:r>
      <w:proofErr w:type="gramEnd"/>
    </w:p>
    <w:p w:rsidR="00E33C7E" w:rsidRDefault="00E33C7E" w:rsidP="00E33C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8D0D46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8D0D46">
        <w:rPr>
          <w:rFonts w:ascii="Times New Roman" w:hAnsi="Times New Roman"/>
          <w:sz w:val="28"/>
          <w:szCs w:val="28"/>
        </w:rPr>
        <w:t xml:space="preserve"> предоставлена возможность оценивания содержания, орг</w:t>
      </w:r>
      <w:r w:rsidRPr="008D0D46">
        <w:rPr>
          <w:rFonts w:ascii="Times New Roman" w:hAnsi="Times New Roman"/>
          <w:sz w:val="28"/>
          <w:szCs w:val="28"/>
        </w:rPr>
        <w:t>а</w:t>
      </w:r>
      <w:r w:rsidRPr="008D0D46">
        <w:rPr>
          <w:rFonts w:ascii="Times New Roman" w:hAnsi="Times New Roman"/>
          <w:sz w:val="28"/>
          <w:szCs w:val="28"/>
        </w:rPr>
        <w:t>низации и качества учебного процесса в целом, а также работы отдельных пр</w:t>
      </w:r>
      <w:r w:rsidRPr="008D0D46">
        <w:rPr>
          <w:rFonts w:ascii="Times New Roman" w:hAnsi="Times New Roman"/>
          <w:sz w:val="28"/>
          <w:szCs w:val="28"/>
        </w:rPr>
        <w:t>е</w:t>
      </w:r>
      <w:r w:rsidRPr="008D0D46">
        <w:rPr>
          <w:rFonts w:ascii="Times New Roman" w:hAnsi="Times New Roman"/>
          <w:sz w:val="28"/>
          <w:szCs w:val="28"/>
        </w:rPr>
        <w:t xml:space="preserve">подавателей. </w:t>
      </w:r>
    </w:p>
    <w:p w:rsidR="00720481" w:rsidRPr="008D0D46" w:rsidRDefault="00720481" w:rsidP="00720481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D0D46">
        <w:rPr>
          <w:rFonts w:ascii="Times New Roman" w:hAnsi="Times New Roman"/>
          <w:b/>
          <w:sz w:val="28"/>
          <w:szCs w:val="28"/>
        </w:rPr>
        <w:t>7.1. Фонды оценочных сре</w:t>
      </w:r>
      <w:proofErr w:type="gramStart"/>
      <w:r w:rsidRPr="008D0D46">
        <w:rPr>
          <w:rFonts w:ascii="Times New Roman" w:hAnsi="Times New Roman"/>
          <w:b/>
          <w:sz w:val="28"/>
          <w:szCs w:val="28"/>
        </w:rPr>
        <w:t>дств дл</w:t>
      </w:r>
      <w:proofErr w:type="gramEnd"/>
      <w:r w:rsidRPr="008D0D46">
        <w:rPr>
          <w:rFonts w:ascii="Times New Roman" w:hAnsi="Times New Roman"/>
          <w:b/>
          <w:sz w:val="28"/>
          <w:szCs w:val="28"/>
        </w:rPr>
        <w:t>я проведения текущего контроля у</w:t>
      </w:r>
      <w:r w:rsidRPr="008D0D46">
        <w:rPr>
          <w:rFonts w:ascii="Times New Roman" w:hAnsi="Times New Roman"/>
          <w:b/>
          <w:sz w:val="28"/>
          <w:szCs w:val="28"/>
        </w:rPr>
        <w:t>с</w:t>
      </w:r>
      <w:r w:rsidRPr="008D0D46">
        <w:rPr>
          <w:rFonts w:ascii="Times New Roman" w:hAnsi="Times New Roman"/>
          <w:b/>
          <w:sz w:val="28"/>
          <w:szCs w:val="28"/>
        </w:rPr>
        <w:t xml:space="preserve">певаемости и промежуточной аттестации </w:t>
      </w:r>
    </w:p>
    <w:p w:rsidR="00E33C7E" w:rsidRDefault="00E33C7E" w:rsidP="00E33C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>Для аттестации обучающихся на соответствие их персональных достиж</w:t>
      </w:r>
      <w:r w:rsidRPr="008D0D46">
        <w:rPr>
          <w:rFonts w:ascii="Times New Roman" w:hAnsi="Times New Roman"/>
          <w:sz w:val="28"/>
          <w:szCs w:val="28"/>
        </w:rPr>
        <w:t>е</w:t>
      </w:r>
      <w:r w:rsidRPr="008D0D46">
        <w:rPr>
          <w:rFonts w:ascii="Times New Roman" w:hAnsi="Times New Roman"/>
          <w:sz w:val="28"/>
          <w:szCs w:val="28"/>
        </w:rPr>
        <w:t>ний поэтапным тре</w:t>
      </w:r>
      <w:r>
        <w:rPr>
          <w:rFonts w:ascii="Times New Roman" w:hAnsi="Times New Roman"/>
          <w:sz w:val="28"/>
          <w:szCs w:val="28"/>
        </w:rPr>
        <w:t xml:space="preserve">бованиям ОПОП </w:t>
      </w:r>
      <w:proofErr w:type="spellStart"/>
      <w:r w:rsidR="000915BE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="000915B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0D46">
        <w:rPr>
          <w:rFonts w:ascii="Times New Roman" w:hAnsi="Times New Roman"/>
          <w:sz w:val="28"/>
          <w:szCs w:val="28"/>
        </w:rPr>
        <w:t>(текущая и п</w:t>
      </w:r>
      <w:r>
        <w:rPr>
          <w:rFonts w:ascii="Times New Roman" w:hAnsi="Times New Roman"/>
          <w:sz w:val="28"/>
          <w:szCs w:val="28"/>
        </w:rPr>
        <w:t>ромеж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точная аттестация) сформированы</w:t>
      </w:r>
      <w:r w:rsidRPr="008D0D46">
        <w:rPr>
          <w:rFonts w:ascii="Times New Roman" w:hAnsi="Times New Roman"/>
          <w:sz w:val="28"/>
          <w:szCs w:val="28"/>
        </w:rPr>
        <w:t xml:space="preserve"> фонды оценочных средств</w:t>
      </w:r>
      <w:r>
        <w:rPr>
          <w:rFonts w:ascii="Times New Roman" w:hAnsi="Times New Roman"/>
          <w:sz w:val="28"/>
          <w:szCs w:val="28"/>
        </w:rPr>
        <w:t>, позволяющие оценить знания, умения и уровень приобретенных компетенций.</w:t>
      </w:r>
    </w:p>
    <w:p w:rsidR="00E33C7E" w:rsidRPr="008D0D46" w:rsidRDefault="00E33C7E" w:rsidP="00E33C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онды оценочных средств полно и адекватно</w:t>
      </w:r>
      <w:r w:rsidRPr="008D0D46">
        <w:rPr>
          <w:rFonts w:ascii="Times New Roman" w:hAnsi="Times New Roman"/>
          <w:sz w:val="28"/>
          <w:szCs w:val="28"/>
        </w:rPr>
        <w:t xml:space="preserve"> отображ</w:t>
      </w:r>
      <w:r>
        <w:rPr>
          <w:rFonts w:ascii="Times New Roman" w:hAnsi="Times New Roman"/>
          <w:sz w:val="28"/>
          <w:szCs w:val="28"/>
        </w:rPr>
        <w:t>ают</w:t>
      </w:r>
      <w:r w:rsidRPr="008D0D46">
        <w:rPr>
          <w:rFonts w:ascii="Times New Roman" w:hAnsi="Times New Roman"/>
          <w:sz w:val="28"/>
          <w:szCs w:val="28"/>
        </w:rPr>
        <w:t xml:space="preserve"> требова</w:t>
      </w:r>
      <w:r>
        <w:rPr>
          <w:rFonts w:ascii="Times New Roman" w:hAnsi="Times New Roman"/>
          <w:sz w:val="28"/>
          <w:szCs w:val="28"/>
        </w:rPr>
        <w:t xml:space="preserve">ния ФГОС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r w:rsidRPr="008D0D46">
        <w:rPr>
          <w:rFonts w:ascii="Times New Roman" w:hAnsi="Times New Roman"/>
          <w:sz w:val="28"/>
          <w:szCs w:val="28"/>
        </w:rPr>
        <w:t>О</w:t>
      </w:r>
      <w:proofErr w:type="gramEnd"/>
      <w:r w:rsidRPr="008D0D4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D0D46">
        <w:rPr>
          <w:rFonts w:ascii="Times New Roman" w:hAnsi="Times New Roman"/>
          <w:sz w:val="28"/>
          <w:szCs w:val="28"/>
        </w:rPr>
        <w:t>по</w:t>
      </w:r>
      <w:proofErr w:type="gramEnd"/>
      <w:r w:rsidRPr="008D0D46">
        <w:rPr>
          <w:rFonts w:ascii="Times New Roman" w:hAnsi="Times New Roman"/>
          <w:sz w:val="28"/>
          <w:szCs w:val="28"/>
        </w:rPr>
        <w:t xml:space="preserve"> данному направлению подготовки, соответствуют целям </w:t>
      </w:r>
      <w:r>
        <w:rPr>
          <w:rFonts w:ascii="Times New Roman" w:hAnsi="Times New Roman"/>
          <w:sz w:val="28"/>
          <w:szCs w:val="28"/>
        </w:rPr>
        <w:t>и зад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чам ОПОП </w:t>
      </w:r>
      <w:proofErr w:type="spellStart"/>
      <w:r w:rsidR="000915BE">
        <w:rPr>
          <w:rFonts w:ascii="Times New Roman" w:hAnsi="Times New Roman"/>
          <w:sz w:val="28"/>
          <w:szCs w:val="28"/>
        </w:rPr>
        <w:t>бакалавриата</w:t>
      </w:r>
      <w:proofErr w:type="spellEnd"/>
      <w:r>
        <w:rPr>
          <w:rFonts w:ascii="Times New Roman" w:hAnsi="Times New Roman"/>
          <w:sz w:val="28"/>
          <w:szCs w:val="28"/>
        </w:rPr>
        <w:t xml:space="preserve"> и ее учебным планам</w:t>
      </w:r>
      <w:r w:rsidRPr="008D0D46">
        <w:rPr>
          <w:rFonts w:ascii="Times New Roman" w:hAnsi="Times New Roman"/>
          <w:sz w:val="28"/>
          <w:szCs w:val="28"/>
        </w:rPr>
        <w:t>. Они призваны обеспечивать оценку качества общекультурных</w:t>
      </w:r>
      <w:r>
        <w:rPr>
          <w:rFonts w:ascii="Times New Roman" w:hAnsi="Times New Roman"/>
          <w:sz w:val="28"/>
          <w:szCs w:val="28"/>
        </w:rPr>
        <w:t>, общепрофессиональных</w:t>
      </w:r>
      <w:r w:rsidRPr="008D0D46">
        <w:rPr>
          <w:rFonts w:ascii="Times New Roman" w:hAnsi="Times New Roman"/>
          <w:sz w:val="28"/>
          <w:szCs w:val="28"/>
        </w:rPr>
        <w:t xml:space="preserve"> и профессионал</w:t>
      </w:r>
      <w:r w:rsidRPr="008D0D46">
        <w:rPr>
          <w:rFonts w:ascii="Times New Roman" w:hAnsi="Times New Roman"/>
          <w:sz w:val="28"/>
          <w:szCs w:val="28"/>
        </w:rPr>
        <w:t>ь</w:t>
      </w:r>
      <w:r w:rsidRPr="008D0D46">
        <w:rPr>
          <w:rFonts w:ascii="Times New Roman" w:hAnsi="Times New Roman"/>
          <w:sz w:val="28"/>
          <w:szCs w:val="28"/>
        </w:rPr>
        <w:t xml:space="preserve">ных компетенций, приобретаемых выпускником. </w:t>
      </w:r>
    </w:p>
    <w:p w:rsidR="00E33C7E" w:rsidRPr="008D0D46" w:rsidRDefault="00E33C7E" w:rsidP="00E33C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8D0D46">
        <w:rPr>
          <w:rFonts w:ascii="Times New Roman" w:hAnsi="Times New Roman"/>
          <w:sz w:val="28"/>
          <w:szCs w:val="28"/>
        </w:rPr>
        <w:t>При разработке оценочных средств для конт</w:t>
      </w:r>
      <w:r>
        <w:rPr>
          <w:rFonts w:ascii="Times New Roman" w:hAnsi="Times New Roman"/>
          <w:sz w:val="28"/>
          <w:szCs w:val="28"/>
        </w:rPr>
        <w:t xml:space="preserve">роля качества изучения </w:t>
      </w:r>
      <w:r w:rsidRPr="008D0D46">
        <w:rPr>
          <w:rFonts w:ascii="Times New Roman" w:hAnsi="Times New Roman"/>
          <w:sz w:val="28"/>
          <w:szCs w:val="28"/>
        </w:rPr>
        <w:t>ди</w:t>
      </w:r>
      <w:r w:rsidRPr="008D0D46">
        <w:rPr>
          <w:rFonts w:ascii="Times New Roman" w:hAnsi="Times New Roman"/>
          <w:sz w:val="28"/>
          <w:szCs w:val="28"/>
        </w:rPr>
        <w:t>с</w:t>
      </w:r>
      <w:r w:rsidRPr="008D0D46">
        <w:rPr>
          <w:rFonts w:ascii="Times New Roman" w:hAnsi="Times New Roman"/>
          <w:sz w:val="28"/>
          <w:szCs w:val="28"/>
        </w:rPr>
        <w:t>циплин, практик учитываются все виды связей между включенными в них зн</w:t>
      </w:r>
      <w:r w:rsidRPr="008D0D46">
        <w:rPr>
          <w:rFonts w:ascii="Times New Roman" w:hAnsi="Times New Roman"/>
          <w:sz w:val="28"/>
          <w:szCs w:val="28"/>
        </w:rPr>
        <w:t>а</w:t>
      </w:r>
      <w:r w:rsidRPr="008D0D46">
        <w:rPr>
          <w:rFonts w:ascii="Times New Roman" w:hAnsi="Times New Roman"/>
          <w:sz w:val="28"/>
          <w:szCs w:val="28"/>
        </w:rPr>
        <w:t>ниями, умениями, навыками, позволяющие установить качество сформирова</w:t>
      </w:r>
      <w:r w:rsidRPr="008D0D46">
        <w:rPr>
          <w:rFonts w:ascii="Times New Roman" w:hAnsi="Times New Roman"/>
          <w:sz w:val="28"/>
          <w:szCs w:val="28"/>
        </w:rPr>
        <w:t>н</w:t>
      </w:r>
      <w:r w:rsidRPr="008D0D46">
        <w:rPr>
          <w:rFonts w:ascii="Times New Roman" w:hAnsi="Times New Roman"/>
          <w:sz w:val="28"/>
          <w:szCs w:val="28"/>
        </w:rPr>
        <w:t>ных у обучающихся компетенций по видам деятельности и степень общей г</w:t>
      </w:r>
      <w:r w:rsidRPr="008D0D46">
        <w:rPr>
          <w:rFonts w:ascii="Times New Roman" w:hAnsi="Times New Roman"/>
          <w:sz w:val="28"/>
          <w:szCs w:val="28"/>
        </w:rPr>
        <w:t>о</w:t>
      </w:r>
      <w:r w:rsidRPr="008D0D46">
        <w:rPr>
          <w:rFonts w:ascii="Times New Roman" w:hAnsi="Times New Roman"/>
          <w:sz w:val="28"/>
          <w:szCs w:val="28"/>
        </w:rPr>
        <w:t xml:space="preserve">товности выпускников к профессиональной деятельности. </w:t>
      </w:r>
      <w:proofErr w:type="gramEnd"/>
    </w:p>
    <w:p w:rsidR="00E33C7E" w:rsidRPr="008D0D46" w:rsidRDefault="00E33C7E" w:rsidP="00E33C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46">
        <w:rPr>
          <w:rFonts w:ascii="Times New Roman" w:hAnsi="Times New Roman"/>
          <w:sz w:val="28"/>
          <w:szCs w:val="28"/>
        </w:rPr>
        <w:t>При проектировании оценочных сре</w:t>
      </w:r>
      <w:proofErr w:type="gramStart"/>
      <w:r w:rsidRPr="008D0D46">
        <w:rPr>
          <w:rFonts w:ascii="Times New Roman" w:hAnsi="Times New Roman"/>
          <w:sz w:val="28"/>
          <w:szCs w:val="28"/>
        </w:rPr>
        <w:t>дств пр</w:t>
      </w:r>
      <w:proofErr w:type="gramEnd"/>
      <w:r w:rsidRPr="008D0D46">
        <w:rPr>
          <w:rFonts w:ascii="Times New Roman" w:hAnsi="Times New Roman"/>
          <w:sz w:val="28"/>
          <w:szCs w:val="28"/>
        </w:rPr>
        <w:t>едусматривается оценка сп</w:t>
      </w:r>
      <w:r w:rsidRPr="008D0D46">
        <w:rPr>
          <w:rFonts w:ascii="Times New Roman" w:hAnsi="Times New Roman"/>
          <w:sz w:val="28"/>
          <w:szCs w:val="28"/>
        </w:rPr>
        <w:t>о</w:t>
      </w:r>
      <w:r w:rsidRPr="008D0D46">
        <w:rPr>
          <w:rFonts w:ascii="Times New Roman" w:hAnsi="Times New Roman"/>
          <w:sz w:val="28"/>
          <w:szCs w:val="28"/>
        </w:rPr>
        <w:t>собности обучающихся к творческой деятельности, их готовности вести п</w:t>
      </w:r>
      <w:r w:rsidRPr="008D0D46">
        <w:rPr>
          <w:rFonts w:ascii="Times New Roman" w:hAnsi="Times New Roman"/>
          <w:sz w:val="28"/>
          <w:szCs w:val="28"/>
        </w:rPr>
        <w:t>о</w:t>
      </w:r>
      <w:r w:rsidRPr="008D0D46">
        <w:rPr>
          <w:rFonts w:ascii="Times New Roman" w:hAnsi="Times New Roman"/>
          <w:sz w:val="28"/>
          <w:szCs w:val="28"/>
        </w:rPr>
        <w:t>иск решения новых задач, связанных с недостаточностью конкретных спец</w:t>
      </w:r>
      <w:r w:rsidRPr="008D0D46">
        <w:rPr>
          <w:rFonts w:ascii="Times New Roman" w:hAnsi="Times New Roman"/>
          <w:sz w:val="28"/>
          <w:szCs w:val="28"/>
        </w:rPr>
        <w:t>и</w:t>
      </w:r>
      <w:r w:rsidRPr="008D0D46">
        <w:rPr>
          <w:rFonts w:ascii="Times New Roman" w:hAnsi="Times New Roman"/>
          <w:sz w:val="28"/>
          <w:szCs w:val="28"/>
        </w:rPr>
        <w:t xml:space="preserve">альных </w:t>
      </w:r>
      <w:r w:rsidRPr="008D0D46">
        <w:rPr>
          <w:rFonts w:ascii="Times New Roman" w:hAnsi="Times New Roman"/>
          <w:sz w:val="28"/>
          <w:szCs w:val="28"/>
        </w:rPr>
        <w:lastRenderedPageBreak/>
        <w:t>знаний и отсутствием общепринятых алгоритмов профессионального повед</w:t>
      </w:r>
      <w:r w:rsidRPr="008D0D46">
        <w:rPr>
          <w:rFonts w:ascii="Times New Roman" w:hAnsi="Times New Roman"/>
          <w:sz w:val="28"/>
          <w:szCs w:val="28"/>
        </w:rPr>
        <w:t>е</w:t>
      </w:r>
      <w:r w:rsidRPr="008D0D46">
        <w:rPr>
          <w:rFonts w:ascii="Times New Roman" w:hAnsi="Times New Roman"/>
          <w:sz w:val="28"/>
          <w:szCs w:val="28"/>
        </w:rPr>
        <w:t xml:space="preserve">ния. </w:t>
      </w:r>
    </w:p>
    <w:p w:rsidR="00E33C7E" w:rsidRDefault="00E33C7E" w:rsidP="00E33C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Фонды оценочных сре</w:t>
      </w:r>
      <w:proofErr w:type="gramStart"/>
      <w:r>
        <w:rPr>
          <w:rFonts w:ascii="Times New Roman" w:hAnsi="Times New Roman"/>
          <w:sz w:val="28"/>
          <w:szCs w:val="28"/>
        </w:rPr>
        <w:t>дств дл</w:t>
      </w:r>
      <w:proofErr w:type="gramEnd"/>
      <w:r>
        <w:rPr>
          <w:rFonts w:ascii="Times New Roman" w:hAnsi="Times New Roman"/>
          <w:sz w:val="28"/>
          <w:szCs w:val="28"/>
        </w:rPr>
        <w:t xml:space="preserve">я текущего контроля разработаны каждым преподавателем по соответствующей дисциплине и представлены в качестве составной части учебно-методических комплексов дисциплины. Оценочные средства разнообразны и позволяют оценить уровень приобретенных </w:t>
      </w:r>
      <w:proofErr w:type="gramStart"/>
      <w:r>
        <w:rPr>
          <w:rFonts w:ascii="Times New Roman" w:hAnsi="Times New Roman"/>
          <w:sz w:val="28"/>
          <w:szCs w:val="28"/>
        </w:rPr>
        <w:t>обуча</w:t>
      </w:r>
      <w:r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щимися</w:t>
      </w:r>
      <w:proofErr w:type="gramEnd"/>
      <w:r>
        <w:rPr>
          <w:rFonts w:ascii="Times New Roman" w:hAnsi="Times New Roman"/>
          <w:sz w:val="28"/>
          <w:szCs w:val="28"/>
        </w:rPr>
        <w:t xml:space="preserve"> по программе компетенций.</w:t>
      </w:r>
    </w:p>
    <w:p w:rsidR="00E33C7E" w:rsidRDefault="00E33C7E" w:rsidP="00E33C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Фонды оценочных сре</w:t>
      </w:r>
      <w:proofErr w:type="gramStart"/>
      <w:r>
        <w:rPr>
          <w:rFonts w:ascii="Times New Roman" w:hAnsi="Times New Roman"/>
          <w:sz w:val="28"/>
          <w:szCs w:val="28"/>
        </w:rPr>
        <w:t>дств вкл</w:t>
      </w:r>
      <w:proofErr w:type="gramEnd"/>
      <w:r>
        <w:rPr>
          <w:rFonts w:ascii="Times New Roman" w:hAnsi="Times New Roman"/>
          <w:sz w:val="28"/>
          <w:szCs w:val="28"/>
        </w:rPr>
        <w:t>ючают:</w:t>
      </w:r>
    </w:p>
    <w:p w:rsidR="00E33C7E" w:rsidRDefault="00E33C7E" w:rsidP="00E33C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паспорт фонда оценочных средств;</w:t>
      </w:r>
    </w:p>
    <w:p w:rsidR="00E33C7E" w:rsidRDefault="00E33C7E" w:rsidP="00E33C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вопросы для экзамена (зачета);</w:t>
      </w:r>
    </w:p>
    <w:p w:rsidR="00E33C7E" w:rsidRDefault="00E33C7E" w:rsidP="00E33C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экзаменационные билеты;</w:t>
      </w:r>
    </w:p>
    <w:p w:rsidR="00E33C7E" w:rsidRDefault="00E33C7E" w:rsidP="00E33C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комплект </w:t>
      </w:r>
      <w:proofErr w:type="spellStart"/>
      <w:r>
        <w:rPr>
          <w:rFonts w:ascii="Times New Roman" w:hAnsi="Times New Roman"/>
          <w:sz w:val="28"/>
          <w:szCs w:val="28"/>
        </w:rPr>
        <w:t>разноуровневых</w:t>
      </w:r>
      <w:proofErr w:type="spellEnd"/>
      <w:r>
        <w:rPr>
          <w:rFonts w:ascii="Times New Roman" w:hAnsi="Times New Roman"/>
          <w:sz w:val="28"/>
          <w:szCs w:val="28"/>
        </w:rPr>
        <w:t xml:space="preserve"> задач (заданий), включающий задания репр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дуктивного уровня, задания реконструктивного уровня, задания творческого уровня;</w:t>
      </w:r>
    </w:p>
    <w:p w:rsidR="00E33C7E" w:rsidRDefault="00E33C7E" w:rsidP="00E33C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темы рефератов, докладов, сообщений эссе;</w:t>
      </w:r>
    </w:p>
    <w:p w:rsidR="009004EC" w:rsidRDefault="00E33C7E" w:rsidP="007204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фонд тестовых заданий</w:t>
      </w:r>
      <w:r w:rsidR="000915BE">
        <w:rPr>
          <w:rFonts w:ascii="Times New Roman" w:hAnsi="Times New Roman"/>
          <w:sz w:val="28"/>
          <w:szCs w:val="28"/>
        </w:rPr>
        <w:t>.</w:t>
      </w:r>
    </w:p>
    <w:p w:rsidR="000915BE" w:rsidRDefault="000915BE" w:rsidP="007204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20481" w:rsidRPr="008D0D46" w:rsidRDefault="00720481" w:rsidP="00720481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D0D46">
        <w:rPr>
          <w:rFonts w:ascii="Times New Roman" w:hAnsi="Times New Roman"/>
          <w:b/>
          <w:sz w:val="28"/>
          <w:szCs w:val="28"/>
        </w:rPr>
        <w:t xml:space="preserve">7.2. Итоговая государственная аттестация выпускников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Итоговая государственная аттестация направлена на установление соо</w:t>
      </w:r>
      <w:r w:rsidRPr="00E352C7">
        <w:rPr>
          <w:rFonts w:ascii="Times New Roman" w:eastAsia="HiddenHorzOCR" w:hAnsi="Times New Roman"/>
          <w:sz w:val="28"/>
          <w:szCs w:val="28"/>
        </w:rPr>
        <w:t>т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ветствия уровня профессиональной подготовки выпускников требованиям ФГОС </w:t>
      </w:r>
      <w:proofErr w:type="gramStart"/>
      <w:r w:rsidRPr="00E352C7">
        <w:rPr>
          <w:rFonts w:ascii="Times New Roman" w:eastAsia="HiddenHorzOCR" w:hAnsi="Times New Roman"/>
          <w:sz w:val="28"/>
          <w:szCs w:val="28"/>
        </w:rPr>
        <w:t>ВО</w:t>
      </w:r>
      <w:proofErr w:type="gramEnd"/>
      <w:r w:rsidRPr="00E352C7">
        <w:rPr>
          <w:rFonts w:ascii="Times New Roman" w:eastAsia="HiddenHorzOCR" w:hAnsi="Times New Roman"/>
          <w:sz w:val="28"/>
          <w:szCs w:val="28"/>
        </w:rPr>
        <w:t xml:space="preserve">.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Итоговая государственная аттестация включает </w:t>
      </w:r>
      <w:r>
        <w:rPr>
          <w:rFonts w:ascii="Times New Roman" w:eastAsia="HiddenHorzOCR" w:hAnsi="Times New Roman"/>
          <w:sz w:val="28"/>
          <w:szCs w:val="28"/>
        </w:rPr>
        <w:t xml:space="preserve">государственный экзамен и 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защиту выпускной квалификационной работы (ВКР). </w:t>
      </w:r>
      <w:r>
        <w:rPr>
          <w:rFonts w:ascii="Times New Roman" w:eastAsia="HiddenHorzOCR" w:hAnsi="Times New Roman"/>
          <w:sz w:val="28"/>
          <w:szCs w:val="28"/>
        </w:rPr>
        <w:t xml:space="preserve"> Программа государс</w:t>
      </w:r>
      <w:r>
        <w:rPr>
          <w:rFonts w:ascii="Times New Roman" w:eastAsia="HiddenHorzOCR" w:hAnsi="Times New Roman"/>
          <w:sz w:val="28"/>
          <w:szCs w:val="28"/>
        </w:rPr>
        <w:t>т</w:t>
      </w:r>
      <w:r>
        <w:rPr>
          <w:rFonts w:ascii="Times New Roman" w:eastAsia="HiddenHorzOCR" w:hAnsi="Times New Roman"/>
          <w:sz w:val="28"/>
          <w:szCs w:val="28"/>
        </w:rPr>
        <w:t xml:space="preserve">венной итоговой аттестации приведена в </w:t>
      </w:r>
      <w:r w:rsidRPr="00615D39">
        <w:rPr>
          <w:rFonts w:ascii="Times New Roman" w:eastAsia="HiddenHorzOCR" w:hAnsi="Times New Roman"/>
          <w:b/>
          <w:i/>
          <w:sz w:val="28"/>
          <w:szCs w:val="28"/>
        </w:rPr>
        <w:t xml:space="preserve">Приложении </w:t>
      </w:r>
      <w:r w:rsidR="00D43BD8">
        <w:rPr>
          <w:rFonts w:ascii="Times New Roman" w:eastAsia="HiddenHorzOCR" w:hAnsi="Times New Roman"/>
          <w:b/>
          <w:i/>
          <w:sz w:val="28"/>
          <w:szCs w:val="28"/>
        </w:rPr>
        <w:t>6</w:t>
      </w:r>
      <w:r w:rsidRPr="00615D39">
        <w:rPr>
          <w:rFonts w:ascii="Times New Roman" w:eastAsia="HiddenHorzOCR" w:hAnsi="Times New Roman"/>
          <w:b/>
          <w:i/>
          <w:sz w:val="28"/>
          <w:szCs w:val="28"/>
        </w:rPr>
        <w:t>.</w:t>
      </w:r>
    </w:p>
    <w:p w:rsidR="00615D39" w:rsidRPr="00E352C7" w:rsidRDefault="00615D39" w:rsidP="00615D3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Выпускная квалификационная работа выполняется в период прохождения  химико-исследовательской практики и выполнения научно-исследовательской работы. Она представляет собой самостоятельную и логически завершенную работу, связанную с решением задач того вида деятельности, к которому гот</w:t>
      </w:r>
      <w:r w:rsidRPr="00E352C7">
        <w:rPr>
          <w:rFonts w:ascii="Times New Roman" w:eastAsia="HiddenHorzOCR" w:hAnsi="Times New Roman"/>
          <w:sz w:val="28"/>
          <w:szCs w:val="28"/>
        </w:rPr>
        <w:t>о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вится бакалавр. Выпускная квалификационная работа является важнейшим элементом учебного процесса и выполняется студентом самостоятельно </w:t>
      </w:r>
      <w:proofErr w:type="gramStart"/>
      <w:r w:rsidRPr="00E352C7">
        <w:rPr>
          <w:rFonts w:ascii="Times New Roman" w:eastAsia="HiddenHorzOCR" w:hAnsi="Times New Roman"/>
          <w:sz w:val="28"/>
          <w:szCs w:val="28"/>
        </w:rPr>
        <w:t>под руководством научного руководителя на завершающей стадии обучения в соо</w:t>
      </w:r>
      <w:r w:rsidRPr="00E352C7">
        <w:rPr>
          <w:rFonts w:ascii="Times New Roman" w:eastAsia="HiddenHorzOCR" w:hAnsi="Times New Roman"/>
          <w:sz w:val="28"/>
          <w:szCs w:val="28"/>
        </w:rPr>
        <w:t>т</w:t>
      </w:r>
      <w:r w:rsidRPr="00E352C7">
        <w:rPr>
          <w:rFonts w:ascii="Times New Roman" w:eastAsia="HiddenHorzOCR" w:hAnsi="Times New Roman"/>
          <w:sz w:val="28"/>
          <w:szCs w:val="28"/>
        </w:rPr>
        <w:t>ветствии с профессиональной образовательной программой подготовки бак</w:t>
      </w:r>
      <w:r w:rsidRPr="00E352C7">
        <w:rPr>
          <w:rFonts w:ascii="Times New Roman" w:eastAsia="HiddenHorzOCR" w:hAnsi="Times New Roman"/>
          <w:sz w:val="28"/>
          <w:szCs w:val="28"/>
        </w:rPr>
        <w:t>а</w:t>
      </w:r>
      <w:r w:rsidRPr="00E352C7">
        <w:rPr>
          <w:rFonts w:ascii="Times New Roman" w:eastAsia="HiddenHorzOCR" w:hAnsi="Times New Roman"/>
          <w:sz w:val="28"/>
          <w:szCs w:val="28"/>
        </w:rPr>
        <w:t>лавра по направлению</w:t>
      </w:r>
      <w:proofErr w:type="gramEnd"/>
      <w:r w:rsidRPr="00E352C7">
        <w:rPr>
          <w:rFonts w:ascii="Times New Roman" w:eastAsia="HiddenHorzOCR" w:hAnsi="Times New Roman"/>
          <w:sz w:val="28"/>
          <w:szCs w:val="28"/>
        </w:rPr>
        <w:t xml:space="preserve"> </w:t>
      </w:r>
      <w:r w:rsidRPr="00E352C7">
        <w:rPr>
          <w:rFonts w:ascii="Times New Roman" w:hAnsi="Times New Roman"/>
          <w:color w:val="000000"/>
          <w:sz w:val="28"/>
          <w:szCs w:val="28"/>
        </w:rPr>
        <w:t>18.03.0</w:t>
      </w:r>
      <w:r w:rsidR="00D43BD8">
        <w:rPr>
          <w:rFonts w:ascii="Times New Roman" w:hAnsi="Times New Roman"/>
          <w:color w:val="000000"/>
          <w:sz w:val="28"/>
          <w:szCs w:val="28"/>
        </w:rPr>
        <w:t>1</w:t>
      </w:r>
      <w:r w:rsidRPr="00E352C7">
        <w:rPr>
          <w:rFonts w:ascii="Times New Roman" w:hAnsi="Times New Roman"/>
          <w:color w:val="000000"/>
          <w:sz w:val="28"/>
          <w:szCs w:val="28"/>
        </w:rPr>
        <w:t xml:space="preserve">  - </w:t>
      </w:r>
      <w:r w:rsidR="00D43BD8">
        <w:rPr>
          <w:rFonts w:ascii="Times New Roman" w:hAnsi="Times New Roman"/>
          <w:color w:val="000000"/>
          <w:sz w:val="28"/>
          <w:szCs w:val="28"/>
        </w:rPr>
        <w:t>Химическая технологи</w:t>
      </w:r>
      <w:r w:rsidRPr="00E352C7">
        <w:rPr>
          <w:rFonts w:ascii="Times New Roman" w:hAnsi="Times New Roman"/>
          <w:color w:val="000000"/>
          <w:sz w:val="28"/>
          <w:szCs w:val="28"/>
        </w:rPr>
        <w:t xml:space="preserve"> (уровень </w:t>
      </w:r>
      <w:proofErr w:type="spellStart"/>
      <w:r w:rsidRPr="00E352C7">
        <w:rPr>
          <w:rFonts w:ascii="Times New Roman" w:hAnsi="Times New Roman"/>
          <w:color w:val="000000"/>
          <w:sz w:val="28"/>
          <w:szCs w:val="28"/>
        </w:rPr>
        <w:t>бакалаври</w:t>
      </w:r>
      <w:r w:rsidRPr="00E352C7">
        <w:rPr>
          <w:rFonts w:ascii="Times New Roman" w:hAnsi="Times New Roman"/>
          <w:color w:val="000000"/>
          <w:sz w:val="28"/>
          <w:szCs w:val="28"/>
        </w:rPr>
        <w:t>а</w:t>
      </w:r>
      <w:r w:rsidRPr="00E352C7">
        <w:rPr>
          <w:rFonts w:ascii="Times New Roman" w:hAnsi="Times New Roman"/>
          <w:color w:val="000000"/>
          <w:sz w:val="28"/>
          <w:szCs w:val="28"/>
        </w:rPr>
        <w:t>та</w:t>
      </w:r>
      <w:proofErr w:type="spellEnd"/>
      <w:r w:rsidRPr="00E352C7">
        <w:rPr>
          <w:rFonts w:ascii="Times New Roman" w:hAnsi="Times New Roman"/>
          <w:color w:val="000000"/>
          <w:sz w:val="28"/>
          <w:szCs w:val="28"/>
        </w:rPr>
        <w:t>)</w:t>
      </w:r>
      <w:r w:rsidR="00D43BD8">
        <w:rPr>
          <w:rFonts w:ascii="Times New Roman" w:hAnsi="Times New Roman"/>
          <w:color w:val="000000"/>
          <w:sz w:val="28"/>
          <w:szCs w:val="28"/>
        </w:rPr>
        <w:t>.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Основными целями выполнения и защиты ВКР являются: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• углубление, систематизация и интеграция теоретических знаний и пра</w:t>
      </w:r>
      <w:r w:rsidRPr="00E352C7">
        <w:rPr>
          <w:rFonts w:ascii="Times New Roman" w:eastAsia="HiddenHorzOCR" w:hAnsi="Times New Roman"/>
          <w:sz w:val="28"/>
          <w:szCs w:val="28"/>
        </w:rPr>
        <w:t>к</w:t>
      </w:r>
      <w:r>
        <w:rPr>
          <w:rFonts w:ascii="Times New Roman" w:eastAsia="HiddenHorzOCR" w:hAnsi="Times New Roman"/>
          <w:sz w:val="28"/>
          <w:szCs w:val="28"/>
        </w:rPr>
        <w:t>тических навыков по бакала</w:t>
      </w:r>
      <w:r w:rsidRPr="00E352C7">
        <w:rPr>
          <w:rFonts w:ascii="Times New Roman" w:eastAsia="HiddenHorzOCR" w:hAnsi="Times New Roman"/>
          <w:sz w:val="28"/>
          <w:szCs w:val="28"/>
        </w:rPr>
        <w:t>в</w:t>
      </w:r>
      <w:r>
        <w:rPr>
          <w:rFonts w:ascii="Times New Roman" w:eastAsia="HiddenHorzOCR" w:hAnsi="Times New Roman"/>
          <w:sz w:val="28"/>
          <w:szCs w:val="28"/>
        </w:rPr>
        <w:t>р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ской программе;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• развитие умения критически оценивать и обобщать теоретические пол</w:t>
      </w:r>
      <w:r w:rsidRPr="00E352C7">
        <w:rPr>
          <w:rFonts w:ascii="Times New Roman" w:eastAsia="HiddenHorzOCR" w:hAnsi="Times New Roman"/>
          <w:sz w:val="28"/>
          <w:szCs w:val="28"/>
        </w:rPr>
        <w:t>о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жения;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• применение полученных знаний при решении прикладных задач;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color w:val="FF0000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• стимулирование навыков самостоятельной аналитической работы</w:t>
      </w:r>
      <w:r w:rsidRPr="00E352C7">
        <w:rPr>
          <w:rFonts w:ascii="Times New Roman" w:eastAsia="HiddenHorzOCR" w:hAnsi="Times New Roman"/>
          <w:color w:val="FF0000"/>
          <w:sz w:val="28"/>
          <w:szCs w:val="28"/>
        </w:rPr>
        <w:t xml:space="preserve">;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• овладение современными методами научного исследования;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lastRenderedPageBreak/>
        <w:t>• выяснение подготовленности к практической деятельности в совреме</w:t>
      </w:r>
      <w:r w:rsidRPr="00E352C7">
        <w:rPr>
          <w:rFonts w:ascii="Times New Roman" w:eastAsia="HiddenHorzOCR" w:hAnsi="Times New Roman"/>
          <w:sz w:val="28"/>
          <w:szCs w:val="28"/>
        </w:rPr>
        <w:t>н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ных условиях;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• презентация навыков публичной дискуссии и защиты научных идей, предложений и рекомендаций.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В ВКР должны присутствовать: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• аргументация актуальности темы, теоретическая и практическая ее зн</w:t>
      </w:r>
      <w:r w:rsidRPr="00E352C7">
        <w:rPr>
          <w:rFonts w:ascii="Times New Roman" w:eastAsia="HiddenHorzOCR" w:hAnsi="Times New Roman"/>
          <w:sz w:val="28"/>
          <w:szCs w:val="28"/>
        </w:rPr>
        <w:t>а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чимость;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• самостоятельность и системность подхода соискателя в выполнении и</w:t>
      </w:r>
      <w:r w:rsidRPr="00E352C7">
        <w:rPr>
          <w:rFonts w:ascii="Times New Roman" w:eastAsia="HiddenHorzOCR" w:hAnsi="Times New Roman"/>
          <w:sz w:val="28"/>
          <w:szCs w:val="28"/>
        </w:rPr>
        <w:t>с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следования конкретной проблемы по теме магистерской диссертации;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• отражение знаний монографической литературы и публикаций в пери</w:t>
      </w:r>
      <w:r w:rsidRPr="00E352C7">
        <w:rPr>
          <w:rFonts w:ascii="Times New Roman" w:eastAsia="HiddenHorzOCR" w:hAnsi="Times New Roman"/>
          <w:sz w:val="28"/>
          <w:szCs w:val="28"/>
        </w:rPr>
        <w:t>о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дических изданиях по теме ВКР;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• рассмотрение различных точек зрения по исследуемым вопросам, арг</w:t>
      </w:r>
      <w:r w:rsidRPr="00E352C7">
        <w:rPr>
          <w:rFonts w:ascii="Times New Roman" w:eastAsia="HiddenHorzOCR" w:hAnsi="Times New Roman"/>
          <w:sz w:val="28"/>
          <w:szCs w:val="28"/>
        </w:rPr>
        <w:t>у</w:t>
      </w:r>
      <w:r w:rsidRPr="00E352C7">
        <w:rPr>
          <w:rFonts w:ascii="Times New Roman" w:eastAsia="HiddenHorzOCR" w:hAnsi="Times New Roman"/>
          <w:sz w:val="28"/>
          <w:szCs w:val="28"/>
        </w:rPr>
        <w:t>ментированное обоснование выводов, предложений и рекомендаций, которые могли бы представить научный и практический интерес (с обязательным и</w:t>
      </w:r>
      <w:r w:rsidRPr="00E352C7">
        <w:rPr>
          <w:rFonts w:ascii="Times New Roman" w:eastAsia="HiddenHorzOCR" w:hAnsi="Times New Roman"/>
          <w:sz w:val="28"/>
          <w:szCs w:val="28"/>
        </w:rPr>
        <w:t>с</w:t>
      </w:r>
      <w:r w:rsidRPr="00E352C7">
        <w:rPr>
          <w:rFonts w:ascii="Times New Roman" w:eastAsia="HiddenHorzOCR" w:hAnsi="Times New Roman"/>
          <w:sz w:val="28"/>
          <w:szCs w:val="28"/>
        </w:rPr>
        <w:t>пользованием практического материала, применением различных методов ан</w:t>
      </w:r>
      <w:r w:rsidRPr="00E352C7">
        <w:rPr>
          <w:rFonts w:ascii="Times New Roman" w:eastAsia="HiddenHorzOCR" w:hAnsi="Times New Roman"/>
          <w:sz w:val="28"/>
          <w:szCs w:val="28"/>
        </w:rPr>
        <w:t>а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лиза, включая экономико-математические методы и компьютерную технику);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• четкое, грамотное, логически оправданное изложение результатов иссл</w:t>
      </w:r>
      <w:r w:rsidRPr="00E352C7">
        <w:rPr>
          <w:rFonts w:ascii="Times New Roman" w:eastAsia="HiddenHorzOCR" w:hAnsi="Times New Roman"/>
          <w:sz w:val="28"/>
          <w:szCs w:val="28"/>
        </w:rPr>
        <w:t>е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дования, оформление работы в целом в соответствии с рекомендациями.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Выбор темы ВКР является наиболее важным и ответственным моментом, предопределяющим успех ее выполнения. Тема ВКР выбирается студентом с</w:t>
      </w:r>
      <w:r w:rsidRPr="00E352C7">
        <w:rPr>
          <w:rFonts w:ascii="Times New Roman" w:eastAsia="HiddenHorzOCR" w:hAnsi="Times New Roman"/>
          <w:sz w:val="28"/>
          <w:szCs w:val="28"/>
        </w:rPr>
        <w:t>а</w:t>
      </w:r>
      <w:r w:rsidRPr="00E352C7">
        <w:rPr>
          <w:rFonts w:ascii="Times New Roman" w:eastAsia="HiddenHorzOCR" w:hAnsi="Times New Roman"/>
          <w:sz w:val="28"/>
          <w:szCs w:val="28"/>
        </w:rPr>
        <w:t>мостоятельно в соответствии с тематикой, разработанной кафедрой «Химич</w:t>
      </w:r>
      <w:r w:rsidRPr="00E352C7">
        <w:rPr>
          <w:rFonts w:ascii="Times New Roman" w:eastAsia="HiddenHorzOCR" w:hAnsi="Times New Roman"/>
          <w:sz w:val="28"/>
          <w:szCs w:val="28"/>
        </w:rPr>
        <w:t>е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ской технологии и защиты окружающей среды», соответствующими профилю кафедры и индивидуальными интересами.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Тематика ВКР направлена на решение профессиональных задач, и в кач</w:t>
      </w:r>
      <w:r w:rsidRPr="00E352C7">
        <w:rPr>
          <w:rFonts w:ascii="Times New Roman" w:eastAsia="HiddenHorzOCR" w:hAnsi="Times New Roman"/>
          <w:sz w:val="28"/>
          <w:szCs w:val="28"/>
        </w:rPr>
        <w:t>е</w:t>
      </w:r>
      <w:r w:rsidRPr="00E352C7">
        <w:rPr>
          <w:rFonts w:ascii="Times New Roman" w:eastAsia="HiddenHorzOCR" w:hAnsi="Times New Roman"/>
          <w:sz w:val="28"/>
          <w:szCs w:val="28"/>
        </w:rPr>
        <w:t>стве обязательных частей включает в себя как теоретическую часть, где об</w:t>
      </w:r>
      <w:r w:rsidRPr="00E352C7">
        <w:rPr>
          <w:rFonts w:ascii="Times New Roman" w:eastAsia="HiddenHorzOCR" w:hAnsi="Times New Roman"/>
          <w:sz w:val="28"/>
          <w:szCs w:val="28"/>
        </w:rPr>
        <w:t>у</w:t>
      </w:r>
      <w:r w:rsidRPr="00E352C7">
        <w:rPr>
          <w:rFonts w:ascii="Times New Roman" w:eastAsia="HiddenHorzOCR" w:hAnsi="Times New Roman"/>
          <w:sz w:val="28"/>
          <w:szCs w:val="28"/>
        </w:rPr>
        <w:t>чающийся должен продемонстрировать теоретические знания по разрабат</w:t>
      </w:r>
      <w:r w:rsidRPr="00E352C7">
        <w:rPr>
          <w:rFonts w:ascii="Times New Roman" w:eastAsia="HiddenHorzOCR" w:hAnsi="Times New Roman"/>
          <w:sz w:val="28"/>
          <w:szCs w:val="28"/>
        </w:rPr>
        <w:t>ы</w:t>
      </w:r>
      <w:r w:rsidRPr="00E352C7">
        <w:rPr>
          <w:rFonts w:ascii="Times New Roman" w:eastAsia="HiddenHorzOCR" w:hAnsi="Times New Roman"/>
          <w:sz w:val="28"/>
          <w:szCs w:val="28"/>
        </w:rPr>
        <w:t>ваемой проблеме, так и практическую часть, в которой необходимо показать умение использовать методы ранее изученных учебных дисциплин для реш</w:t>
      </w:r>
      <w:r w:rsidRPr="00E352C7">
        <w:rPr>
          <w:rFonts w:ascii="Times New Roman" w:eastAsia="HiddenHorzOCR" w:hAnsi="Times New Roman"/>
          <w:sz w:val="28"/>
          <w:szCs w:val="28"/>
        </w:rPr>
        <w:t>е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ния поставленных в работе задач.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При выполнении ВКР обучающиеся должны показать свою способность и умение, опираясь на полученные углубленные знания, умения и сформирова</w:t>
      </w:r>
      <w:r w:rsidRPr="00E352C7">
        <w:rPr>
          <w:rFonts w:ascii="Times New Roman" w:eastAsia="HiddenHorzOCR" w:hAnsi="Times New Roman"/>
          <w:sz w:val="28"/>
          <w:szCs w:val="28"/>
        </w:rPr>
        <w:t>н</w:t>
      </w:r>
      <w:r w:rsidRPr="00E352C7">
        <w:rPr>
          <w:rFonts w:ascii="Times New Roman" w:eastAsia="HiddenHorzOCR" w:hAnsi="Times New Roman"/>
          <w:sz w:val="28"/>
          <w:szCs w:val="28"/>
        </w:rPr>
        <w:t>ные общекультурные и профессиональные компетенции, самостоятельно р</w:t>
      </w:r>
      <w:r w:rsidRPr="00E352C7">
        <w:rPr>
          <w:rFonts w:ascii="Times New Roman" w:eastAsia="HiddenHorzOCR" w:hAnsi="Times New Roman"/>
          <w:sz w:val="28"/>
          <w:szCs w:val="28"/>
        </w:rPr>
        <w:t>е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Для руководства процессом подготовки ВКР студенту назначается нау</w:t>
      </w:r>
      <w:r w:rsidRPr="00E352C7">
        <w:rPr>
          <w:rFonts w:ascii="Times New Roman" w:eastAsia="HiddenHorzOCR" w:hAnsi="Times New Roman"/>
          <w:sz w:val="28"/>
          <w:szCs w:val="28"/>
        </w:rPr>
        <w:t>ч</w:t>
      </w:r>
      <w:r w:rsidRPr="00E352C7">
        <w:rPr>
          <w:rFonts w:ascii="Times New Roman" w:eastAsia="HiddenHorzOCR" w:hAnsi="Times New Roman"/>
          <w:sz w:val="28"/>
          <w:szCs w:val="28"/>
        </w:rPr>
        <w:t>ный руководитель. Не рекомендуется закрепление за одним руководителем б</w:t>
      </w:r>
      <w:r w:rsidRPr="00E352C7">
        <w:rPr>
          <w:rFonts w:ascii="Times New Roman" w:eastAsia="HiddenHorzOCR" w:hAnsi="Times New Roman"/>
          <w:sz w:val="28"/>
          <w:szCs w:val="28"/>
        </w:rPr>
        <w:t>о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лее 5 бакалавров.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Основные функции научного руководителя ВКР: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lastRenderedPageBreak/>
        <w:t xml:space="preserve">- формирование задания на подготовку ВКР;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- оказание студенту помощи в разработке плана-графика работы над ВКР;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- оказание студенту помощи в составлении рабочего плана, подборе лит</w:t>
      </w:r>
      <w:r w:rsidRPr="00E352C7">
        <w:rPr>
          <w:rFonts w:ascii="Times New Roman" w:eastAsia="HiddenHorzOCR" w:hAnsi="Times New Roman"/>
          <w:sz w:val="28"/>
          <w:szCs w:val="28"/>
        </w:rPr>
        <w:t>е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ратурных источников и информации, необходимых для выполнения работы;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- проведение систематических консультаций по проводимому исследов</w:t>
      </w:r>
      <w:r w:rsidRPr="00E352C7">
        <w:rPr>
          <w:rFonts w:ascii="Times New Roman" w:eastAsia="HiddenHorzOCR" w:hAnsi="Times New Roman"/>
          <w:sz w:val="28"/>
          <w:szCs w:val="28"/>
        </w:rPr>
        <w:t>а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нию;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- контроль выполнения хода работы над диссертацией, оценка содержания выполненной работы по частям и в случае необходимости внесение коррект</w:t>
      </w:r>
      <w:r w:rsidRPr="00E352C7">
        <w:rPr>
          <w:rFonts w:ascii="Times New Roman" w:eastAsia="HiddenHorzOCR" w:hAnsi="Times New Roman"/>
          <w:sz w:val="28"/>
          <w:szCs w:val="28"/>
        </w:rPr>
        <w:t>и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ровок;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- оказание помощи (консультирование студента) в подготовке презентации и вступительного слова (доклада) для защиты ВКР;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- представление письменного отзыва на работу с рекомендацией ее к защ</w:t>
      </w:r>
      <w:r w:rsidRPr="00E352C7">
        <w:rPr>
          <w:rFonts w:ascii="Times New Roman" w:eastAsia="HiddenHorzOCR" w:hAnsi="Times New Roman"/>
          <w:sz w:val="28"/>
          <w:szCs w:val="28"/>
        </w:rPr>
        <w:t>и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те или с отклонением от защиты.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Руководитель должен изложить в отзыве: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• сведения об актуальности темы ВКР;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• особенности выбранных материалов и полученных решений (новизна и</w:t>
      </w:r>
      <w:r w:rsidRPr="00E352C7">
        <w:rPr>
          <w:rFonts w:ascii="Times New Roman" w:eastAsia="HiddenHorzOCR" w:hAnsi="Times New Roman"/>
          <w:sz w:val="28"/>
          <w:szCs w:val="28"/>
        </w:rPr>
        <w:t>с</w:t>
      </w:r>
      <w:r w:rsidRPr="00E352C7">
        <w:rPr>
          <w:rFonts w:ascii="Times New Roman" w:eastAsia="HiddenHorzOCR" w:hAnsi="Times New Roman"/>
          <w:sz w:val="28"/>
          <w:szCs w:val="28"/>
        </w:rPr>
        <w:t>пользуемых методов, оригинальность поставленных задач, уровень исследов</w:t>
      </w:r>
      <w:r w:rsidRPr="00E352C7">
        <w:rPr>
          <w:rFonts w:ascii="Times New Roman" w:eastAsia="HiddenHorzOCR" w:hAnsi="Times New Roman"/>
          <w:sz w:val="28"/>
          <w:szCs w:val="28"/>
        </w:rPr>
        <w:t>а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тельской части);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• соответствие содержания теме;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• достоинства и недостатки ВКР;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• владение методами сбора, хранения и обработки информации, применя</w:t>
      </w:r>
      <w:r w:rsidRPr="00E352C7">
        <w:rPr>
          <w:rFonts w:ascii="Times New Roman" w:eastAsia="HiddenHorzOCR" w:hAnsi="Times New Roman"/>
          <w:sz w:val="28"/>
          <w:szCs w:val="28"/>
        </w:rPr>
        <w:t>е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мыми в сфере его профессиональной деятельности;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• владение современными методами научных исследований;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• владение применяемыми в сфере своей профессиональной деятельности компьютерными средствами;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• оценку полученных результатов при решении поставленных задач;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• научную новизну и практическую ценность ВКР;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• умение выпускника </w:t>
      </w:r>
      <w:proofErr w:type="spellStart"/>
      <w:r w:rsidRPr="00E352C7">
        <w:rPr>
          <w:rFonts w:ascii="Times New Roman" w:eastAsia="HiddenHorzOCR" w:hAnsi="Times New Roman"/>
          <w:sz w:val="28"/>
          <w:szCs w:val="28"/>
        </w:rPr>
        <w:t>бакалавриата</w:t>
      </w:r>
      <w:proofErr w:type="spellEnd"/>
      <w:r w:rsidRPr="00E352C7">
        <w:rPr>
          <w:rFonts w:ascii="Times New Roman" w:eastAsia="HiddenHorzOCR" w:hAnsi="Times New Roman"/>
          <w:sz w:val="28"/>
          <w:szCs w:val="28"/>
        </w:rPr>
        <w:t xml:space="preserve"> работать с литературными источник</w:t>
      </w:r>
      <w:r w:rsidRPr="00E352C7">
        <w:rPr>
          <w:rFonts w:ascii="Times New Roman" w:eastAsia="HiddenHorzOCR" w:hAnsi="Times New Roman"/>
          <w:sz w:val="28"/>
          <w:szCs w:val="28"/>
        </w:rPr>
        <w:t>а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ми, справочниками и способность ясно и четко излагать материал.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Для объективной оценки магистерской диссертации назначается реце</w:t>
      </w:r>
      <w:r w:rsidRPr="00E352C7">
        <w:rPr>
          <w:rFonts w:ascii="Times New Roman" w:eastAsia="HiddenHorzOCR" w:hAnsi="Times New Roman"/>
          <w:sz w:val="28"/>
          <w:szCs w:val="28"/>
        </w:rPr>
        <w:t>н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зент, который в рецензии оценивает: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• актуальность темы ВКР;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• соответствие содержания ВКР теме исследования;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• достоинства и недостатки ВКР;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• владение методами сбора, хранения и обработки информации, применя</w:t>
      </w:r>
      <w:r w:rsidRPr="00E352C7">
        <w:rPr>
          <w:rFonts w:ascii="Times New Roman" w:eastAsia="HiddenHorzOCR" w:hAnsi="Times New Roman"/>
          <w:sz w:val="28"/>
          <w:szCs w:val="28"/>
        </w:rPr>
        <w:t>е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мыми в сфере его профессиональной деятельности;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• владение современными методами научных исследований;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• оценку содержания ВКР;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• оценку полученных результатов;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lastRenderedPageBreak/>
        <w:t xml:space="preserve">• научную новизну и практическую значимость результатов ВКР;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• оценку подготовленности выпускника факультета к самостоятельности в научной работе;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• соответствие содержания и оформления ВКР предъявляемым требован</w:t>
      </w:r>
      <w:r w:rsidRPr="00E352C7">
        <w:rPr>
          <w:rFonts w:ascii="Times New Roman" w:eastAsia="HiddenHorzOCR" w:hAnsi="Times New Roman"/>
          <w:sz w:val="28"/>
          <w:szCs w:val="28"/>
        </w:rPr>
        <w:t>и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ям;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• оценку за ВКР.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Полностью законченная и оформленная ВКР вместе с отзывом научного руководителя и рецензией внешнего рецензента должна быть сдана на кафедру для принятия решения о допуске ее к защите не позднее, чем за две недели до даты защиты ВКР перед Государственной экзаменационной комиссией (</w:t>
      </w:r>
      <w:proofErr w:type="spellStart"/>
      <w:r w:rsidRPr="00E352C7">
        <w:rPr>
          <w:rFonts w:ascii="Times New Roman" w:eastAsia="HiddenHorzOCR" w:hAnsi="Times New Roman"/>
          <w:sz w:val="28"/>
          <w:szCs w:val="28"/>
        </w:rPr>
        <w:t>Г</w:t>
      </w:r>
      <w:r w:rsidRPr="00E352C7">
        <w:rPr>
          <w:rFonts w:ascii="Times New Roman" w:eastAsia="HiddenHorzOCR" w:hAnsi="Times New Roman"/>
          <w:sz w:val="28"/>
          <w:szCs w:val="28"/>
        </w:rPr>
        <w:t>Э</w:t>
      </w:r>
      <w:r w:rsidRPr="00E352C7">
        <w:rPr>
          <w:rFonts w:ascii="Times New Roman" w:eastAsia="HiddenHorzOCR" w:hAnsi="Times New Roman"/>
          <w:sz w:val="28"/>
          <w:szCs w:val="28"/>
        </w:rPr>
        <w:t>Ком</w:t>
      </w:r>
      <w:proofErr w:type="spellEnd"/>
      <w:r w:rsidRPr="00E352C7">
        <w:rPr>
          <w:rFonts w:ascii="Times New Roman" w:eastAsia="HiddenHorzOCR" w:hAnsi="Times New Roman"/>
          <w:sz w:val="28"/>
          <w:szCs w:val="28"/>
        </w:rPr>
        <w:t xml:space="preserve">).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ВКР низкого качества или </w:t>
      </w:r>
      <w:proofErr w:type="gramStart"/>
      <w:r w:rsidRPr="00E352C7">
        <w:rPr>
          <w:rFonts w:ascii="Times New Roman" w:eastAsia="HiddenHorzOCR" w:hAnsi="Times New Roman"/>
          <w:sz w:val="28"/>
          <w:szCs w:val="28"/>
        </w:rPr>
        <w:t>представленная</w:t>
      </w:r>
      <w:proofErr w:type="gramEnd"/>
      <w:r w:rsidRPr="00E352C7">
        <w:rPr>
          <w:rFonts w:ascii="Times New Roman" w:eastAsia="HiddenHorzOCR" w:hAnsi="Times New Roman"/>
          <w:sz w:val="28"/>
          <w:szCs w:val="28"/>
        </w:rPr>
        <w:t xml:space="preserve"> позже установленного срока к защите не допускается.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Выпускная квалификационная работа является заключительным этапом обучения студентов в вузе.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Требования к содержанию, объему и структуре ВКР  в структуре рассма</w:t>
      </w:r>
      <w:r w:rsidRPr="00E352C7">
        <w:rPr>
          <w:rFonts w:ascii="Times New Roman" w:eastAsia="HiddenHorzOCR" w:hAnsi="Times New Roman"/>
          <w:sz w:val="28"/>
          <w:szCs w:val="28"/>
        </w:rPr>
        <w:t>т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риваемой </w:t>
      </w:r>
      <w:r w:rsidR="00A1409E">
        <w:rPr>
          <w:rFonts w:ascii="Times New Roman" w:eastAsia="HiddenHorzOCR" w:hAnsi="Times New Roman"/>
          <w:sz w:val="28"/>
          <w:szCs w:val="28"/>
        </w:rPr>
        <w:t>ОПОП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 регулируются соответствующими методическими указаниями к ВКР. Тематика должна соответствовать современному состоянию и перспе</w:t>
      </w:r>
      <w:r w:rsidRPr="00E352C7">
        <w:rPr>
          <w:rFonts w:ascii="Times New Roman" w:eastAsia="HiddenHorzOCR" w:hAnsi="Times New Roman"/>
          <w:sz w:val="28"/>
          <w:szCs w:val="28"/>
        </w:rPr>
        <w:t>к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тивам развития химической науки.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Выпускная квалификационная работа оформляется в виде текста с прил</w:t>
      </w:r>
      <w:r w:rsidRPr="00E352C7">
        <w:rPr>
          <w:rFonts w:ascii="Times New Roman" w:eastAsia="HiddenHorzOCR" w:hAnsi="Times New Roman"/>
          <w:sz w:val="28"/>
          <w:szCs w:val="28"/>
        </w:rPr>
        <w:t>о</w:t>
      </w:r>
      <w:r w:rsidRPr="00E352C7">
        <w:rPr>
          <w:rFonts w:ascii="Times New Roman" w:eastAsia="HiddenHorzOCR" w:hAnsi="Times New Roman"/>
          <w:sz w:val="28"/>
          <w:szCs w:val="28"/>
        </w:rPr>
        <w:t>жениями графиков, таблиц, рисунков, диаграмм, схем и других материалов, и</w:t>
      </w:r>
      <w:r w:rsidRPr="00E352C7">
        <w:rPr>
          <w:rFonts w:ascii="Times New Roman" w:eastAsia="HiddenHorzOCR" w:hAnsi="Times New Roman"/>
          <w:sz w:val="28"/>
          <w:szCs w:val="28"/>
        </w:rPr>
        <w:t>л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люстрирующих содержание работы.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Оптимальный объем ВКР – 3-5 п.л. (50-60 страниц машинописного текста).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ВКР должна оцениваться по следующим критериям: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• уровень теоретической, и научно-исследовательской проработки пробл</w:t>
      </w:r>
      <w:r w:rsidRPr="00E352C7">
        <w:rPr>
          <w:rFonts w:ascii="Times New Roman" w:eastAsia="HiddenHorzOCR" w:hAnsi="Times New Roman"/>
          <w:sz w:val="28"/>
          <w:szCs w:val="28"/>
        </w:rPr>
        <w:t>е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мы;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• качество методики анализа;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• полнота и системность вносимых предложений по рассматриваемой пр</w:t>
      </w:r>
      <w:r w:rsidRPr="00E352C7">
        <w:rPr>
          <w:rFonts w:ascii="Times New Roman" w:eastAsia="HiddenHorzOCR" w:hAnsi="Times New Roman"/>
          <w:sz w:val="28"/>
          <w:szCs w:val="28"/>
        </w:rPr>
        <w:t>о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блеме;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• самостоятельность ее разработки.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Общая оценка результатов защиты ВКР складывается </w:t>
      </w:r>
      <w:proofErr w:type="gramStart"/>
      <w:r w:rsidRPr="00E352C7">
        <w:rPr>
          <w:rFonts w:ascii="Times New Roman" w:eastAsia="HiddenHorzOCR" w:hAnsi="Times New Roman"/>
          <w:sz w:val="28"/>
          <w:szCs w:val="28"/>
        </w:rPr>
        <w:t>из</w:t>
      </w:r>
      <w:proofErr w:type="gramEnd"/>
      <w:r w:rsidRPr="00E352C7">
        <w:rPr>
          <w:rFonts w:ascii="Times New Roman" w:eastAsia="HiddenHorzOCR" w:hAnsi="Times New Roman"/>
          <w:sz w:val="28"/>
          <w:szCs w:val="28"/>
        </w:rPr>
        <w:t xml:space="preserve">: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• оценки представленной к защите ВКР;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• оценки доклада выпускника;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• оценки уровня и качества ответов на вопросы членов ГЭК по существу представленной к защите ВКР;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• отзыва научного руководителя</w:t>
      </w:r>
      <w:r w:rsidR="00D43BD8">
        <w:rPr>
          <w:rFonts w:ascii="Times New Roman" w:eastAsia="HiddenHorzOCR" w:hAnsi="Times New Roman"/>
          <w:sz w:val="28"/>
          <w:szCs w:val="28"/>
        </w:rPr>
        <w:t>.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proofErr w:type="gramStart"/>
      <w:r w:rsidRPr="00E352C7">
        <w:rPr>
          <w:rFonts w:ascii="Times New Roman" w:eastAsia="HiddenHorzOCR" w:hAnsi="Times New Roman"/>
          <w:sz w:val="28"/>
          <w:szCs w:val="28"/>
        </w:rPr>
        <w:t>Оценка представленной к защите ВКР осуществляется членами ГЭК, исх</w:t>
      </w:r>
      <w:r w:rsidRPr="00E352C7">
        <w:rPr>
          <w:rFonts w:ascii="Times New Roman" w:eastAsia="HiddenHorzOCR" w:hAnsi="Times New Roman"/>
          <w:sz w:val="28"/>
          <w:szCs w:val="28"/>
        </w:rPr>
        <w:t>о</w:t>
      </w:r>
      <w:r w:rsidRPr="00E352C7">
        <w:rPr>
          <w:rFonts w:ascii="Times New Roman" w:eastAsia="HiddenHorzOCR" w:hAnsi="Times New Roman"/>
          <w:sz w:val="28"/>
          <w:szCs w:val="28"/>
        </w:rPr>
        <w:t>дя из степени актуальности избранной темы, анализа научных достижений по ней, анализа статистических и других материалов по избранной теме и обосн</w:t>
      </w:r>
      <w:r w:rsidRPr="00E352C7">
        <w:rPr>
          <w:rFonts w:ascii="Times New Roman" w:eastAsia="HiddenHorzOCR" w:hAnsi="Times New Roman"/>
          <w:sz w:val="28"/>
          <w:szCs w:val="28"/>
        </w:rPr>
        <w:t>о</w:t>
      </w:r>
      <w:r w:rsidRPr="00E352C7">
        <w:rPr>
          <w:rFonts w:ascii="Times New Roman" w:eastAsia="HiddenHorzOCR" w:hAnsi="Times New Roman"/>
          <w:sz w:val="28"/>
          <w:szCs w:val="28"/>
        </w:rPr>
        <w:lastRenderedPageBreak/>
        <w:t>ванности выводов и предложений, уровню научной новизны исследования, н</w:t>
      </w:r>
      <w:r w:rsidRPr="00E352C7">
        <w:rPr>
          <w:rFonts w:ascii="Times New Roman" w:eastAsia="HiddenHorzOCR" w:hAnsi="Times New Roman"/>
          <w:sz w:val="28"/>
          <w:szCs w:val="28"/>
        </w:rPr>
        <w:t>а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учной и практической значимости его результатов. </w:t>
      </w:r>
      <w:proofErr w:type="gramEnd"/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Результаты защиты выпускной квалификационной работы определяются оценками «отлично», «хорошо», «удовлетворительно», «неудовлетворительно».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При выставлении оценки члены ГЭК должны руководствоваться следу</w:t>
      </w:r>
      <w:r w:rsidRPr="00E352C7">
        <w:rPr>
          <w:rFonts w:ascii="Times New Roman" w:eastAsia="HiddenHorzOCR" w:hAnsi="Times New Roman"/>
          <w:sz w:val="28"/>
          <w:szCs w:val="28"/>
        </w:rPr>
        <w:t>ю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щим: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Оценка «отлично» – ВКР выполнена в соответствии с целевой установкой, отвечает предъявляемым требованиям и оформлена в соответствии со станда</w:t>
      </w:r>
      <w:r w:rsidRPr="00E352C7">
        <w:rPr>
          <w:rFonts w:ascii="Times New Roman" w:eastAsia="HiddenHorzOCR" w:hAnsi="Times New Roman"/>
          <w:sz w:val="28"/>
          <w:szCs w:val="28"/>
        </w:rPr>
        <w:t>р</w:t>
      </w:r>
      <w:r w:rsidRPr="00E352C7">
        <w:rPr>
          <w:rFonts w:ascii="Times New Roman" w:eastAsia="HiddenHorzOCR" w:hAnsi="Times New Roman"/>
          <w:sz w:val="28"/>
          <w:szCs w:val="28"/>
        </w:rPr>
        <w:t>том. ВКР имеет высокий уровень научной новизны, научной и практической значимости его результатов. Доклад структурирован и раскрывает причины в</w:t>
      </w:r>
      <w:r w:rsidRPr="00E352C7">
        <w:rPr>
          <w:rFonts w:ascii="Times New Roman" w:eastAsia="HiddenHorzOCR" w:hAnsi="Times New Roman"/>
          <w:sz w:val="28"/>
          <w:szCs w:val="28"/>
        </w:rPr>
        <w:t>ы</w:t>
      </w:r>
      <w:r w:rsidRPr="00E352C7">
        <w:rPr>
          <w:rFonts w:ascii="Times New Roman" w:eastAsia="HiddenHorzOCR" w:hAnsi="Times New Roman"/>
          <w:sz w:val="28"/>
          <w:szCs w:val="28"/>
        </w:rPr>
        <w:t>бора и актуальность темы, цель работы и ее задачи, предмет, объект и хронол</w:t>
      </w:r>
      <w:r w:rsidRPr="00E352C7">
        <w:rPr>
          <w:rFonts w:ascii="Times New Roman" w:eastAsia="HiddenHorzOCR" w:hAnsi="Times New Roman"/>
          <w:sz w:val="28"/>
          <w:szCs w:val="28"/>
        </w:rPr>
        <w:t>о</w:t>
      </w:r>
      <w:r w:rsidRPr="00E352C7">
        <w:rPr>
          <w:rFonts w:ascii="Times New Roman" w:eastAsia="HiddenHorzOCR" w:hAnsi="Times New Roman"/>
          <w:sz w:val="28"/>
          <w:szCs w:val="28"/>
        </w:rPr>
        <w:t>гические рамки исследования, логику выведения каждого наиболее значимого вывода; в заключительной части доклада показаны перспективы и задачи дал</w:t>
      </w:r>
      <w:r w:rsidRPr="00E352C7">
        <w:rPr>
          <w:rFonts w:ascii="Times New Roman" w:eastAsia="HiddenHorzOCR" w:hAnsi="Times New Roman"/>
          <w:sz w:val="28"/>
          <w:szCs w:val="28"/>
        </w:rPr>
        <w:t>ь</w:t>
      </w:r>
      <w:r w:rsidRPr="00E352C7">
        <w:rPr>
          <w:rFonts w:ascii="Times New Roman" w:eastAsia="HiddenHorzOCR" w:hAnsi="Times New Roman"/>
          <w:sz w:val="28"/>
          <w:szCs w:val="28"/>
        </w:rPr>
        <w:t>нейшего исследования данной темы, освещены вопросы научной новизны и практической значимости результатов проведенного исследования. Ответы на вопросы членов ГЭК носят четкий характер, раскрывают сущность вопроса, подкрепляются положениями нормативно-правовых актов, выводами и расч</w:t>
      </w:r>
      <w:r w:rsidRPr="00E352C7">
        <w:rPr>
          <w:rFonts w:ascii="Times New Roman" w:eastAsia="HiddenHorzOCR" w:hAnsi="Times New Roman"/>
          <w:sz w:val="28"/>
          <w:szCs w:val="28"/>
        </w:rPr>
        <w:t>е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тами из ВКР. Выводы в отзыве научного руководителя и в рецензии на ВКР без замечаний. Заключительное слово выпускника краткое, но </w:t>
      </w:r>
      <w:proofErr w:type="gramStart"/>
      <w:r w:rsidRPr="00E352C7">
        <w:rPr>
          <w:rFonts w:ascii="Times New Roman" w:eastAsia="HiddenHorzOCR" w:hAnsi="Times New Roman"/>
          <w:sz w:val="28"/>
          <w:szCs w:val="28"/>
        </w:rPr>
        <w:t>емкое</w:t>
      </w:r>
      <w:proofErr w:type="gramEnd"/>
      <w:r w:rsidRPr="00E352C7">
        <w:rPr>
          <w:rFonts w:ascii="Times New Roman" w:eastAsia="HiddenHorzOCR" w:hAnsi="Times New Roman"/>
          <w:sz w:val="28"/>
          <w:szCs w:val="28"/>
        </w:rPr>
        <w:t xml:space="preserve"> по сути. Ш</w:t>
      </w:r>
      <w:r w:rsidRPr="00E352C7">
        <w:rPr>
          <w:rFonts w:ascii="Times New Roman" w:eastAsia="HiddenHorzOCR" w:hAnsi="Times New Roman"/>
          <w:sz w:val="28"/>
          <w:szCs w:val="28"/>
        </w:rPr>
        <w:t>и</w:t>
      </w:r>
      <w:r w:rsidRPr="00E352C7">
        <w:rPr>
          <w:rFonts w:ascii="Times New Roman" w:eastAsia="HiddenHorzOCR" w:hAnsi="Times New Roman"/>
          <w:sz w:val="28"/>
          <w:szCs w:val="28"/>
        </w:rPr>
        <w:t>рокое применение и уверенное использование новых информационных техн</w:t>
      </w:r>
      <w:r w:rsidRPr="00E352C7">
        <w:rPr>
          <w:rFonts w:ascii="Times New Roman" w:eastAsia="HiddenHorzOCR" w:hAnsi="Times New Roman"/>
          <w:sz w:val="28"/>
          <w:szCs w:val="28"/>
        </w:rPr>
        <w:t>о</w:t>
      </w:r>
      <w:r w:rsidRPr="00E352C7">
        <w:rPr>
          <w:rFonts w:ascii="Times New Roman" w:eastAsia="HiddenHorzOCR" w:hAnsi="Times New Roman"/>
          <w:sz w:val="28"/>
          <w:szCs w:val="28"/>
        </w:rPr>
        <w:t>логий, как в самой работе, так и во время доклада.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Оценка «хорошо» – ВКР выполнена в соответствии с целевой установкой, отвечает предъявляемым требованиям и оформлена в соответствии с требов</w:t>
      </w:r>
      <w:r w:rsidRPr="00E352C7">
        <w:rPr>
          <w:rFonts w:ascii="Times New Roman" w:eastAsia="HiddenHorzOCR" w:hAnsi="Times New Roman"/>
          <w:sz w:val="28"/>
          <w:szCs w:val="28"/>
        </w:rPr>
        <w:t>а</w:t>
      </w:r>
      <w:r w:rsidRPr="00E352C7">
        <w:rPr>
          <w:rFonts w:ascii="Times New Roman" w:eastAsia="HiddenHorzOCR" w:hAnsi="Times New Roman"/>
          <w:sz w:val="28"/>
          <w:szCs w:val="28"/>
        </w:rPr>
        <w:t>ниями, предъявляемыми к ней. Исследование имеет достаточный уровень н</w:t>
      </w:r>
      <w:r w:rsidRPr="00E352C7">
        <w:rPr>
          <w:rFonts w:ascii="Times New Roman" w:eastAsia="HiddenHorzOCR" w:hAnsi="Times New Roman"/>
          <w:sz w:val="28"/>
          <w:szCs w:val="28"/>
        </w:rPr>
        <w:t>а</w:t>
      </w:r>
      <w:r w:rsidRPr="00E352C7">
        <w:rPr>
          <w:rFonts w:ascii="Times New Roman" w:eastAsia="HiddenHorzOCR" w:hAnsi="Times New Roman"/>
          <w:sz w:val="28"/>
          <w:szCs w:val="28"/>
        </w:rPr>
        <w:t>учной новизны, научной и практической значимости его результатов. Доклад структурирован, но в его ходе допущены одна-две неточности при раскрытии причин выбора и актуальности темы, целей работы и ее задач, предмета, объе</w:t>
      </w:r>
      <w:r w:rsidRPr="00E352C7">
        <w:rPr>
          <w:rFonts w:ascii="Times New Roman" w:eastAsia="HiddenHorzOCR" w:hAnsi="Times New Roman"/>
          <w:sz w:val="28"/>
          <w:szCs w:val="28"/>
        </w:rPr>
        <w:t>к</w:t>
      </w:r>
      <w:r w:rsidRPr="00E352C7">
        <w:rPr>
          <w:rFonts w:ascii="Times New Roman" w:eastAsia="HiddenHorzOCR" w:hAnsi="Times New Roman"/>
          <w:sz w:val="28"/>
          <w:szCs w:val="28"/>
        </w:rPr>
        <w:t>та и хронологических рамок исследования, допускается погрешность в логике выведения одного из наиболее значимого вывода. Эти неточности должны быть устранены в ходе ответов на дополнительные уточняющие вопросы; в заключ</w:t>
      </w:r>
      <w:r w:rsidRPr="00E352C7">
        <w:rPr>
          <w:rFonts w:ascii="Times New Roman" w:eastAsia="HiddenHorzOCR" w:hAnsi="Times New Roman"/>
          <w:sz w:val="28"/>
          <w:szCs w:val="28"/>
        </w:rPr>
        <w:t>и</w:t>
      </w:r>
      <w:r w:rsidRPr="00E352C7">
        <w:rPr>
          <w:rFonts w:ascii="Times New Roman" w:eastAsia="HiddenHorzOCR" w:hAnsi="Times New Roman"/>
          <w:sz w:val="28"/>
          <w:szCs w:val="28"/>
        </w:rPr>
        <w:t>тельной части нечетко начертаны перспективы и задачи дальнейшего исслед</w:t>
      </w:r>
      <w:r w:rsidRPr="00E352C7">
        <w:rPr>
          <w:rFonts w:ascii="Times New Roman" w:eastAsia="HiddenHorzOCR" w:hAnsi="Times New Roman"/>
          <w:sz w:val="28"/>
          <w:szCs w:val="28"/>
        </w:rPr>
        <w:t>о</w:t>
      </w:r>
      <w:r w:rsidRPr="00E352C7">
        <w:rPr>
          <w:rFonts w:ascii="Times New Roman" w:eastAsia="HiddenHorzOCR" w:hAnsi="Times New Roman"/>
          <w:sz w:val="28"/>
          <w:szCs w:val="28"/>
        </w:rPr>
        <w:t>вания данной темы, вопросы практического применения и внедрения результ</w:t>
      </w:r>
      <w:r w:rsidRPr="00E352C7">
        <w:rPr>
          <w:rFonts w:ascii="Times New Roman" w:eastAsia="HiddenHorzOCR" w:hAnsi="Times New Roman"/>
          <w:sz w:val="28"/>
          <w:szCs w:val="28"/>
        </w:rPr>
        <w:t>а</w:t>
      </w:r>
      <w:r w:rsidRPr="00E352C7">
        <w:rPr>
          <w:rFonts w:ascii="Times New Roman" w:eastAsia="HiddenHorzOCR" w:hAnsi="Times New Roman"/>
          <w:sz w:val="28"/>
          <w:szCs w:val="28"/>
        </w:rPr>
        <w:t>тов исследования в практику. Ответы на вопросы членов ГЭК носят расплывч</w:t>
      </w:r>
      <w:r w:rsidRPr="00E352C7">
        <w:rPr>
          <w:rFonts w:ascii="Times New Roman" w:eastAsia="HiddenHorzOCR" w:hAnsi="Times New Roman"/>
          <w:sz w:val="28"/>
          <w:szCs w:val="28"/>
        </w:rPr>
        <w:t>а</w:t>
      </w:r>
      <w:r w:rsidRPr="00E352C7">
        <w:rPr>
          <w:rFonts w:ascii="Times New Roman" w:eastAsia="HiddenHorzOCR" w:hAnsi="Times New Roman"/>
          <w:sz w:val="28"/>
          <w:szCs w:val="28"/>
        </w:rPr>
        <w:t>тый характер, но при этом раскрывают сущность вопроса, подкрепляются, в</w:t>
      </w:r>
      <w:r w:rsidRPr="00E352C7">
        <w:rPr>
          <w:rFonts w:ascii="Times New Roman" w:eastAsia="HiddenHorzOCR" w:hAnsi="Times New Roman"/>
          <w:sz w:val="28"/>
          <w:szCs w:val="28"/>
        </w:rPr>
        <w:t>ы</w:t>
      </w:r>
      <w:r w:rsidRPr="00E352C7">
        <w:rPr>
          <w:rFonts w:ascii="Times New Roman" w:eastAsia="HiddenHorzOCR" w:hAnsi="Times New Roman"/>
          <w:sz w:val="28"/>
          <w:szCs w:val="28"/>
        </w:rPr>
        <w:t>водами и расчетами из ВКР. Выводы в отзыве руководителя и в рецензии на ВКР без замечаний или имеют незначительные замечания, которые не влияют на полное раскрытие темы. Заключительное слово краткое, но допускается ра</w:t>
      </w:r>
      <w:r w:rsidRPr="00E352C7">
        <w:rPr>
          <w:rFonts w:ascii="Times New Roman" w:eastAsia="HiddenHorzOCR" w:hAnsi="Times New Roman"/>
          <w:sz w:val="28"/>
          <w:szCs w:val="28"/>
        </w:rPr>
        <w:t>с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плывчатость сути. Несколько узкое применение и сдержанное использование </w:t>
      </w:r>
      <w:r w:rsidRPr="00E352C7">
        <w:rPr>
          <w:rFonts w:ascii="Times New Roman" w:eastAsia="HiddenHorzOCR" w:hAnsi="Times New Roman"/>
          <w:sz w:val="28"/>
          <w:szCs w:val="28"/>
        </w:rPr>
        <w:lastRenderedPageBreak/>
        <w:t>новых информационных технологий, как в самой работе, так и во время докл</w:t>
      </w:r>
      <w:r w:rsidRPr="00E352C7">
        <w:rPr>
          <w:rFonts w:ascii="Times New Roman" w:eastAsia="HiddenHorzOCR" w:hAnsi="Times New Roman"/>
          <w:sz w:val="28"/>
          <w:szCs w:val="28"/>
        </w:rPr>
        <w:t>а</w:t>
      </w:r>
      <w:r w:rsidRPr="00E352C7">
        <w:rPr>
          <w:rFonts w:ascii="Times New Roman" w:eastAsia="HiddenHorzOCR" w:hAnsi="Times New Roman"/>
          <w:sz w:val="28"/>
          <w:szCs w:val="28"/>
        </w:rPr>
        <w:t>да.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Оценка «удовлетворительно» – ВКР выполнена в соответствии с целевой установкой, но не в полной мере отвечает предъявляемым к ней требованиям, оформлена небрежно. Исследование имеет недостаточный уровень научной н</w:t>
      </w:r>
      <w:r w:rsidRPr="00E352C7">
        <w:rPr>
          <w:rFonts w:ascii="Times New Roman" w:eastAsia="HiddenHorzOCR" w:hAnsi="Times New Roman"/>
          <w:sz w:val="28"/>
          <w:szCs w:val="28"/>
        </w:rPr>
        <w:t>о</w:t>
      </w:r>
      <w:r w:rsidRPr="00E352C7">
        <w:rPr>
          <w:rFonts w:ascii="Times New Roman" w:eastAsia="HiddenHorzOCR" w:hAnsi="Times New Roman"/>
          <w:sz w:val="28"/>
          <w:szCs w:val="28"/>
        </w:rPr>
        <w:t>визны, научной и практической значимости его результатов. Доклад структур</w:t>
      </w:r>
      <w:r w:rsidRPr="00E352C7">
        <w:rPr>
          <w:rFonts w:ascii="Times New Roman" w:eastAsia="HiddenHorzOCR" w:hAnsi="Times New Roman"/>
          <w:sz w:val="28"/>
          <w:szCs w:val="28"/>
        </w:rPr>
        <w:t>и</w:t>
      </w:r>
      <w:r w:rsidRPr="00E352C7">
        <w:rPr>
          <w:rFonts w:ascii="Times New Roman" w:eastAsia="HiddenHorzOCR" w:hAnsi="Times New Roman"/>
          <w:sz w:val="28"/>
          <w:szCs w:val="28"/>
        </w:rPr>
        <w:t>рован, но в его ходе допущены неточности при раскрытии причин выбора и а</w:t>
      </w:r>
      <w:r w:rsidRPr="00E352C7">
        <w:rPr>
          <w:rFonts w:ascii="Times New Roman" w:eastAsia="HiddenHorzOCR" w:hAnsi="Times New Roman"/>
          <w:sz w:val="28"/>
          <w:szCs w:val="28"/>
        </w:rPr>
        <w:t>к</w:t>
      </w:r>
      <w:r w:rsidRPr="00E352C7">
        <w:rPr>
          <w:rFonts w:ascii="Times New Roman" w:eastAsia="HiddenHorzOCR" w:hAnsi="Times New Roman"/>
          <w:sz w:val="28"/>
          <w:szCs w:val="28"/>
        </w:rPr>
        <w:t>туальности темы, целей работы и ее задач, предмета, объекта и хронологич</w:t>
      </w:r>
      <w:r w:rsidRPr="00E352C7">
        <w:rPr>
          <w:rFonts w:ascii="Times New Roman" w:eastAsia="HiddenHorzOCR" w:hAnsi="Times New Roman"/>
          <w:sz w:val="28"/>
          <w:szCs w:val="28"/>
        </w:rPr>
        <w:t>е</w:t>
      </w:r>
      <w:r w:rsidRPr="00E352C7">
        <w:rPr>
          <w:rFonts w:ascii="Times New Roman" w:eastAsia="HiddenHorzOCR" w:hAnsi="Times New Roman"/>
          <w:sz w:val="28"/>
          <w:szCs w:val="28"/>
        </w:rPr>
        <w:t>ских рамок исследования, допущена грубая погрешность в логике выведения одного из наиболее значимых выводов, которая при указании на нее устран</w:t>
      </w:r>
      <w:r w:rsidRPr="00E352C7">
        <w:rPr>
          <w:rFonts w:ascii="Times New Roman" w:eastAsia="HiddenHorzOCR" w:hAnsi="Times New Roman"/>
          <w:sz w:val="28"/>
          <w:szCs w:val="28"/>
        </w:rPr>
        <w:t>я</w:t>
      </w:r>
      <w:r w:rsidRPr="00E352C7">
        <w:rPr>
          <w:rFonts w:ascii="Times New Roman" w:eastAsia="HiddenHorzOCR" w:hAnsi="Times New Roman"/>
          <w:sz w:val="28"/>
          <w:szCs w:val="28"/>
        </w:rPr>
        <w:t>ются с трудом; в заключительной части слабо показаны перспективы и задачи дальнейшего исследования данной темы, вопросы практического применения и внедрения результатов исследования в практику. Ответы на вопросы членов ГЭК носят поверхностный характер, не раскрывают до конца сущности вопр</w:t>
      </w:r>
      <w:r w:rsidRPr="00E352C7">
        <w:rPr>
          <w:rFonts w:ascii="Times New Roman" w:eastAsia="HiddenHorzOCR" w:hAnsi="Times New Roman"/>
          <w:sz w:val="28"/>
          <w:szCs w:val="28"/>
        </w:rPr>
        <w:t>о</w:t>
      </w:r>
      <w:r w:rsidRPr="00E352C7">
        <w:rPr>
          <w:rFonts w:ascii="Times New Roman" w:eastAsia="HiddenHorzOCR" w:hAnsi="Times New Roman"/>
          <w:sz w:val="28"/>
          <w:szCs w:val="28"/>
        </w:rPr>
        <w:t>са, выводами и расчетами из дипломной работы, показывают недостаточную самостоятельность и глубину изучения проблемы. Выводы в отзыве руковод</w:t>
      </w:r>
      <w:r w:rsidRPr="00E352C7">
        <w:rPr>
          <w:rFonts w:ascii="Times New Roman" w:eastAsia="HiddenHorzOCR" w:hAnsi="Times New Roman"/>
          <w:sz w:val="28"/>
          <w:szCs w:val="28"/>
        </w:rPr>
        <w:t>и</w:t>
      </w:r>
      <w:r w:rsidRPr="00E352C7">
        <w:rPr>
          <w:rFonts w:ascii="Times New Roman" w:eastAsia="HiddenHorzOCR" w:hAnsi="Times New Roman"/>
          <w:sz w:val="28"/>
          <w:szCs w:val="28"/>
        </w:rPr>
        <w:t>теля и в рецензии на ВКР указывают на наличие замечаний, недостатков, кот</w:t>
      </w:r>
      <w:r w:rsidRPr="00E352C7">
        <w:rPr>
          <w:rFonts w:ascii="Times New Roman" w:eastAsia="HiddenHorzOCR" w:hAnsi="Times New Roman"/>
          <w:sz w:val="28"/>
          <w:szCs w:val="28"/>
        </w:rPr>
        <w:t>о</w:t>
      </w:r>
      <w:r w:rsidRPr="00E352C7">
        <w:rPr>
          <w:rFonts w:ascii="Times New Roman" w:eastAsia="HiddenHorzOCR" w:hAnsi="Times New Roman"/>
          <w:sz w:val="28"/>
          <w:szCs w:val="28"/>
        </w:rPr>
        <w:t>рые не позволили полностью раскрыть тему и разработать значимые научные и практические предложения и рекомендации. В заключительном слове докла</w:t>
      </w:r>
      <w:r w:rsidRPr="00E352C7">
        <w:rPr>
          <w:rFonts w:ascii="Times New Roman" w:eastAsia="HiddenHorzOCR" w:hAnsi="Times New Roman"/>
          <w:sz w:val="28"/>
          <w:szCs w:val="28"/>
        </w:rPr>
        <w:t>д</w:t>
      </w:r>
      <w:r w:rsidRPr="00E352C7">
        <w:rPr>
          <w:rFonts w:ascii="Times New Roman" w:eastAsia="HiddenHorzOCR" w:hAnsi="Times New Roman"/>
          <w:sz w:val="28"/>
          <w:szCs w:val="28"/>
        </w:rPr>
        <w:t>чик не до конца уяснил допущенные им ошибки в работе. Недостаточное пр</w:t>
      </w:r>
      <w:r w:rsidRPr="00E352C7">
        <w:rPr>
          <w:rFonts w:ascii="Times New Roman" w:eastAsia="HiddenHorzOCR" w:hAnsi="Times New Roman"/>
          <w:sz w:val="28"/>
          <w:szCs w:val="28"/>
        </w:rPr>
        <w:t>и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менение и неуверенное использование новых информационных технологий, как в самой работе, так и во время доклада.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Оценка «неудовлетворительно» – ВКР выполнена с нарушением целевой установки и не отвечает предъявляемым требованиям, в оформлении имеются отступления от стандарта. В ВКР отсутствуют элементы научной новизны, не четко представлена практическая значимость его результатов. Доклад не по</w:t>
      </w:r>
      <w:r w:rsidRPr="00E352C7">
        <w:rPr>
          <w:rFonts w:ascii="Times New Roman" w:eastAsia="HiddenHorzOCR" w:hAnsi="Times New Roman"/>
          <w:sz w:val="28"/>
          <w:szCs w:val="28"/>
        </w:rPr>
        <w:t>л</w:t>
      </w:r>
      <w:r w:rsidRPr="00E352C7">
        <w:rPr>
          <w:rFonts w:ascii="Times New Roman" w:eastAsia="HiddenHorzOCR" w:hAnsi="Times New Roman"/>
          <w:sz w:val="28"/>
          <w:szCs w:val="28"/>
        </w:rPr>
        <w:t>ностью структурирован, в его ходе слабо раскрыты причины выбора и актуал</w:t>
      </w:r>
      <w:r w:rsidRPr="00E352C7">
        <w:rPr>
          <w:rFonts w:ascii="Times New Roman" w:eastAsia="HiddenHorzOCR" w:hAnsi="Times New Roman"/>
          <w:sz w:val="28"/>
          <w:szCs w:val="28"/>
        </w:rPr>
        <w:t>ь</w:t>
      </w:r>
      <w:r w:rsidRPr="00E352C7">
        <w:rPr>
          <w:rFonts w:ascii="Times New Roman" w:eastAsia="HiddenHorzOCR" w:hAnsi="Times New Roman"/>
          <w:sz w:val="28"/>
          <w:szCs w:val="28"/>
        </w:rPr>
        <w:t>ность темы, цели работы и ее задачи, предмет, объект и хронологические рамки исследования, допускаются грубые погрешности в логике выведения нескол</w:t>
      </w:r>
      <w:r w:rsidRPr="00E352C7">
        <w:rPr>
          <w:rFonts w:ascii="Times New Roman" w:eastAsia="HiddenHorzOCR" w:hAnsi="Times New Roman"/>
          <w:sz w:val="28"/>
          <w:szCs w:val="28"/>
        </w:rPr>
        <w:t>ь</w:t>
      </w:r>
      <w:r w:rsidRPr="00E352C7">
        <w:rPr>
          <w:rFonts w:ascii="Times New Roman" w:eastAsia="HiddenHorzOCR" w:hAnsi="Times New Roman"/>
          <w:sz w:val="28"/>
          <w:szCs w:val="28"/>
        </w:rPr>
        <w:t>ких из наиболее значимых выводов, которые при указании на них не устран</w:t>
      </w:r>
      <w:r w:rsidRPr="00E352C7">
        <w:rPr>
          <w:rFonts w:ascii="Times New Roman" w:eastAsia="HiddenHorzOCR" w:hAnsi="Times New Roman"/>
          <w:sz w:val="28"/>
          <w:szCs w:val="28"/>
        </w:rPr>
        <w:t>я</w:t>
      </w:r>
      <w:r w:rsidRPr="00E352C7">
        <w:rPr>
          <w:rFonts w:ascii="Times New Roman" w:eastAsia="HiddenHorzOCR" w:hAnsi="Times New Roman"/>
          <w:sz w:val="28"/>
          <w:szCs w:val="28"/>
        </w:rPr>
        <w:t>ются; в заключительной части слабо отражаются перспективы и задачи дал</w:t>
      </w:r>
      <w:r w:rsidRPr="00E352C7">
        <w:rPr>
          <w:rFonts w:ascii="Times New Roman" w:eastAsia="HiddenHorzOCR" w:hAnsi="Times New Roman"/>
          <w:sz w:val="28"/>
          <w:szCs w:val="28"/>
        </w:rPr>
        <w:t>ь</w:t>
      </w:r>
      <w:r w:rsidRPr="00E352C7">
        <w:rPr>
          <w:rFonts w:ascii="Times New Roman" w:eastAsia="HiddenHorzOCR" w:hAnsi="Times New Roman"/>
          <w:sz w:val="28"/>
          <w:szCs w:val="28"/>
        </w:rPr>
        <w:t>нейшего исследования данной темы, вопросы практического применения и внедрения результатов исследования в практику. Ответы на вопросы членов ГЭК носят поверхностный характер, не раскрывают его сущности, не подкре</w:t>
      </w:r>
      <w:r w:rsidRPr="00E352C7">
        <w:rPr>
          <w:rFonts w:ascii="Times New Roman" w:eastAsia="HiddenHorzOCR" w:hAnsi="Times New Roman"/>
          <w:sz w:val="28"/>
          <w:szCs w:val="28"/>
        </w:rPr>
        <w:t>п</w:t>
      </w:r>
      <w:r w:rsidRPr="00E352C7">
        <w:rPr>
          <w:rFonts w:ascii="Times New Roman" w:eastAsia="HiddenHorzOCR" w:hAnsi="Times New Roman"/>
          <w:sz w:val="28"/>
          <w:szCs w:val="28"/>
        </w:rPr>
        <w:t>ляются выводами и расчетами из дипломной работы, показывают отсутствие самостоятельности и глубины изучения проблемы. В выводах в одном из док</w:t>
      </w:r>
      <w:r w:rsidRPr="00E352C7">
        <w:rPr>
          <w:rFonts w:ascii="Times New Roman" w:eastAsia="HiddenHorzOCR" w:hAnsi="Times New Roman"/>
          <w:sz w:val="28"/>
          <w:szCs w:val="28"/>
        </w:rPr>
        <w:t>у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ментов или обоих документах (отзыв руководителя, рецензия) на ВКР имеются существенные замечания. В заключительном слове диссертант продолжает </w:t>
      </w:r>
      <w:r w:rsidRPr="00E352C7">
        <w:rPr>
          <w:rFonts w:ascii="Times New Roman" w:eastAsia="HiddenHorzOCR" w:hAnsi="Times New Roman"/>
          <w:sz w:val="28"/>
          <w:szCs w:val="28"/>
        </w:rPr>
        <w:lastRenderedPageBreak/>
        <w:t>«плавать» в допущенных им ошибках. Слабое применение и использование н</w:t>
      </w:r>
      <w:r w:rsidRPr="00E352C7">
        <w:rPr>
          <w:rFonts w:ascii="Times New Roman" w:eastAsia="HiddenHorzOCR" w:hAnsi="Times New Roman"/>
          <w:sz w:val="28"/>
          <w:szCs w:val="28"/>
        </w:rPr>
        <w:t>о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вых информационных технологий, как в самой работе, так и во время доклада.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Результаты защиты ВКР объявляются в день проведения защиты после оформления в установленном порядке протокола заседания ГЭК.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ГЭК может определить и отметить в протоколе особое мнение о новизне выполненного исследования, профессионализме выпускника факультета бак</w:t>
      </w:r>
      <w:r w:rsidRPr="00E352C7">
        <w:rPr>
          <w:rFonts w:ascii="Times New Roman" w:eastAsia="HiddenHorzOCR" w:hAnsi="Times New Roman"/>
          <w:sz w:val="28"/>
          <w:szCs w:val="28"/>
        </w:rPr>
        <w:t>а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лаврской подготовки. </w:t>
      </w:r>
    </w:p>
    <w:p w:rsidR="00615D39" w:rsidRDefault="00615D39" w:rsidP="00615D3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b/>
          <w:bCs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При неудовлетворительной оценке работы, а также при неявке выпускника на защиту по уважительной (подтвержденной документально) причине, уст</w:t>
      </w:r>
      <w:r w:rsidRPr="00E352C7">
        <w:rPr>
          <w:rFonts w:ascii="Times New Roman" w:eastAsia="HiddenHorzOCR" w:hAnsi="Times New Roman"/>
          <w:sz w:val="28"/>
          <w:szCs w:val="28"/>
        </w:rPr>
        <w:t>а</w:t>
      </w:r>
      <w:r w:rsidRPr="00E352C7">
        <w:rPr>
          <w:rFonts w:ascii="Times New Roman" w:eastAsia="HiddenHorzOCR" w:hAnsi="Times New Roman"/>
          <w:sz w:val="28"/>
          <w:szCs w:val="28"/>
        </w:rPr>
        <w:t>навливается дополнительный срок защиты ВКР.</w:t>
      </w:r>
      <w:r w:rsidRPr="00E352C7">
        <w:rPr>
          <w:rFonts w:ascii="Times New Roman" w:eastAsia="HiddenHorzOCR" w:hAnsi="Times New Roman"/>
          <w:b/>
          <w:bCs/>
          <w:sz w:val="28"/>
          <w:szCs w:val="28"/>
        </w:rPr>
        <w:t xml:space="preserve"> </w:t>
      </w:r>
    </w:p>
    <w:p w:rsidR="00615D39" w:rsidRPr="00E352C7" w:rsidRDefault="00615D39" w:rsidP="00615D3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HiddenHorzOCR" w:hAnsi="Times New Roman"/>
          <w:b/>
          <w:sz w:val="28"/>
          <w:szCs w:val="28"/>
        </w:rPr>
      </w:pPr>
      <w:r w:rsidRPr="00E352C7">
        <w:rPr>
          <w:rFonts w:ascii="Times New Roman" w:eastAsia="HiddenHorzOCR" w:hAnsi="Times New Roman"/>
          <w:b/>
          <w:bCs/>
          <w:sz w:val="28"/>
          <w:szCs w:val="28"/>
        </w:rPr>
        <w:t xml:space="preserve">8. </w:t>
      </w:r>
      <w:r w:rsidRPr="00E352C7">
        <w:rPr>
          <w:rFonts w:ascii="Times New Roman" w:eastAsia="HiddenHorzOCR" w:hAnsi="Times New Roman"/>
          <w:b/>
          <w:sz w:val="28"/>
          <w:szCs w:val="28"/>
        </w:rPr>
        <w:t xml:space="preserve">Регламент организации периодического обновления ОПОП </w:t>
      </w:r>
      <w:proofErr w:type="gramStart"/>
      <w:r w:rsidRPr="00E352C7">
        <w:rPr>
          <w:rFonts w:ascii="Times New Roman" w:eastAsia="HiddenHorzOCR" w:hAnsi="Times New Roman"/>
          <w:b/>
          <w:sz w:val="28"/>
          <w:szCs w:val="28"/>
        </w:rPr>
        <w:t>ВО</w:t>
      </w:r>
      <w:proofErr w:type="gramEnd"/>
      <w:r w:rsidRPr="00E352C7">
        <w:rPr>
          <w:rFonts w:ascii="Times New Roman" w:eastAsia="HiddenHorzOCR" w:hAnsi="Times New Roman"/>
          <w:b/>
          <w:sz w:val="28"/>
          <w:szCs w:val="28"/>
        </w:rPr>
        <w:t xml:space="preserve"> </w:t>
      </w:r>
      <w:proofErr w:type="gramStart"/>
      <w:r w:rsidRPr="00E352C7">
        <w:rPr>
          <w:rFonts w:ascii="Times New Roman" w:eastAsia="HiddenHorzOCR" w:hAnsi="Times New Roman"/>
          <w:b/>
          <w:sz w:val="28"/>
          <w:szCs w:val="28"/>
        </w:rPr>
        <w:t>в</w:t>
      </w:r>
      <w:proofErr w:type="gramEnd"/>
      <w:r w:rsidRPr="00E352C7">
        <w:rPr>
          <w:rFonts w:ascii="Times New Roman" w:eastAsia="HiddenHorzOCR" w:hAnsi="Times New Roman"/>
          <w:b/>
          <w:sz w:val="28"/>
          <w:szCs w:val="28"/>
        </w:rPr>
        <w:t xml:space="preserve"> целом и составляющих ее документов</w:t>
      </w:r>
    </w:p>
    <w:p w:rsidR="00615D39" w:rsidRPr="00E352C7" w:rsidRDefault="00615D39" w:rsidP="00615D3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E352C7">
        <w:rPr>
          <w:rFonts w:ascii="Times New Roman" w:hAnsi="Times New Roman"/>
          <w:sz w:val="28"/>
          <w:szCs w:val="28"/>
        </w:rPr>
        <w:t>Разработанная</w:t>
      </w:r>
      <w:proofErr w:type="gramEnd"/>
      <w:r w:rsidRPr="00E352C7">
        <w:rPr>
          <w:rFonts w:ascii="Times New Roman" w:hAnsi="Times New Roman"/>
          <w:sz w:val="28"/>
          <w:szCs w:val="28"/>
        </w:rPr>
        <w:t xml:space="preserve"> О</w:t>
      </w:r>
      <w:r>
        <w:rPr>
          <w:rFonts w:ascii="Times New Roman" w:hAnsi="Times New Roman"/>
          <w:sz w:val="28"/>
          <w:szCs w:val="28"/>
        </w:rPr>
        <w:t>П</w:t>
      </w:r>
      <w:r w:rsidRPr="00E352C7">
        <w:rPr>
          <w:rFonts w:ascii="Times New Roman" w:hAnsi="Times New Roman"/>
          <w:sz w:val="28"/>
          <w:szCs w:val="28"/>
        </w:rPr>
        <w:t>ОП после согласования утверждается Ученым советом химико-фармацевтического факультета и подписывается ректором университ</w:t>
      </w:r>
      <w:r w:rsidRPr="00E352C7">
        <w:rPr>
          <w:rFonts w:ascii="Times New Roman" w:hAnsi="Times New Roman"/>
          <w:sz w:val="28"/>
          <w:szCs w:val="28"/>
        </w:rPr>
        <w:t>е</w:t>
      </w:r>
      <w:r w:rsidRPr="00E352C7">
        <w:rPr>
          <w:rFonts w:ascii="Times New Roman" w:hAnsi="Times New Roman"/>
          <w:sz w:val="28"/>
          <w:szCs w:val="28"/>
        </w:rPr>
        <w:t xml:space="preserve">та. </w:t>
      </w:r>
    </w:p>
    <w:p w:rsidR="00615D39" w:rsidRPr="00E352C7" w:rsidRDefault="00615D39" w:rsidP="00615D39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>Целью обновления О</w:t>
      </w:r>
      <w:r>
        <w:rPr>
          <w:rFonts w:ascii="Times New Roman" w:hAnsi="Times New Roman"/>
          <w:sz w:val="28"/>
          <w:szCs w:val="28"/>
        </w:rPr>
        <w:t>П</w:t>
      </w:r>
      <w:r w:rsidRPr="00E352C7">
        <w:rPr>
          <w:rFonts w:ascii="Times New Roman" w:hAnsi="Times New Roman"/>
          <w:sz w:val="28"/>
          <w:szCs w:val="28"/>
        </w:rPr>
        <w:t xml:space="preserve">ОП является гибкое реагирование на потребности рынка труда, а также учет новых достижений науки и техники. Основанием для ежегодного </w:t>
      </w:r>
      <w:proofErr w:type="spellStart"/>
      <w:r w:rsidRPr="00E352C7">
        <w:rPr>
          <w:rFonts w:ascii="Times New Roman" w:hAnsi="Times New Roman"/>
          <w:sz w:val="28"/>
          <w:szCs w:val="28"/>
        </w:rPr>
        <w:t>переутверждения</w:t>
      </w:r>
      <w:proofErr w:type="spellEnd"/>
      <w:r w:rsidRPr="00E352C7">
        <w:rPr>
          <w:rFonts w:ascii="Times New Roman" w:hAnsi="Times New Roman"/>
          <w:sz w:val="28"/>
          <w:szCs w:val="28"/>
        </w:rPr>
        <w:t xml:space="preserve"> О</w:t>
      </w:r>
      <w:r>
        <w:rPr>
          <w:rFonts w:ascii="Times New Roman" w:hAnsi="Times New Roman"/>
          <w:sz w:val="28"/>
          <w:szCs w:val="28"/>
        </w:rPr>
        <w:t>П</w:t>
      </w:r>
      <w:r w:rsidRPr="00E352C7">
        <w:rPr>
          <w:rFonts w:ascii="Times New Roman" w:hAnsi="Times New Roman"/>
          <w:sz w:val="28"/>
          <w:szCs w:val="28"/>
        </w:rPr>
        <w:t>ОП являются предложения преподавателей в части изменения содержания и педагогических технологий обучения; результ</w:t>
      </w:r>
      <w:r w:rsidRPr="00E352C7">
        <w:rPr>
          <w:rFonts w:ascii="Times New Roman" w:hAnsi="Times New Roman"/>
          <w:sz w:val="28"/>
          <w:szCs w:val="28"/>
        </w:rPr>
        <w:t>а</w:t>
      </w:r>
      <w:r w:rsidRPr="00E352C7">
        <w:rPr>
          <w:rFonts w:ascii="Times New Roman" w:hAnsi="Times New Roman"/>
          <w:sz w:val="28"/>
          <w:szCs w:val="28"/>
        </w:rPr>
        <w:t xml:space="preserve">ты </w:t>
      </w:r>
      <w:proofErr w:type="spellStart"/>
      <w:r w:rsidRPr="00E352C7">
        <w:rPr>
          <w:rFonts w:ascii="Times New Roman" w:hAnsi="Times New Roman"/>
          <w:sz w:val="28"/>
          <w:szCs w:val="28"/>
        </w:rPr>
        <w:t>самообследования</w:t>
      </w:r>
      <w:proofErr w:type="spellEnd"/>
      <w:r w:rsidRPr="00E352C7">
        <w:rPr>
          <w:rFonts w:ascii="Times New Roman" w:hAnsi="Times New Roman"/>
          <w:sz w:val="28"/>
          <w:szCs w:val="28"/>
        </w:rPr>
        <w:t>, административных проверок, внутреннего аудита; изм</w:t>
      </w:r>
      <w:r w:rsidRPr="00E352C7">
        <w:rPr>
          <w:rFonts w:ascii="Times New Roman" w:hAnsi="Times New Roman"/>
          <w:sz w:val="28"/>
          <w:szCs w:val="28"/>
        </w:rPr>
        <w:t>е</w:t>
      </w:r>
      <w:r w:rsidRPr="00E352C7">
        <w:rPr>
          <w:rFonts w:ascii="Times New Roman" w:hAnsi="Times New Roman"/>
          <w:sz w:val="28"/>
          <w:szCs w:val="28"/>
        </w:rPr>
        <w:t>нения в учебно-методическом, кадровом, материально-техническом обеспеч</w:t>
      </w:r>
      <w:r w:rsidRPr="00E352C7">
        <w:rPr>
          <w:rFonts w:ascii="Times New Roman" w:hAnsi="Times New Roman"/>
          <w:sz w:val="28"/>
          <w:szCs w:val="28"/>
        </w:rPr>
        <w:t>е</w:t>
      </w:r>
      <w:r w:rsidRPr="00E352C7">
        <w:rPr>
          <w:rFonts w:ascii="Times New Roman" w:hAnsi="Times New Roman"/>
          <w:sz w:val="28"/>
          <w:szCs w:val="28"/>
        </w:rPr>
        <w:t>нии реализации О</w:t>
      </w:r>
      <w:r>
        <w:rPr>
          <w:rFonts w:ascii="Times New Roman" w:hAnsi="Times New Roman"/>
          <w:sz w:val="28"/>
          <w:szCs w:val="28"/>
        </w:rPr>
        <w:t>П</w:t>
      </w:r>
      <w:r w:rsidRPr="00E352C7">
        <w:rPr>
          <w:rFonts w:ascii="Times New Roman" w:hAnsi="Times New Roman"/>
          <w:sz w:val="28"/>
          <w:szCs w:val="28"/>
        </w:rPr>
        <w:t xml:space="preserve">ОП и другие условия. </w:t>
      </w:r>
    </w:p>
    <w:p w:rsidR="00615D39" w:rsidRPr="00E352C7" w:rsidRDefault="00615D39" w:rsidP="00615D3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 xml:space="preserve">Основные образовательные программы ежегодно обновляются в части: </w:t>
      </w:r>
    </w:p>
    <w:p w:rsidR="00615D39" w:rsidRPr="00E352C7" w:rsidRDefault="00615D39" w:rsidP="009C48E0">
      <w:pPr>
        <w:numPr>
          <w:ilvl w:val="0"/>
          <w:numId w:val="64"/>
        </w:numPr>
        <w:shd w:val="clear" w:color="auto" w:fill="FFFFFF"/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 xml:space="preserve">дисциплин, установленных вузом в учебном плане; </w:t>
      </w:r>
    </w:p>
    <w:p w:rsidR="00615D39" w:rsidRPr="00E352C7" w:rsidRDefault="00615D39" w:rsidP="009C48E0">
      <w:pPr>
        <w:numPr>
          <w:ilvl w:val="0"/>
          <w:numId w:val="64"/>
        </w:numPr>
        <w:shd w:val="clear" w:color="auto" w:fill="FFFFFF"/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 xml:space="preserve">содержания программ дисциплин; </w:t>
      </w:r>
    </w:p>
    <w:p w:rsidR="00615D39" w:rsidRPr="00E352C7" w:rsidRDefault="00615D39" w:rsidP="009C48E0">
      <w:pPr>
        <w:numPr>
          <w:ilvl w:val="0"/>
          <w:numId w:val="64"/>
        </w:numPr>
        <w:shd w:val="clear" w:color="auto" w:fill="FFFFFF"/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 xml:space="preserve">программ практик; </w:t>
      </w:r>
    </w:p>
    <w:p w:rsidR="00615D39" w:rsidRPr="00E352C7" w:rsidRDefault="00615D39" w:rsidP="009C48E0">
      <w:pPr>
        <w:numPr>
          <w:ilvl w:val="0"/>
          <w:numId w:val="64"/>
        </w:numPr>
        <w:shd w:val="clear" w:color="auto" w:fill="FFFFFF"/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>методических материалов, обеспечивающих реализацию соответству</w:t>
      </w:r>
      <w:r w:rsidRPr="00E352C7">
        <w:rPr>
          <w:rFonts w:ascii="Times New Roman" w:hAnsi="Times New Roman"/>
          <w:sz w:val="28"/>
          <w:szCs w:val="28"/>
        </w:rPr>
        <w:t>ю</w:t>
      </w:r>
      <w:r w:rsidRPr="00E352C7">
        <w:rPr>
          <w:rFonts w:ascii="Times New Roman" w:hAnsi="Times New Roman"/>
          <w:sz w:val="28"/>
          <w:szCs w:val="28"/>
        </w:rPr>
        <w:t xml:space="preserve">щих образовательных технологий. </w:t>
      </w:r>
    </w:p>
    <w:p w:rsidR="00615D39" w:rsidRPr="00E352C7" w:rsidRDefault="00615D39" w:rsidP="00615D3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>В связи с этим О</w:t>
      </w:r>
      <w:r>
        <w:rPr>
          <w:rFonts w:ascii="Times New Roman" w:hAnsi="Times New Roman"/>
          <w:sz w:val="28"/>
          <w:szCs w:val="28"/>
        </w:rPr>
        <w:t>П</w:t>
      </w:r>
      <w:r w:rsidRPr="00E352C7">
        <w:rPr>
          <w:rFonts w:ascii="Times New Roman" w:hAnsi="Times New Roman"/>
          <w:sz w:val="28"/>
          <w:szCs w:val="28"/>
        </w:rPr>
        <w:t xml:space="preserve">ОП </w:t>
      </w:r>
      <w:proofErr w:type="spellStart"/>
      <w:r w:rsidRPr="00E352C7">
        <w:rPr>
          <w:rFonts w:ascii="Times New Roman" w:hAnsi="Times New Roman"/>
          <w:sz w:val="28"/>
          <w:szCs w:val="28"/>
        </w:rPr>
        <w:t>переутверждаются</w:t>
      </w:r>
      <w:proofErr w:type="spellEnd"/>
      <w:r w:rsidRPr="00E352C7">
        <w:rPr>
          <w:rFonts w:ascii="Times New Roman" w:hAnsi="Times New Roman"/>
          <w:sz w:val="28"/>
          <w:szCs w:val="28"/>
        </w:rPr>
        <w:t xml:space="preserve"> ежегодно. Полностью обновл</w:t>
      </w:r>
      <w:r w:rsidRPr="00E352C7">
        <w:rPr>
          <w:rFonts w:ascii="Times New Roman" w:hAnsi="Times New Roman"/>
          <w:sz w:val="28"/>
          <w:szCs w:val="28"/>
        </w:rPr>
        <w:t>е</w:t>
      </w:r>
      <w:r w:rsidRPr="00E352C7">
        <w:rPr>
          <w:rFonts w:ascii="Times New Roman" w:hAnsi="Times New Roman"/>
          <w:sz w:val="28"/>
          <w:szCs w:val="28"/>
        </w:rPr>
        <w:t>ние О</w:t>
      </w:r>
      <w:r>
        <w:rPr>
          <w:rFonts w:ascii="Times New Roman" w:hAnsi="Times New Roman"/>
          <w:sz w:val="28"/>
          <w:szCs w:val="28"/>
        </w:rPr>
        <w:t>П</w:t>
      </w:r>
      <w:r w:rsidRPr="00E352C7">
        <w:rPr>
          <w:rFonts w:ascii="Times New Roman" w:hAnsi="Times New Roman"/>
          <w:sz w:val="28"/>
          <w:szCs w:val="28"/>
        </w:rPr>
        <w:t xml:space="preserve">ОП в целом осуществляется после выхода ФГОС </w:t>
      </w:r>
      <w:proofErr w:type="gramStart"/>
      <w:r w:rsidRPr="00E352C7">
        <w:rPr>
          <w:rFonts w:ascii="Times New Roman" w:hAnsi="Times New Roman"/>
          <w:sz w:val="28"/>
          <w:szCs w:val="28"/>
        </w:rPr>
        <w:t>ВО</w:t>
      </w:r>
      <w:proofErr w:type="gramEnd"/>
      <w:r w:rsidRPr="00E352C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352C7">
        <w:rPr>
          <w:rFonts w:ascii="Times New Roman" w:hAnsi="Times New Roman"/>
          <w:sz w:val="28"/>
          <w:szCs w:val="28"/>
        </w:rPr>
        <w:t>по</w:t>
      </w:r>
      <w:proofErr w:type="gramEnd"/>
      <w:r w:rsidRPr="00E352C7">
        <w:rPr>
          <w:rFonts w:ascii="Times New Roman" w:hAnsi="Times New Roman"/>
          <w:sz w:val="28"/>
          <w:szCs w:val="28"/>
        </w:rPr>
        <w:t xml:space="preserve"> данному н</w:t>
      </w:r>
      <w:r w:rsidRPr="00E352C7">
        <w:rPr>
          <w:rFonts w:ascii="Times New Roman" w:hAnsi="Times New Roman"/>
          <w:sz w:val="28"/>
          <w:szCs w:val="28"/>
        </w:rPr>
        <w:t>а</w:t>
      </w:r>
      <w:r w:rsidRPr="00E352C7">
        <w:rPr>
          <w:rFonts w:ascii="Times New Roman" w:hAnsi="Times New Roman"/>
          <w:sz w:val="28"/>
          <w:szCs w:val="28"/>
        </w:rPr>
        <w:t>правлению подготовки. Ученый совет химико-фармацевтического факультета при обновлении О</w:t>
      </w:r>
      <w:r>
        <w:rPr>
          <w:rFonts w:ascii="Times New Roman" w:hAnsi="Times New Roman"/>
          <w:sz w:val="28"/>
          <w:szCs w:val="28"/>
        </w:rPr>
        <w:t>П</w:t>
      </w:r>
      <w:r w:rsidRPr="00E352C7">
        <w:rPr>
          <w:rFonts w:ascii="Times New Roman" w:hAnsi="Times New Roman"/>
          <w:sz w:val="28"/>
          <w:szCs w:val="28"/>
        </w:rPr>
        <w:t>ОП в целом утверждает изменения в следующих разделах О</w:t>
      </w:r>
      <w:r>
        <w:rPr>
          <w:rFonts w:ascii="Times New Roman" w:hAnsi="Times New Roman"/>
          <w:sz w:val="28"/>
          <w:szCs w:val="28"/>
        </w:rPr>
        <w:t>П</w:t>
      </w:r>
      <w:r w:rsidRPr="00E352C7">
        <w:rPr>
          <w:rFonts w:ascii="Times New Roman" w:hAnsi="Times New Roman"/>
          <w:sz w:val="28"/>
          <w:szCs w:val="28"/>
        </w:rPr>
        <w:t xml:space="preserve">ОП: </w:t>
      </w:r>
    </w:p>
    <w:p w:rsidR="00615D39" w:rsidRPr="00E352C7" w:rsidRDefault="00615D39" w:rsidP="009C48E0">
      <w:pPr>
        <w:numPr>
          <w:ilvl w:val="0"/>
          <w:numId w:val="65"/>
        </w:numPr>
        <w:shd w:val="clear" w:color="auto" w:fill="FFFFFF"/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 xml:space="preserve">Общие положения; </w:t>
      </w:r>
    </w:p>
    <w:p w:rsidR="00615D39" w:rsidRPr="00E352C7" w:rsidRDefault="00615D39" w:rsidP="009C48E0">
      <w:pPr>
        <w:numPr>
          <w:ilvl w:val="0"/>
          <w:numId w:val="65"/>
        </w:numPr>
        <w:shd w:val="clear" w:color="auto" w:fill="FFFFFF"/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 xml:space="preserve">Характеристика профессиональной деятельности выпускника; </w:t>
      </w:r>
    </w:p>
    <w:p w:rsidR="00615D39" w:rsidRPr="00E352C7" w:rsidRDefault="00615D39" w:rsidP="009C48E0">
      <w:pPr>
        <w:numPr>
          <w:ilvl w:val="0"/>
          <w:numId w:val="65"/>
        </w:numPr>
        <w:shd w:val="clear" w:color="auto" w:fill="FFFFFF"/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>Компетенции выпускника вуза как совокупный ожидаемый результат образования по завершении освоения О</w:t>
      </w:r>
      <w:r>
        <w:rPr>
          <w:rFonts w:ascii="Times New Roman" w:hAnsi="Times New Roman"/>
          <w:sz w:val="28"/>
          <w:szCs w:val="28"/>
        </w:rPr>
        <w:t>П</w:t>
      </w:r>
      <w:r w:rsidRPr="00E352C7">
        <w:rPr>
          <w:rFonts w:ascii="Times New Roman" w:hAnsi="Times New Roman"/>
          <w:sz w:val="28"/>
          <w:szCs w:val="28"/>
        </w:rPr>
        <w:t xml:space="preserve">ОП </w:t>
      </w:r>
      <w:proofErr w:type="gramStart"/>
      <w:r w:rsidRPr="00E352C7">
        <w:rPr>
          <w:rFonts w:ascii="Times New Roman" w:hAnsi="Times New Roman"/>
          <w:sz w:val="28"/>
          <w:szCs w:val="28"/>
        </w:rPr>
        <w:t>ВО</w:t>
      </w:r>
      <w:proofErr w:type="gramEnd"/>
      <w:r w:rsidRPr="00E352C7">
        <w:rPr>
          <w:rFonts w:ascii="Times New Roman" w:hAnsi="Times New Roman"/>
          <w:sz w:val="28"/>
          <w:szCs w:val="28"/>
        </w:rPr>
        <w:t xml:space="preserve">; </w:t>
      </w:r>
    </w:p>
    <w:p w:rsidR="00615D39" w:rsidRPr="00E352C7" w:rsidRDefault="00615D39" w:rsidP="009C48E0">
      <w:pPr>
        <w:numPr>
          <w:ilvl w:val="0"/>
          <w:numId w:val="65"/>
        </w:numPr>
        <w:shd w:val="clear" w:color="auto" w:fill="FFFFFF"/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 xml:space="preserve">Учебный план по направлению подготовки; </w:t>
      </w:r>
    </w:p>
    <w:p w:rsidR="00615D39" w:rsidRPr="00E352C7" w:rsidRDefault="00615D39" w:rsidP="009C48E0">
      <w:pPr>
        <w:numPr>
          <w:ilvl w:val="0"/>
          <w:numId w:val="65"/>
        </w:numPr>
        <w:shd w:val="clear" w:color="auto" w:fill="FFFFFF"/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lastRenderedPageBreak/>
        <w:t>Ресурсное обеспечение О</w:t>
      </w:r>
      <w:r>
        <w:rPr>
          <w:rFonts w:ascii="Times New Roman" w:hAnsi="Times New Roman"/>
          <w:sz w:val="28"/>
          <w:szCs w:val="28"/>
        </w:rPr>
        <w:t>П</w:t>
      </w:r>
      <w:r w:rsidRPr="00E352C7">
        <w:rPr>
          <w:rFonts w:ascii="Times New Roman" w:hAnsi="Times New Roman"/>
          <w:sz w:val="28"/>
          <w:szCs w:val="28"/>
        </w:rPr>
        <w:t xml:space="preserve">ОП </w:t>
      </w:r>
      <w:proofErr w:type="gramStart"/>
      <w:r w:rsidRPr="00E352C7">
        <w:rPr>
          <w:rFonts w:ascii="Times New Roman" w:hAnsi="Times New Roman"/>
          <w:sz w:val="28"/>
          <w:szCs w:val="28"/>
        </w:rPr>
        <w:t>ВО</w:t>
      </w:r>
      <w:proofErr w:type="gramEnd"/>
      <w:r w:rsidRPr="00E352C7">
        <w:rPr>
          <w:rFonts w:ascii="Times New Roman" w:hAnsi="Times New Roman"/>
          <w:sz w:val="28"/>
          <w:szCs w:val="28"/>
        </w:rPr>
        <w:t xml:space="preserve">; </w:t>
      </w:r>
    </w:p>
    <w:p w:rsidR="00615D39" w:rsidRPr="00E352C7" w:rsidRDefault="00615D39" w:rsidP="009C48E0">
      <w:pPr>
        <w:numPr>
          <w:ilvl w:val="0"/>
          <w:numId w:val="65"/>
        </w:numPr>
        <w:shd w:val="clear" w:color="auto" w:fill="FFFFFF"/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>Нормативно-методическое обеспечение системы оценки качества осво</w:t>
      </w:r>
      <w:r w:rsidRPr="00E352C7">
        <w:rPr>
          <w:rFonts w:ascii="Times New Roman" w:hAnsi="Times New Roman"/>
          <w:sz w:val="28"/>
          <w:szCs w:val="28"/>
        </w:rPr>
        <w:t>е</w:t>
      </w:r>
      <w:r w:rsidRPr="00E352C7">
        <w:rPr>
          <w:rFonts w:ascii="Times New Roman" w:hAnsi="Times New Roman"/>
          <w:sz w:val="28"/>
          <w:szCs w:val="28"/>
        </w:rPr>
        <w:t xml:space="preserve">ния </w:t>
      </w:r>
      <w:proofErr w:type="gramStart"/>
      <w:r w:rsidRPr="00E352C7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E352C7">
        <w:rPr>
          <w:rFonts w:ascii="Times New Roman" w:hAnsi="Times New Roman"/>
          <w:sz w:val="28"/>
          <w:szCs w:val="28"/>
        </w:rPr>
        <w:t xml:space="preserve"> О</w:t>
      </w:r>
      <w:r>
        <w:rPr>
          <w:rFonts w:ascii="Times New Roman" w:hAnsi="Times New Roman"/>
          <w:sz w:val="28"/>
          <w:szCs w:val="28"/>
        </w:rPr>
        <w:t>П</w:t>
      </w:r>
      <w:r w:rsidRPr="00E352C7">
        <w:rPr>
          <w:rFonts w:ascii="Times New Roman" w:hAnsi="Times New Roman"/>
          <w:sz w:val="28"/>
          <w:szCs w:val="28"/>
        </w:rPr>
        <w:t xml:space="preserve">ОП ВО; </w:t>
      </w:r>
    </w:p>
    <w:p w:rsidR="00615D39" w:rsidRPr="00E352C7" w:rsidRDefault="00615D39" w:rsidP="009C48E0">
      <w:pPr>
        <w:numPr>
          <w:ilvl w:val="0"/>
          <w:numId w:val="65"/>
        </w:numPr>
        <w:shd w:val="clear" w:color="auto" w:fill="FFFFFF"/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>Матрица соответствия компетенций и составных частей О</w:t>
      </w:r>
      <w:r>
        <w:rPr>
          <w:rFonts w:ascii="Times New Roman" w:hAnsi="Times New Roman"/>
          <w:sz w:val="28"/>
          <w:szCs w:val="28"/>
        </w:rPr>
        <w:t>П</w:t>
      </w:r>
      <w:r w:rsidRPr="00E352C7">
        <w:rPr>
          <w:rFonts w:ascii="Times New Roman" w:hAnsi="Times New Roman"/>
          <w:sz w:val="28"/>
          <w:szCs w:val="28"/>
        </w:rPr>
        <w:t xml:space="preserve">ОП; </w:t>
      </w:r>
    </w:p>
    <w:p w:rsidR="00615D39" w:rsidRPr="00E352C7" w:rsidRDefault="00615D39" w:rsidP="009C48E0">
      <w:pPr>
        <w:numPr>
          <w:ilvl w:val="0"/>
          <w:numId w:val="65"/>
        </w:numPr>
        <w:shd w:val="clear" w:color="auto" w:fill="FFFFFF"/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 xml:space="preserve">Программа государственной итоговой аттестации; </w:t>
      </w:r>
    </w:p>
    <w:p w:rsidR="00615D39" w:rsidRPr="00E352C7" w:rsidRDefault="00615D39" w:rsidP="009C48E0">
      <w:pPr>
        <w:numPr>
          <w:ilvl w:val="0"/>
          <w:numId w:val="65"/>
        </w:numPr>
        <w:shd w:val="clear" w:color="auto" w:fill="FFFFFF"/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>Характеристики социально-культурной среды института, обеспечива</w:t>
      </w:r>
      <w:r w:rsidRPr="00E352C7">
        <w:rPr>
          <w:rFonts w:ascii="Times New Roman" w:hAnsi="Times New Roman"/>
          <w:sz w:val="28"/>
          <w:szCs w:val="28"/>
        </w:rPr>
        <w:t>ю</w:t>
      </w:r>
      <w:r w:rsidRPr="00E352C7">
        <w:rPr>
          <w:rFonts w:ascii="Times New Roman" w:hAnsi="Times New Roman"/>
          <w:sz w:val="28"/>
          <w:szCs w:val="28"/>
        </w:rPr>
        <w:t xml:space="preserve">щие развитие общекультурных компетенций студентов; </w:t>
      </w:r>
    </w:p>
    <w:p w:rsidR="00615D39" w:rsidRPr="00E352C7" w:rsidRDefault="00615D39" w:rsidP="009C48E0">
      <w:pPr>
        <w:numPr>
          <w:ilvl w:val="0"/>
          <w:numId w:val="65"/>
        </w:numPr>
        <w:shd w:val="clear" w:color="auto" w:fill="FFFFFF"/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>Регламент обновления О</w:t>
      </w:r>
      <w:r>
        <w:rPr>
          <w:rFonts w:ascii="Times New Roman" w:hAnsi="Times New Roman"/>
          <w:sz w:val="28"/>
          <w:szCs w:val="28"/>
        </w:rPr>
        <w:t>П</w:t>
      </w:r>
      <w:r w:rsidRPr="00E352C7">
        <w:rPr>
          <w:rFonts w:ascii="Times New Roman" w:hAnsi="Times New Roman"/>
          <w:sz w:val="28"/>
          <w:szCs w:val="28"/>
        </w:rPr>
        <w:t>ОП в целом и составляющих ее документов.</w:t>
      </w:r>
    </w:p>
    <w:p w:rsidR="00615D39" w:rsidRDefault="00615D39" w:rsidP="00615D39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C40ED2" w:rsidRDefault="00C40ED2" w:rsidP="00615D39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C40ED2" w:rsidRDefault="00C40ED2" w:rsidP="00615D39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C40ED2" w:rsidRDefault="00C40ED2" w:rsidP="00615D39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C40ED2" w:rsidRDefault="00C40ED2" w:rsidP="00615D39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C40ED2" w:rsidRDefault="00C40ED2" w:rsidP="00615D39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C40ED2" w:rsidRDefault="00C40ED2" w:rsidP="00615D39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C40ED2" w:rsidRDefault="00C40ED2" w:rsidP="00615D39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C40ED2" w:rsidRDefault="00C40ED2" w:rsidP="00615D39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C40ED2" w:rsidRDefault="00C40ED2" w:rsidP="00615D39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C40ED2" w:rsidRDefault="00C40ED2" w:rsidP="00615D39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C40ED2" w:rsidRDefault="00C40ED2" w:rsidP="00615D39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C40ED2" w:rsidRDefault="00C40ED2" w:rsidP="00615D39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C40ED2" w:rsidRDefault="00C40ED2" w:rsidP="00615D39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C40ED2" w:rsidRDefault="00C40ED2" w:rsidP="00615D39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  <w:sectPr w:rsidR="00C40ED2" w:rsidSect="00932750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F11F34" w:rsidRPr="00F11F34" w:rsidRDefault="00F11F34" w:rsidP="00F11F34">
      <w:pPr>
        <w:autoSpaceDE w:val="0"/>
        <w:autoSpaceDN w:val="0"/>
        <w:adjustRightInd w:val="0"/>
        <w:ind w:firstLine="567"/>
        <w:jc w:val="both"/>
        <w:rPr>
          <w:rFonts w:ascii="Times New Roman" w:eastAsia="HiddenHorzOCR" w:hAnsi="Times New Roman"/>
          <w:b/>
          <w:sz w:val="28"/>
          <w:szCs w:val="28"/>
        </w:rPr>
      </w:pPr>
      <w:r w:rsidRPr="00F11F34">
        <w:rPr>
          <w:rFonts w:ascii="Times New Roman" w:eastAsia="HiddenHorzOCR" w:hAnsi="Times New Roman"/>
          <w:b/>
          <w:sz w:val="28"/>
          <w:szCs w:val="28"/>
        </w:rPr>
        <w:lastRenderedPageBreak/>
        <w:t>9. Разработчики и эксперты</w:t>
      </w:r>
    </w:p>
    <w:p w:rsidR="00F11F34" w:rsidRPr="004A7D04" w:rsidRDefault="00F11F34" w:rsidP="00F11F34">
      <w:pPr>
        <w:autoSpaceDE w:val="0"/>
        <w:autoSpaceDN w:val="0"/>
        <w:adjustRightInd w:val="0"/>
        <w:ind w:firstLine="567"/>
        <w:jc w:val="both"/>
        <w:rPr>
          <w:rFonts w:ascii="Times New Roman" w:eastAsia="HiddenHorzOCR" w:hAnsi="Times New Roman"/>
          <w:i/>
          <w:sz w:val="28"/>
          <w:szCs w:val="28"/>
        </w:rPr>
      </w:pPr>
      <w:r w:rsidRPr="00F11F34">
        <w:rPr>
          <w:rFonts w:ascii="Times New Roman" w:eastAsia="HiddenHorzOCR" w:hAnsi="Times New Roman"/>
          <w:sz w:val="28"/>
          <w:szCs w:val="28"/>
        </w:rPr>
        <w:t xml:space="preserve">ОПОП </w:t>
      </w:r>
      <w:r w:rsidRPr="00F11F34">
        <w:rPr>
          <w:rFonts w:ascii="Times New Roman" w:hAnsi="Times New Roman"/>
          <w:sz w:val="28"/>
          <w:szCs w:val="28"/>
        </w:rPr>
        <w:t xml:space="preserve">по направлению подготовки </w:t>
      </w:r>
      <w:r>
        <w:rPr>
          <w:rFonts w:ascii="Times New Roman" w:hAnsi="Times New Roman"/>
          <w:sz w:val="28"/>
          <w:szCs w:val="28"/>
        </w:rPr>
        <w:t>18</w:t>
      </w:r>
      <w:r w:rsidRPr="00F11F34">
        <w:rPr>
          <w:rFonts w:ascii="Times New Roman" w:hAnsi="Times New Roman"/>
          <w:sz w:val="28"/>
          <w:szCs w:val="28"/>
        </w:rPr>
        <w:t>.0</w:t>
      </w:r>
      <w:r>
        <w:rPr>
          <w:rFonts w:ascii="Times New Roman" w:hAnsi="Times New Roman"/>
          <w:sz w:val="28"/>
          <w:szCs w:val="28"/>
        </w:rPr>
        <w:t>3</w:t>
      </w:r>
      <w:r w:rsidRPr="00F11F34">
        <w:rPr>
          <w:rFonts w:ascii="Times New Roman" w:hAnsi="Times New Roman"/>
          <w:sz w:val="28"/>
          <w:szCs w:val="28"/>
        </w:rPr>
        <w:t xml:space="preserve">.01 </w:t>
      </w:r>
      <w:r>
        <w:rPr>
          <w:rFonts w:ascii="Times New Roman" w:hAnsi="Times New Roman"/>
          <w:sz w:val="28"/>
          <w:szCs w:val="28"/>
        </w:rPr>
        <w:t>Химическая технология</w:t>
      </w:r>
      <w:r w:rsidRPr="00F11F34">
        <w:rPr>
          <w:rFonts w:ascii="Times New Roman" w:hAnsi="Times New Roman"/>
          <w:sz w:val="28"/>
          <w:szCs w:val="28"/>
        </w:rPr>
        <w:t xml:space="preserve"> (уровень </w:t>
      </w:r>
      <w:proofErr w:type="spellStart"/>
      <w:r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F11F34">
        <w:rPr>
          <w:rFonts w:ascii="Times New Roman" w:hAnsi="Times New Roman"/>
          <w:sz w:val="28"/>
          <w:szCs w:val="28"/>
        </w:rPr>
        <w:t>) направленности (профиля) программы «</w:t>
      </w:r>
      <w:r>
        <w:rPr>
          <w:rFonts w:ascii="Times New Roman" w:hAnsi="Times New Roman"/>
          <w:sz w:val="28"/>
          <w:szCs w:val="28"/>
        </w:rPr>
        <w:t>Химическая технология органических веществ</w:t>
      </w:r>
      <w:r w:rsidRPr="00F11F34">
        <w:rPr>
          <w:rFonts w:ascii="Times New Roman" w:hAnsi="Times New Roman"/>
          <w:sz w:val="28"/>
          <w:szCs w:val="28"/>
        </w:rPr>
        <w:t>»</w:t>
      </w:r>
      <w:r w:rsidRPr="004A7D04">
        <w:rPr>
          <w:rFonts w:ascii="Times New Roman" w:hAnsi="Times New Roman"/>
          <w:sz w:val="28"/>
          <w:szCs w:val="28"/>
        </w:rPr>
        <w:t xml:space="preserve"> </w:t>
      </w:r>
      <w:r w:rsidRPr="004A7D04">
        <w:rPr>
          <w:rFonts w:ascii="Times New Roman" w:eastAsia="HiddenHorzOCR" w:hAnsi="Times New Roman"/>
          <w:sz w:val="28"/>
          <w:szCs w:val="28"/>
        </w:rPr>
        <w:t>разработана профессорско-преподавательским составом химико-фармацевтического факультета при участии экспертов.</w:t>
      </w:r>
    </w:p>
    <w:p w:rsidR="00F11F34" w:rsidRPr="004A7D04" w:rsidRDefault="00F11F34" w:rsidP="00F11F34">
      <w:pPr>
        <w:autoSpaceDE w:val="0"/>
        <w:autoSpaceDN w:val="0"/>
        <w:adjustRightInd w:val="0"/>
        <w:ind w:firstLine="567"/>
        <w:jc w:val="both"/>
        <w:rPr>
          <w:rFonts w:ascii="Times New Roman" w:eastAsia="HiddenHorzOCR" w:hAnsi="Times New Roman"/>
          <w:b/>
          <w:sz w:val="28"/>
          <w:szCs w:val="28"/>
        </w:rPr>
      </w:pPr>
      <w:r w:rsidRPr="004A7D04">
        <w:rPr>
          <w:rFonts w:ascii="Times New Roman" w:eastAsia="HiddenHorzOCR" w:hAnsi="Times New Roman"/>
          <w:b/>
          <w:sz w:val="28"/>
          <w:szCs w:val="28"/>
        </w:rPr>
        <w:t>Разработчики: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0"/>
        <w:gridCol w:w="2273"/>
        <w:gridCol w:w="1558"/>
        <w:gridCol w:w="3354"/>
        <w:gridCol w:w="1715"/>
      </w:tblGrid>
      <w:tr w:rsidR="00F11F34" w:rsidRPr="00C40ED2" w:rsidTr="00C40ED2">
        <w:tc>
          <w:tcPr>
            <w:tcW w:w="670" w:type="dxa"/>
            <w:vAlign w:val="center"/>
          </w:tcPr>
          <w:p w:rsidR="00F11F34" w:rsidRPr="00C40ED2" w:rsidRDefault="00F11F34" w:rsidP="00C40E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HiddenHorzOCR" w:hAnsi="Times New Roman"/>
                <w:sz w:val="24"/>
                <w:szCs w:val="24"/>
              </w:rPr>
            </w:pPr>
            <w:r w:rsidRPr="00C40ED2">
              <w:rPr>
                <w:rFonts w:ascii="Times New Roman" w:eastAsia="HiddenHorzOCR" w:hAnsi="Times New Roman"/>
                <w:sz w:val="24"/>
                <w:szCs w:val="24"/>
              </w:rPr>
              <w:t>№ п.п.</w:t>
            </w:r>
          </w:p>
        </w:tc>
        <w:tc>
          <w:tcPr>
            <w:tcW w:w="2273" w:type="dxa"/>
            <w:vAlign w:val="center"/>
          </w:tcPr>
          <w:p w:rsidR="00F11F34" w:rsidRPr="00C40ED2" w:rsidRDefault="00F11F34" w:rsidP="00C40E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HiddenHorzOCR" w:hAnsi="Times New Roman"/>
                <w:sz w:val="24"/>
                <w:szCs w:val="24"/>
              </w:rPr>
            </w:pPr>
            <w:r w:rsidRPr="00C40ED2">
              <w:rPr>
                <w:rFonts w:ascii="Times New Roman" w:eastAsia="HiddenHorzOCR" w:hAnsi="Times New Roman"/>
                <w:sz w:val="24"/>
                <w:szCs w:val="24"/>
              </w:rPr>
              <w:t>Ф.И.О.</w:t>
            </w:r>
          </w:p>
        </w:tc>
        <w:tc>
          <w:tcPr>
            <w:tcW w:w="1558" w:type="dxa"/>
            <w:vAlign w:val="center"/>
          </w:tcPr>
          <w:p w:rsidR="00C40ED2" w:rsidRPr="00C40ED2" w:rsidRDefault="00F11F34" w:rsidP="00C40E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HiddenHorzOCR" w:hAnsi="Times New Roman"/>
                <w:sz w:val="24"/>
                <w:szCs w:val="24"/>
              </w:rPr>
            </w:pPr>
            <w:r w:rsidRPr="00C40ED2">
              <w:rPr>
                <w:rFonts w:ascii="Times New Roman" w:eastAsia="HiddenHorzOCR" w:hAnsi="Times New Roman"/>
                <w:sz w:val="24"/>
                <w:szCs w:val="24"/>
              </w:rPr>
              <w:t>Учёная</w:t>
            </w:r>
          </w:p>
          <w:p w:rsidR="00F11F34" w:rsidRPr="00C40ED2" w:rsidRDefault="00F11F34" w:rsidP="00C40E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HiddenHorzOCR" w:hAnsi="Times New Roman"/>
                <w:sz w:val="24"/>
                <w:szCs w:val="24"/>
              </w:rPr>
            </w:pPr>
            <w:r w:rsidRPr="00C40ED2">
              <w:rPr>
                <w:rFonts w:ascii="Times New Roman" w:eastAsia="HiddenHorzOCR" w:hAnsi="Times New Roman"/>
                <w:sz w:val="24"/>
                <w:szCs w:val="24"/>
              </w:rPr>
              <w:t>степень, звание</w:t>
            </w:r>
          </w:p>
        </w:tc>
        <w:tc>
          <w:tcPr>
            <w:tcW w:w="3354" w:type="dxa"/>
            <w:vAlign w:val="center"/>
          </w:tcPr>
          <w:p w:rsidR="00F11F34" w:rsidRPr="00C40ED2" w:rsidRDefault="00F11F34" w:rsidP="00C40E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HiddenHorzOCR" w:hAnsi="Times New Roman"/>
                <w:sz w:val="24"/>
                <w:szCs w:val="24"/>
              </w:rPr>
            </w:pPr>
            <w:r w:rsidRPr="00C40ED2">
              <w:rPr>
                <w:rFonts w:ascii="Times New Roman" w:eastAsia="HiddenHorzOCR" w:hAnsi="Times New Roman"/>
                <w:sz w:val="24"/>
                <w:szCs w:val="24"/>
              </w:rPr>
              <w:t>Должность</w:t>
            </w:r>
          </w:p>
        </w:tc>
        <w:tc>
          <w:tcPr>
            <w:tcW w:w="1715" w:type="dxa"/>
            <w:vAlign w:val="center"/>
          </w:tcPr>
          <w:p w:rsidR="00F11F34" w:rsidRPr="00C40ED2" w:rsidRDefault="00F11F34" w:rsidP="00C40E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HiddenHorzOCR" w:hAnsi="Times New Roman"/>
                <w:sz w:val="24"/>
                <w:szCs w:val="24"/>
              </w:rPr>
            </w:pPr>
            <w:r w:rsidRPr="00C40ED2">
              <w:rPr>
                <w:rFonts w:ascii="Times New Roman" w:eastAsia="HiddenHorzOCR" w:hAnsi="Times New Roman"/>
                <w:sz w:val="24"/>
                <w:szCs w:val="24"/>
              </w:rPr>
              <w:t>Подпись</w:t>
            </w:r>
          </w:p>
        </w:tc>
      </w:tr>
      <w:tr w:rsidR="00F11F34" w:rsidRPr="00C40ED2" w:rsidTr="00C40ED2">
        <w:tc>
          <w:tcPr>
            <w:tcW w:w="670" w:type="dxa"/>
          </w:tcPr>
          <w:p w:rsidR="00F11F34" w:rsidRPr="00C40ED2" w:rsidRDefault="00F11F34" w:rsidP="00C40E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HiddenHorzOCR" w:hAnsi="Times New Roman"/>
                <w:sz w:val="24"/>
                <w:szCs w:val="24"/>
              </w:rPr>
            </w:pPr>
            <w:r w:rsidRPr="00C40ED2">
              <w:rPr>
                <w:rFonts w:ascii="Times New Roman" w:eastAsia="HiddenHorzOCR" w:hAnsi="Times New Roman"/>
                <w:sz w:val="24"/>
                <w:szCs w:val="24"/>
              </w:rPr>
              <w:t>1.</w:t>
            </w:r>
          </w:p>
        </w:tc>
        <w:tc>
          <w:tcPr>
            <w:tcW w:w="2273" w:type="dxa"/>
          </w:tcPr>
          <w:p w:rsidR="00F11F34" w:rsidRPr="00C40ED2" w:rsidRDefault="00F11F34" w:rsidP="00C40E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  <w:r w:rsidRPr="00C40ED2">
              <w:rPr>
                <w:rFonts w:ascii="Times New Roman" w:eastAsia="HiddenHorzOCR" w:hAnsi="Times New Roman"/>
                <w:sz w:val="24"/>
                <w:szCs w:val="24"/>
              </w:rPr>
              <w:t>Константинова Т.Г.</w:t>
            </w:r>
          </w:p>
        </w:tc>
        <w:tc>
          <w:tcPr>
            <w:tcW w:w="1558" w:type="dxa"/>
          </w:tcPr>
          <w:p w:rsidR="00F11F34" w:rsidRPr="00C40ED2" w:rsidRDefault="00F11F34" w:rsidP="00C40E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  <w:r w:rsidRPr="00C40ED2">
              <w:rPr>
                <w:rFonts w:ascii="Times New Roman" w:eastAsia="HiddenHorzOCR" w:hAnsi="Times New Roman"/>
                <w:sz w:val="24"/>
                <w:szCs w:val="24"/>
              </w:rPr>
              <w:t>К.х.</w:t>
            </w:r>
            <w:proofErr w:type="gramStart"/>
            <w:r w:rsidRPr="00C40ED2">
              <w:rPr>
                <w:rFonts w:ascii="Times New Roman" w:eastAsia="HiddenHorzOCR" w:hAnsi="Times New Roman"/>
                <w:sz w:val="24"/>
                <w:szCs w:val="24"/>
              </w:rPr>
              <w:t>н</w:t>
            </w:r>
            <w:proofErr w:type="gramEnd"/>
            <w:r w:rsidRPr="00C40ED2">
              <w:rPr>
                <w:rFonts w:ascii="Times New Roman" w:eastAsia="HiddenHorzOCR" w:hAnsi="Times New Roman"/>
                <w:sz w:val="24"/>
                <w:szCs w:val="24"/>
              </w:rPr>
              <w:t>.</w:t>
            </w:r>
          </w:p>
        </w:tc>
        <w:tc>
          <w:tcPr>
            <w:tcW w:w="3354" w:type="dxa"/>
          </w:tcPr>
          <w:p w:rsidR="00F11F34" w:rsidRPr="00C40ED2" w:rsidRDefault="00F11F34" w:rsidP="00C40E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  <w:r w:rsidRPr="00C40ED2">
              <w:rPr>
                <w:rFonts w:ascii="Times New Roman" w:eastAsia="HiddenHorzOCR" w:hAnsi="Times New Roman"/>
                <w:sz w:val="24"/>
                <w:szCs w:val="24"/>
              </w:rPr>
              <w:t>Зав. кафедрой химической технологии и защиты окр</w:t>
            </w:r>
            <w:r w:rsidRPr="00C40ED2">
              <w:rPr>
                <w:rFonts w:ascii="Times New Roman" w:eastAsia="HiddenHorzOCR" w:hAnsi="Times New Roman"/>
                <w:sz w:val="24"/>
                <w:szCs w:val="24"/>
              </w:rPr>
              <w:t>у</w:t>
            </w:r>
            <w:r w:rsidRPr="00C40ED2">
              <w:rPr>
                <w:rFonts w:ascii="Times New Roman" w:eastAsia="HiddenHorzOCR" w:hAnsi="Times New Roman"/>
                <w:sz w:val="24"/>
                <w:szCs w:val="24"/>
              </w:rPr>
              <w:t>жающей среды</w:t>
            </w:r>
          </w:p>
          <w:p w:rsidR="00F11F34" w:rsidRPr="00C40ED2" w:rsidRDefault="00F11F34" w:rsidP="00C40E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</w:p>
        </w:tc>
        <w:tc>
          <w:tcPr>
            <w:tcW w:w="1715" w:type="dxa"/>
          </w:tcPr>
          <w:p w:rsidR="00F11F34" w:rsidRPr="00C40ED2" w:rsidRDefault="00F11F34" w:rsidP="00C40ED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</w:p>
        </w:tc>
      </w:tr>
      <w:tr w:rsidR="00F11F34" w:rsidRPr="00C40ED2" w:rsidTr="00C40ED2">
        <w:tc>
          <w:tcPr>
            <w:tcW w:w="670" w:type="dxa"/>
          </w:tcPr>
          <w:p w:rsidR="00F11F34" w:rsidRPr="00C40ED2" w:rsidRDefault="00F11F34" w:rsidP="00C40E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HiddenHorzOCR" w:hAnsi="Times New Roman"/>
                <w:sz w:val="24"/>
                <w:szCs w:val="24"/>
              </w:rPr>
            </w:pPr>
            <w:r w:rsidRPr="00C40ED2">
              <w:rPr>
                <w:rFonts w:ascii="Times New Roman" w:eastAsia="HiddenHorzOCR" w:hAnsi="Times New Roman"/>
                <w:sz w:val="24"/>
                <w:szCs w:val="24"/>
              </w:rPr>
              <w:t>2.</w:t>
            </w:r>
          </w:p>
        </w:tc>
        <w:tc>
          <w:tcPr>
            <w:tcW w:w="2273" w:type="dxa"/>
          </w:tcPr>
          <w:p w:rsidR="00F11F34" w:rsidRPr="00C40ED2" w:rsidRDefault="00F11F34" w:rsidP="00C40E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  <w:r w:rsidRPr="00C40ED2">
              <w:rPr>
                <w:rFonts w:ascii="Times New Roman" w:eastAsia="HiddenHorzOCR" w:hAnsi="Times New Roman"/>
                <w:sz w:val="24"/>
                <w:szCs w:val="24"/>
              </w:rPr>
              <w:t>Мухортова Л.И..</w:t>
            </w:r>
          </w:p>
        </w:tc>
        <w:tc>
          <w:tcPr>
            <w:tcW w:w="1558" w:type="dxa"/>
          </w:tcPr>
          <w:p w:rsidR="00C40ED2" w:rsidRDefault="00F11F34" w:rsidP="00C40E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  <w:proofErr w:type="spellStart"/>
            <w:r w:rsidRPr="00C40ED2">
              <w:rPr>
                <w:rFonts w:ascii="Times New Roman" w:eastAsia="HiddenHorzOCR" w:hAnsi="Times New Roman"/>
                <w:sz w:val="24"/>
                <w:szCs w:val="24"/>
              </w:rPr>
              <w:t>К.т</w:t>
            </w:r>
            <w:proofErr w:type="gramStart"/>
            <w:r w:rsidRPr="00C40ED2">
              <w:rPr>
                <w:rFonts w:ascii="Times New Roman" w:eastAsia="HiddenHorzOCR" w:hAnsi="Times New Roman"/>
                <w:sz w:val="24"/>
                <w:szCs w:val="24"/>
              </w:rPr>
              <w:t>.н</w:t>
            </w:r>
            <w:proofErr w:type="spellEnd"/>
            <w:proofErr w:type="gramEnd"/>
            <w:r w:rsidRPr="00C40ED2">
              <w:rPr>
                <w:rFonts w:ascii="Times New Roman" w:eastAsia="HiddenHorzOCR" w:hAnsi="Times New Roman"/>
                <w:sz w:val="24"/>
                <w:szCs w:val="24"/>
              </w:rPr>
              <w:t xml:space="preserve">, </w:t>
            </w:r>
          </w:p>
          <w:p w:rsidR="00F11F34" w:rsidRPr="00C40ED2" w:rsidRDefault="00F11F34" w:rsidP="00C40E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  <w:r w:rsidRPr="00C40ED2">
              <w:rPr>
                <w:rFonts w:ascii="Times New Roman" w:eastAsia="HiddenHorzOCR" w:hAnsi="Times New Roman"/>
                <w:sz w:val="24"/>
                <w:szCs w:val="24"/>
              </w:rPr>
              <w:t>доцент</w:t>
            </w:r>
          </w:p>
        </w:tc>
        <w:tc>
          <w:tcPr>
            <w:tcW w:w="3354" w:type="dxa"/>
          </w:tcPr>
          <w:p w:rsidR="00F11F34" w:rsidRPr="00C40ED2" w:rsidRDefault="00F11F34" w:rsidP="00C40E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  <w:r w:rsidRPr="00C40ED2">
              <w:rPr>
                <w:rFonts w:ascii="Times New Roman" w:eastAsia="HiddenHorzOCR" w:hAnsi="Times New Roman"/>
                <w:sz w:val="24"/>
                <w:szCs w:val="24"/>
              </w:rPr>
              <w:t>Доцент каф</w:t>
            </w:r>
            <w:proofErr w:type="gramStart"/>
            <w:r w:rsidRPr="00C40ED2">
              <w:rPr>
                <w:rFonts w:ascii="Times New Roman" w:eastAsia="HiddenHorzOCR" w:hAnsi="Times New Roman"/>
                <w:sz w:val="24"/>
                <w:szCs w:val="24"/>
              </w:rPr>
              <w:t>.</w:t>
            </w:r>
            <w:proofErr w:type="gramEnd"/>
            <w:r w:rsidRPr="00C40ED2">
              <w:rPr>
                <w:rFonts w:ascii="Times New Roman" w:eastAsia="HiddenHorzOCR" w:hAnsi="Times New Roman"/>
                <w:sz w:val="24"/>
                <w:szCs w:val="24"/>
              </w:rPr>
              <w:t xml:space="preserve"> </w:t>
            </w:r>
            <w:proofErr w:type="gramStart"/>
            <w:r w:rsidRPr="00C40ED2">
              <w:rPr>
                <w:rFonts w:ascii="Times New Roman" w:eastAsia="HiddenHorzOCR" w:hAnsi="Times New Roman"/>
                <w:sz w:val="24"/>
                <w:szCs w:val="24"/>
              </w:rPr>
              <w:t>х</w:t>
            </w:r>
            <w:proofErr w:type="gramEnd"/>
            <w:r w:rsidRPr="00C40ED2">
              <w:rPr>
                <w:rFonts w:ascii="Times New Roman" w:eastAsia="HiddenHorzOCR" w:hAnsi="Times New Roman"/>
                <w:sz w:val="24"/>
                <w:szCs w:val="24"/>
              </w:rPr>
              <w:t>имической те</w:t>
            </w:r>
            <w:r w:rsidRPr="00C40ED2">
              <w:rPr>
                <w:rFonts w:ascii="Times New Roman" w:eastAsia="HiddenHorzOCR" w:hAnsi="Times New Roman"/>
                <w:sz w:val="24"/>
                <w:szCs w:val="24"/>
              </w:rPr>
              <w:t>х</w:t>
            </w:r>
            <w:r w:rsidRPr="00C40ED2">
              <w:rPr>
                <w:rFonts w:ascii="Times New Roman" w:eastAsia="HiddenHorzOCR" w:hAnsi="Times New Roman"/>
                <w:sz w:val="24"/>
                <w:szCs w:val="24"/>
              </w:rPr>
              <w:t>нологии и защиты окружа</w:t>
            </w:r>
            <w:r w:rsidRPr="00C40ED2">
              <w:rPr>
                <w:rFonts w:ascii="Times New Roman" w:eastAsia="HiddenHorzOCR" w:hAnsi="Times New Roman"/>
                <w:sz w:val="24"/>
                <w:szCs w:val="24"/>
              </w:rPr>
              <w:t>ю</w:t>
            </w:r>
            <w:r w:rsidRPr="00C40ED2">
              <w:rPr>
                <w:rFonts w:ascii="Times New Roman" w:eastAsia="HiddenHorzOCR" w:hAnsi="Times New Roman"/>
                <w:sz w:val="24"/>
                <w:szCs w:val="24"/>
              </w:rPr>
              <w:t>щей среды</w:t>
            </w:r>
          </w:p>
        </w:tc>
        <w:tc>
          <w:tcPr>
            <w:tcW w:w="1715" w:type="dxa"/>
          </w:tcPr>
          <w:p w:rsidR="00F11F34" w:rsidRPr="00C40ED2" w:rsidRDefault="00F11F34" w:rsidP="00C40ED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</w:p>
        </w:tc>
      </w:tr>
      <w:tr w:rsidR="00F11F34" w:rsidRPr="00C40ED2" w:rsidTr="00C40ED2">
        <w:tc>
          <w:tcPr>
            <w:tcW w:w="670" w:type="dxa"/>
          </w:tcPr>
          <w:p w:rsidR="00F11F34" w:rsidRPr="00C40ED2" w:rsidRDefault="00F11F34" w:rsidP="00C40E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HiddenHorzOCR" w:hAnsi="Times New Roman"/>
                <w:sz w:val="24"/>
                <w:szCs w:val="24"/>
              </w:rPr>
            </w:pPr>
            <w:r w:rsidRPr="00C40ED2">
              <w:rPr>
                <w:rFonts w:ascii="Times New Roman" w:eastAsia="HiddenHorzOCR" w:hAnsi="Times New Roman"/>
                <w:sz w:val="24"/>
                <w:szCs w:val="24"/>
              </w:rPr>
              <w:t>3.</w:t>
            </w:r>
          </w:p>
        </w:tc>
        <w:tc>
          <w:tcPr>
            <w:tcW w:w="2273" w:type="dxa"/>
          </w:tcPr>
          <w:p w:rsidR="00F11F34" w:rsidRPr="00C40ED2" w:rsidRDefault="00F11F34" w:rsidP="00C40E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  <w:proofErr w:type="spellStart"/>
            <w:r w:rsidRPr="00C40ED2">
              <w:rPr>
                <w:rFonts w:ascii="Times New Roman" w:eastAsia="HiddenHorzOCR" w:hAnsi="Times New Roman"/>
                <w:sz w:val="24"/>
                <w:szCs w:val="24"/>
              </w:rPr>
              <w:t>Эндюськин</w:t>
            </w:r>
            <w:proofErr w:type="spellEnd"/>
            <w:r w:rsidRPr="00C40ED2">
              <w:rPr>
                <w:rFonts w:ascii="Times New Roman" w:eastAsia="HiddenHorzOCR" w:hAnsi="Times New Roman"/>
                <w:sz w:val="24"/>
                <w:szCs w:val="24"/>
              </w:rPr>
              <w:t xml:space="preserve"> В.П.</w:t>
            </w:r>
          </w:p>
        </w:tc>
        <w:tc>
          <w:tcPr>
            <w:tcW w:w="1558" w:type="dxa"/>
          </w:tcPr>
          <w:p w:rsidR="00F11F34" w:rsidRPr="00C40ED2" w:rsidRDefault="00F11F34" w:rsidP="00C40E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  <w:r w:rsidRPr="00C40ED2">
              <w:rPr>
                <w:rFonts w:ascii="Times New Roman" w:eastAsia="HiddenHorzOCR" w:hAnsi="Times New Roman"/>
                <w:sz w:val="24"/>
                <w:szCs w:val="24"/>
              </w:rPr>
              <w:t>К.т.н.</w:t>
            </w:r>
          </w:p>
        </w:tc>
        <w:tc>
          <w:tcPr>
            <w:tcW w:w="3354" w:type="dxa"/>
          </w:tcPr>
          <w:p w:rsidR="00F11F34" w:rsidRPr="00C40ED2" w:rsidRDefault="00F11F34" w:rsidP="00C40E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  <w:r w:rsidRPr="00C40ED2">
              <w:rPr>
                <w:rFonts w:ascii="Times New Roman" w:eastAsia="HiddenHorzOCR" w:hAnsi="Times New Roman"/>
                <w:sz w:val="24"/>
                <w:szCs w:val="24"/>
              </w:rPr>
              <w:t>. Доцент каф</w:t>
            </w:r>
            <w:proofErr w:type="gramStart"/>
            <w:r w:rsidRPr="00C40ED2">
              <w:rPr>
                <w:rFonts w:ascii="Times New Roman" w:eastAsia="HiddenHorzOCR" w:hAnsi="Times New Roman"/>
                <w:sz w:val="24"/>
                <w:szCs w:val="24"/>
              </w:rPr>
              <w:t>.</w:t>
            </w:r>
            <w:proofErr w:type="gramEnd"/>
            <w:r w:rsidRPr="00C40ED2">
              <w:rPr>
                <w:rFonts w:ascii="Times New Roman" w:eastAsia="HiddenHorzOCR" w:hAnsi="Times New Roman"/>
                <w:sz w:val="24"/>
                <w:szCs w:val="24"/>
              </w:rPr>
              <w:t xml:space="preserve"> </w:t>
            </w:r>
            <w:proofErr w:type="gramStart"/>
            <w:r w:rsidRPr="00C40ED2">
              <w:rPr>
                <w:rFonts w:ascii="Times New Roman" w:eastAsia="HiddenHorzOCR" w:hAnsi="Times New Roman"/>
                <w:sz w:val="24"/>
                <w:szCs w:val="24"/>
              </w:rPr>
              <w:t>х</w:t>
            </w:r>
            <w:proofErr w:type="gramEnd"/>
            <w:r w:rsidRPr="00C40ED2">
              <w:rPr>
                <w:rFonts w:ascii="Times New Roman" w:eastAsia="HiddenHorzOCR" w:hAnsi="Times New Roman"/>
                <w:sz w:val="24"/>
                <w:szCs w:val="24"/>
              </w:rPr>
              <w:t>имической технологии и защиты окр</w:t>
            </w:r>
            <w:r w:rsidRPr="00C40ED2">
              <w:rPr>
                <w:rFonts w:ascii="Times New Roman" w:eastAsia="HiddenHorzOCR" w:hAnsi="Times New Roman"/>
                <w:sz w:val="24"/>
                <w:szCs w:val="24"/>
              </w:rPr>
              <w:t>у</w:t>
            </w:r>
            <w:r w:rsidRPr="00C40ED2">
              <w:rPr>
                <w:rFonts w:ascii="Times New Roman" w:eastAsia="HiddenHorzOCR" w:hAnsi="Times New Roman"/>
                <w:sz w:val="24"/>
                <w:szCs w:val="24"/>
              </w:rPr>
              <w:t>жающей среды</w:t>
            </w:r>
          </w:p>
        </w:tc>
        <w:tc>
          <w:tcPr>
            <w:tcW w:w="1715" w:type="dxa"/>
          </w:tcPr>
          <w:p w:rsidR="00F11F34" w:rsidRPr="00C40ED2" w:rsidRDefault="00F11F34" w:rsidP="00C40ED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</w:p>
        </w:tc>
      </w:tr>
    </w:tbl>
    <w:p w:rsidR="00C40ED2" w:rsidRDefault="00C40ED2" w:rsidP="00F11F34">
      <w:pPr>
        <w:shd w:val="clear" w:color="auto" w:fill="FFFFFF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11F34" w:rsidRPr="00E352C7" w:rsidRDefault="00F11F34" w:rsidP="00F11F34">
      <w:pPr>
        <w:shd w:val="clear" w:color="auto" w:fill="FFFFFF"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352C7">
        <w:rPr>
          <w:rFonts w:ascii="Times New Roman" w:hAnsi="Times New Roman"/>
          <w:b/>
          <w:sz w:val="28"/>
          <w:szCs w:val="28"/>
        </w:rPr>
        <w:t>Эксперты</w:t>
      </w:r>
      <w:r>
        <w:rPr>
          <w:rFonts w:ascii="Times New Roman" w:hAnsi="Times New Roman"/>
          <w:b/>
          <w:sz w:val="28"/>
          <w:szCs w:val="28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390"/>
        <w:gridCol w:w="2719"/>
        <w:gridCol w:w="2824"/>
        <w:gridCol w:w="1637"/>
      </w:tblGrid>
      <w:tr w:rsidR="00F11F34" w:rsidRPr="00B30EAB" w:rsidTr="00642329">
        <w:tc>
          <w:tcPr>
            <w:tcW w:w="2469" w:type="dxa"/>
            <w:vAlign w:val="center"/>
          </w:tcPr>
          <w:p w:rsidR="00F11F34" w:rsidRPr="00B30EAB" w:rsidRDefault="00F11F34" w:rsidP="0064232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0EAB">
              <w:rPr>
                <w:rFonts w:ascii="Times New Roman" w:hAnsi="Times New Roman"/>
                <w:sz w:val="24"/>
                <w:szCs w:val="24"/>
              </w:rPr>
              <w:t xml:space="preserve">Фамилия, имя, </w:t>
            </w:r>
          </w:p>
          <w:p w:rsidR="00F11F34" w:rsidRPr="00B30EAB" w:rsidRDefault="00F11F34" w:rsidP="0064232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0EAB">
              <w:rPr>
                <w:rFonts w:ascii="Times New Roman" w:hAnsi="Times New Roman"/>
                <w:sz w:val="24"/>
                <w:szCs w:val="24"/>
              </w:rPr>
              <w:t>отчество</w:t>
            </w:r>
          </w:p>
        </w:tc>
        <w:tc>
          <w:tcPr>
            <w:tcW w:w="2719" w:type="dxa"/>
            <w:vAlign w:val="center"/>
          </w:tcPr>
          <w:p w:rsidR="00F11F34" w:rsidRPr="00B30EAB" w:rsidRDefault="00F11F34" w:rsidP="0064232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0EAB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2968" w:type="dxa"/>
            <w:vAlign w:val="center"/>
          </w:tcPr>
          <w:p w:rsidR="00F11F34" w:rsidRPr="00B30EAB" w:rsidRDefault="00F11F34" w:rsidP="0064232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0EAB">
              <w:rPr>
                <w:rFonts w:ascii="Times New Roman" w:hAnsi="Times New Roman"/>
                <w:sz w:val="24"/>
                <w:szCs w:val="24"/>
              </w:rPr>
              <w:t>Организация</w:t>
            </w:r>
          </w:p>
          <w:p w:rsidR="00F11F34" w:rsidRPr="00B30EAB" w:rsidRDefault="00F11F34" w:rsidP="0064232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0EAB">
              <w:rPr>
                <w:rFonts w:ascii="Times New Roman" w:hAnsi="Times New Roman"/>
                <w:sz w:val="24"/>
                <w:szCs w:val="24"/>
              </w:rPr>
              <w:t xml:space="preserve"> предприятие</w:t>
            </w:r>
          </w:p>
        </w:tc>
        <w:tc>
          <w:tcPr>
            <w:tcW w:w="1697" w:type="dxa"/>
            <w:vAlign w:val="center"/>
          </w:tcPr>
          <w:p w:rsidR="00F11F34" w:rsidRPr="00B30EAB" w:rsidRDefault="00F11F34" w:rsidP="0064232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0EAB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F11F34" w:rsidRPr="00B30EAB" w:rsidTr="00642329">
        <w:tc>
          <w:tcPr>
            <w:tcW w:w="2469" w:type="dxa"/>
          </w:tcPr>
          <w:p w:rsidR="00F11F34" w:rsidRPr="00B30EAB" w:rsidRDefault="00F11F34" w:rsidP="0064232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0EAB">
              <w:rPr>
                <w:rFonts w:ascii="Times New Roman" w:hAnsi="Times New Roman"/>
                <w:sz w:val="24"/>
                <w:szCs w:val="24"/>
              </w:rPr>
              <w:t>Винокуров Юрий Валентинович</w:t>
            </w:r>
          </w:p>
        </w:tc>
        <w:tc>
          <w:tcPr>
            <w:tcW w:w="2719" w:type="dxa"/>
          </w:tcPr>
          <w:p w:rsidR="00F11F34" w:rsidRPr="00B30EAB" w:rsidRDefault="00F11F34" w:rsidP="00C40ED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B30EAB">
              <w:rPr>
                <w:rFonts w:ascii="Times New Roman" w:hAnsi="Times New Roman"/>
                <w:sz w:val="24"/>
                <w:szCs w:val="24"/>
              </w:rPr>
              <w:t>ачальника лаборат</w:t>
            </w:r>
            <w:r w:rsidRPr="00B30EAB">
              <w:rPr>
                <w:rFonts w:ascii="Times New Roman" w:hAnsi="Times New Roman"/>
                <w:sz w:val="24"/>
                <w:szCs w:val="24"/>
              </w:rPr>
              <w:t>о</w:t>
            </w:r>
            <w:r w:rsidRPr="00B30EAB">
              <w:rPr>
                <w:rFonts w:ascii="Times New Roman" w:hAnsi="Times New Roman"/>
                <w:sz w:val="24"/>
                <w:szCs w:val="24"/>
              </w:rPr>
              <w:t>рии технологического отдела цеха № 29</w:t>
            </w:r>
            <w:r w:rsidR="00C40ED2">
              <w:rPr>
                <w:rFonts w:ascii="Times New Roman" w:hAnsi="Times New Roman"/>
                <w:sz w:val="24"/>
                <w:szCs w:val="24"/>
              </w:rPr>
              <w:t>,</w:t>
            </w:r>
            <w:r w:rsidRPr="00B30E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C40ED2">
              <w:rPr>
                <w:rFonts w:ascii="Times New Roman" w:hAnsi="Times New Roman"/>
                <w:sz w:val="24"/>
                <w:szCs w:val="24"/>
              </w:rPr>
              <w:t>к</w:t>
            </w:r>
            <w:r w:rsidRPr="00B30EAB">
              <w:rPr>
                <w:rFonts w:ascii="Times New Roman" w:hAnsi="Times New Roman"/>
                <w:sz w:val="24"/>
                <w:szCs w:val="24"/>
              </w:rPr>
              <w:t>.х</w:t>
            </w:r>
            <w:proofErr w:type="gramStart"/>
            <w:r w:rsidRPr="00B30EAB">
              <w:rPr>
                <w:rFonts w:ascii="Times New Roman" w:hAnsi="Times New Roman"/>
                <w:sz w:val="24"/>
                <w:szCs w:val="24"/>
              </w:rPr>
              <w:t>.н</w:t>
            </w:r>
            <w:proofErr w:type="spellEnd"/>
            <w:proofErr w:type="gramEnd"/>
          </w:p>
        </w:tc>
        <w:tc>
          <w:tcPr>
            <w:tcW w:w="2968" w:type="dxa"/>
          </w:tcPr>
          <w:p w:rsidR="00F11F34" w:rsidRPr="00B30EAB" w:rsidRDefault="00F11F34" w:rsidP="006423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30EAB">
              <w:rPr>
                <w:rFonts w:ascii="Times New Roman" w:hAnsi="Times New Roman"/>
                <w:sz w:val="24"/>
                <w:szCs w:val="24"/>
              </w:rPr>
              <w:t>ПАО «Химпром</w:t>
            </w:r>
          </w:p>
        </w:tc>
        <w:tc>
          <w:tcPr>
            <w:tcW w:w="1697" w:type="dxa"/>
          </w:tcPr>
          <w:p w:rsidR="00F11F34" w:rsidRPr="00B30EAB" w:rsidRDefault="00F11F34" w:rsidP="0064232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1F34" w:rsidRPr="00B30EAB" w:rsidTr="00642329">
        <w:tc>
          <w:tcPr>
            <w:tcW w:w="2469" w:type="dxa"/>
          </w:tcPr>
          <w:p w:rsidR="00F11F34" w:rsidRPr="00B30EAB" w:rsidRDefault="00F11F34" w:rsidP="0064232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0EAB">
              <w:rPr>
                <w:rFonts w:ascii="Times New Roman" w:hAnsi="Times New Roman"/>
                <w:sz w:val="24"/>
                <w:szCs w:val="24"/>
              </w:rPr>
              <w:t>Филиппов Валерий Михайлович</w:t>
            </w:r>
          </w:p>
          <w:p w:rsidR="00F11F34" w:rsidRPr="00B30EAB" w:rsidRDefault="00F11F34" w:rsidP="0064232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9" w:type="dxa"/>
          </w:tcPr>
          <w:p w:rsidR="00F11F34" w:rsidRPr="00B30EAB" w:rsidRDefault="00C40ED2" w:rsidP="00642329">
            <w:pPr>
              <w:shd w:val="clear" w:color="auto" w:fill="FFFFFF"/>
              <w:ind w:firstLine="2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F11F34" w:rsidRPr="00B30EAB">
              <w:rPr>
                <w:rFonts w:ascii="Times New Roman" w:hAnsi="Times New Roman"/>
                <w:sz w:val="24"/>
                <w:szCs w:val="24"/>
              </w:rPr>
              <w:t xml:space="preserve">ачальник лаборатории хлор и </w:t>
            </w:r>
            <w:proofErr w:type="spellStart"/>
            <w:r w:rsidR="00F11F34" w:rsidRPr="00B30EAB">
              <w:rPr>
                <w:rFonts w:ascii="Times New Roman" w:hAnsi="Times New Roman"/>
                <w:sz w:val="24"/>
                <w:szCs w:val="24"/>
              </w:rPr>
              <w:t>водородопо</w:t>
            </w:r>
            <w:r w:rsidR="00F11F34" w:rsidRPr="00B30EAB">
              <w:rPr>
                <w:rFonts w:ascii="Times New Roman" w:hAnsi="Times New Roman"/>
                <w:sz w:val="24"/>
                <w:szCs w:val="24"/>
              </w:rPr>
              <w:t>т</w:t>
            </w:r>
            <w:r w:rsidR="00F11F34" w:rsidRPr="00B30EAB">
              <w:rPr>
                <w:rFonts w:ascii="Times New Roman" w:hAnsi="Times New Roman"/>
                <w:sz w:val="24"/>
                <w:szCs w:val="24"/>
              </w:rPr>
              <w:t>ребляющих</w:t>
            </w:r>
            <w:proofErr w:type="spellEnd"/>
            <w:r w:rsidR="00F11F34" w:rsidRPr="00B30EAB">
              <w:rPr>
                <w:rFonts w:ascii="Times New Roman" w:hAnsi="Times New Roman"/>
                <w:sz w:val="24"/>
                <w:szCs w:val="24"/>
              </w:rPr>
              <w:t xml:space="preserve"> продуктов технологического отд</w:t>
            </w:r>
            <w:r w:rsidR="00F11F34" w:rsidRPr="00B30EAB">
              <w:rPr>
                <w:rFonts w:ascii="Times New Roman" w:hAnsi="Times New Roman"/>
                <w:sz w:val="24"/>
                <w:szCs w:val="24"/>
              </w:rPr>
              <w:t>е</w:t>
            </w:r>
            <w:r w:rsidR="00F11F34" w:rsidRPr="00B30EAB">
              <w:rPr>
                <w:rFonts w:ascii="Times New Roman" w:hAnsi="Times New Roman"/>
                <w:sz w:val="24"/>
                <w:szCs w:val="24"/>
              </w:rPr>
              <w:t>ла</w:t>
            </w:r>
            <w:r>
              <w:rPr>
                <w:rFonts w:ascii="Times New Roman" w:hAnsi="Times New Roman"/>
                <w:sz w:val="24"/>
                <w:szCs w:val="24"/>
              </w:rPr>
              <w:t>, к.т.н.</w:t>
            </w:r>
            <w:r w:rsidR="00F11F34" w:rsidRPr="00B30EA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68" w:type="dxa"/>
          </w:tcPr>
          <w:p w:rsidR="00F11F34" w:rsidRPr="00B30EAB" w:rsidRDefault="00F11F34" w:rsidP="00642329">
            <w:pPr>
              <w:shd w:val="clear" w:color="auto" w:fill="FFFFFF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30EAB">
              <w:rPr>
                <w:rFonts w:ascii="Times New Roman" w:hAnsi="Times New Roman"/>
                <w:sz w:val="24"/>
                <w:szCs w:val="24"/>
              </w:rPr>
              <w:t>ПАО «Химпром»</w:t>
            </w:r>
          </w:p>
        </w:tc>
        <w:tc>
          <w:tcPr>
            <w:tcW w:w="1697" w:type="dxa"/>
          </w:tcPr>
          <w:p w:rsidR="00F11F34" w:rsidRPr="00B30EAB" w:rsidRDefault="00F11F34" w:rsidP="0064232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11F34" w:rsidRPr="004A7D04" w:rsidRDefault="00F11F34" w:rsidP="00F11F34">
      <w:pPr>
        <w:autoSpaceDE w:val="0"/>
        <w:autoSpaceDN w:val="0"/>
        <w:adjustRightInd w:val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</w:p>
    <w:p w:rsidR="000B26E0" w:rsidRDefault="000B26E0" w:rsidP="000B26E0">
      <w:pPr>
        <w:pStyle w:val="aff"/>
        <w:widowControl w:val="0"/>
        <w:tabs>
          <w:tab w:val="left" w:pos="709"/>
          <w:tab w:val="left" w:pos="1134"/>
          <w:tab w:val="left" w:pos="1276"/>
        </w:tabs>
        <w:ind w:left="0" w:firstLine="567"/>
        <w:contextualSpacing/>
        <w:jc w:val="both"/>
        <w:rPr>
          <w:sz w:val="28"/>
          <w:szCs w:val="28"/>
        </w:rPr>
      </w:pPr>
    </w:p>
    <w:p w:rsidR="000B26E0" w:rsidRPr="000B26E0" w:rsidRDefault="000B26E0" w:rsidP="000B26E0">
      <w:pPr>
        <w:pStyle w:val="aff"/>
        <w:widowControl w:val="0"/>
        <w:tabs>
          <w:tab w:val="left" w:pos="709"/>
          <w:tab w:val="left" w:pos="1134"/>
          <w:tab w:val="left" w:pos="1276"/>
        </w:tabs>
        <w:ind w:left="0" w:firstLine="567"/>
        <w:contextualSpacing/>
        <w:jc w:val="both"/>
        <w:rPr>
          <w:sz w:val="28"/>
          <w:szCs w:val="28"/>
        </w:rPr>
      </w:pPr>
    </w:p>
    <w:p w:rsidR="00517C09" w:rsidRPr="00AB5E9E" w:rsidRDefault="00517C09" w:rsidP="00517C09">
      <w:pPr>
        <w:pStyle w:val="aff"/>
        <w:shd w:val="clear" w:color="auto" w:fill="FFFFFF"/>
        <w:contextualSpacing/>
        <w:jc w:val="both"/>
      </w:pPr>
    </w:p>
    <w:p w:rsidR="005C6214" w:rsidRDefault="005C6214" w:rsidP="005C6214">
      <w:pPr>
        <w:spacing w:after="0" w:line="240" w:lineRule="auto"/>
        <w:jc w:val="right"/>
        <w:sectPr w:rsidR="005C6214" w:rsidSect="00CB709E">
          <w:footerReference w:type="even" r:id="rId16"/>
          <w:footerReference w:type="default" r:id="rId17"/>
          <w:pgSz w:w="11906" w:h="16838"/>
          <w:pgMar w:top="1134" w:right="851" w:bottom="851" w:left="1701" w:header="709" w:footer="709" w:gutter="0"/>
          <w:cols w:space="708"/>
          <w:titlePg/>
          <w:docGrid w:linePitch="360"/>
        </w:sectPr>
      </w:pPr>
    </w:p>
    <w:p w:rsidR="00D5099A" w:rsidRPr="005C6214" w:rsidRDefault="005C6214" w:rsidP="005C621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C6214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5C6214" w:rsidRPr="005C6214" w:rsidRDefault="005C6214" w:rsidP="005C621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C6214">
        <w:rPr>
          <w:rFonts w:ascii="Times New Roman" w:hAnsi="Times New Roman"/>
          <w:sz w:val="24"/>
          <w:szCs w:val="24"/>
        </w:rPr>
        <w:t>Календарный учебный график</w:t>
      </w:r>
    </w:p>
    <w:p w:rsidR="005C6214" w:rsidRDefault="005C6214" w:rsidP="00E81557">
      <w:pPr>
        <w:spacing w:after="0" w:line="240" w:lineRule="auto"/>
      </w:pPr>
    </w:p>
    <w:p w:rsidR="00D5099A" w:rsidRDefault="0081255A" w:rsidP="00E81557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9779000" cy="50609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0" cy="506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99A" w:rsidRDefault="00D5099A" w:rsidP="00E81557">
      <w:pPr>
        <w:spacing w:after="0" w:line="240" w:lineRule="auto"/>
      </w:pPr>
    </w:p>
    <w:p w:rsidR="00D5099A" w:rsidRDefault="00D5099A" w:rsidP="00E81557">
      <w:pPr>
        <w:spacing w:after="0" w:line="240" w:lineRule="auto"/>
      </w:pPr>
    </w:p>
    <w:p w:rsidR="005C6214" w:rsidRDefault="005C6214" w:rsidP="005C62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6214" w:rsidRDefault="005C6214" w:rsidP="005C62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6214" w:rsidRDefault="005C6214" w:rsidP="005C62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6214" w:rsidRDefault="005C6214" w:rsidP="005C62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6214" w:rsidRDefault="005C6214" w:rsidP="005C62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6214" w:rsidRDefault="005C6214" w:rsidP="005C62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6214" w:rsidRDefault="005C6214" w:rsidP="005C62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6214" w:rsidRDefault="005C6214" w:rsidP="005C62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6214" w:rsidRDefault="005C6214" w:rsidP="005C62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6214" w:rsidRDefault="005C6214" w:rsidP="005C62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6214" w:rsidRDefault="005C6214" w:rsidP="005C62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6214" w:rsidRDefault="005C6214" w:rsidP="005C62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6214" w:rsidRDefault="005C6214" w:rsidP="005C62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6214" w:rsidRDefault="005C6214" w:rsidP="005C62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6214" w:rsidRDefault="005C6214" w:rsidP="005C62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5099A" w:rsidRPr="005C6214" w:rsidRDefault="005C6214" w:rsidP="005C6214">
      <w:pPr>
        <w:spacing w:after="0" w:line="240" w:lineRule="auto"/>
        <w:jc w:val="center"/>
        <w:rPr>
          <w:rFonts w:ascii="Times New Roman" w:hAnsi="Times New Roman"/>
          <w:sz w:val="56"/>
          <w:szCs w:val="56"/>
        </w:rPr>
      </w:pPr>
      <w:r w:rsidRPr="005C6214">
        <w:rPr>
          <w:rFonts w:ascii="Times New Roman" w:hAnsi="Times New Roman"/>
          <w:sz w:val="56"/>
          <w:szCs w:val="56"/>
        </w:rPr>
        <w:t>Приложение 2</w:t>
      </w:r>
    </w:p>
    <w:p w:rsidR="005C6214" w:rsidRPr="005C6214" w:rsidRDefault="005C6214" w:rsidP="005C6214">
      <w:pPr>
        <w:spacing w:after="0" w:line="240" w:lineRule="auto"/>
        <w:jc w:val="center"/>
        <w:rPr>
          <w:rFonts w:ascii="Times New Roman" w:hAnsi="Times New Roman"/>
          <w:sz w:val="56"/>
          <w:szCs w:val="56"/>
        </w:rPr>
      </w:pPr>
      <w:r w:rsidRPr="005C6214">
        <w:rPr>
          <w:rFonts w:ascii="Times New Roman" w:hAnsi="Times New Roman"/>
          <w:sz w:val="56"/>
          <w:szCs w:val="56"/>
        </w:rPr>
        <w:t>Учебный план</w:t>
      </w:r>
    </w:p>
    <w:p w:rsidR="00D5099A" w:rsidRDefault="00D5099A" w:rsidP="005C621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C6214" w:rsidRPr="005C6214" w:rsidRDefault="0081255A" w:rsidP="005C621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099550" cy="6775450"/>
            <wp:effectExtent l="19050" t="0" r="635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0" cy="677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214" w:rsidRDefault="005C6214" w:rsidP="00E81557">
      <w:pPr>
        <w:spacing w:after="0" w:line="240" w:lineRule="auto"/>
        <w:sectPr w:rsidR="005C6214" w:rsidSect="005C6214">
          <w:pgSz w:w="16838" w:h="11906" w:orient="landscape"/>
          <w:pgMar w:top="851" w:right="851" w:bottom="1701" w:left="1134" w:header="709" w:footer="709" w:gutter="0"/>
          <w:cols w:space="708"/>
          <w:titlePg/>
          <w:docGrid w:linePitch="360"/>
        </w:sectPr>
      </w:pPr>
    </w:p>
    <w:p w:rsidR="007772AD" w:rsidRDefault="007772AD" w:rsidP="007772A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772AD" w:rsidRDefault="007772AD" w:rsidP="007772A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772AD" w:rsidRDefault="007772AD" w:rsidP="007772A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772AD" w:rsidRDefault="007772AD" w:rsidP="007772A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772AD" w:rsidRDefault="007772AD" w:rsidP="007772A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772AD" w:rsidRDefault="007772AD" w:rsidP="007772A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772AD" w:rsidRDefault="007772AD" w:rsidP="007772A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772AD" w:rsidRDefault="007772AD" w:rsidP="007772A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772AD" w:rsidRDefault="007772AD" w:rsidP="007772A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772AD" w:rsidRPr="00F03199" w:rsidRDefault="007772AD" w:rsidP="007772AD">
      <w:pPr>
        <w:spacing w:after="0" w:line="240" w:lineRule="auto"/>
        <w:jc w:val="center"/>
        <w:rPr>
          <w:rFonts w:ascii="Times New Roman" w:hAnsi="Times New Roman"/>
          <w:sz w:val="56"/>
          <w:szCs w:val="56"/>
        </w:rPr>
      </w:pPr>
      <w:r w:rsidRPr="00F03199">
        <w:rPr>
          <w:rFonts w:ascii="Times New Roman" w:hAnsi="Times New Roman"/>
          <w:sz w:val="56"/>
          <w:szCs w:val="56"/>
        </w:rPr>
        <w:t>ПРИЛОЖЕНИЕ 3</w:t>
      </w:r>
    </w:p>
    <w:p w:rsidR="007772AD" w:rsidRDefault="007772AD" w:rsidP="007772A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7772AD" w:rsidRDefault="007772AD" w:rsidP="007772A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F03199">
        <w:rPr>
          <w:rFonts w:ascii="Times New Roman" w:hAnsi="Times New Roman"/>
          <w:sz w:val="36"/>
          <w:szCs w:val="36"/>
        </w:rPr>
        <w:t>Аннотации рабочих программ</w:t>
      </w:r>
    </w:p>
    <w:p w:rsidR="007772AD" w:rsidRDefault="007772AD" w:rsidP="007772A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7772AD" w:rsidRDefault="007772AD" w:rsidP="007772A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7772AD" w:rsidRDefault="007772AD" w:rsidP="007772A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7772AD" w:rsidRDefault="007772AD" w:rsidP="007772A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7772AD" w:rsidRDefault="007772AD" w:rsidP="007772A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7772AD" w:rsidRDefault="007772AD" w:rsidP="007772A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7772AD" w:rsidRDefault="007772AD" w:rsidP="007772A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7772AD" w:rsidRDefault="007772AD" w:rsidP="007772A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7772AD" w:rsidRDefault="007772AD" w:rsidP="007772A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7772AD" w:rsidRDefault="007772AD" w:rsidP="007772A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7772AD" w:rsidRDefault="007772AD" w:rsidP="007772A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7772AD" w:rsidRDefault="007772AD" w:rsidP="007772A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7772AD" w:rsidRDefault="007772AD" w:rsidP="007772A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7772AD" w:rsidRDefault="007772AD" w:rsidP="007772A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772AD" w:rsidRDefault="007772AD" w:rsidP="007772A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772AD" w:rsidRDefault="007772AD" w:rsidP="007772A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772AD" w:rsidRDefault="007772AD" w:rsidP="007772A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772AD" w:rsidRDefault="007772AD" w:rsidP="007772A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772AD" w:rsidRPr="007F4C35" w:rsidRDefault="005C6214" w:rsidP="007772AD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br w:type="page"/>
      </w:r>
      <w:r w:rsidR="007772AD" w:rsidRPr="007F4C35">
        <w:rPr>
          <w:rFonts w:ascii="Times New Roman" w:hAnsi="Times New Roman"/>
          <w:b/>
          <w:sz w:val="24"/>
          <w:szCs w:val="24"/>
          <w:u w:val="single"/>
        </w:rPr>
        <w:lastRenderedPageBreak/>
        <w:t>Б</w:t>
      </w:r>
      <w:proofErr w:type="gramStart"/>
      <w:r w:rsidR="007772AD" w:rsidRPr="007F4C35">
        <w:rPr>
          <w:rFonts w:ascii="Times New Roman" w:hAnsi="Times New Roman"/>
          <w:b/>
          <w:sz w:val="24"/>
          <w:szCs w:val="24"/>
          <w:u w:val="single"/>
        </w:rPr>
        <w:t>1</w:t>
      </w:r>
      <w:proofErr w:type="gramEnd"/>
      <w:r w:rsidR="007772AD" w:rsidRPr="007F4C35">
        <w:rPr>
          <w:rFonts w:ascii="Times New Roman" w:hAnsi="Times New Roman"/>
          <w:b/>
          <w:sz w:val="24"/>
          <w:szCs w:val="24"/>
          <w:u w:val="single"/>
        </w:rPr>
        <w:t>.Б.1. «</w:t>
      </w:r>
      <w:r w:rsidR="007772AD">
        <w:rPr>
          <w:rFonts w:ascii="Times New Roman" w:hAnsi="Times New Roman"/>
          <w:b/>
          <w:sz w:val="24"/>
          <w:szCs w:val="24"/>
          <w:u w:val="single"/>
        </w:rPr>
        <w:t>И</w:t>
      </w:r>
      <w:r w:rsidR="007772AD" w:rsidRPr="007F4C35">
        <w:rPr>
          <w:rFonts w:ascii="Times New Roman" w:hAnsi="Times New Roman"/>
          <w:b/>
          <w:sz w:val="24"/>
          <w:szCs w:val="24"/>
          <w:u w:val="single"/>
        </w:rPr>
        <w:t>НОСТРАННЫЙ ЯЗЫК»</w:t>
      </w:r>
    </w:p>
    <w:p w:rsidR="007772AD" w:rsidRPr="00DD6981" w:rsidRDefault="007772AD" w:rsidP="007772AD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DD6981">
        <w:rPr>
          <w:rFonts w:ascii="Times New Roman" w:hAnsi="Times New Roman"/>
          <w:b/>
          <w:bCs/>
          <w:sz w:val="24"/>
          <w:szCs w:val="24"/>
        </w:rPr>
        <w:t>1. Цель освоения учебной дисциплины.</w:t>
      </w:r>
    </w:p>
    <w:p w:rsidR="007772AD" w:rsidRPr="00DD6981" w:rsidRDefault="007772AD" w:rsidP="007772AD">
      <w:pPr>
        <w:spacing w:after="0" w:line="240" w:lineRule="auto"/>
        <w:ind w:firstLine="708"/>
        <w:jc w:val="both"/>
        <w:rPr>
          <w:rFonts w:ascii="Times New Roman" w:hAnsi="Times New Roman"/>
          <w:i/>
          <w:iCs/>
          <w:sz w:val="24"/>
          <w:szCs w:val="24"/>
        </w:rPr>
      </w:pPr>
      <w:r w:rsidRPr="00DD6981">
        <w:rPr>
          <w:rFonts w:ascii="Times New Roman" w:hAnsi="Times New Roman"/>
          <w:b/>
          <w:bCs/>
          <w:sz w:val="24"/>
          <w:szCs w:val="24"/>
        </w:rPr>
        <w:t>Целью</w:t>
      </w:r>
      <w:r w:rsidRPr="00DD6981">
        <w:rPr>
          <w:rFonts w:ascii="Times New Roman" w:hAnsi="Times New Roman"/>
          <w:sz w:val="24"/>
          <w:szCs w:val="24"/>
        </w:rPr>
        <w:t xml:space="preserve"> изучения  иностранного языка  студентами – химиками</w:t>
      </w:r>
      <w:r w:rsidRPr="00DD6981">
        <w:rPr>
          <w:rFonts w:ascii="Times New Roman" w:hAnsi="Times New Roman"/>
          <w:b/>
          <w:sz w:val="24"/>
          <w:szCs w:val="24"/>
        </w:rPr>
        <w:t xml:space="preserve"> </w:t>
      </w:r>
      <w:r w:rsidRPr="00DD6981">
        <w:rPr>
          <w:rFonts w:ascii="Times New Roman" w:hAnsi="Times New Roman"/>
          <w:sz w:val="24"/>
          <w:szCs w:val="24"/>
        </w:rPr>
        <w:t>является соверше</w:t>
      </w:r>
      <w:r w:rsidRPr="00DD6981">
        <w:rPr>
          <w:rFonts w:ascii="Times New Roman" w:hAnsi="Times New Roman"/>
          <w:sz w:val="24"/>
          <w:szCs w:val="24"/>
        </w:rPr>
        <w:t>н</w:t>
      </w:r>
      <w:r w:rsidRPr="00DD6981">
        <w:rPr>
          <w:rFonts w:ascii="Times New Roman" w:hAnsi="Times New Roman"/>
          <w:sz w:val="24"/>
          <w:szCs w:val="24"/>
        </w:rPr>
        <w:t>ствование языковой компетенции и наиболее полное использование знаний в сфере ме</w:t>
      </w:r>
      <w:r w:rsidRPr="00DD6981">
        <w:rPr>
          <w:rFonts w:ascii="Times New Roman" w:hAnsi="Times New Roman"/>
          <w:sz w:val="24"/>
          <w:szCs w:val="24"/>
        </w:rPr>
        <w:t>ж</w:t>
      </w:r>
      <w:r w:rsidRPr="00DD6981">
        <w:rPr>
          <w:rFonts w:ascii="Times New Roman" w:hAnsi="Times New Roman"/>
          <w:sz w:val="24"/>
          <w:szCs w:val="24"/>
        </w:rPr>
        <w:t>культурной коммуникации и в научной деятельности.</w:t>
      </w:r>
    </w:p>
    <w:p w:rsidR="007772AD" w:rsidRPr="00DD6981" w:rsidRDefault="007772AD" w:rsidP="007772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6981">
        <w:rPr>
          <w:rFonts w:ascii="Times New Roman" w:hAnsi="Times New Roman"/>
          <w:sz w:val="24"/>
          <w:szCs w:val="24"/>
        </w:rPr>
        <w:tab/>
      </w:r>
      <w:r w:rsidRPr="00DD6981">
        <w:rPr>
          <w:rFonts w:ascii="Times New Roman" w:hAnsi="Times New Roman"/>
          <w:b/>
          <w:sz w:val="24"/>
          <w:szCs w:val="24"/>
        </w:rPr>
        <w:t>Задачи дисциплины</w:t>
      </w:r>
      <w:r w:rsidRPr="00DD6981">
        <w:rPr>
          <w:rFonts w:ascii="Times New Roman" w:hAnsi="Times New Roman"/>
          <w:sz w:val="24"/>
          <w:szCs w:val="24"/>
        </w:rPr>
        <w:t xml:space="preserve"> заключаются в </w:t>
      </w:r>
      <w:r w:rsidRPr="00DD6981">
        <w:rPr>
          <w:rFonts w:ascii="Times New Roman" w:hAnsi="Times New Roman"/>
          <w:color w:val="000000"/>
          <w:sz w:val="24"/>
          <w:szCs w:val="24"/>
        </w:rPr>
        <w:t>развитии следующих знаний, умений и нав</w:t>
      </w:r>
      <w:r w:rsidRPr="00DD6981">
        <w:rPr>
          <w:rFonts w:ascii="Times New Roman" w:hAnsi="Times New Roman"/>
          <w:color w:val="000000"/>
          <w:sz w:val="24"/>
          <w:szCs w:val="24"/>
        </w:rPr>
        <w:t>ы</w:t>
      </w:r>
      <w:r w:rsidRPr="00DD6981">
        <w:rPr>
          <w:rFonts w:ascii="Times New Roman" w:hAnsi="Times New Roman"/>
          <w:color w:val="000000"/>
          <w:sz w:val="24"/>
          <w:szCs w:val="24"/>
        </w:rPr>
        <w:t>ков личности</w:t>
      </w:r>
      <w:r w:rsidRPr="00DD6981">
        <w:rPr>
          <w:rFonts w:ascii="Times New Roman" w:hAnsi="Times New Roman"/>
          <w:sz w:val="24"/>
          <w:szCs w:val="24"/>
        </w:rPr>
        <w:t>:</w:t>
      </w:r>
    </w:p>
    <w:p w:rsidR="007772AD" w:rsidRPr="00DD6981" w:rsidRDefault="007772AD" w:rsidP="009C48E0">
      <w:pPr>
        <w:pStyle w:val="afc"/>
        <w:widowControl w:val="0"/>
        <w:numPr>
          <w:ilvl w:val="0"/>
          <w:numId w:val="13"/>
        </w:numPr>
        <w:tabs>
          <w:tab w:val="num" w:pos="360"/>
        </w:tabs>
        <w:autoSpaceDE w:val="0"/>
        <w:autoSpaceDN w:val="0"/>
        <w:adjustRightInd w:val="0"/>
        <w:ind w:left="0" w:right="0" w:firstLine="0"/>
        <w:jc w:val="both"/>
      </w:pPr>
      <w:r w:rsidRPr="00DD6981">
        <w:t>переориентировать студентов в психологическом плане на понимание иностранного языка как внешнего источника информации и иноязычного средства коммуникации, на усвоение и использование иностранного языка для выражения собственных высказываний и понимания других людей;</w:t>
      </w:r>
    </w:p>
    <w:p w:rsidR="007772AD" w:rsidRPr="00DD6981" w:rsidRDefault="007772AD" w:rsidP="009C48E0">
      <w:pPr>
        <w:widowControl w:val="0"/>
        <w:numPr>
          <w:ilvl w:val="0"/>
          <w:numId w:val="13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D6981">
        <w:rPr>
          <w:rFonts w:ascii="Times New Roman" w:hAnsi="Times New Roman"/>
          <w:sz w:val="24"/>
          <w:szCs w:val="24"/>
        </w:rPr>
        <w:t>подготовить студентов к естественной коммуникации в устной и письменной формах иноязычного общения,</w:t>
      </w:r>
      <w:proofErr w:type="gramEnd"/>
    </w:p>
    <w:p w:rsidR="007772AD" w:rsidRPr="00DD6981" w:rsidRDefault="007772AD" w:rsidP="009C48E0">
      <w:pPr>
        <w:widowControl w:val="0"/>
        <w:numPr>
          <w:ilvl w:val="0"/>
          <w:numId w:val="13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D6981">
        <w:rPr>
          <w:rFonts w:ascii="Times New Roman" w:hAnsi="Times New Roman"/>
          <w:sz w:val="24"/>
          <w:szCs w:val="24"/>
        </w:rPr>
        <w:t>научить студентов видеть в иностранном языке средство получения, расширения и у</w:t>
      </w:r>
      <w:r w:rsidRPr="00DD6981">
        <w:rPr>
          <w:rFonts w:ascii="Times New Roman" w:hAnsi="Times New Roman"/>
          <w:sz w:val="24"/>
          <w:szCs w:val="24"/>
        </w:rPr>
        <w:t>г</w:t>
      </w:r>
      <w:r w:rsidRPr="00DD6981">
        <w:rPr>
          <w:rFonts w:ascii="Times New Roman" w:hAnsi="Times New Roman"/>
          <w:sz w:val="24"/>
          <w:szCs w:val="24"/>
        </w:rPr>
        <w:t>лубления системных знаний по специальности и средство самостоятельного повышения своей профессиональной квалификации;</w:t>
      </w:r>
    </w:p>
    <w:p w:rsidR="007772AD" w:rsidRPr="00DD6981" w:rsidRDefault="007772AD" w:rsidP="009C48E0">
      <w:pPr>
        <w:widowControl w:val="0"/>
        <w:numPr>
          <w:ilvl w:val="0"/>
          <w:numId w:val="13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D6981">
        <w:rPr>
          <w:rFonts w:ascii="Times New Roman" w:hAnsi="Times New Roman"/>
          <w:sz w:val="24"/>
          <w:szCs w:val="24"/>
        </w:rPr>
        <w:t>раскрыть перед студентами потенциал иностранного языка как возможности расшир</w:t>
      </w:r>
      <w:r w:rsidRPr="00DD6981">
        <w:rPr>
          <w:rFonts w:ascii="Times New Roman" w:hAnsi="Times New Roman"/>
          <w:sz w:val="24"/>
          <w:szCs w:val="24"/>
        </w:rPr>
        <w:t>е</w:t>
      </w:r>
      <w:r w:rsidRPr="00DD6981">
        <w:rPr>
          <w:rFonts w:ascii="Times New Roman" w:hAnsi="Times New Roman"/>
          <w:sz w:val="24"/>
          <w:szCs w:val="24"/>
        </w:rPr>
        <w:t>ния их языковой, лингвострановедческой и социокультурной компетенции.</w:t>
      </w:r>
    </w:p>
    <w:p w:rsidR="007772AD" w:rsidRPr="00DD6981" w:rsidRDefault="007772AD" w:rsidP="009C48E0">
      <w:pPr>
        <w:widowControl w:val="0"/>
        <w:numPr>
          <w:ilvl w:val="0"/>
          <w:numId w:val="13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D6981">
        <w:rPr>
          <w:rFonts w:ascii="Times New Roman" w:hAnsi="Times New Roman"/>
          <w:sz w:val="24"/>
          <w:szCs w:val="24"/>
        </w:rPr>
        <w:t>понимать многообразия культур в их взаимодействии;</w:t>
      </w:r>
    </w:p>
    <w:p w:rsidR="007772AD" w:rsidRPr="00DD6981" w:rsidRDefault="007772AD" w:rsidP="009C48E0">
      <w:pPr>
        <w:widowControl w:val="0"/>
        <w:numPr>
          <w:ilvl w:val="0"/>
          <w:numId w:val="13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D6981">
        <w:rPr>
          <w:rFonts w:ascii="Times New Roman" w:hAnsi="Times New Roman"/>
          <w:sz w:val="24"/>
          <w:szCs w:val="24"/>
        </w:rPr>
        <w:t>уметь логически мыслить, вести научные дискуссии;</w:t>
      </w:r>
    </w:p>
    <w:p w:rsidR="007772AD" w:rsidRPr="00DD6981" w:rsidRDefault="007772AD" w:rsidP="007772A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D6981">
        <w:rPr>
          <w:rFonts w:ascii="Times New Roman" w:hAnsi="Times New Roman"/>
          <w:b/>
          <w:sz w:val="24"/>
          <w:szCs w:val="24"/>
        </w:rPr>
        <w:t xml:space="preserve">2. Место учебной дисциплины в структуре </w:t>
      </w:r>
      <w:r w:rsidR="00A1409E">
        <w:rPr>
          <w:rFonts w:ascii="Times New Roman" w:hAnsi="Times New Roman"/>
          <w:b/>
          <w:sz w:val="24"/>
          <w:szCs w:val="24"/>
        </w:rPr>
        <w:t>ОПОП</w:t>
      </w:r>
      <w:r w:rsidRPr="00DD6981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="00A1409E">
        <w:rPr>
          <w:rFonts w:ascii="Times New Roman" w:hAnsi="Times New Roman"/>
          <w:b/>
          <w:sz w:val="24"/>
          <w:szCs w:val="24"/>
        </w:rPr>
        <w:t>ВО</w:t>
      </w:r>
      <w:proofErr w:type="gramEnd"/>
      <w:r w:rsidRPr="00DD6981">
        <w:rPr>
          <w:rFonts w:ascii="Times New Roman" w:hAnsi="Times New Roman"/>
          <w:b/>
          <w:sz w:val="24"/>
          <w:szCs w:val="24"/>
        </w:rPr>
        <w:t>.</w:t>
      </w:r>
    </w:p>
    <w:p w:rsidR="007772AD" w:rsidRPr="00DD6981" w:rsidRDefault="007772AD" w:rsidP="007772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D6981">
        <w:rPr>
          <w:rFonts w:ascii="Times New Roman" w:hAnsi="Times New Roman"/>
          <w:sz w:val="24"/>
          <w:szCs w:val="24"/>
        </w:rPr>
        <w:t xml:space="preserve">Дисциплина «Английский язык» относится к циклу </w:t>
      </w:r>
      <w:r w:rsidRPr="00DD6981">
        <w:rPr>
          <w:rFonts w:ascii="Times New Roman" w:hAnsi="Times New Roman"/>
          <w:b/>
          <w:i/>
          <w:sz w:val="24"/>
          <w:szCs w:val="24"/>
        </w:rPr>
        <w:t>гуманитарных, социальных и экономических</w:t>
      </w:r>
      <w:r w:rsidRPr="00DD6981">
        <w:rPr>
          <w:rFonts w:ascii="Times New Roman" w:hAnsi="Times New Roman"/>
          <w:i/>
          <w:sz w:val="24"/>
          <w:szCs w:val="24"/>
        </w:rPr>
        <w:t xml:space="preserve"> </w:t>
      </w:r>
      <w:r w:rsidRPr="00DD6981">
        <w:rPr>
          <w:rFonts w:ascii="Times New Roman" w:hAnsi="Times New Roman"/>
          <w:sz w:val="24"/>
          <w:szCs w:val="24"/>
        </w:rPr>
        <w:t xml:space="preserve">дисциплин. </w:t>
      </w:r>
    </w:p>
    <w:p w:rsidR="007772AD" w:rsidRPr="00DD6981" w:rsidRDefault="007772AD" w:rsidP="007772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ko-KR"/>
        </w:rPr>
      </w:pPr>
      <w:r w:rsidRPr="00DD6981">
        <w:rPr>
          <w:rFonts w:ascii="Times New Roman" w:hAnsi="Times New Roman"/>
          <w:color w:val="000000"/>
          <w:sz w:val="24"/>
          <w:szCs w:val="24"/>
        </w:rPr>
        <w:t>Обучение студентов осуществляется на основе преемственности знаний и умений, полученных из курса грамматики русского языка, химии, биологии, иностранного языка общеобразовательных учебных заведений.</w:t>
      </w:r>
      <w:r w:rsidRPr="00DD6981">
        <w:rPr>
          <w:rFonts w:ascii="Times New Roman" w:hAnsi="Times New Roman"/>
          <w:sz w:val="24"/>
          <w:szCs w:val="24"/>
        </w:rPr>
        <w:t xml:space="preserve"> Она непосредственно связана с предшеству</w:t>
      </w:r>
      <w:r w:rsidRPr="00DD6981">
        <w:rPr>
          <w:rFonts w:ascii="Times New Roman" w:hAnsi="Times New Roman"/>
          <w:sz w:val="24"/>
          <w:szCs w:val="24"/>
        </w:rPr>
        <w:t>ю</w:t>
      </w:r>
      <w:r w:rsidRPr="00DD6981">
        <w:rPr>
          <w:rFonts w:ascii="Times New Roman" w:hAnsi="Times New Roman"/>
          <w:sz w:val="24"/>
          <w:szCs w:val="24"/>
        </w:rPr>
        <w:t xml:space="preserve">щими дисциплинами социально-экономического цикла: история, философия. </w:t>
      </w:r>
      <w:r w:rsidRPr="00DD6981">
        <w:rPr>
          <w:rFonts w:ascii="Times New Roman" w:hAnsi="Times New Roman"/>
          <w:sz w:val="24"/>
          <w:szCs w:val="24"/>
          <w:lang w:eastAsia="ko-KR"/>
        </w:rPr>
        <w:t xml:space="preserve">Основные методы дисциплины  </w:t>
      </w:r>
      <w:r w:rsidRPr="00DD6981">
        <w:rPr>
          <w:rFonts w:ascii="Times New Roman" w:hAnsi="Times New Roman"/>
          <w:sz w:val="24"/>
          <w:szCs w:val="24"/>
        </w:rPr>
        <w:t xml:space="preserve">«Английский язык» </w:t>
      </w:r>
      <w:r w:rsidRPr="00DD6981">
        <w:rPr>
          <w:rFonts w:ascii="Times New Roman" w:hAnsi="Times New Roman"/>
          <w:sz w:val="24"/>
          <w:szCs w:val="24"/>
          <w:lang w:eastAsia="ko-KR"/>
        </w:rPr>
        <w:t>используются при изучении других професси</w:t>
      </w:r>
      <w:r w:rsidRPr="00DD6981">
        <w:rPr>
          <w:rFonts w:ascii="Times New Roman" w:hAnsi="Times New Roman"/>
          <w:sz w:val="24"/>
          <w:szCs w:val="24"/>
          <w:lang w:eastAsia="ko-KR"/>
        </w:rPr>
        <w:t>о</w:t>
      </w:r>
      <w:r w:rsidRPr="00DD6981">
        <w:rPr>
          <w:rFonts w:ascii="Times New Roman" w:hAnsi="Times New Roman"/>
          <w:sz w:val="24"/>
          <w:szCs w:val="24"/>
          <w:lang w:eastAsia="ko-KR"/>
        </w:rPr>
        <w:t>нальных дисциплин специальности: аналитическая химия; органическая химия; физич</w:t>
      </w:r>
      <w:r w:rsidRPr="00DD6981">
        <w:rPr>
          <w:rFonts w:ascii="Times New Roman" w:hAnsi="Times New Roman"/>
          <w:sz w:val="24"/>
          <w:szCs w:val="24"/>
          <w:lang w:eastAsia="ko-KR"/>
        </w:rPr>
        <w:t>е</w:t>
      </w:r>
      <w:r w:rsidRPr="00DD6981">
        <w:rPr>
          <w:rFonts w:ascii="Times New Roman" w:hAnsi="Times New Roman"/>
          <w:sz w:val="24"/>
          <w:szCs w:val="24"/>
          <w:lang w:eastAsia="ko-KR"/>
        </w:rPr>
        <w:t>ская химия; неорганическая химия.</w:t>
      </w:r>
    </w:p>
    <w:p w:rsidR="007772AD" w:rsidRPr="00F03199" w:rsidRDefault="007772AD" w:rsidP="007772AD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  <w:r w:rsidRPr="00DD6981">
        <w:rPr>
          <w:rFonts w:ascii="Times New Roman" w:hAnsi="Times New Roman"/>
          <w:b/>
          <w:sz w:val="24"/>
          <w:szCs w:val="24"/>
        </w:rPr>
        <w:t xml:space="preserve">3. </w:t>
      </w:r>
      <w:r w:rsidRPr="00F03199">
        <w:rPr>
          <w:rFonts w:ascii="Times New Roman" w:hAnsi="Times New Roman"/>
          <w:b/>
          <w:sz w:val="24"/>
          <w:szCs w:val="24"/>
          <w:lang w:eastAsia="ru-RU"/>
        </w:rPr>
        <w:t>3. Компетенции студента, формируемые в результате освоения учебной ди</w:t>
      </w:r>
      <w:r w:rsidRPr="00F03199"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F03199">
        <w:rPr>
          <w:rFonts w:ascii="Times New Roman" w:hAnsi="Times New Roman"/>
          <w:b/>
          <w:sz w:val="24"/>
          <w:szCs w:val="24"/>
          <w:lang w:eastAsia="ru-RU"/>
        </w:rPr>
        <w:t>циплины</w:t>
      </w:r>
    </w:p>
    <w:p w:rsidR="007772AD" w:rsidRPr="00DD6981" w:rsidRDefault="007772AD" w:rsidP="007772AD">
      <w:pPr>
        <w:pStyle w:val="aff"/>
        <w:tabs>
          <w:tab w:val="left" w:pos="900"/>
        </w:tabs>
        <w:ind w:left="0" w:firstLine="709"/>
        <w:jc w:val="both"/>
      </w:pPr>
      <w:r w:rsidRPr="00DD6981">
        <w:t>Интегрированным результатом изучения курса должно стать приобретение студе</w:t>
      </w:r>
      <w:r w:rsidRPr="00DD6981">
        <w:t>н</w:t>
      </w:r>
      <w:r w:rsidRPr="00DD6981">
        <w:t>тами межкультурной и языковой компетенций.</w:t>
      </w:r>
    </w:p>
    <w:p w:rsidR="007772AD" w:rsidRPr="00DD6981" w:rsidRDefault="007772AD" w:rsidP="007772AD">
      <w:pPr>
        <w:pStyle w:val="aff"/>
        <w:tabs>
          <w:tab w:val="left" w:pos="709"/>
        </w:tabs>
        <w:ind w:left="0" w:firstLine="426"/>
        <w:jc w:val="both"/>
      </w:pPr>
      <w:r w:rsidRPr="00DD6981">
        <w:tab/>
        <w:t xml:space="preserve"> </w:t>
      </w:r>
      <w:proofErr w:type="gramStart"/>
      <w:r w:rsidRPr="00DD6981">
        <w:t>При этом понятие «компетентность» рассматривается не как сумма знаний, ум</w:t>
      </w:r>
      <w:r w:rsidRPr="00DD6981">
        <w:t>е</w:t>
      </w:r>
      <w:r w:rsidRPr="00DD6981">
        <w:t>ний и навыков, а как совокупность личных качеств студента (ценностно-смысловых ор</w:t>
      </w:r>
      <w:r w:rsidRPr="00DD6981">
        <w:t>и</w:t>
      </w:r>
      <w:r w:rsidRPr="00DD6981">
        <w:t>ентаций, знаний, умений, навыков и способностей), и определяется,  как способность р</w:t>
      </w:r>
      <w:r w:rsidRPr="00DD6981">
        <w:t>е</w:t>
      </w:r>
      <w:r w:rsidRPr="00DD6981">
        <w:t>шать проблемы, самостоятельно находить ответы на вопросы, возникающие в его повс</w:t>
      </w:r>
      <w:r w:rsidRPr="00DD6981">
        <w:t>е</w:t>
      </w:r>
      <w:r w:rsidRPr="00DD6981">
        <w:t>дневной жизни, средствами, предоставляемыми учебным курсом «Английский язык».</w:t>
      </w:r>
      <w:proofErr w:type="gramEnd"/>
    </w:p>
    <w:p w:rsidR="007772AD" w:rsidRPr="00DD6981" w:rsidRDefault="007772AD" w:rsidP="007772AD">
      <w:pPr>
        <w:pStyle w:val="aff"/>
        <w:tabs>
          <w:tab w:val="left" w:pos="900"/>
        </w:tabs>
        <w:ind w:left="0" w:firstLine="709"/>
        <w:jc w:val="both"/>
      </w:pPr>
      <w:r w:rsidRPr="00DD6981">
        <w:tab/>
        <w:t>Для достижения такого результата, при определении планируемых  и составля</w:t>
      </w:r>
      <w:r w:rsidRPr="00DD6981">
        <w:t>ю</w:t>
      </w:r>
      <w:r w:rsidRPr="00DD6981">
        <w:t xml:space="preserve">щие </w:t>
      </w:r>
      <w:r w:rsidRPr="00DD6981">
        <w:rPr>
          <w:i/>
          <w:iCs/>
        </w:rPr>
        <w:t>компетенции</w:t>
      </w:r>
      <w:r w:rsidRPr="00DD6981">
        <w:t xml:space="preserve"> – выраженные в виде требований к подготовке студентов.</w:t>
      </w:r>
    </w:p>
    <w:p w:rsidR="007772AD" w:rsidRPr="00DD6981" w:rsidRDefault="007772AD" w:rsidP="007772AD">
      <w:pPr>
        <w:pStyle w:val="aff"/>
        <w:tabs>
          <w:tab w:val="left" w:pos="900"/>
        </w:tabs>
        <w:ind w:left="0" w:firstLine="709"/>
        <w:jc w:val="both"/>
      </w:pPr>
      <w:r w:rsidRPr="00DD6981">
        <w:tab/>
        <w:t>В общем виде можно выделить одну общекультурную компетенцию:</w:t>
      </w:r>
    </w:p>
    <w:p w:rsidR="007772AD" w:rsidRPr="00DD6981" w:rsidRDefault="007772AD" w:rsidP="007772AD">
      <w:pPr>
        <w:pStyle w:val="aff"/>
        <w:tabs>
          <w:tab w:val="left" w:pos="900"/>
        </w:tabs>
        <w:ind w:left="0" w:firstLine="709"/>
        <w:jc w:val="both"/>
      </w:pPr>
      <w:r w:rsidRPr="00DD6981">
        <w:t>- способностью к коммуникациям в устой и письменной форме на русском и ин</w:t>
      </w:r>
      <w:r w:rsidRPr="00DD6981">
        <w:t>о</w:t>
      </w:r>
      <w:r w:rsidRPr="00DD6981">
        <w:t xml:space="preserve">странных языках для решения задач межличностного и межкультурного взаимодействия (ОК-5). </w:t>
      </w:r>
    </w:p>
    <w:p w:rsidR="007772AD" w:rsidRPr="00DD6981" w:rsidRDefault="007772AD" w:rsidP="007772AD">
      <w:pPr>
        <w:pStyle w:val="aff"/>
        <w:tabs>
          <w:tab w:val="left" w:pos="900"/>
        </w:tabs>
        <w:ind w:left="0" w:firstLine="709"/>
        <w:jc w:val="both"/>
      </w:pPr>
      <w:r w:rsidRPr="00DD6981">
        <w:t xml:space="preserve">В результате освоения дисциплины студент должен: </w:t>
      </w:r>
    </w:p>
    <w:p w:rsidR="007772AD" w:rsidRPr="00DD6981" w:rsidRDefault="007772AD" w:rsidP="007772AD">
      <w:pPr>
        <w:pStyle w:val="17"/>
        <w:tabs>
          <w:tab w:val="left" w:pos="85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D6981">
        <w:rPr>
          <w:rFonts w:ascii="Times New Roman" w:hAnsi="Times New Roman" w:cs="Times New Roman"/>
          <w:sz w:val="24"/>
          <w:szCs w:val="24"/>
        </w:rPr>
        <w:t xml:space="preserve">Знать: </w:t>
      </w:r>
    </w:p>
    <w:p w:rsidR="007772AD" w:rsidRPr="00DD6981" w:rsidRDefault="007772AD" w:rsidP="009C48E0">
      <w:pPr>
        <w:pStyle w:val="17"/>
        <w:numPr>
          <w:ilvl w:val="1"/>
          <w:numId w:val="27"/>
        </w:numPr>
        <w:tabs>
          <w:tab w:val="clear" w:pos="1440"/>
          <w:tab w:val="left" w:pos="851"/>
          <w:tab w:val="num" w:pos="1134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DD6981">
        <w:rPr>
          <w:rFonts w:ascii="Times New Roman" w:hAnsi="Times New Roman" w:cs="Times New Roman"/>
          <w:sz w:val="24"/>
          <w:szCs w:val="24"/>
        </w:rPr>
        <w:t>фонетическую базу изучаемого языка;</w:t>
      </w:r>
    </w:p>
    <w:p w:rsidR="007772AD" w:rsidRPr="00DD6981" w:rsidRDefault="007772AD" w:rsidP="009C48E0">
      <w:pPr>
        <w:pStyle w:val="17"/>
        <w:numPr>
          <w:ilvl w:val="1"/>
          <w:numId w:val="27"/>
        </w:numPr>
        <w:tabs>
          <w:tab w:val="clear" w:pos="1440"/>
          <w:tab w:val="left" w:pos="851"/>
          <w:tab w:val="num" w:pos="1134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DD6981">
        <w:rPr>
          <w:rFonts w:ascii="Times New Roman" w:hAnsi="Times New Roman" w:cs="Times New Roman"/>
          <w:sz w:val="24"/>
          <w:szCs w:val="24"/>
        </w:rPr>
        <w:t>базовую терминологическую лексику;</w:t>
      </w:r>
    </w:p>
    <w:p w:rsidR="007772AD" w:rsidRPr="00DD6981" w:rsidRDefault="007772AD" w:rsidP="009C48E0">
      <w:pPr>
        <w:pStyle w:val="17"/>
        <w:numPr>
          <w:ilvl w:val="1"/>
          <w:numId w:val="27"/>
        </w:numPr>
        <w:tabs>
          <w:tab w:val="clear" w:pos="1440"/>
          <w:tab w:val="left" w:pos="851"/>
          <w:tab w:val="num" w:pos="1134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DD6981">
        <w:rPr>
          <w:rFonts w:ascii="Times New Roman" w:hAnsi="Times New Roman" w:cs="Times New Roman"/>
          <w:sz w:val="24"/>
          <w:szCs w:val="24"/>
        </w:rPr>
        <w:lastRenderedPageBreak/>
        <w:t xml:space="preserve">лексико-грамматические и грамматические конструкции; </w:t>
      </w:r>
    </w:p>
    <w:p w:rsidR="007772AD" w:rsidRPr="00DD6981" w:rsidRDefault="007772AD" w:rsidP="009C48E0">
      <w:pPr>
        <w:pStyle w:val="17"/>
        <w:numPr>
          <w:ilvl w:val="1"/>
          <w:numId w:val="27"/>
        </w:numPr>
        <w:tabs>
          <w:tab w:val="clear" w:pos="1440"/>
          <w:tab w:val="left" w:pos="851"/>
          <w:tab w:val="num" w:pos="1134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DD6981">
        <w:rPr>
          <w:rFonts w:ascii="Times New Roman" w:hAnsi="Times New Roman" w:cs="Times New Roman"/>
          <w:sz w:val="24"/>
          <w:szCs w:val="24"/>
        </w:rPr>
        <w:t>страноведческие аспекты изучаемого языка;</w:t>
      </w:r>
    </w:p>
    <w:p w:rsidR="007772AD" w:rsidRPr="00DD6981" w:rsidRDefault="007772AD" w:rsidP="009C48E0">
      <w:pPr>
        <w:pStyle w:val="17"/>
        <w:numPr>
          <w:ilvl w:val="1"/>
          <w:numId w:val="27"/>
        </w:numPr>
        <w:tabs>
          <w:tab w:val="clear" w:pos="1440"/>
          <w:tab w:val="left" w:pos="851"/>
          <w:tab w:val="num" w:pos="1134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DD6981">
        <w:rPr>
          <w:rFonts w:ascii="Times New Roman" w:hAnsi="Times New Roman" w:cs="Times New Roman"/>
          <w:sz w:val="24"/>
          <w:szCs w:val="24"/>
        </w:rPr>
        <w:t>культурные связи изучаемого языка.</w:t>
      </w:r>
    </w:p>
    <w:p w:rsidR="007772AD" w:rsidRPr="00DD6981" w:rsidRDefault="007772AD" w:rsidP="007772AD">
      <w:pPr>
        <w:pStyle w:val="17"/>
        <w:tabs>
          <w:tab w:val="left" w:pos="85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D6981">
        <w:rPr>
          <w:rFonts w:ascii="Times New Roman" w:hAnsi="Times New Roman" w:cs="Times New Roman"/>
          <w:sz w:val="24"/>
          <w:szCs w:val="24"/>
        </w:rPr>
        <w:t xml:space="preserve">Уметь: </w:t>
      </w:r>
    </w:p>
    <w:p w:rsidR="007772AD" w:rsidRPr="00DD6981" w:rsidRDefault="007772AD" w:rsidP="009C48E0">
      <w:pPr>
        <w:pStyle w:val="17"/>
        <w:numPr>
          <w:ilvl w:val="1"/>
          <w:numId w:val="28"/>
        </w:numPr>
        <w:tabs>
          <w:tab w:val="clear" w:pos="1440"/>
          <w:tab w:val="num" w:pos="851"/>
          <w:tab w:val="left" w:pos="900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DD6981">
        <w:rPr>
          <w:rFonts w:ascii="Times New Roman" w:hAnsi="Times New Roman" w:cs="Times New Roman"/>
          <w:sz w:val="24"/>
          <w:szCs w:val="24"/>
        </w:rPr>
        <w:t xml:space="preserve">логически мыслить, вести научные дискуссии; </w:t>
      </w:r>
    </w:p>
    <w:p w:rsidR="007772AD" w:rsidRPr="00DD6981" w:rsidRDefault="007772AD" w:rsidP="009C48E0">
      <w:pPr>
        <w:pStyle w:val="17"/>
        <w:numPr>
          <w:ilvl w:val="1"/>
          <w:numId w:val="28"/>
        </w:numPr>
        <w:tabs>
          <w:tab w:val="clear" w:pos="1440"/>
          <w:tab w:val="num" w:pos="851"/>
          <w:tab w:val="left" w:pos="900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DD6981">
        <w:rPr>
          <w:rFonts w:ascii="Times New Roman" w:hAnsi="Times New Roman" w:cs="Times New Roman"/>
          <w:sz w:val="24"/>
          <w:szCs w:val="24"/>
        </w:rPr>
        <w:t xml:space="preserve">работать с разноплановыми словарями и справочниками; </w:t>
      </w:r>
    </w:p>
    <w:p w:rsidR="007772AD" w:rsidRPr="00DD6981" w:rsidRDefault="007772AD" w:rsidP="009C48E0">
      <w:pPr>
        <w:pStyle w:val="17"/>
        <w:numPr>
          <w:ilvl w:val="1"/>
          <w:numId w:val="28"/>
        </w:numPr>
        <w:tabs>
          <w:tab w:val="clear" w:pos="1440"/>
          <w:tab w:val="num" w:pos="851"/>
          <w:tab w:val="left" w:pos="900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DD6981">
        <w:rPr>
          <w:rFonts w:ascii="Times New Roman" w:hAnsi="Times New Roman" w:cs="Times New Roman"/>
          <w:sz w:val="24"/>
          <w:szCs w:val="24"/>
        </w:rPr>
        <w:t>составлять активный словарь для чтения, перевода  и реализации коммуникати</w:t>
      </w:r>
      <w:r w:rsidRPr="00DD6981">
        <w:rPr>
          <w:rFonts w:ascii="Times New Roman" w:hAnsi="Times New Roman" w:cs="Times New Roman"/>
          <w:sz w:val="24"/>
          <w:szCs w:val="24"/>
        </w:rPr>
        <w:t>в</w:t>
      </w:r>
      <w:r w:rsidRPr="00DD6981">
        <w:rPr>
          <w:rFonts w:ascii="Times New Roman" w:hAnsi="Times New Roman" w:cs="Times New Roman"/>
          <w:sz w:val="24"/>
          <w:szCs w:val="24"/>
        </w:rPr>
        <w:t>ных умений по выбранному профессиональному направлению;</w:t>
      </w:r>
    </w:p>
    <w:p w:rsidR="007772AD" w:rsidRPr="00DD6981" w:rsidRDefault="007772AD" w:rsidP="009C48E0">
      <w:pPr>
        <w:pStyle w:val="17"/>
        <w:numPr>
          <w:ilvl w:val="1"/>
          <w:numId w:val="28"/>
        </w:numPr>
        <w:tabs>
          <w:tab w:val="clear" w:pos="1440"/>
          <w:tab w:val="num" w:pos="851"/>
          <w:tab w:val="left" w:pos="900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DD6981">
        <w:rPr>
          <w:rFonts w:ascii="Times New Roman" w:hAnsi="Times New Roman" w:cs="Times New Roman"/>
          <w:sz w:val="24"/>
          <w:szCs w:val="24"/>
        </w:rPr>
        <w:t>выполнять лексические и грамматические задания;</w:t>
      </w:r>
    </w:p>
    <w:p w:rsidR="007772AD" w:rsidRPr="00DD6981" w:rsidRDefault="007772AD" w:rsidP="009C48E0">
      <w:pPr>
        <w:pStyle w:val="17"/>
        <w:numPr>
          <w:ilvl w:val="1"/>
          <w:numId w:val="28"/>
        </w:numPr>
        <w:tabs>
          <w:tab w:val="clear" w:pos="1440"/>
          <w:tab w:val="num" w:pos="851"/>
          <w:tab w:val="left" w:pos="900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DD6981">
        <w:rPr>
          <w:rFonts w:ascii="Times New Roman" w:hAnsi="Times New Roman" w:cs="Times New Roman"/>
          <w:sz w:val="24"/>
          <w:szCs w:val="24"/>
        </w:rPr>
        <w:t>составлять монологическое высказывание;</w:t>
      </w:r>
    </w:p>
    <w:p w:rsidR="007772AD" w:rsidRPr="00DD6981" w:rsidRDefault="007772AD" w:rsidP="009C48E0">
      <w:pPr>
        <w:pStyle w:val="17"/>
        <w:numPr>
          <w:ilvl w:val="1"/>
          <w:numId w:val="28"/>
        </w:numPr>
        <w:tabs>
          <w:tab w:val="clear" w:pos="1440"/>
          <w:tab w:val="num" w:pos="851"/>
          <w:tab w:val="left" w:pos="900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DD6981">
        <w:rPr>
          <w:rFonts w:ascii="Times New Roman" w:hAnsi="Times New Roman" w:cs="Times New Roman"/>
          <w:sz w:val="24"/>
          <w:szCs w:val="24"/>
        </w:rPr>
        <w:t>читать дополнительную литературу по специальности;</w:t>
      </w:r>
    </w:p>
    <w:p w:rsidR="007772AD" w:rsidRPr="00DD6981" w:rsidRDefault="007772AD" w:rsidP="009C48E0">
      <w:pPr>
        <w:pStyle w:val="17"/>
        <w:numPr>
          <w:ilvl w:val="1"/>
          <w:numId w:val="28"/>
        </w:numPr>
        <w:tabs>
          <w:tab w:val="clear" w:pos="1440"/>
          <w:tab w:val="num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DD6981">
        <w:rPr>
          <w:rFonts w:ascii="Times New Roman" w:hAnsi="Times New Roman" w:cs="Times New Roman"/>
          <w:sz w:val="24"/>
          <w:szCs w:val="24"/>
        </w:rPr>
        <w:t>оформлять заявки к участию в научных конференциях, конгрессах и симпозиумах международного уровня;</w:t>
      </w:r>
    </w:p>
    <w:p w:rsidR="007772AD" w:rsidRPr="00DD6981" w:rsidRDefault="007772AD" w:rsidP="009C48E0">
      <w:pPr>
        <w:pStyle w:val="17"/>
        <w:numPr>
          <w:ilvl w:val="1"/>
          <w:numId w:val="28"/>
        </w:numPr>
        <w:tabs>
          <w:tab w:val="clear" w:pos="1440"/>
          <w:tab w:val="num" w:pos="851"/>
          <w:tab w:val="left" w:pos="900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DD6981">
        <w:rPr>
          <w:rFonts w:ascii="Times New Roman" w:hAnsi="Times New Roman" w:cs="Times New Roman"/>
          <w:sz w:val="24"/>
          <w:szCs w:val="24"/>
        </w:rPr>
        <w:t>вести беседы и принимать участие в дискуссиях, связанных с научной работой и организаторской деятельностью на иностранном языке;</w:t>
      </w:r>
    </w:p>
    <w:p w:rsidR="007772AD" w:rsidRPr="00DD6981" w:rsidRDefault="007772AD" w:rsidP="009C48E0">
      <w:pPr>
        <w:pStyle w:val="17"/>
        <w:numPr>
          <w:ilvl w:val="1"/>
          <w:numId w:val="28"/>
        </w:numPr>
        <w:tabs>
          <w:tab w:val="clear" w:pos="1440"/>
          <w:tab w:val="num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DD6981">
        <w:rPr>
          <w:rFonts w:ascii="Times New Roman" w:hAnsi="Times New Roman" w:cs="Times New Roman"/>
          <w:sz w:val="24"/>
          <w:szCs w:val="24"/>
        </w:rPr>
        <w:t>оформлять извлеченную информацию в удобную для использования форму в виде аннотаций, переводов, рефератов.</w:t>
      </w:r>
    </w:p>
    <w:p w:rsidR="007772AD" w:rsidRPr="00DD6981" w:rsidRDefault="007772AD" w:rsidP="007772AD">
      <w:pPr>
        <w:pStyle w:val="17"/>
        <w:tabs>
          <w:tab w:val="left" w:pos="85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D6981">
        <w:rPr>
          <w:rFonts w:ascii="Times New Roman" w:hAnsi="Times New Roman" w:cs="Times New Roman"/>
          <w:sz w:val="24"/>
          <w:szCs w:val="24"/>
        </w:rPr>
        <w:t>Владеть:</w:t>
      </w:r>
    </w:p>
    <w:p w:rsidR="007772AD" w:rsidRPr="00DD6981" w:rsidRDefault="007772AD" w:rsidP="009C48E0">
      <w:pPr>
        <w:pStyle w:val="17"/>
        <w:numPr>
          <w:ilvl w:val="1"/>
          <w:numId w:val="29"/>
        </w:numPr>
        <w:tabs>
          <w:tab w:val="left" w:pos="851"/>
          <w:tab w:val="left" w:pos="1080"/>
        </w:tabs>
        <w:spacing w:after="0" w:line="240" w:lineRule="auto"/>
        <w:ind w:hanging="873"/>
        <w:jc w:val="both"/>
        <w:rPr>
          <w:rFonts w:ascii="Times New Roman" w:hAnsi="Times New Roman" w:cs="Times New Roman"/>
          <w:sz w:val="24"/>
          <w:szCs w:val="24"/>
        </w:rPr>
      </w:pPr>
      <w:r w:rsidRPr="00DD6981">
        <w:rPr>
          <w:rFonts w:ascii="Times New Roman" w:hAnsi="Times New Roman" w:cs="Times New Roman"/>
          <w:sz w:val="24"/>
          <w:szCs w:val="24"/>
        </w:rPr>
        <w:t xml:space="preserve">навыками анализа источников на иностранном языке; </w:t>
      </w:r>
    </w:p>
    <w:p w:rsidR="007772AD" w:rsidRPr="00DD6981" w:rsidRDefault="007772AD" w:rsidP="009C48E0">
      <w:pPr>
        <w:pStyle w:val="17"/>
        <w:numPr>
          <w:ilvl w:val="1"/>
          <w:numId w:val="29"/>
        </w:numPr>
        <w:tabs>
          <w:tab w:val="left" w:pos="851"/>
          <w:tab w:val="left" w:pos="1080"/>
        </w:tabs>
        <w:spacing w:after="0" w:line="240" w:lineRule="auto"/>
        <w:ind w:hanging="873"/>
        <w:jc w:val="both"/>
        <w:rPr>
          <w:rFonts w:ascii="Times New Roman" w:hAnsi="Times New Roman" w:cs="Times New Roman"/>
          <w:sz w:val="24"/>
          <w:szCs w:val="24"/>
        </w:rPr>
      </w:pPr>
      <w:r w:rsidRPr="00DD6981">
        <w:rPr>
          <w:rFonts w:ascii="Times New Roman" w:hAnsi="Times New Roman" w:cs="Times New Roman"/>
          <w:sz w:val="24"/>
          <w:szCs w:val="24"/>
        </w:rPr>
        <w:t>монологической и диалогической речью;</w:t>
      </w:r>
    </w:p>
    <w:p w:rsidR="007772AD" w:rsidRPr="00DD6981" w:rsidRDefault="007772AD" w:rsidP="009C48E0">
      <w:pPr>
        <w:pStyle w:val="17"/>
        <w:numPr>
          <w:ilvl w:val="1"/>
          <w:numId w:val="29"/>
        </w:numPr>
        <w:tabs>
          <w:tab w:val="left" w:pos="851"/>
          <w:tab w:val="left" w:pos="1080"/>
        </w:tabs>
        <w:spacing w:after="0" w:line="240" w:lineRule="auto"/>
        <w:ind w:hanging="873"/>
        <w:jc w:val="both"/>
        <w:rPr>
          <w:rFonts w:ascii="Times New Roman" w:hAnsi="Times New Roman" w:cs="Times New Roman"/>
          <w:sz w:val="24"/>
          <w:szCs w:val="24"/>
        </w:rPr>
      </w:pPr>
      <w:r w:rsidRPr="00DD6981">
        <w:rPr>
          <w:rFonts w:ascii="Times New Roman" w:hAnsi="Times New Roman" w:cs="Times New Roman"/>
          <w:sz w:val="24"/>
          <w:szCs w:val="24"/>
        </w:rPr>
        <w:t>навыками чтения, перевода, аннотирования и реферирования.</w:t>
      </w:r>
    </w:p>
    <w:p w:rsidR="007772AD" w:rsidRPr="00DD6981" w:rsidRDefault="007772AD" w:rsidP="007772AD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7772AD" w:rsidRPr="00DD6981" w:rsidRDefault="007772AD" w:rsidP="007772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772AD" w:rsidRDefault="007772AD" w:rsidP="007772AD">
      <w:pPr>
        <w:spacing w:after="160" w:line="259" w:lineRule="auto"/>
        <w:jc w:val="center"/>
        <w:rPr>
          <w:rFonts w:ascii="Times New Roman" w:eastAsia="Times New Roman CYR" w:hAnsi="Times New Roman"/>
          <w:b/>
          <w:bCs/>
          <w:sz w:val="24"/>
          <w:szCs w:val="24"/>
          <w:u w:val="single"/>
        </w:rPr>
      </w:pPr>
      <w:r>
        <w:br w:type="page"/>
      </w:r>
      <w:r>
        <w:rPr>
          <w:rFonts w:ascii="Times New Roman" w:eastAsia="Times New Roman CYR" w:hAnsi="Times New Roman"/>
          <w:b/>
          <w:bCs/>
          <w:sz w:val="24"/>
          <w:szCs w:val="24"/>
          <w:u w:val="single"/>
        </w:rPr>
        <w:lastRenderedPageBreak/>
        <w:t>Б</w:t>
      </w:r>
      <w:proofErr w:type="gramStart"/>
      <w:r>
        <w:rPr>
          <w:rFonts w:ascii="Times New Roman" w:eastAsia="Times New Roman CYR" w:hAnsi="Times New Roman"/>
          <w:b/>
          <w:bCs/>
          <w:sz w:val="24"/>
          <w:szCs w:val="24"/>
          <w:u w:val="single"/>
        </w:rPr>
        <w:t>1</w:t>
      </w:r>
      <w:proofErr w:type="gramEnd"/>
      <w:r>
        <w:rPr>
          <w:rFonts w:ascii="Times New Roman" w:eastAsia="Times New Roman CYR" w:hAnsi="Times New Roman"/>
          <w:b/>
          <w:bCs/>
          <w:sz w:val="24"/>
          <w:szCs w:val="24"/>
          <w:u w:val="single"/>
        </w:rPr>
        <w:t xml:space="preserve">.Б.2.  </w:t>
      </w:r>
      <w:r w:rsidRPr="005B0354">
        <w:rPr>
          <w:rFonts w:ascii="Times New Roman" w:eastAsia="Times New Roman CYR" w:hAnsi="Times New Roman"/>
          <w:b/>
          <w:bCs/>
          <w:sz w:val="24"/>
          <w:szCs w:val="24"/>
          <w:u w:val="single"/>
        </w:rPr>
        <w:t>«</w:t>
      </w:r>
      <w:r w:rsidRPr="005B0354">
        <w:rPr>
          <w:rFonts w:ascii="Times New Roman" w:eastAsia="Times New Roman CYR" w:hAnsi="Times New Roman"/>
          <w:b/>
          <w:bCs/>
          <w:caps/>
          <w:sz w:val="24"/>
          <w:szCs w:val="24"/>
          <w:u w:val="single"/>
        </w:rPr>
        <w:t>философия</w:t>
      </w:r>
      <w:r w:rsidRPr="005B0354">
        <w:rPr>
          <w:rFonts w:ascii="Times New Roman" w:eastAsia="Times New Roman CYR" w:hAnsi="Times New Roman"/>
          <w:b/>
          <w:bCs/>
          <w:sz w:val="24"/>
          <w:szCs w:val="24"/>
          <w:u w:val="single"/>
        </w:rPr>
        <w:t>»</w:t>
      </w:r>
    </w:p>
    <w:p w:rsidR="007772AD" w:rsidRPr="005B0354" w:rsidRDefault="007772AD" w:rsidP="007772AD">
      <w:pPr>
        <w:autoSpaceDE w:val="0"/>
        <w:spacing w:after="0" w:line="240" w:lineRule="auto"/>
        <w:jc w:val="center"/>
        <w:rPr>
          <w:rFonts w:ascii="Times New Roman" w:eastAsia="Times New Roman CYR" w:hAnsi="Times New Roman"/>
          <w:b/>
          <w:bCs/>
          <w:sz w:val="24"/>
          <w:szCs w:val="24"/>
          <w:u w:val="single"/>
        </w:rPr>
      </w:pPr>
    </w:p>
    <w:p w:rsidR="007772AD" w:rsidRPr="003D4254" w:rsidRDefault="007772AD" w:rsidP="007772AD">
      <w:pPr>
        <w:tabs>
          <w:tab w:val="left" w:pos="851"/>
        </w:tabs>
        <w:autoSpaceDE w:val="0"/>
        <w:spacing w:after="0" w:line="240" w:lineRule="auto"/>
        <w:ind w:firstLine="567"/>
        <w:rPr>
          <w:rFonts w:ascii="Times New Roman" w:eastAsia="Times New Roman CYR" w:hAnsi="Times New Roman"/>
          <w:b/>
          <w:bCs/>
          <w:sz w:val="24"/>
          <w:szCs w:val="24"/>
        </w:rPr>
      </w:pPr>
      <w:r w:rsidRPr="003D4254">
        <w:rPr>
          <w:rFonts w:ascii="Times New Roman" w:eastAsia="Times New Roman CYR" w:hAnsi="Times New Roman"/>
          <w:b/>
          <w:sz w:val="24"/>
          <w:szCs w:val="24"/>
        </w:rPr>
        <w:t>1.</w:t>
      </w:r>
      <w:r w:rsidRPr="003D4254">
        <w:rPr>
          <w:rFonts w:ascii="Times New Roman" w:eastAsia="Times New Roman CYR" w:hAnsi="Times New Roman"/>
          <w:b/>
          <w:sz w:val="24"/>
          <w:szCs w:val="24"/>
        </w:rPr>
        <w:tab/>
      </w:r>
      <w:r w:rsidRPr="003D4254">
        <w:rPr>
          <w:rFonts w:ascii="Times New Roman" w:eastAsia="Times New Roman CYR" w:hAnsi="Times New Roman"/>
          <w:b/>
          <w:bCs/>
          <w:sz w:val="24"/>
          <w:szCs w:val="24"/>
        </w:rPr>
        <w:t>Цель освоения учебной дисциплины.</w:t>
      </w:r>
    </w:p>
    <w:p w:rsidR="007772AD" w:rsidRPr="003D4254" w:rsidRDefault="007772AD" w:rsidP="007772AD">
      <w:pPr>
        <w:spacing w:after="0" w:line="240" w:lineRule="auto"/>
        <w:ind w:firstLine="567"/>
        <w:jc w:val="both"/>
        <w:rPr>
          <w:rFonts w:ascii="Times New Roman" w:eastAsia="Times New Roman CYR" w:hAnsi="Times New Roman"/>
          <w:sz w:val="24"/>
          <w:szCs w:val="24"/>
        </w:rPr>
      </w:pPr>
      <w:r w:rsidRPr="003D4254">
        <w:rPr>
          <w:rFonts w:ascii="Times New Roman" w:eastAsia="Times New Roman CYR" w:hAnsi="Times New Roman"/>
          <w:sz w:val="24"/>
          <w:szCs w:val="24"/>
        </w:rPr>
        <w:t>Выработка у студентов целостного представления о философии как жизненно ва</w:t>
      </w:r>
      <w:r w:rsidRPr="003D4254">
        <w:rPr>
          <w:rFonts w:ascii="Times New Roman" w:eastAsia="Times New Roman CYR" w:hAnsi="Times New Roman"/>
          <w:sz w:val="24"/>
          <w:szCs w:val="24"/>
        </w:rPr>
        <w:t>ж</w:t>
      </w:r>
      <w:r w:rsidRPr="003D4254">
        <w:rPr>
          <w:rFonts w:ascii="Times New Roman" w:eastAsia="Times New Roman CYR" w:hAnsi="Times New Roman"/>
          <w:sz w:val="24"/>
          <w:szCs w:val="24"/>
        </w:rPr>
        <w:t>ного мировоззрения. Это достигается через изучение причин возникновения философии как специфического элемента духовной культуры, основных проблем и предмета филос</w:t>
      </w:r>
      <w:r w:rsidRPr="003D4254">
        <w:rPr>
          <w:rFonts w:ascii="Times New Roman" w:eastAsia="Times New Roman CYR" w:hAnsi="Times New Roman"/>
          <w:sz w:val="24"/>
          <w:szCs w:val="24"/>
        </w:rPr>
        <w:t>о</w:t>
      </w:r>
      <w:r w:rsidRPr="003D4254">
        <w:rPr>
          <w:rFonts w:ascii="Times New Roman" w:eastAsia="Times New Roman CYR" w:hAnsi="Times New Roman"/>
          <w:sz w:val="24"/>
          <w:szCs w:val="24"/>
        </w:rPr>
        <w:t>фии, важнейших этапов ее развития и современного состояния мировой философии, фо</w:t>
      </w:r>
      <w:r w:rsidRPr="003D4254">
        <w:rPr>
          <w:rFonts w:ascii="Times New Roman" w:eastAsia="Times New Roman CYR" w:hAnsi="Times New Roman"/>
          <w:sz w:val="24"/>
          <w:szCs w:val="24"/>
        </w:rPr>
        <w:t>р</w:t>
      </w:r>
      <w:r w:rsidRPr="003D4254">
        <w:rPr>
          <w:rFonts w:ascii="Times New Roman" w:eastAsia="Times New Roman CYR" w:hAnsi="Times New Roman"/>
          <w:sz w:val="24"/>
          <w:szCs w:val="24"/>
        </w:rPr>
        <w:t xml:space="preserve">мирование диалектического </w:t>
      </w:r>
      <w:proofErr w:type="gramStart"/>
      <w:r w:rsidRPr="003D4254">
        <w:rPr>
          <w:rFonts w:ascii="Times New Roman" w:eastAsia="Times New Roman CYR" w:hAnsi="Times New Roman"/>
          <w:sz w:val="24"/>
          <w:szCs w:val="24"/>
        </w:rPr>
        <w:t>отношения</w:t>
      </w:r>
      <w:proofErr w:type="gramEnd"/>
      <w:r w:rsidRPr="003D4254">
        <w:rPr>
          <w:rFonts w:ascii="Times New Roman" w:eastAsia="Times New Roman CYR" w:hAnsi="Times New Roman"/>
          <w:sz w:val="24"/>
          <w:szCs w:val="24"/>
        </w:rPr>
        <w:t xml:space="preserve"> к явлениям действительности включая проблемы основной специальности, расширение общегуманитарного кругозора.</w:t>
      </w:r>
    </w:p>
    <w:p w:rsidR="007772AD" w:rsidRPr="003D4254" w:rsidRDefault="007772AD" w:rsidP="007772AD">
      <w:pPr>
        <w:tabs>
          <w:tab w:val="left" w:pos="851"/>
        </w:tabs>
        <w:autoSpaceDE w:val="0"/>
        <w:spacing w:after="0" w:line="240" w:lineRule="auto"/>
        <w:ind w:firstLine="567"/>
        <w:jc w:val="both"/>
        <w:rPr>
          <w:rFonts w:ascii="Times New Roman" w:eastAsia="Times New Roman CYR" w:hAnsi="Times New Roman"/>
          <w:b/>
          <w:bCs/>
          <w:sz w:val="24"/>
          <w:szCs w:val="24"/>
        </w:rPr>
      </w:pPr>
      <w:r w:rsidRPr="003D4254">
        <w:rPr>
          <w:rFonts w:ascii="Times New Roman" w:eastAsia="Times New Roman CYR" w:hAnsi="Times New Roman"/>
          <w:b/>
          <w:bCs/>
          <w:sz w:val="24"/>
          <w:szCs w:val="24"/>
        </w:rPr>
        <w:t>2.</w:t>
      </w:r>
      <w:r w:rsidRPr="003D4254">
        <w:rPr>
          <w:rFonts w:ascii="Times New Roman" w:eastAsia="Times New Roman CYR" w:hAnsi="Times New Roman"/>
          <w:b/>
          <w:bCs/>
          <w:sz w:val="24"/>
          <w:szCs w:val="24"/>
        </w:rPr>
        <w:tab/>
        <w:t xml:space="preserve">Место учебной дисциплины в структуре </w:t>
      </w:r>
      <w:r w:rsidR="00A1409E">
        <w:rPr>
          <w:rFonts w:ascii="Times New Roman" w:eastAsia="Times New Roman CYR" w:hAnsi="Times New Roman"/>
          <w:b/>
          <w:bCs/>
          <w:sz w:val="24"/>
          <w:szCs w:val="24"/>
        </w:rPr>
        <w:t>ОПОП</w:t>
      </w:r>
      <w:r w:rsidRPr="003D4254">
        <w:rPr>
          <w:rFonts w:ascii="Times New Roman" w:eastAsia="Times New Roman CYR" w:hAnsi="Times New Roman"/>
          <w:b/>
          <w:bCs/>
          <w:sz w:val="24"/>
          <w:szCs w:val="24"/>
        </w:rPr>
        <w:t xml:space="preserve"> </w:t>
      </w:r>
      <w:proofErr w:type="gramStart"/>
      <w:r w:rsidRPr="003D4254">
        <w:rPr>
          <w:rFonts w:ascii="Times New Roman" w:eastAsia="Times New Roman CYR" w:hAnsi="Times New Roman"/>
          <w:b/>
          <w:bCs/>
          <w:sz w:val="24"/>
          <w:szCs w:val="24"/>
        </w:rPr>
        <w:t>ВО</w:t>
      </w:r>
      <w:proofErr w:type="gramEnd"/>
      <w:r w:rsidRPr="003D4254">
        <w:rPr>
          <w:rFonts w:ascii="Times New Roman" w:eastAsia="Times New Roman CYR" w:hAnsi="Times New Roman"/>
          <w:b/>
          <w:bCs/>
          <w:sz w:val="24"/>
          <w:szCs w:val="24"/>
        </w:rPr>
        <w:t>.</w:t>
      </w:r>
    </w:p>
    <w:p w:rsidR="007772AD" w:rsidRPr="003D4254" w:rsidRDefault="007772AD" w:rsidP="007772AD">
      <w:pPr>
        <w:tabs>
          <w:tab w:val="left" w:pos="851"/>
        </w:tabs>
        <w:autoSpaceDE w:val="0"/>
        <w:spacing w:after="0" w:line="240" w:lineRule="auto"/>
        <w:ind w:firstLine="567"/>
        <w:jc w:val="both"/>
        <w:rPr>
          <w:rFonts w:ascii="Times New Roman" w:eastAsia="Times New Roman CYR" w:hAnsi="Times New Roman"/>
          <w:sz w:val="24"/>
          <w:szCs w:val="24"/>
        </w:rPr>
      </w:pPr>
      <w:r w:rsidRPr="003D4254">
        <w:rPr>
          <w:rFonts w:ascii="Times New Roman" w:eastAsia="Times New Roman CYR" w:hAnsi="Times New Roman"/>
          <w:sz w:val="24"/>
          <w:szCs w:val="24"/>
        </w:rPr>
        <w:t>Базовый курс «Философия» является составной частью цикла «Общие гуманитарные и социально-экономические дисциплины». В курсе «Философия» большое внимание уд</w:t>
      </w:r>
      <w:r w:rsidRPr="003D4254">
        <w:rPr>
          <w:rFonts w:ascii="Times New Roman" w:eastAsia="Times New Roman CYR" w:hAnsi="Times New Roman"/>
          <w:sz w:val="24"/>
          <w:szCs w:val="24"/>
        </w:rPr>
        <w:t>е</w:t>
      </w:r>
      <w:r w:rsidRPr="003D4254">
        <w:rPr>
          <w:rFonts w:ascii="Times New Roman" w:eastAsia="Times New Roman CYR" w:hAnsi="Times New Roman"/>
          <w:sz w:val="24"/>
          <w:szCs w:val="24"/>
        </w:rPr>
        <w:t>ляется раскрытию природы философского знания, специфики философских проблем и способов их решения. Изучаются исторические типы и направления философии как кул</w:t>
      </w:r>
      <w:r w:rsidRPr="003D4254">
        <w:rPr>
          <w:rFonts w:ascii="Times New Roman" w:eastAsia="Times New Roman CYR" w:hAnsi="Times New Roman"/>
          <w:sz w:val="24"/>
          <w:szCs w:val="24"/>
        </w:rPr>
        <w:t>ь</w:t>
      </w:r>
      <w:r w:rsidRPr="003D4254">
        <w:rPr>
          <w:rFonts w:ascii="Times New Roman" w:eastAsia="Times New Roman CYR" w:hAnsi="Times New Roman"/>
          <w:sz w:val="24"/>
          <w:szCs w:val="24"/>
        </w:rPr>
        <w:t>турного феномена. Центральное место в программе курса «Философия» занимают фил</w:t>
      </w:r>
      <w:r w:rsidRPr="003D4254">
        <w:rPr>
          <w:rFonts w:ascii="Times New Roman" w:eastAsia="Times New Roman CYR" w:hAnsi="Times New Roman"/>
          <w:sz w:val="24"/>
          <w:szCs w:val="24"/>
        </w:rPr>
        <w:t>о</w:t>
      </w:r>
      <w:r w:rsidRPr="003D4254">
        <w:rPr>
          <w:rFonts w:ascii="Times New Roman" w:eastAsia="Times New Roman CYR" w:hAnsi="Times New Roman"/>
          <w:sz w:val="24"/>
          <w:szCs w:val="24"/>
        </w:rPr>
        <w:t>софские учения о бытии, сознании и познании, о природе человека и смысле его сущес</w:t>
      </w:r>
      <w:r w:rsidRPr="003D4254">
        <w:rPr>
          <w:rFonts w:ascii="Times New Roman" w:eastAsia="Times New Roman CYR" w:hAnsi="Times New Roman"/>
          <w:sz w:val="24"/>
          <w:szCs w:val="24"/>
        </w:rPr>
        <w:t>т</w:t>
      </w:r>
      <w:r w:rsidRPr="003D4254">
        <w:rPr>
          <w:rFonts w:ascii="Times New Roman" w:eastAsia="Times New Roman CYR" w:hAnsi="Times New Roman"/>
          <w:sz w:val="24"/>
          <w:szCs w:val="24"/>
        </w:rPr>
        <w:t>вования. Анализируется проблематика «человек – общество – культура». Все это будет способствовать формированию высокой философской культуры специалиста, научит его обобщенно мыслить, что будет способствовать успешному изучению в последующем ко</w:t>
      </w:r>
      <w:r w:rsidRPr="003D4254">
        <w:rPr>
          <w:rFonts w:ascii="Times New Roman" w:eastAsia="Times New Roman CYR" w:hAnsi="Times New Roman"/>
          <w:sz w:val="24"/>
          <w:szCs w:val="24"/>
        </w:rPr>
        <w:t>н</w:t>
      </w:r>
      <w:r w:rsidRPr="003D4254">
        <w:rPr>
          <w:rFonts w:ascii="Times New Roman" w:eastAsia="Times New Roman CYR" w:hAnsi="Times New Roman"/>
          <w:sz w:val="24"/>
          <w:szCs w:val="24"/>
        </w:rPr>
        <w:t>кретных дисциплин, направленных на формирование фундаментальных и прикладных знаний специалиста.</w:t>
      </w:r>
    </w:p>
    <w:p w:rsidR="007772AD" w:rsidRPr="003D4254" w:rsidRDefault="007772AD" w:rsidP="007772AD">
      <w:pPr>
        <w:tabs>
          <w:tab w:val="left" w:pos="851"/>
        </w:tabs>
        <w:autoSpaceDE w:val="0"/>
        <w:spacing w:after="0" w:line="240" w:lineRule="auto"/>
        <w:ind w:firstLine="567"/>
        <w:rPr>
          <w:rFonts w:ascii="Times New Roman" w:eastAsia="Times New Roman CYR" w:hAnsi="Times New Roman"/>
          <w:b/>
          <w:bCs/>
          <w:sz w:val="24"/>
          <w:szCs w:val="24"/>
        </w:rPr>
      </w:pPr>
      <w:r w:rsidRPr="003D4254">
        <w:rPr>
          <w:rFonts w:ascii="Times New Roman" w:eastAsia="Times New Roman CYR" w:hAnsi="Times New Roman"/>
          <w:b/>
          <w:bCs/>
          <w:sz w:val="24"/>
          <w:szCs w:val="24"/>
        </w:rPr>
        <w:t>3.</w:t>
      </w:r>
      <w:r w:rsidRPr="003D4254">
        <w:rPr>
          <w:rFonts w:ascii="Times New Roman" w:eastAsia="Times New Roman CYR" w:hAnsi="Times New Roman"/>
          <w:b/>
          <w:bCs/>
          <w:sz w:val="24"/>
          <w:szCs w:val="24"/>
        </w:rPr>
        <w:tab/>
        <w:t>Компетенции студента, формируемые в результате освоения учебной дисц</w:t>
      </w:r>
      <w:r w:rsidRPr="003D4254">
        <w:rPr>
          <w:rFonts w:ascii="Times New Roman" w:eastAsia="Times New Roman CYR" w:hAnsi="Times New Roman"/>
          <w:b/>
          <w:bCs/>
          <w:sz w:val="24"/>
          <w:szCs w:val="24"/>
        </w:rPr>
        <w:t>и</w:t>
      </w:r>
      <w:r w:rsidRPr="003D4254">
        <w:rPr>
          <w:rFonts w:ascii="Times New Roman" w:eastAsia="Times New Roman CYR" w:hAnsi="Times New Roman"/>
          <w:b/>
          <w:bCs/>
          <w:sz w:val="24"/>
          <w:szCs w:val="24"/>
        </w:rPr>
        <w:t>плины</w:t>
      </w:r>
    </w:p>
    <w:p w:rsidR="007772AD" w:rsidRPr="003D4254" w:rsidRDefault="007772AD" w:rsidP="007772AD">
      <w:pPr>
        <w:tabs>
          <w:tab w:val="left" w:pos="2002"/>
        </w:tabs>
        <w:autoSpaceDE w:val="0"/>
        <w:spacing w:after="0" w:line="240" w:lineRule="auto"/>
        <w:ind w:firstLine="567"/>
        <w:jc w:val="both"/>
        <w:rPr>
          <w:rFonts w:ascii="Times New Roman" w:eastAsia="Times New Roman CYR" w:hAnsi="Times New Roman"/>
          <w:sz w:val="24"/>
          <w:szCs w:val="24"/>
        </w:rPr>
      </w:pPr>
      <w:r w:rsidRPr="003D4254">
        <w:rPr>
          <w:rFonts w:ascii="Times New Roman" w:eastAsia="Times New Roman CYR" w:hAnsi="Times New Roman"/>
          <w:sz w:val="24"/>
          <w:szCs w:val="24"/>
        </w:rPr>
        <w:t>В результате освоения содержания дисциплины «Философия» студент должен обл</w:t>
      </w:r>
      <w:r w:rsidRPr="003D4254">
        <w:rPr>
          <w:rFonts w:ascii="Times New Roman" w:eastAsia="Times New Roman CYR" w:hAnsi="Times New Roman"/>
          <w:sz w:val="24"/>
          <w:szCs w:val="24"/>
        </w:rPr>
        <w:t>а</w:t>
      </w:r>
      <w:r w:rsidRPr="003D4254">
        <w:rPr>
          <w:rFonts w:ascii="Times New Roman" w:eastAsia="Times New Roman CYR" w:hAnsi="Times New Roman"/>
          <w:sz w:val="24"/>
          <w:szCs w:val="24"/>
        </w:rPr>
        <w:t>дать следующими общекультурными компетенциями:</w:t>
      </w:r>
    </w:p>
    <w:p w:rsidR="007772AD" w:rsidRPr="003D4254" w:rsidRDefault="007772AD" w:rsidP="009C48E0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3D4254">
        <w:rPr>
          <w:rFonts w:ascii="Times New Roman" w:hAnsi="Times New Roman"/>
          <w:sz w:val="24"/>
          <w:szCs w:val="24"/>
        </w:rPr>
        <w:t>способностью использовать основы философских знаний для формирования мир</w:t>
      </w:r>
      <w:r w:rsidRPr="003D4254">
        <w:rPr>
          <w:rFonts w:ascii="Times New Roman" w:hAnsi="Times New Roman"/>
          <w:sz w:val="24"/>
          <w:szCs w:val="24"/>
        </w:rPr>
        <w:t>о</w:t>
      </w:r>
      <w:r w:rsidRPr="003D4254">
        <w:rPr>
          <w:rFonts w:ascii="Times New Roman" w:hAnsi="Times New Roman"/>
          <w:sz w:val="24"/>
          <w:szCs w:val="24"/>
        </w:rPr>
        <w:t>воззренческих позиций (ОК-1).</w:t>
      </w:r>
    </w:p>
    <w:p w:rsidR="007772AD" w:rsidRPr="003D4254" w:rsidRDefault="007772AD" w:rsidP="007772AD">
      <w:pPr>
        <w:tabs>
          <w:tab w:val="left" w:pos="2002"/>
        </w:tabs>
        <w:autoSpaceDE w:val="0"/>
        <w:spacing w:after="0" w:line="240" w:lineRule="auto"/>
        <w:ind w:firstLine="567"/>
        <w:jc w:val="both"/>
        <w:rPr>
          <w:rFonts w:ascii="Times New Roman" w:eastAsia="Times New Roman CYR" w:hAnsi="Times New Roman"/>
          <w:sz w:val="24"/>
          <w:szCs w:val="24"/>
        </w:rPr>
      </w:pPr>
      <w:r w:rsidRPr="003D4254">
        <w:rPr>
          <w:rFonts w:ascii="Times New Roman" w:eastAsia="Times New Roman CYR" w:hAnsi="Times New Roman"/>
          <w:sz w:val="24"/>
          <w:szCs w:val="24"/>
        </w:rPr>
        <w:t>Интегрированным результатом изучения курса философии должно стать приобрет</w:t>
      </w:r>
      <w:r w:rsidRPr="003D4254">
        <w:rPr>
          <w:rFonts w:ascii="Times New Roman" w:eastAsia="Times New Roman CYR" w:hAnsi="Times New Roman"/>
          <w:sz w:val="24"/>
          <w:szCs w:val="24"/>
        </w:rPr>
        <w:t>е</w:t>
      </w:r>
      <w:r w:rsidRPr="003D4254">
        <w:rPr>
          <w:rFonts w:ascii="Times New Roman" w:eastAsia="Times New Roman CYR" w:hAnsi="Times New Roman"/>
          <w:sz w:val="24"/>
          <w:szCs w:val="24"/>
        </w:rPr>
        <w:t>ние студентами высокой философской культуры, без которой не может быть полноценн</w:t>
      </w:r>
      <w:r w:rsidRPr="003D4254">
        <w:rPr>
          <w:rFonts w:ascii="Times New Roman" w:eastAsia="Times New Roman CYR" w:hAnsi="Times New Roman"/>
          <w:sz w:val="24"/>
          <w:szCs w:val="24"/>
        </w:rPr>
        <w:t>о</w:t>
      </w:r>
      <w:r w:rsidRPr="003D4254">
        <w:rPr>
          <w:rFonts w:ascii="Times New Roman" w:eastAsia="Times New Roman CYR" w:hAnsi="Times New Roman"/>
          <w:sz w:val="24"/>
          <w:szCs w:val="24"/>
        </w:rPr>
        <w:t>го специалиста.</w:t>
      </w:r>
    </w:p>
    <w:p w:rsidR="007772AD" w:rsidRPr="003D4254" w:rsidRDefault="007772AD" w:rsidP="007772AD">
      <w:pPr>
        <w:tabs>
          <w:tab w:val="left" w:pos="2002"/>
        </w:tabs>
        <w:autoSpaceDE w:val="0"/>
        <w:spacing w:after="0" w:line="240" w:lineRule="auto"/>
        <w:ind w:firstLine="567"/>
        <w:rPr>
          <w:rFonts w:ascii="Times New Roman" w:eastAsia="Times New Roman CYR" w:hAnsi="Times New Roman"/>
          <w:sz w:val="24"/>
          <w:szCs w:val="24"/>
        </w:rPr>
      </w:pPr>
      <w:r w:rsidRPr="003D4254">
        <w:rPr>
          <w:rFonts w:ascii="Times New Roman" w:eastAsia="Times New Roman CYR" w:hAnsi="Times New Roman"/>
          <w:sz w:val="24"/>
          <w:szCs w:val="24"/>
        </w:rPr>
        <w:t xml:space="preserve">В результате освоения дисциплины </w:t>
      </w:r>
      <w:proofErr w:type="gramStart"/>
      <w:r w:rsidRPr="003D4254">
        <w:rPr>
          <w:rFonts w:ascii="Times New Roman" w:eastAsia="Times New Roman CYR" w:hAnsi="Times New Roman"/>
          <w:sz w:val="24"/>
          <w:szCs w:val="24"/>
        </w:rPr>
        <w:t>обучающийся</w:t>
      </w:r>
      <w:proofErr w:type="gramEnd"/>
      <w:r w:rsidRPr="003D4254">
        <w:rPr>
          <w:rFonts w:ascii="Times New Roman" w:eastAsia="Times New Roman CYR" w:hAnsi="Times New Roman"/>
          <w:sz w:val="24"/>
          <w:szCs w:val="24"/>
        </w:rPr>
        <w:t xml:space="preserve"> должен:</w:t>
      </w:r>
    </w:p>
    <w:p w:rsidR="007772AD" w:rsidRPr="003D4254" w:rsidRDefault="007772AD" w:rsidP="007772AD">
      <w:pPr>
        <w:tabs>
          <w:tab w:val="left" w:pos="2002"/>
        </w:tabs>
        <w:autoSpaceDE w:val="0"/>
        <w:spacing w:after="0" w:line="240" w:lineRule="auto"/>
        <w:ind w:firstLine="567"/>
        <w:rPr>
          <w:rFonts w:ascii="Times New Roman" w:eastAsia="Times New Roman CYR" w:hAnsi="Times New Roman"/>
          <w:b/>
          <w:bCs/>
          <w:sz w:val="24"/>
          <w:szCs w:val="24"/>
        </w:rPr>
      </w:pPr>
      <w:r w:rsidRPr="003D4254">
        <w:rPr>
          <w:rFonts w:ascii="Times New Roman" w:eastAsia="Times New Roman CYR" w:hAnsi="Times New Roman"/>
          <w:b/>
          <w:bCs/>
          <w:sz w:val="24"/>
          <w:szCs w:val="24"/>
        </w:rPr>
        <w:t>Знать:</w:t>
      </w:r>
    </w:p>
    <w:p w:rsidR="007772AD" w:rsidRPr="003D4254" w:rsidRDefault="007772AD" w:rsidP="009C48E0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3D4254">
        <w:rPr>
          <w:rFonts w:ascii="Times New Roman" w:hAnsi="Times New Roman"/>
          <w:sz w:val="24"/>
          <w:szCs w:val="24"/>
        </w:rPr>
        <w:t>главные направления истории философии, наиболее крупных представителей ф</w:t>
      </w:r>
      <w:r w:rsidRPr="003D4254">
        <w:rPr>
          <w:rFonts w:ascii="Times New Roman" w:hAnsi="Times New Roman"/>
          <w:sz w:val="24"/>
          <w:szCs w:val="24"/>
        </w:rPr>
        <w:t>и</w:t>
      </w:r>
      <w:r w:rsidRPr="003D4254">
        <w:rPr>
          <w:rFonts w:ascii="Times New Roman" w:hAnsi="Times New Roman"/>
          <w:sz w:val="24"/>
          <w:szCs w:val="24"/>
        </w:rPr>
        <w:t>лософской мысли и круг проблем ими решаемых;</w:t>
      </w:r>
    </w:p>
    <w:p w:rsidR="007772AD" w:rsidRPr="003D4254" w:rsidRDefault="007772AD" w:rsidP="009C48E0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3D4254">
        <w:rPr>
          <w:rFonts w:ascii="Times New Roman" w:hAnsi="Times New Roman"/>
          <w:sz w:val="24"/>
          <w:szCs w:val="24"/>
        </w:rPr>
        <w:t>основные закономерности социально-исторического развития человечества, о</w:t>
      </w:r>
      <w:r w:rsidRPr="003D4254">
        <w:rPr>
          <w:rFonts w:ascii="Times New Roman" w:hAnsi="Times New Roman"/>
          <w:sz w:val="24"/>
          <w:szCs w:val="24"/>
        </w:rPr>
        <w:t>с</w:t>
      </w:r>
      <w:r w:rsidRPr="003D4254">
        <w:rPr>
          <w:rFonts w:ascii="Times New Roman" w:hAnsi="Times New Roman"/>
          <w:sz w:val="24"/>
          <w:szCs w:val="24"/>
        </w:rPr>
        <w:t>мысливаемых в философских учениях;</w:t>
      </w:r>
      <w:proofErr w:type="gramEnd"/>
    </w:p>
    <w:p w:rsidR="007772AD" w:rsidRPr="003D4254" w:rsidRDefault="007772AD" w:rsidP="009C48E0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3D4254">
        <w:rPr>
          <w:rFonts w:ascii="Times New Roman" w:hAnsi="Times New Roman"/>
          <w:sz w:val="24"/>
          <w:szCs w:val="24"/>
        </w:rPr>
        <w:t>специфику познания и преобразования социальной реальности;</w:t>
      </w:r>
    </w:p>
    <w:p w:rsidR="007772AD" w:rsidRPr="003D4254" w:rsidRDefault="007772AD" w:rsidP="009C48E0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3D4254">
        <w:rPr>
          <w:rFonts w:ascii="Times New Roman" w:hAnsi="Times New Roman"/>
          <w:sz w:val="24"/>
          <w:szCs w:val="24"/>
        </w:rPr>
        <w:t>понимать место и роль в своей профессиональной деятельности в системе целос</w:t>
      </w:r>
      <w:r w:rsidRPr="003D4254">
        <w:rPr>
          <w:rFonts w:ascii="Times New Roman" w:hAnsi="Times New Roman"/>
          <w:sz w:val="24"/>
          <w:szCs w:val="24"/>
        </w:rPr>
        <w:t>т</w:t>
      </w:r>
      <w:r w:rsidRPr="003D4254">
        <w:rPr>
          <w:rFonts w:ascii="Times New Roman" w:hAnsi="Times New Roman"/>
          <w:sz w:val="24"/>
          <w:szCs w:val="24"/>
        </w:rPr>
        <w:t>ной социально-значимой практике.</w:t>
      </w:r>
    </w:p>
    <w:p w:rsidR="007772AD" w:rsidRPr="003D4254" w:rsidRDefault="007772AD" w:rsidP="007772AD">
      <w:pPr>
        <w:tabs>
          <w:tab w:val="left" w:pos="2002"/>
        </w:tabs>
        <w:autoSpaceDE w:val="0"/>
        <w:spacing w:after="0" w:line="240" w:lineRule="auto"/>
        <w:ind w:firstLine="567"/>
        <w:rPr>
          <w:rFonts w:ascii="Times New Roman" w:eastAsia="Times New Roman CYR" w:hAnsi="Times New Roman"/>
          <w:b/>
          <w:bCs/>
          <w:sz w:val="24"/>
          <w:szCs w:val="24"/>
        </w:rPr>
      </w:pPr>
      <w:r w:rsidRPr="003D4254">
        <w:rPr>
          <w:rFonts w:ascii="Times New Roman" w:eastAsia="Times New Roman CYR" w:hAnsi="Times New Roman"/>
          <w:b/>
          <w:bCs/>
          <w:sz w:val="24"/>
          <w:szCs w:val="24"/>
        </w:rPr>
        <w:t>Уметь:</w:t>
      </w:r>
    </w:p>
    <w:p w:rsidR="007772AD" w:rsidRPr="003D4254" w:rsidRDefault="007772AD" w:rsidP="009C48E0">
      <w:pPr>
        <w:widowControl w:val="0"/>
        <w:numPr>
          <w:ilvl w:val="0"/>
          <w:numId w:val="14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3D4254">
        <w:rPr>
          <w:rFonts w:ascii="Times New Roman" w:hAnsi="Times New Roman"/>
          <w:sz w:val="24"/>
          <w:szCs w:val="24"/>
        </w:rPr>
        <w:t>применять знания, приобретенные в процессе учебы в вузе, в контексте целостного социального общения;</w:t>
      </w:r>
    </w:p>
    <w:p w:rsidR="007772AD" w:rsidRPr="003D4254" w:rsidRDefault="007772AD" w:rsidP="009C48E0">
      <w:pPr>
        <w:widowControl w:val="0"/>
        <w:numPr>
          <w:ilvl w:val="0"/>
          <w:numId w:val="14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3D4254">
        <w:rPr>
          <w:rFonts w:ascii="Times New Roman" w:hAnsi="Times New Roman"/>
          <w:sz w:val="24"/>
          <w:szCs w:val="24"/>
        </w:rPr>
        <w:t>аргументировано и логически убедительно выражать свои взгляды и занимать а</w:t>
      </w:r>
      <w:r w:rsidRPr="003D4254">
        <w:rPr>
          <w:rFonts w:ascii="Times New Roman" w:hAnsi="Times New Roman"/>
          <w:sz w:val="24"/>
          <w:szCs w:val="24"/>
        </w:rPr>
        <w:t>к</w:t>
      </w:r>
      <w:r w:rsidRPr="003D4254">
        <w:rPr>
          <w:rFonts w:ascii="Times New Roman" w:hAnsi="Times New Roman"/>
          <w:sz w:val="24"/>
          <w:szCs w:val="24"/>
        </w:rPr>
        <w:t>тивную позицию в жизни;</w:t>
      </w:r>
    </w:p>
    <w:p w:rsidR="007772AD" w:rsidRPr="003D4254" w:rsidRDefault="007772AD" w:rsidP="009C48E0">
      <w:pPr>
        <w:widowControl w:val="0"/>
        <w:numPr>
          <w:ilvl w:val="0"/>
          <w:numId w:val="14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3D4254">
        <w:rPr>
          <w:rFonts w:ascii="Times New Roman" w:hAnsi="Times New Roman"/>
          <w:sz w:val="24"/>
          <w:szCs w:val="24"/>
        </w:rPr>
        <w:t>отзываться на запросы времени и органично интегрироваться в жизнь общества;</w:t>
      </w:r>
    </w:p>
    <w:p w:rsidR="007772AD" w:rsidRPr="003D4254" w:rsidRDefault="007772AD" w:rsidP="009C48E0">
      <w:pPr>
        <w:widowControl w:val="0"/>
        <w:numPr>
          <w:ilvl w:val="0"/>
          <w:numId w:val="14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3D4254">
        <w:rPr>
          <w:rFonts w:ascii="Times New Roman" w:hAnsi="Times New Roman"/>
          <w:sz w:val="24"/>
          <w:szCs w:val="24"/>
        </w:rPr>
        <w:t>философски оценивать наблюдаемое явление, понимая глубинный смысл происх</w:t>
      </w:r>
      <w:r w:rsidRPr="003D4254">
        <w:rPr>
          <w:rFonts w:ascii="Times New Roman" w:hAnsi="Times New Roman"/>
          <w:sz w:val="24"/>
          <w:szCs w:val="24"/>
        </w:rPr>
        <w:t>о</w:t>
      </w:r>
      <w:r w:rsidRPr="003D4254">
        <w:rPr>
          <w:rFonts w:ascii="Times New Roman" w:hAnsi="Times New Roman"/>
          <w:sz w:val="24"/>
          <w:szCs w:val="24"/>
        </w:rPr>
        <w:t>дящего.</w:t>
      </w:r>
    </w:p>
    <w:p w:rsidR="007772AD" w:rsidRPr="003D4254" w:rsidRDefault="007772AD" w:rsidP="007772AD">
      <w:pPr>
        <w:tabs>
          <w:tab w:val="left" w:pos="2002"/>
        </w:tabs>
        <w:autoSpaceDE w:val="0"/>
        <w:spacing w:after="0" w:line="240" w:lineRule="auto"/>
        <w:ind w:firstLine="567"/>
        <w:rPr>
          <w:rFonts w:ascii="Times New Roman" w:eastAsia="Times New Roman CYR" w:hAnsi="Times New Roman"/>
          <w:b/>
          <w:bCs/>
          <w:sz w:val="24"/>
          <w:szCs w:val="24"/>
        </w:rPr>
      </w:pPr>
      <w:r w:rsidRPr="003D4254">
        <w:rPr>
          <w:rFonts w:ascii="Times New Roman" w:eastAsia="Times New Roman CYR" w:hAnsi="Times New Roman"/>
          <w:b/>
          <w:bCs/>
          <w:sz w:val="24"/>
          <w:szCs w:val="24"/>
        </w:rPr>
        <w:t>Владеть:</w:t>
      </w:r>
    </w:p>
    <w:p w:rsidR="007772AD" w:rsidRPr="003D4254" w:rsidRDefault="007772AD" w:rsidP="009C48E0">
      <w:pPr>
        <w:widowControl w:val="0"/>
        <w:numPr>
          <w:ilvl w:val="0"/>
          <w:numId w:val="14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3D4254">
        <w:rPr>
          <w:rFonts w:ascii="Times New Roman" w:hAnsi="Times New Roman"/>
          <w:sz w:val="24"/>
          <w:szCs w:val="24"/>
        </w:rPr>
        <w:t>владеть основными методами, способами и средствами получения, хранения, пер</w:t>
      </w:r>
      <w:r w:rsidRPr="003D4254">
        <w:rPr>
          <w:rFonts w:ascii="Times New Roman" w:hAnsi="Times New Roman"/>
          <w:sz w:val="24"/>
          <w:szCs w:val="24"/>
        </w:rPr>
        <w:t>е</w:t>
      </w:r>
      <w:r w:rsidRPr="003D4254">
        <w:rPr>
          <w:rFonts w:ascii="Times New Roman" w:hAnsi="Times New Roman"/>
          <w:sz w:val="24"/>
          <w:szCs w:val="24"/>
        </w:rPr>
        <w:lastRenderedPageBreak/>
        <w:t xml:space="preserve">работки информации; </w:t>
      </w:r>
    </w:p>
    <w:p w:rsidR="007772AD" w:rsidRPr="003D4254" w:rsidRDefault="007772AD" w:rsidP="009C48E0">
      <w:pPr>
        <w:widowControl w:val="0"/>
        <w:numPr>
          <w:ilvl w:val="0"/>
          <w:numId w:val="14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3D4254">
        <w:rPr>
          <w:rFonts w:ascii="Times New Roman" w:hAnsi="Times New Roman"/>
          <w:sz w:val="24"/>
          <w:szCs w:val="24"/>
        </w:rPr>
        <w:t xml:space="preserve">работать в коллективе, сотрудничеству с коллегами, способностью к разрешению конфликтов и социальной адаптации; </w:t>
      </w:r>
    </w:p>
    <w:p w:rsidR="007772AD" w:rsidRPr="003D4254" w:rsidRDefault="007772AD" w:rsidP="009C48E0">
      <w:pPr>
        <w:widowControl w:val="0"/>
        <w:numPr>
          <w:ilvl w:val="0"/>
          <w:numId w:val="14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3D4254">
        <w:rPr>
          <w:rFonts w:ascii="Times New Roman" w:hAnsi="Times New Roman"/>
          <w:sz w:val="24"/>
          <w:szCs w:val="24"/>
        </w:rPr>
        <w:t>критически переоценивать способность к творческому анализу своих возможн</w:t>
      </w:r>
      <w:r w:rsidRPr="003D4254">
        <w:rPr>
          <w:rFonts w:ascii="Times New Roman" w:hAnsi="Times New Roman"/>
          <w:sz w:val="24"/>
          <w:szCs w:val="24"/>
        </w:rPr>
        <w:t>о</w:t>
      </w:r>
      <w:r w:rsidRPr="003D4254">
        <w:rPr>
          <w:rFonts w:ascii="Times New Roman" w:hAnsi="Times New Roman"/>
          <w:sz w:val="24"/>
          <w:szCs w:val="24"/>
        </w:rPr>
        <w:t>стей</w:t>
      </w:r>
      <w:proofErr w:type="gramStart"/>
      <w:r w:rsidRPr="003D4254">
        <w:rPr>
          <w:rFonts w:ascii="Times New Roman" w:hAnsi="Times New Roman"/>
          <w:sz w:val="24"/>
          <w:szCs w:val="24"/>
        </w:rPr>
        <w:t>.</w:t>
      </w:r>
      <w:proofErr w:type="gramEnd"/>
      <w:r w:rsidRPr="003D425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D4254">
        <w:rPr>
          <w:rFonts w:ascii="Times New Roman" w:hAnsi="Times New Roman"/>
          <w:sz w:val="24"/>
          <w:szCs w:val="24"/>
        </w:rPr>
        <w:t>в</w:t>
      </w:r>
      <w:proofErr w:type="gramEnd"/>
      <w:r w:rsidRPr="003D4254">
        <w:rPr>
          <w:rFonts w:ascii="Times New Roman" w:hAnsi="Times New Roman"/>
          <w:sz w:val="24"/>
          <w:szCs w:val="24"/>
        </w:rPr>
        <w:t xml:space="preserve"> условиях развития науки и техники к накопленного опыта; </w:t>
      </w:r>
    </w:p>
    <w:p w:rsidR="007772AD" w:rsidRDefault="007772AD" w:rsidP="009C48E0">
      <w:pPr>
        <w:widowControl w:val="0"/>
        <w:numPr>
          <w:ilvl w:val="0"/>
          <w:numId w:val="14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3D4254">
        <w:rPr>
          <w:rFonts w:ascii="Times New Roman" w:hAnsi="Times New Roman"/>
          <w:sz w:val="24"/>
          <w:szCs w:val="24"/>
        </w:rPr>
        <w:t xml:space="preserve">владеть методами отстаивания своей точки зрения в дискуссиях. </w:t>
      </w:r>
    </w:p>
    <w:p w:rsidR="007F4D23" w:rsidRDefault="007F4D23" w:rsidP="007F4D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F4D23" w:rsidRDefault="007F4D23" w:rsidP="007F4D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F4D23" w:rsidRDefault="007F4D23" w:rsidP="007F4D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F4D23" w:rsidRDefault="007F4D23" w:rsidP="007F4D23">
      <w:pPr>
        <w:spacing w:after="12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  <w:r w:rsidRPr="009D315F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Б</w:t>
      </w:r>
      <w:proofErr w:type="gramStart"/>
      <w:r w:rsidRPr="009D315F">
        <w:rPr>
          <w:rFonts w:ascii="Times New Roman" w:hAnsi="Times New Roman"/>
          <w:b/>
          <w:bCs/>
          <w:color w:val="000000"/>
          <w:sz w:val="24"/>
          <w:szCs w:val="24"/>
        </w:rPr>
        <w:t>1</w:t>
      </w:r>
      <w:proofErr w:type="gramEnd"/>
      <w:r w:rsidRPr="009D315F">
        <w:rPr>
          <w:rFonts w:ascii="Times New Roman" w:hAnsi="Times New Roman"/>
          <w:b/>
          <w:bCs/>
          <w:color w:val="000000"/>
          <w:sz w:val="24"/>
          <w:szCs w:val="24"/>
        </w:rPr>
        <w:t xml:space="preserve">.Б.3.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«</w:t>
      </w:r>
      <w:r w:rsidRPr="009D315F">
        <w:rPr>
          <w:rFonts w:ascii="Times New Roman" w:hAnsi="Times New Roman"/>
          <w:b/>
          <w:bCs/>
          <w:color w:val="000000"/>
          <w:sz w:val="24"/>
          <w:szCs w:val="24"/>
        </w:rPr>
        <w:t>ИСТОРИЯ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</w:p>
    <w:p w:rsidR="007F4D23" w:rsidRDefault="007F4D23" w:rsidP="007F4D23">
      <w:pPr>
        <w:spacing w:after="0" w:line="240" w:lineRule="auto"/>
        <w:ind w:firstLine="567"/>
        <w:jc w:val="both"/>
        <w:rPr>
          <w:rFonts w:ascii="Times New Roman" w:eastAsia="Times New Roman CYR" w:hAnsi="Times New Roman"/>
          <w:b/>
          <w:bCs/>
          <w:sz w:val="24"/>
          <w:szCs w:val="24"/>
        </w:rPr>
      </w:pPr>
      <w:r w:rsidRPr="003D4254">
        <w:rPr>
          <w:rFonts w:ascii="Times New Roman" w:eastAsia="Times New Roman CYR" w:hAnsi="Times New Roman"/>
          <w:b/>
          <w:sz w:val="24"/>
          <w:szCs w:val="24"/>
        </w:rPr>
        <w:t>1.</w:t>
      </w:r>
      <w:r w:rsidRPr="003D4254">
        <w:rPr>
          <w:rFonts w:ascii="Times New Roman" w:eastAsia="Times New Roman CYR" w:hAnsi="Times New Roman"/>
          <w:b/>
          <w:sz w:val="24"/>
          <w:szCs w:val="24"/>
        </w:rPr>
        <w:tab/>
      </w:r>
      <w:r w:rsidRPr="003D4254">
        <w:rPr>
          <w:rFonts w:ascii="Times New Roman" w:eastAsia="Times New Roman CYR" w:hAnsi="Times New Roman"/>
          <w:b/>
          <w:bCs/>
          <w:sz w:val="24"/>
          <w:szCs w:val="24"/>
        </w:rPr>
        <w:t>Цель освоения учебной дисциплины</w:t>
      </w:r>
    </w:p>
    <w:p w:rsidR="007F4D23" w:rsidRDefault="007F4D23" w:rsidP="007F4D23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9D315F">
        <w:rPr>
          <w:rFonts w:ascii="Times New Roman" w:hAnsi="Times New Roman"/>
          <w:bCs/>
          <w:iCs/>
          <w:color w:val="000000"/>
          <w:sz w:val="24"/>
          <w:szCs w:val="24"/>
        </w:rPr>
        <w:t>Дисциплина направлена на общую подготовку студентов к профессиональной</w:t>
      </w:r>
      <w:r w:rsidRPr="009D315F">
        <w:rPr>
          <w:rFonts w:ascii="Times New Roman" w:hAnsi="Times New Roman"/>
          <w:color w:val="000000"/>
          <w:sz w:val="24"/>
          <w:szCs w:val="24"/>
        </w:rPr>
        <w:br/>
      </w:r>
      <w:r w:rsidRPr="009D315F">
        <w:rPr>
          <w:rFonts w:ascii="Times New Roman" w:hAnsi="Times New Roman"/>
          <w:bCs/>
          <w:iCs/>
          <w:color w:val="000000"/>
          <w:sz w:val="24"/>
          <w:szCs w:val="24"/>
        </w:rPr>
        <w:t>деятельности и ориентирован</w:t>
      </w:r>
      <w:r>
        <w:rPr>
          <w:rFonts w:ascii="Times New Roman" w:hAnsi="Times New Roman"/>
          <w:bCs/>
          <w:iCs/>
          <w:color w:val="000000"/>
          <w:sz w:val="24"/>
          <w:szCs w:val="24"/>
        </w:rPr>
        <w:t>а на достижение следующих целей.</w:t>
      </w:r>
    </w:p>
    <w:p w:rsidR="007F4D23" w:rsidRDefault="007F4D23" w:rsidP="007F4D23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9D315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9D315F">
        <w:rPr>
          <w:rFonts w:ascii="Times New Roman" w:hAnsi="Times New Roman"/>
          <w:color w:val="000000"/>
          <w:sz w:val="24"/>
          <w:szCs w:val="24"/>
        </w:rPr>
        <w:t>з</w:t>
      </w:r>
      <w:proofErr w:type="gramEnd"/>
      <w:r w:rsidRPr="009D315F">
        <w:rPr>
          <w:rFonts w:ascii="Times New Roman" w:hAnsi="Times New Roman"/>
          <w:color w:val="000000"/>
          <w:sz w:val="24"/>
          <w:szCs w:val="24"/>
        </w:rPr>
        <w:t>нать место исторической науки в системе научного знания, роль истории в духо</w:t>
      </w:r>
      <w:r w:rsidRPr="009D315F">
        <w:rPr>
          <w:rFonts w:ascii="Times New Roman" w:hAnsi="Times New Roman"/>
          <w:color w:val="000000"/>
          <w:sz w:val="24"/>
          <w:szCs w:val="24"/>
        </w:rPr>
        <w:t>в</w:t>
      </w:r>
      <w:r w:rsidRPr="009D315F">
        <w:rPr>
          <w:rFonts w:ascii="Times New Roman" w:hAnsi="Times New Roman"/>
          <w:color w:val="000000"/>
          <w:sz w:val="24"/>
          <w:szCs w:val="24"/>
        </w:rPr>
        <w:t>ной жизни общества, вклад исторической мысли в мировую и отечественную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D315F">
        <w:rPr>
          <w:rFonts w:ascii="Times New Roman" w:hAnsi="Times New Roman"/>
          <w:color w:val="000000"/>
          <w:sz w:val="24"/>
          <w:szCs w:val="24"/>
        </w:rPr>
        <w:t xml:space="preserve">культуру; </w:t>
      </w:r>
    </w:p>
    <w:p w:rsidR="007F4D23" w:rsidRDefault="007F4D23" w:rsidP="007F4D23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9D315F">
        <w:rPr>
          <w:rFonts w:ascii="Times New Roman" w:hAnsi="Times New Roman"/>
          <w:color w:val="000000"/>
          <w:sz w:val="24"/>
          <w:szCs w:val="24"/>
        </w:rPr>
        <w:t xml:space="preserve">специфику предмета истории как науки, её основные категории и методы, этапы развития отечественной историографии, труды выдающихся историков России, </w:t>
      </w:r>
    </w:p>
    <w:p w:rsidR="007F4D23" w:rsidRDefault="007F4D23" w:rsidP="007F4D23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9D315F">
        <w:rPr>
          <w:rFonts w:ascii="Times New Roman" w:hAnsi="Times New Roman"/>
          <w:color w:val="000000"/>
          <w:sz w:val="24"/>
          <w:szCs w:val="24"/>
        </w:rPr>
        <w:t xml:space="preserve">новейшие направления в исторических исследованиях; </w:t>
      </w:r>
    </w:p>
    <w:p w:rsidR="007F4D23" w:rsidRDefault="007F4D23" w:rsidP="007F4D23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9D315F">
        <w:rPr>
          <w:rFonts w:ascii="Times New Roman" w:hAnsi="Times New Roman"/>
          <w:color w:val="000000"/>
          <w:sz w:val="24"/>
          <w:szCs w:val="24"/>
        </w:rPr>
        <w:t>роль России в мировой истории, важнейшие вехи, события и деятелей отечестве</w:t>
      </w:r>
      <w:r w:rsidRPr="009D315F">
        <w:rPr>
          <w:rFonts w:ascii="Times New Roman" w:hAnsi="Times New Roman"/>
          <w:color w:val="000000"/>
          <w:sz w:val="24"/>
          <w:szCs w:val="24"/>
        </w:rPr>
        <w:t>н</w:t>
      </w:r>
      <w:r w:rsidRPr="009D315F">
        <w:rPr>
          <w:rFonts w:ascii="Times New Roman" w:hAnsi="Times New Roman"/>
          <w:color w:val="000000"/>
          <w:sz w:val="24"/>
          <w:szCs w:val="24"/>
        </w:rPr>
        <w:t>ной истории.</w:t>
      </w:r>
    </w:p>
    <w:p w:rsidR="007F4D23" w:rsidRPr="003D4254" w:rsidRDefault="007F4D23" w:rsidP="007F4D23">
      <w:pPr>
        <w:tabs>
          <w:tab w:val="left" w:pos="851"/>
        </w:tabs>
        <w:autoSpaceDE w:val="0"/>
        <w:spacing w:after="0" w:line="240" w:lineRule="auto"/>
        <w:ind w:firstLine="567"/>
        <w:rPr>
          <w:rFonts w:ascii="Times New Roman" w:eastAsia="Times New Roman CYR" w:hAnsi="Times New Roman"/>
          <w:b/>
          <w:bCs/>
          <w:sz w:val="24"/>
          <w:szCs w:val="24"/>
        </w:rPr>
      </w:pPr>
      <w:r w:rsidRPr="003D4254">
        <w:rPr>
          <w:rFonts w:ascii="Times New Roman" w:eastAsia="Times New Roman CYR" w:hAnsi="Times New Roman"/>
          <w:b/>
          <w:bCs/>
          <w:sz w:val="24"/>
          <w:szCs w:val="24"/>
        </w:rPr>
        <w:t>3.</w:t>
      </w:r>
      <w:r w:rsidRPr="003D4254">
        <w:rPr>
          <w:rFonts w:ascii="Times New Roman" w:eastAsia="Times New Roman CYR" w:hAnsi="Times New Roman"/>
          <w:b/>
          <w:bCs/>
          <w:sz w:val="24"/>
          <w:szCs w:val="24"/>
        </w:rPr>
        <w:tab/>
        <w:t>Компетенции студента, формируемые в результате освоения учебной дисц</w:t>
      </w:r>
      <w:r w:rsidRPr="003D4254">
        <w:rPr>
          <w:rFonts w:ascii="Times New Roman" w:eastAsia="Times New Roman CYR" w:hAnsi="Times New Roman"/>
          <w:b/>
          <w:bCs/>
          <w:sz w:val="24"/>
          <w:szCs w:val="24"/>
        </w:rPr>
        <w:t>и</w:t>
      </w:r>
      <w:r w:rsidRPr="003D4254">
        <w:rPr>
          <w:rFonts w:ascii="Times New Roman" w:eastAsia="Times New Roman CYR" w:hAnsi="Times New Roman"/>
          <w:b/>
          <w:bCs/>
          <w:sz w:val="24"/>
          <w:szCs w:val="24"/>
        </w:rPr>
        <w:t>плины</w:t>
      </w:r>
    </w:p>
    <w:p w:rsidR="007F4D23" w:rsidRDefault="007F4D23" w:rsidP="007F4D23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9D315F">
        <w:rPr>
          <w:rFonts w:ascii="Times New Roman" w:hAnsi="Times New Roman"/>
          <w:bCs/>
          <w:iCs/>
          <w:color w:val="000000"/>
          <w:sz w:val="24"/>
          <w:szCs w:val="24"/>
        </w:rPr>
        <w:t>Процесс изучения дисциплины направлен на формирование следующих професси</w:t>
      </w:r>
      <w:r w:rsidRPr="009D315F">
        <w:rPr>
          <w:rFonts w:ascii="Times New Roman" w:hAnsi="Times New Roman"/>
          <w:bCs/>
          <w:iCs/>
          <w:color w:val="000000"/>
          <w:sz w:val="24"/>
          <w:szCs w:val="24"/>
        </w:rPr>
        <w:t>о</w:t>
      </w:r>
      <w:r w:rsidRPr="009D315F">
        <w:rPr>
          <w:rFonts w:ascii="Times New Roman" w:hAnsi="Times New Roman"/>
          <w:bCs/>
          <w:iCs/>
          <w:color w:val="000000"/>
          <w:sz w:val="24"/>
          <w:szCs w:val="24"/>
        </w:rPr>
        <w:t>нальных компетенций:</w:t>
      </w:r>
    </w:p>
    <w:p w:rsidR="007F4D23" w:rsidRDefault="007F4D23" w:rsidP="007F4D23">
      <w:pPr>
        <w:spacing w:after="0" w:line="240" w:lineRule="auto"/>
        <w:ind w:firstLine="567"/>
        <w:jc w:val="both"/>
        <w:rPr>
          <w:rStyle w:val="FontStyle42"/>
          <w:sz w:val="24"/>
          <w:szCs w:val="24"/>
        </w:rPr>
      </w:pPr>
      <w:r w:rsidRPr="001762CA">
        <w:rPr>
          <w:rStyle w:val="FontStyle42"/>
          <w:sz w:val="24"/>
          <w:szCs w:val="24"/>
        </w:rPr>
        <w:t>способностью анализировать основные этапы и закономерности исторического ра</w:t>
      </w:r>
      <w:r w:rsidRPr="001762CA">
        <w:rPr>
          <w:rStyle w:val="FontStyle42"/>
          <w:sz w:val="24"/>
          <w:szCs w:val="24"/>
        </w:rPr>
        <w:t>з</w:t>
      </w:r>
      <w:r w:rsidRPr="001762CA">
        <w:rPr>
          <w:rStyle w:val="FontStyle42"/>
          <w:sz w:val="24"/>
          <w:szCs w:val="24"/>
        </w:rPr>
        <w:t>вития общества для формирования гражданской позиции (ОК-2)</w:t>
      </w:r>
    </w:p>
    <w:p w:rsidR="007F4D23" w:rsidRDefault="007F4D23" w:rsidP="007F4D23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9D315F">
        <w:rPr>
          <w:rFonts w:ascii="Times New Roman" w:hAnsi="Times New Roman"/>
          <w:bCs/>
          <w:iCs/>
          <w:color w:val="000000"/>
          <w:sz w:val="24"/>
          <w:szCs w:val="24"/>
        </w:rPr>
        <w:t xml:space="preserve">В результате освоения дисциплины </w:t>
      </w:r>
      <w:proofErr w:type="gramStart"/>
      <w:r w:rsidRPr="009D315F">
        <w:rPr>
          <w:rFonts w:ascii="Times New Roman" w:hAnsi="Times New Roman"/>
          <w:bCs/>
          <w:iCs/>
          <w:color w:val="000000"/>
          <w:sz w:val="24"/>
          <w:szCs w:val="24"/>
        </w:rPr>
        <w:t>обучающийся</w:t>
      </w:r>
      <w:proofErr w:type="gramEnd"/>
      <w:r w:rsidRPr="009D315F">
        <w:rPr>
          <w:rFonts w:ascii="Times New Roman" w:hAnsi="Times New Roman"/>
          <w:bCs/>
          <w:iCs/>
          <w:color w:val="000000"/>
          <w:sz w:val="24"/>
          <w:szCs w:val="24"/>
        </w:rPr>
        <w:t xml:space="preserve"> должен:</w:t>
      </w:r>
    </w:p>
    <w:p w:rsidR="007F4D23" w:rsidRDefault="007F4D23" w:rsidP="007F4D23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9D315F">
        <w:rPr>
          <w:rFonts w:ascii="Times New Roman" w:hAnsi="Times New Roman"/>
          <w:color w:val="000000"/>
          <w:sz w:val="24"/>
          <w:szCs w:val="24"/>
        </w:rPr>
        <w:t>З</w:t>
      </w:r>
      <w:r w:rsidRPr="009D315F">
        <w:rPr>
          <w:rFonts w:ascii="Times New Roman" w:hAnsi="Times New Roman"/>
          <w:bCs/>
          <w:iCs/>
          <w:color w:val="000000"/>
          <w:sz w:val="24"/>
          <w:szCs w:val="24"/>
        </w:rPr>
        <w:t>нать:</w:t>
      </w:r>
    </w:p>
    <w:p w:rsidR="007F4D23" w:rsidRDefault="007F4D23" w:rsidP="007F4D23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D315F">
        <w:rPr>
          <w:rFonts w:ascii="Times New Roman" w:hAnsi="Times New Roman"/>
          <w:color w:val="000000"/>
          <w:sz w:val="24"/>
          <w:szCs w:val="24"/>
        </w:rPr>
        <w:t>- основные закономерности исторического процесса;</w:t>
      </w:r>
    </w:p>
    <w:p w:rsidR="007F4D23" w:rsidRDefault="007F4D23" w:rsidP="007F4D23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D315F">
        <w:rPr>
          <w:rFonts w:ascii="Times New Roman" w:hAnsi="Times New Roman"/>
          <w:color w:val="000000"/>
          <w:sz w:val="24"/>
          <w:szCs w:val="24"/>
        </w:rPr>
        <w:t>- этапы исторического развития России;</w:t>
      </w:r>
    </w:p>
    <w:p w:rsidR="007F4D23" w:rsidRDefault="007F4D23" w:rsidP="007F4D23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D315F">
        <w:rPr>
          <w:rFonts w:ascii="Times New Roman" w:hAnsi="Times New Roman"/>
          <w:color w:val="000000"/>
          <w:sz w:val="24"/>
          <w:szCs w:val="24"/>
        </w:rPr>
        <w:t>- место и роль России в истории человечества и в современном мире;</w:t>
      </w:r>
    </w:p>
    <w:p w:rsidR="007F4D23" w:rsidRDefault="007F4D23" w:rsidP="007F4D23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9D315F">
        <w:rPr>
          <w:rFonts w:ascii="Times New Roman" w:hAnsi="Times New Roman"/>
          <w:bCs/>
          <w:iCs/>
          <w:color w:val="000000"/>
          <w:sz w:val="24"/>
          <w:szCs w:val="24"/>
        </w:rPr>
        <w:t>Уметь:</w:t>
      </w:r>
    </w:p>
    <w:p w:rsidR="007F4D23" w:rsidRDefault="007F4D23" w:rsidP="007F4D23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D315F">
        <w:rPr>
          <w:rFonts w:ascii="Times New Roman" w:hAnsi="Times New Roman"/>
          <w:color w:val="000000"/>
          <w:sz w:val="24"/>
          <w:szCs w:val="24"/>
        </w:rPr>
        <w:t>- разносторонне охарактеризовать особенности исторического пути Росс</w:t>
      </w:r>
      <w:proofErr w:type="gramStart"/>
      <w:r w:rsidRPr="009D315F">
        <w:rPr>
          <w:rFonts w:ascii="Times New Roman" w:hAnsi="Times New Roman"/>
          <w:color w:val="000000"/>
          <w:sz w:val="24"/>
          <w:szCs w:val="24"/>
        </w:rPr>
        <w:t>ии и ее</w:t>
      </w:r>
      <w:proofErr w:type="gramEnd"/>
      <w:r w:rsidRPr="009D315F">
        <w:rPr>
          <w:rFonts w:ascii="Times New Roman" w:hAnsi="Times New Roman"/>
          <w:color w:val="000000"/>
          <w:sz w:val="24"/>
          <w:szCs w:val="24"/>
        </w:rPr>
        <w:t xml:space="preserve"> о</w:t>
      </w:r>
      <w:r w:rsidRPr="009D315F">
        <w:rPr>
          <w:rFonts w:ascii="Times New Roman" w:hAnsi="Times New Roman"/>
          <w:color w:val="000000"/>
          <w:sz w:val="24"/>
          <w:szCs w:val="24"/>
        </w:rPr>
        <w:t>т</w:t>
      </w:r>
      <w:r w:rsidRPr="009D315F">
        <w:rPr>
          <w:rFonts w:ascii="Times New Roman" w:hAnsi="Times New Roman"/>
          <w:color w:val="000000"/>
          <w:sz w:val="24"/>
          <w:szCs w:val="24"/>
        </w:rPr>
        <w:t>дельных исторических периодов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7F4D23" w:rsidRPr="003D4254" w:rsidRDefault="007F4D23" w:rsidP="007F4D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315F">
        <w:rPr>
          <w:rFonts w:ascii="Times New Roman" w:hAnsi="Times New Roman"/>
          <w:color w:val="000000"/>
          <w:sz w:val="24"/>
          <w:szCs w:val="24"/>
        </w:rPr>
        <w:br/>
      </w:r>
    </w:p>
    <w:p w:rsidR="007772AD" w:rsidRPr="003D1EB8" w:rsidRDefault="007772AD" w:rsidP="007772AD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3D1EB8">
        <w:rPr>
          <w:rFonts w:ascii="Times New Roman" w:hAnsi="Times New Roman"/>
          <w:b/>
          <w:sz w:val="24"/>
          <w:szCs w:val="24"/>
          <w:u w:val="single"/>
        </w:rPr>
        <w:lastRenderedPageBreak/>
        <w:t>Б</w:t>
      </w:r>
      <w:proofErr w:type="gramStart"/>
      <w:r w:rsidRPr="003D1EB8">
        <w:rPr>
          <w:rFonts w:ascii="Times New Roman" w:hAnsi="Times New Roman"/>
          <w:b/>
          <w:sz w:val="24"/>
          <w:szCs w:val="24"/>
          <w:u w:val="single"/>
        </w:rPr>
        <w:t>1</w:t>
      </w:r>
      <w:proofErr w:type="gramEnd"/>
      <w:r w:rsidRPr="003D1EB8">
        <w:rPr>
          <w:rFonts w:ascii="Times New Roman" w:hAnsi="Times New Roman"/>
          <w:b/>
          <w:sz w:val="24"/>
          <w:szCs w:val="24"/>
          <w:u w:val="single"/>
        </w:rPr>
        <w:t>.Б. 4 «ПРАВОВЕДЕНИЕ»</w:t>
      </w:r>
    </w:p>
    <w:p w:rsidR="007772AD" w:rsidRPr="003D1EB8" w:rsidRDefault="007772AD" w:rsidP="007772AD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3D1EB8">
        <w:rPr>
          <w:rFonts w:ascii="Times New Roman" w:hAnsi="Times New Roman"/>
          <w:b/>
          <w:bCs/>
          <w:sz w:val="24"/>
          <w:szCs w:val="24"/>
        </w:rPr>
        <w:t>1. Цель освоения учебной дисциплины.</w:t>
      </w:r>
    </w:p>
    <w:p w:rsidR="007772AD" w:rsidRPr="003D1EB8" w:rsidRDefault="007772AD" w:rsidP="007772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D1EB8">
        <w:rPr>
          <w:rFonts w:ascii="Times New Roman" w:hAnsi="Times New Roman"/>
          <w:sz w:val="24"/>
          <w:szCs w:val="24"/>
        </w:rPr>
        <w:t>Целью учебного курса «Правоведение» для студентов первого курса  является па</w:t>
      </w:r>
      <w:r w:rsidRPr="003D1EB8">
        <w:rPr>
          <w:rFonts w:ascii="Times New Roman" w:hAnsi="Times New Roman"/>
          <w:sz w:val="24"/>
          <w:szCs w:val="24"/>
        </w:rPr>
        <w:t>т</w:t>
      </w:r>
      <w:r w:rsidRPr="003D1EB8">
        <w:rPr>
          <w:rFonts w:ascii="Times New Roman" w:hAnsi="Times New Roman"/>
          <w:sz w:val="24"/>
          <w:szCs w:val="24"/>
        </w:rPr>
        <w:t>риотическое воспитание студентов, формирование социально активной личности гражд</w:t>
      </w:r>
      <w:r w:rsidRPr="003D1EB8">
        <w:rPr>
          <w:rFonts w:ascii="Times New Roman" w:hAnsi="Times New Roman"/>
          <w:sz w:val="24"/>
          <w:szCs w:val="24"/>
        </w:rPr>
        <w:t>а</w:t>
      </w:r>
      <w:r w:rsidRPr="003D1EB8">
        <w:rPr>
          <w:rFonts w:ascii="Times New Roman" w:hAnsi="Times New Roman"/>
          <w:sz w:val="24"/>
          <w:szCs w:val="24"/>
        </w:rPr>
        <w:t>нина, обладающей чувством национальной гордости, любви к Отечеству, своему народу и готовностью к выполнению конституционных обязанностей.</w:t>
      </w:r>
    </w:p>
    <w:p w:rsidR="007772AD" w:rsidRPr="003D1EB8" w:rsidRDefault="007772AD" w:rsidP="007772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D1EB8">
        <w:rPr>
          <w:rFonts w:ascii="Times New Roman" w:hAnsi="Times New Roman"/>
          <w:sz w:val="24"/>
          <w:szCs w:val="24"/>
        </w:rPr>
        <w:t>Задачи курса предполагают:</w:t>
      </w:r>
    </w:p>
    <w:p w:rsidR="007772AD" w:rsidRPr="003D1EB8" w:rsidRDefault="007772AD" w:rsidP="009C48E0">
      <w:pPr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D1EB8">
        <w:rPr>
          <w:rFonts w:ascii="Times New Roman" w:hAnsi="Times New Roman"/>
          <w:sz w:val="24"/>
          <w:szCs w:val="24"/>
        </w:rPr>
        <w:t xml:space="preserve">патриотическое воспитание молодежи на основе изучения истории России; </w:t>
      </w:r>
    </w:p>
    <w:p w:rsidR="007772AD" w:rsidRPr="003D1EB8" w:rsidRDefault="007772AD" w:rsidP="009C48E0">
      <w:pPr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D1EB8">
        <w:rPr>
          <w:rFonts w:ascii="Times New Roman" w:hAnsi="Times New Roman"/>
          <w:sz w:val="24"/>
          <w:szCs w:val="24"/>
        </w:rPr>
        <w:t>формирование высокой социальной активности, трудолюбия, нравственности, уважения к правам и свободам человека, любви к семье, окружающей природе, св</w:t>
      </w:r>
      <w:r w:rsidRPr="003D1EB8">
        <w:rPr>
          <w:rFonts w:ascii="Times New Roman" w:hAnsi="Times New Roman"/>
          <w:sz w:val="24"/>
          <w:szCs w:val="24"/>
        </w:rPr>
        <w:t>о</w:t>
      </w:r>
      <w:r w:rsidRPr="003D1EB8">
        <w:rPr>
          <w:rFonts w:ascii="Times New Roman" w:hAnsi="Times New Roman"/>
          <w:sz w:val="24"/>
          <w:szCs w:val="24"/>
        </w:rPr>
        <w:t>ему Отечеству;</w:t>
      </w:r>
    </w:p>
    <w:p w:rsidR="007772AD" w:rsidRPr="003D1EB8" w:rsidRDefault="007772AD" w:rsidP="009C48E0">
      <w:pPr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D1EB8">
        <w:rPr>
          <w:rFonts w:ascii="Times New Roman" w:hAnsi="Times New Roman"/>
          <w:sz w:val="24"/>
          <w:szCs w:val="24"/>
        </w:rPr>
        <w:t xml:space="preserve">изучение национальных традиций народов России; </w:t>
      </w:r>
    </w:p>
    <w:p w:rsidR="007772AD" w:rsidRPr="003D1EB8" w:rsidRDefault="007772AD" w:rsidP="009C48E0">
      <w:pPr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D1EB8">
        <w:rPr>
          <w:rFonts w:ascii="Times New Roman" w:hAnsi="Times New Roman"/>
          <w:sz w:val="24"/>
          <w:szCs w:val="24"/>
        </w:rPr>
        <w:t xml:space="preserve">приобщение к духовным ценностям Отечества; </w:t>
      </w:r>
    </w:p>
    <w:p w:rsidR="007772AD" w:rsidRPr="003D1EB8" w:rsidRDefault="007772AD" w:rsidP="009C48E0">
      <w:pPr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D1EB8">
        <w:rPr>
          <w:rFonts w:ascii="Times New Roman" w:hAnsi="Times New Roman"/>
          <w:sz w:val="24"/>
          <w:szCs w:val="24"/>
        </w:rPr>
        <w:t xml:space="preserve">характеристика исторического самосознания своего народа; </w:t>
      </w:r>
    </w:p>
    <w:p w:rsidR="007772AD" w:rsidRPr="003D1EB8" w:rsidRDefault="007772AD" w:rsidP="009C48E0">
      <w:pPr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D1EB8">
        <w:rPr>
          <w:rFonts w:ascii="Times New Roman" w:hAnsi="Times New Roman"/>
          <w:sz w:val="24"/>
          <w:szCs w:val="24"/>
        </w:rPr>
        <w:t xml:space="preserve">определение роли и значения своей страны во всемирно-историческом процессе; </w:t>
      </w:r>
    </w:p>
    <w:p w:rsidR="007772AD" w:rsidRPr="003D1EB8" w:rsidRDefault="007772AD" w:rsidP="009C48E0">
      <w:pPr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D1EB8">
        <w:rPr>
          <w:rFonts w:ascii="Times New Roman" w:hAnsi="Times New Roman"/>
          <w:sz w:val="24"/>
          <w:szCs w:val="24"/>
        </w:rPr>
        <w:t xml:space="preserve">социализация личности, развитие критического мышления; </w:t>
      </w:r>
    </w:p>
    <w:p w:rsidR="007772AD" w:rsidRPr="003D1EB8" w:rsidRDefault="007772AD" w:rsidP="009C48E0">
      <w:pPr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D1EB8">
        <w:rPr>
          <w:rFonts w:ascii="Times New Roman" w:hAnsi="Times New Roman"/>
          <w:sz w:val="24"/>
          <w:szCs w:val="24"/>
        </w:rPr>
        <w:t>профилактика экстремизма, правонарушений и других негативных явлений в м</w:t>
      </w:r>
      <w:r w:rsidRPr="003D1EB8">
        <w:rPr>
          <w:rFonts w:ascii="Times New Roman" w:hAnsi="Times New Roman"/>
          <w:sz w:val="24"/>
          <w:szCs w:val="24"/>
        </w:rPr>
        <w:t>о</w:t>
      </w:r>
      <w:r w:rsidRPr="003D1EB8">
        <w:rPr>
          <w:rFonts w:ascii="Times New Roman" w:hAnsi="Times New Roman"/>
          <w:sz w:val="24"/>
          <w:szCs w:val="24"/>
        </w:rPr>
        <w:t>лодежной среде.</w:t>
      </w:r>
    </w:p>
    <w:p w:rsidR="007772AD" w:rsidRPr="003D1EB8" w:rsidRDefault="007772AD" w:rsidP="007772A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3D1EB8">
        <w:rPr>
          <w:rFonts w:ascii="Times New Roman" w:hAnsi="Times New Roman"/>
          <w:b/>
          <w:sz w:val="24"/>
          <w:szCs w:val="24"/>
        </w:rPr>
        <w:t xml:space="preserve">2. Место учебной дисциплины в структуре </w:t>
      </w:r>
      <w:r w:rsidR="00A1409E">
        <w:rPr>
          <w:rFonts w:ascii="Times New Roman" w:hAnsi="Times New Roman"/>
          <w:b/>
          <w:sz w:val="24"/>
          <w:szCs w:val="24"/>
        </w:rPr>
        <w:t>ОПОП</w:t>
      </w:r>
      <w:r w:rsidRPr="003D1EB8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3D1EB8">
        <w:rPr>
          <w:rFonts w:ascii="Times New Roman" w:hAnsi="Times New Roman"/>
          <w:b/>
          <w:sz w:val="24"/>
          <w:szCs w:val="24"/>
        </w:rPr>
        <w:t>ВО</w:t>
      </w:r>
      <w:proofErr w:type="gramEnd"/>
      <w:r w:rsidRPr="003D1EB8">
        <w:rPr>
          <w:rFonts w:ascii="Times New Roman" w:hAnsi="Times New Roman"/>
          <w:b/>
          <w:sz w:val="24"/>
          <w:szCs w:val="24"/>
        </w:rPr>
        <w:t>.</w:t>
      </w:r>
    </w:p>
    <w:p w:rsidR="007772AD" w:rsidRPr="003D1EB8" w:rsidRDefault="007772AD" w:rsidP="007772AD">
      <w:pPr>
        <w:pStyle w:val="af6"/>
        <w:shd w:val="clear" w:color="auto" w:fill="FFFFFF"/>
        <w:spacing w:before="0" w:beforeAutospacing="0" w:after="0" w:afterAutospacing="0"/>
        <w:ind w:left="0" w:firstLine="547"/>
        <w:jc w:val="both"/>
      </w:pPr>
      <w:r w:rsidRPr="003D1EB8">
        <w:t>Настоящая программа по факультативному курсу «Правоведение» подготовлена в соответствии с новыми государственным образовательным стандартом и требованиями, предъявляемыми к минимуму содержания знаний в области данного спецкурса. Патриотическое воспитание представляет собой сложную систему формирования высокого патриотического сознания, готовности к выполнению гражданского долга и конституционных обязанностей по защите интересов Родины. Действительный патриотизм выступает в единстве глубокого духовного усвоения истории и культуры своего народа, гражданственности и общественной активности личности, осознающей социальную значимость своей деятельности в интересах возрождения и надежной защиты Отечества. В современных условиях, когда в общественном сознании получили широкое распространение индивидуализм, цинизм, неуважительное отношение к государству и социальным институтам, усиливается тенденция падения престижа военной службы, становится все более заметным ослабление традиционно российского патриотического сознания. Несомненно, что именно гражданско-патриотическое воспитание должно стать элементом стабильного политического, социально-экономического развития и национальной безопасности Российской Федерации. Большие возможности для формирования патриотического мировоззрения и духовности представляет изучение отечественной истории. Данный спецкурс охватывает историю России с древнейших времен до наших дней и направлен на формирование мировоззренческого потенциала студентов на основе выяснения основных этапов, особенностей России в контексте общих тенденций мирового процесса. Программа содержит перечень тем, основных вопросов семинарских занятий, вопросов к зачетам, список литературы, план, график учебного процесса по курсу «Правоведение» и формы контроля.</w:t>
      </w:r>
    </w:p>
    <w:p w:rsidR="007772AD" w:rsidRPr="003D1EB8" w:rsidRDefault="007772AD" w:rsidP="007772AD">
      <w:pPr>
        <w:pStyle w:val="af6"/>
        <w:shd w:val="clear" w:color="auto" w:fill="FFFFFF"/>
        <w:spacing w:before="0" w:beforeAutospacing="0" w:after="0" w:afterAutospacing="0"/>
        <w:ind w:left="0" w:firstLine="547"/>
        <w:jc w:val="both"/>
      </w:pPr>
      <w:r w:rsidRPr="003D1EB8">
        <w:t xml:space="preserve">Правовой основой курса «Правоведение» являются: Конституция РФ; федеральные законы РФ «О высшем и послевузовском образовании», «О воинской обязанности и воинской службе», «О днях воинской славы (победных днях) России, «Об увековечении Победы советского народа в Великой Отечественной войне 1941 - 1945 годов»; Указ Президента РФ № 24 «О концепции национальной безопасности Российской Федерации» от 10 января </w:t>
      </w:r>
      <w:smartTag w:uri="urn:schemas-microsoft-com:office:smarttags" w:element="metricconverter">
        <w:smartTagPr>
          <w:attr w:name="ProductID" w:val="2000 г"/>
        </w:smartTagPr>
        <w:r w:rsidRPr="003D1EB8">
          <w:t>2000 г</w:t>
        </w:r>
      </w:smartTag>
      <w:r w:rsidRPr="003D1EB8">
        <w:t xml:space="preserve">.; Постановление Правительства РФ № 122 «О государственной программе «Патриотическое воспитание граждан Российской Федерации на 2001 - 2005 </w:t>
      </w:r>
      <w:r w:rsidRPr="003D1EB8">
        <w:lastRenderedPageBreak/>
        <w:t xml:space="preserve">годы» от 16 февраля </w:t>
      </w:r>
      <w:smartTag w:uri="urn:schemas-microsoft-com:office:smarttags" w:element="metricconverter">
        <w:smartTagPr>
          <w:attr w:name="ProductID" w:val="2001 г"/>
        </w:smartTagPr>
        <w:r w:rsidRPr="003D1EB8">
          <w:t>2001 г</w:t>
        </w:r>
      </w:smartTag>
      <w:r w:rsidRPr="003D1EB8">
        <w:t xml:space="preserve">.; Концепция патриотического воспитания граждан Российской Федерации (протокол заседания Правительственной комиссии от 21 мая </w:t>
      </w:r>
      <w:smartTag w:uri="urn:schemas-microsoft-com:office:smarttags" w:element="metricconverter">
        <w:smartTagPr>
          <w:attr w:name="ProductID" w:val="2003 г"/>
        </w:smartTagPr>
        <w:r w:rsidRPr="003D1EB8">
          <w:t>2003 г</w:t>
        </w:r>
      </w:smartTag>
      <w:r w:rsidRPr="003D1EB8">
        <w:t>. № 2 (12) - П 4); другие нормативно-правовые акты Российской Федерации в части, касающейся патриотического воспитания граждан государства.</w:t>
      </w:r>
    </w:p>
    <w:p w:rsidR="007772AD" w:rsidRPr="003D1EB8" w:rsidRDefault="007772AD" w:rsidP="007772AD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  <w:r w:rsidRPr="003D1EB8">
        <w:rPr>
          <w:rFonts w:ascii="Times New Roman" w:hAnsi="Times New Roman"/>
          <w:b/>
          <w:sz w:val="24"/>
          <w:szCs w:val="24"/>
        </w:rPr>
        <w:t>3.</w:t>
      </w:r>
      <w:r w:rsidRPr="003D1EB8">
        <w:rPr>
          <w:rFonts w:ascii="Times New Roman" w:hAnsi="Times New Roman"/>
          <w:b/>
          <w:sz w:val="24"/>
          <w:szCs w:val="24"/>
          <w:lang w:eastAsia="ru-RU"/>
        </w:rPr>
        <w:t xml:space="preserve"> Компетенции студента, формируемые в результате освоения учебной дисци</w:t>
      </w:r>
      <w:r w:rsidRPr="003D1EB8">
        <w:rPr>
          <w:rFonts w:ascii="Times New Roman" w:hAnsi="Times New Roman"/>
          <w:b/>
          <w:sz w:val="24"/>
          <w:szCs w:val="24"/>
          <w:lang w:eastAsia="ru-RU"/>
        </w:rPr>
        <w:t>п</w:t>
      </w:r>
      <w:r w:rsidRPr="003D1EB8">
        <w:rPr>
          <w:rFonts w:ascii="Times New Roman" w:hAnsi="Times New Roman"/>
          <w:b/>
          <w:sz w:val="24"/>
          <w:szCs w:val="24"/>
          <w:lang w:eastAsia="ru-RU"/>
        </w:rPr>
        <w:t>лины</w:t>
      </w:r>
    </w:p>
    <w:p w:rsidR="007772AD" w:rsidRPr="003D1EB8" w:rsidRDefault="007772AD" w:rsidP="007772AD">
      <w:pPr>
        <w:spacing w:after="0" w:line="240" w:lineRule="auto"/>
        <w:ind w:right="-1" w:firstLine="539"/>
        <w:jc w:val="both"/>
        <w:rPr>
          <w:rFonts w:ascii="Times New Roman" w:hAnsi="Times New Roman"/>
          <w:b/>
          <w:sz w:val="24"/>
          <w:szCs w:val="24"/>
        </w:rPr>
      </w:pPr>
      <w:r w:rsidRPr="003D1EB8">
        <w:rPr>
          <w:rFonts w:ascii="Times New Roman" w:hAnsi="Times New Roman"/>
          <w:sz w:val="24"/>
          <w:szCs w:val="24"/>
        </w:rPr>
        <w:t>Процесс изучения дисциплины направлен на формирование следующих компете</w:t>
      </w:r>
      <w:r w:rsidRPr="003D1EB8">
        <w:rPr>
          <w:rFonts w:ascii="Times New Roman" w:hAnsi="Times New Roman"/>
          <w:sz w:val="24"/>
          <w:szCs w:val="24"/>
        </w:rPr>
        <w:t>н</w:t>
      </w:r>
      <w:r w:rsidRPr="003D1EB8">
        <w:rPr>
          <w:rFonts w:ascii="Times New Roman" w:hAnsi="Times New Roman"/>
          <w:sz w:val="24"/>
          <w:szCs w:val="24"/>
        </w:rPr>
        <w:t>ций:</w:t>
      </w:r>
    </w:p>
    <w:p w:rsidR="007772AD" w:rsidRPr="003D1EB8" w:rsidRDefault="007772AD" w:rsidP="007772AD">
      <w:pPr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  <w:r w:rsidRPr="003D1EB8">
        <w:rPr>
          <w:rFonts w:ascii="Times New Roman" w:hAnsi="Times New Roman"/>
          <w:sz w:val="24"/>
          <w:szCs w:val="24"/>
        </w:rPr>
        <w:t>способностью использовать основы правовых знаний в различных сферах жизнеде</w:t>
      </w:r>
      <w:r w:rsidRPr="003D1EB8">
        <w:rPr>
          <w:rFonts w:ascii="Times New Roman" w:hAnsi="Times New Roman"/>
          <w:sz w:val="24"/>
          <w:szCs w:val="24"/>
        </w:rPr>
        <w:t>я</w:t>
      </w:r>
      <w:r w:rsidRPr="003D1EB8">
        <w:rPr>
          <w:rFonts w:ascii="Times New Roman" w:hAnsi="Times New Roman"/>
          <w:sz w:val="24"/>
          <w:szCs w:val="24"/>
        </w:rPr>
        <w:t>тельности (ОК-4).</w:t>
      </w:r>
    </w:p>
    <w:p w:rsidR="007772AD" w:rsidRPr="003D1EB8" w:rsidRDefault="007772AD" w:rsidP="007772AD">
      <w:pPr>
        <w:pStyle w:val="af1"/>
        <w:tabs>
          <w:tab w:val="left" w:pos="851"/>
        </w:tabs>
        <w:spacing w:after="0" w:line="240" w:lineRule="auto"/>
        <w:ind w:left="539" w:right="-1"/>
        <w:rPr>
          <w:rFonts w:ascii="Times New Roman" w:hAnsi="Times New Roman"/>
          <w:sz w:val="24"/>
          <w:szCs w:val="24"/>
        </w:rPr>
      </w:pPr>
      <w:r w:rsidRPr="003D1EB8">
        <w:rPr>
          <w:rFonts w:ascii="Times New Roman" w:hAnsi="Times New Roman"/>
          <w:sz w:val="24"/>
          <w:szCs w:val="24"/>
        </w:rPr>
        <w:t xml:space="preserve">В результате освоения дисциплины студент должен: </w:t>
      </w:r>
    </w:p>
    <w:p w:rsidR="007772AD" w:rsidRPr="003D1EB8" w:rsidRDefault="007772AD" w:rsidP="007772AD">
      <w:pPr>
        <w:pStyle w:val="af1"/>
        <w:tabs>
          <w:tab w:val="left" w:pos="851"/>
        </w:tabs>
        <w:spacing w:after="0" w:line="240" w:lineRule="auto"/>
        <w:ind w:left="539" w:right="-1"/>
        <w:rPr>
          <w:rFonts w:ascii="Times New Roman" w:hAnsi="Times New Roman"/>
          <w:i/>
          <w:sz w:val="24"/>
          <w:szCs w:val="24"/>
        </w:rPr>
      </w:pPr>
      <w:r w:rsidRPr="003D1EB8">
        <w:rPr>
          <w:rFonts w:ascii="Times New Roman" w:hAnsi="Times New Roman"/>
          <w:i/>
          <w:sz w:val="24"/>
          <w:szCs w:val="24"/>
        </w:rPr>
        <w:t>Знать:</w:t>
      </w:r>
    </w:p>
    <w:p w:rsidR="007772AD" w:rsidRPr="003D1EB8" w:rsidRDefault="007772AD" w:rsidP="009C48E0">
      <w:pPr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D1EB8">
        <w:rPr>
          <w:rFonts w:ascii="Times New Roman" w:hAnsi="Times New Roman"/>
          <w:sz w:val="24"/>
          <w:szCs w:val="24"/>
        </w:rPr>
        <w:t>пути формирования сбалансированной системы ценностей, где были бы гармони</w:t>
      </w:r>
      <w:r w:rsidRPr="003D1EB8">
        <w:rPr>
          <w:rFonts w:ascii="Times New Roman" w:hAnsi="Times New Roman"/>
          <w:sz w:val="24"/>
          <w:szCs w:val="24"/>
        </w:rPr>
        <w:t>ч</w:t>
      </w:r>
      <w:r w:rsidRPr="003D1EB8">
        <w:rPr>
          <w:rFonts w:ascii="Times New Roman" w:hAnsi="Times New Roman"/>
          <w:sz w:val="24"/>
          <w:szCs w:val="24"/>
        </w:rPr>
        <w:t>но представлены гражданские, патриотические, морально-нравственные и духовные ос</w:t>
      </w:r>
      <w:r w:rsidRPr="003D1EB8">
        <w:rPr>
          <w:rFonts w:ascii="Times New Roman" w:hAnsi="Times New Roman"/>
          <w:sz w:val="24"/>
          <w:szCs w:val="24"/>
        </w:rPr>
        <w:t>о</w:t>
      </w:r>
      <w:r w:rsidRPr="003D1EB8">
        <w:rPr>
          <w:rFonts w:ascii="Times New Roman" w:hAnsi="Times New Roman"/>
          <w:sz w:val="24"/>
          <w:szCs w:val="24"/>
        </w:rPr>
        <w:t>бенности и традиции нации;</w:t>
      </w:r>
    </w:p>
    <w:p w:rsidR="007772AD" w:rsidRPr="003D1EB8" w:rsidRDefault="007772AD" w:rsidP="009C48E0">
      <w:pPr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D1EB8">
        <w:rPr>
          <w:rFonts w:ascii="Times New Roman" w:hAnsi="Times New Roman"/>
          <w:sz w:val="24"/>
          <w:szCs w:val="24"/>
        </w:rPr>
        <w:t xml:space="preserve">иметь научное представление о том, что ценности рассматриваются в совокупности индивидуальных и гражданских личностных качеств, </w:t>
      </w:r>
      <w:proofErr w:type="spellStart"/>
      <w:r w:rsidRPr="003D1EB8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3D1EB8">
        <w:rPr>
          <w:rFonts w:ascii="Times New Roman" w:hAnsi="Times New Roman"/>
          <w:sz w:val="24"/>
          <w:szCs w:val="24"/>
        </w:rPr>
        <w:t xml:space="preserve"> которых выр</w:t>
      </w:r>
      <w:r w:rsidRPr="003D1EB8">
        <w:rPr>
          <w:rFonts w:ascii="Times New Roman" w:hAnsi="Times New Roman"/>
          <w:sz w:val="24"/>
          <w:szCs w:val="24"/>
        </w:rPr>
        <w:t>а</w:t>
      </w:r>
      <w:r w:rsidRPr="003D1EB8">
        <w:rPr>
          <w:rFonts w:ascii="Times New Roman" w:hAnsi="Times New Roman"/>
          <w:sz w:val="24"/>
          <w:szCs w:val="24"/>
        </w:rPr>
        <w:t>жается в мировоззрении, идеалах и поведенческих нормах, воплощаются в общественном сознании в форме коллективных умонастроений, чувствах и оценках по отношению к св</w:t>
      </w:r>
      <w:r w:rsidRPr="003D1EB8">
        <w:rPr>
          <w:rFonts w:ascii="Times New Roman" w:hAnsi="Times New Roman"/>
          <w:sz w:val="24"/>
          <w:szCs w:val="24"/>
        </w:rPr>
        <w:t>о</w:t>
      </w:r>
      <w:r w:rsidRPr="003D1EB8">
        <w:rPr>
          <w:rFonts w:ascii="Times New Roman" w:hAnsi="Times New Roman"/>
          <w:sz w:val="24"/>
          <w:szCs w:val="24"/>
        </w:rPr>
        <w:t xml:space="preserve">ему народу, его истории, культуре, государству. </w:t>
      </w:r>
    </w:p>
    <w:p w:rsidR="007772AD" w:rsidRPr="003D1EB8" w:rsidRDefault="007772AD" w:rsidP="007772AD">
      <w:pPr>
        <w:pStyle w:val="af6"/>
        <w:shd w:val="clear" w:color="auto" w:fill="FFFFFF"/>
        <w:spacing w:before="0" w:beforeAutospacing="0" w:after="0" w:afterAutospacing="0"/>
        <w:ind w:left="0" w:firstLine="567"/>
        <w:jc w:val="both"/>
        <w:rPr>
          <w:i/>
        </w:rPr>
      </w:pPr>
      <w:r w:rsidRPr="003D1EB8">
        <w:rPr>
          <w:bCs/>
          <w:i/>
        </w:rPr>
        <w:t>Уметь:</w:t>
      </w:r>
    </w:p>
    <w:p w:rsidR="007772AD" w:rsidRPr="003D1EB8" w:rsidRDefault="007772AD" w:rsidP="009C48E0">
      <w:pPr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D1EB8">
        <w:rPr>
          <w:rFonts w:ascii="Times New Roman" w:hAnsi="Times New Roman"/>
          <w:sz w:val="24"/>
          <w:szCs w:val="24"/>
        </w:rPr>
        <w:t>воспроизводить духовные ценности своего Отечества, иметь представление об и</w:t>
      </w:r>
      <w:r w:rsidRPr="003D1EB8">
        <w:rPr>
          <w:rFonts w:ascii="Times New Roman" w:hAnsi="Times New Roman"/>
          <w:sz w:val="24"/>
          <w:szCs w:val="24"/>
        </w:rPr>
        <w:t>с</w:t>
      </w:r>
      <w:r w:rsidRPr="003D1EB8">
        <w:rPr>
          <w:rFonts w:ascii="Times New Roman" w:hAnsi="Times New Roman"/>
          <w:sz w:val="24"/>
          <w:szCs w:val="24"/>
        </w:rPr>
        <w:t>торическом самосознании своего народа, изучать и развивать национальные традиции;</w:t>
      </w:r>
    </w:p>
    <w:p w:rsidR="007772AD" w:rsidRPr="003D1EB8" w:rsidRDefault="007772AD" w:rsidP="009C48E0">
      <w:pPr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D1EB8">
        <w:rPr>
          <w:rFonts w:ascii="Times New Roman" w:hAnsi="Times New Roman"/>
          <w:sz w:val="24"/>
          <w:szCs w:val="24"/>
        </w:rPr>
        <w:t>уметь выражать и обосновывать свою позицию по вопросам, касающимся ценнос</w:t>
      </w:r>
      <w:r w:rsidRPr="003D1EB8">
        <w:rPr>
          <w:rFonts w:ascii="Times New Roman" w:hAnsi="Times New Roman"/>
          <w:sz w:val="24"/>
          <w:szCs w:val="24"/>
        </w:rPr>
        <w:t>т</w:t>
      </w:r>
      <w:r w:rsidRPr="003D1EB8">
        <w:rPr>
          <w:rFonts w:ascii="Times New Roman" w:hAnsi="Times New Roman"/>
          <w:sz w:val="24"/>
          <w:szCs w:val="24"/>
        </w:rPr>
        <w:t>ного отношения к различным аспектам отечественной истории.</w:t>
      </w:r>
    </w:p>
    <w:p w:rsidR="007772AD" w:rsidRPr="003D1EB8" w:rsidRDefault="007772AD" w:rsidP="009C48E0">
      <w:pPr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D1EB8">
        <w:rPr>
          <w:rFonts w:ascii="Times New Roman" w:hAnsi="Times New Roman"/>
          <w:sz w:val="24"/>
          <w:szCs w:val="24"/>
        </w:rPr>
        <w:t>объективно оценивать вклад своей страны в развитие мировой цивилизации.</w:t>
      </w:r>
    </w:p>
    <w:p w:rsidR="007772AD" w:rsidRPr="003D1EB8" w:rsidRDefault="007772AD" w:rsidP="007772A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7772AD" w:rsidRPr="00F03199" w:rsidRDefault="007772AD" w:rsidP="007772AD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7F4D23" w:rsidRDefault="007F4D23" w:rsidP="007F4D23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B37D5C">
        <w:rPr>
          <w:rFonts w:ascii="Times New Roman" w:hAnsi="Times New Roman"/>
          <w:b/>
          <w:sz w:val="24"/>
          <w:szCs w:val="24"/>
        </w:rPr>
        <w:lastRenderedPageBreak/>
        <w:t>Б</w:t>
      </w:r>
      <w:proofErr w:type="gramStart"/>
      <w:r w:rsidRPr="00B37D5C">
        <w:rPr>
          <w:rFonts w:ascii="Times New Roman" w:hAnsi="Times New Roman"/>
          <w:b/>
          <w:sz w:val="24"/>
          <w:szCs w:val="24"/>
        </w:rPr>
        <w:t>1</w:t>
      </w:r>
      <w:proofErr w:type="gramEnd"/>
      <w:r w:rsidRPr="00B37D5C">
        <w:rPr>
          <w:rFonts w:ascii="Times New Roman" w:hAnsi="Times New Roman"/>
          <w:b/>
          <w:sz w:val="24"/>
          <w:szCs w:val="24"/>
        </w:rPr>
        <w:t>.Б.</w:t>
      </w:r>
      <w:r>
        <w:rPr>
          <w:rFonts w:ascii="Times New Roman" w:hAnsi="Times New Roman"/>
          <w:b/>
          <w:sz w:val="24"/>
          <w:szCs w:val="24"/>
        </w:rPr>
        <w:t>5</w:t>
      </w:r>
      <w:r w:rsidRPr="00B37D5C">
        <w:rPr>
          <w:rFonts w:ascii="Times New Roman" w:hAnsi="Times New Roman"/>
          <w:b/>
          <w:sz w:val="24"/>
          <w:szCs w:val="24"/>
        </w:rPr>
        <w:t>.</w:t>
      </w:r>
      <w:r w:rsidRPr="00B37D5C">
        <w:rPr>
          <w:rFonts w:ascii="Times New Roman" w:hAnsi="Times New Roman"/>
          <w:b/>
          <w:bCs/>
          <w:color w:val="000000"/>
          <w:sz w:val="24"/>
          <w:szCs w:val="24"/>
        </w:rPr>
        <w:t xml:space="preserve"> «ИНФОРМАТИКА»</w:t>
      </w:r>
    </w:p>
    <w:p w:rsidR="007F4D23" w:rsidRDefault="007F4D23" w:rsidP="007F4D23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F4D23" w:rsidRPr="003D4254" w:rsidRDefault="007F4D23" w:rsidP="007F4D23">
      <w:pPr>
        <w:tabs>
          <w:tab w:val="left" w:pos="851"/>
        </w:tabs>
        <w:autoSpaceDE w:val="0"/>
        <w:spacing w:after="0" w:line="240" w:lineRule="auto"/>
        <w:ind w:firstLine="567"/>
        <w:rPr>
          <w:rFonts w:ascii="Times New Roman" w:eastAsia="Times New Roman CYR" w:hAnsi="Times New Roman"/>
          <w:b/>
          <w:bCs/>
          <w:sz w:val="24"/>
          <w:szCs w:val="24"/>
        </w:rPr>
      </w:pPr>
      <w:r w:rsidRPr="003D4254">
        <w:rPr>
          <w:rFonts w:ascii="Times New Roman" w:eastAsia="Times New Roman CYR" w:hAnsi="Times New Roman"/>
          <w:b/>
          <w:sz w:val="24"/>
          <w:szCs w:val="24"/>
        </w:rPr>
        <w:t>1.</w:t>
      </w:r>
      <w:r w:rsidRPr="003D4254">
        <w:rPr>
          <w:rFonts w:ascii="Times New Roman" w:eastAsia="Times New Roman CYR" w:hAnsi="Times New Roman"/>
          <w:b/>
          <w:sz w:val="24"/>
          <w:szCs w:val="24"/>
        </w:rPr>
        <w:tab/>
      </w:r>
      <w:r w:rsidRPr="003D4254">
        <w:rPr>
          <w:rFonts w:ascii="Times New Roman" w:eastAsia="Times New Roman CYR" w:hAnsi="Times New Roman"/>
          <w:b/>
          <w:bCs/>
          <w:sz w:val="24"/>
          <w:szCs w:val="24"/>
        </w:rPr>
        <w:t>Цель освоения учебной дисциплины.</w:t>
      </w:r>
    </w:p>
    <w:p w:rsidR="007F4D23" w:rsidRDefault="007F4D23" w:rsidP="007F4D23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B37D5C">
        <w:rPr>
          <w:rFonts w:ascii="Times New Roman" w:hAnsi="Times New Roman"/>
          <w:bCs/>
          <w:iCs/>
          <w:color w:val="000000"/>
          <w:sz w:val="24"/>
          <w:szCs w:val="24"/>
        </w:rPr>
        <w:t>Дисциплина направлена на общую подготовку студентов к профессиональной</w:t>
      </w:r>
      <w:r w:rsidRPr="00B37D5C">
        <w:rPr>
          <w:rFonts w:ascii="Times New Roman" w:hAnsi="Times New Roman"/>
          <w:color w:val="000000"/>
          <w:sz w:val="24"/>
          <w:szCs w:val="24"/>
        </w:rPr>
        <w:br/>
      </w:r>
      <w:r w:rsidRPr="00B37D5C">
        <w:rPr>
          <w:rFonts w:ascii="Times New Roman" w:hAnsi="Times New Roman"/>
          <w:bCs/>
          <w:iCs/>
          <w:color w:val="000000"/>
          <w:sz w:val="24"/>
          <w:szCs w:val="24"/>
        </w:rPr>
        <w:t>деятельности и ориентирована на достижение следующих целей:</w:t>
      </w:r>
    </w:p>
    <w:p w:rsidR="007F4D23" w:rsidRDefault="007F4D23" w:rsidP="007F4D23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B37D5C">
        <w:rPr>
          <w:rFonts w:ascii="Times New Roman" w:hAnsi="Times New Roman"/>
          <w:color w:val="000000"/>
          <w:sz w:val="24"/>
          <w:szCs w:val="24"/>
        </w:rPr>
        <w:t xml:space="preserve"> получение и закрепление теоретических и практических навыков, которые позв</w:t>
      </w:r>
      <w:r w:rsidRPr="00B37D5C">
        <w:rPr>
          <w:rFonts w:ascii="Times New Roman" w:hAnsi="Times New Roman"/>
          <w:color w:val="000000"/>
          <w:sz w:val="24"/>
          <w:szCs w:val="24"/>
        </w:rPr>
        <w:t>о</w:t>
      </w:r>
      <w:r w:rsidRPr="00B37D5C">
        <w:rPr>
          <w:rFonts w:ascii="Times New Roman" w:hAnsi="Times New Roman"/>
          <w:color w:val="000000"/>
          <w:sz w:val="24"/>
          <w:szCs w:val="24"/>
        </w:rPr>
        <w:t>лят стать студентам полноценными членами информационного сообщества;</w:t>
      </w:r>
    </w:p>
    <w:p w:rsidR="007F4D23" w:rsidRDefault="007F4D23" w:rsidP="007F4D23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B37D5C">
        <w:rPr>
          <w:rFonts w:ascii="Times New Roman" w:hAnsi="Times New Roman"/>
          <w:color w:val="000000"/>
          <w:sz w:val="24"/>
          <w:szCs w:val="24"/>
        </w:rPr>
        <w:t xml:space="preserve"> приобретение знаний о содержании и сущности базы информационной культуры,</w:t>
      </w:r>
      <w:r w:rsidRPr="00B37D5C">
        <w:rPr>
          <w:rFonts w:ascii="Times New Roman" w:hAnsi="Times New Roman"/>
          <w:color w:val="000000"/>
          <w:sz w:val="24"/>
          <w:szCs w:val="24"/>
        </w:rPr>
        <w:br/>
        <w:t>о современном состоянии и тенденциях развития компьютерной техники, сетей, офисной</w:t>
      </w:r>
      <w:r w:rsidRPr="00B37D5C">
        <w:rPr>
          <w:rFonts w:ascii="Times New Roman" w:hAnsi="Times New Roman"/>
          <w:color w:val="000000"/>
          <w:sz w:val="24"/>
          <w:szCs w:val="24"/>
        </w:rPr>
        <w:br/>
        <w:t>техники, о программном обеспечении, о важнейших составляющих современных инфо</w:t>
      </w:r>
      <w:r w:rsidRPr="00B37D5C">
        <w:rPr>
          <w:rFonts w:ascii="Times New Roman" w:hAnsi="Times New Roman"/>
          <w:color w:val="000000"/>
          <w:sz w:val="24"/>
          <w:szCs w:val="24"/>
        </w:rPr>
        <w:t>р</w:t>
      </w:r>
      <w:r w:rsidRPr="00B37D5C">
        <w:rPr>
          <w:rFonts w:ascii="Times New Roman" w:hAnsi="Times New Roman"/>
          <w:color w:val="000000"/>
          <w:sz w:val="24"/>
          <w:szCs w:val="24"/>
        </w:rPr>
        <w:t>мационных технологий;</w:t>
      </w:r>
    </w:p>
    <w:p w:rsidR="007F4D23" w:rsidRDefault="007F4D23" w:rsidP="007F4D23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B37D5C">
        <w:rPr>
          <w:rFonts w:ascii="Times New Roman" w:hAnsi="Times New Roman"/>
          <w:color w:val="000000"/>
          <w:sz w:val="24"/>
          <w:szCs w:val="24"/>
        </w:rPr>
        <w:t xml:space="preserve"> понимание – с какой </w:t>
      </w:r>
      <w:proofErr w:type="gramStart"/>
      <w:r w:rsidRPr="00B37D5C">
        <w:rPr>
          <w:rFonts w:ascii="Times New Roman" w:hAnsi="Times New Roman"/>
          <w:color w:val="000000"/>
          <w:sz w:val="24"/>
          <w:szCs w:val="24"/>
        </w:rPr>
        <w:t>целью</w:t>
      </w:r>
      <w:proofErr w:type="gramEnd"/>
      <w:r w:rsidRPr="00B37D5C">
        <w:rPr>
          <w:rFonts w:ascii="Times New Roman" w:hAnsi="Times New Roman"/>
          <w:color w:val="000000"/>
          <w:sz w:val="24"/>
          <w:szCs w:val="24"/>
        </w:rPr>
        <w:t xml:space="preserve"> и </w:t>
      </w:r>
      <w:proofErr w:type="gramStart"/>
      <w:r w:rsidRPr="00B37D5C">
        <w:rPr>
          <w:rFonts w:ascii="Times New Roman" w:hAnsi="Times New Roman"/>
          <w:color w:val="000000"/>
          <w:sz w:val="24"/>
          <w:szCs w:val="24"/>
        </w:rPr>
        <w:t>каким</w:t>
      </w:r>
      <w:proofErr w:type="gramEnd"/>
      <w:r w:rsidRPr="00B37D5C">
        <w:rPr>
          <w:rFonts w:ascii="Times New Roman" w:hAnsi="Times New Roman"/>
          <w:color w:val="000000"/>
          <w:sz w:val="24"/>
          <w:szCs w:val="24"/>
        </w:rPr>
        <w:t xml:space="preserve"> образом можно использовать информационные системы и технологии.</w:t>
      </w:r>
    </w:p>
    <w:p w:rsidR="007F4D23" w:rsidRPr="003D1EB8" w:rsidRDefault="007F4D23" w:rsidP="007F4D23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Pr="003D1EB8">
        <w:rPr>
          <w:rFonts w:ascii="Times New Roman" w:hAnsi="Times New Roman"/>
          <w:b/>
          <w:sz w:val="24"/>
          <w:szCs w:val="24"/>
        </w:rPr>
        <w:t>.</w:t>
      </w:r>
      <w:r w:rsidRPr="003D1EB8">
        <w:rPr>
          <w:rFonts w:ascii="Times New Roman" w:hAnsi="Times New Roman"/>
          <w:b/>
          <w:sz w:val="24"/>
          <w:szCs w:val="24"/>
          <w:lang w:eastAsia="ru-RU"/>
        </w:rPr>
        <w:t xml:space="preserve"> Компетенции студента, формируемые в результате освоения учебной дисци</w:t>
      </w:r>
      <w:r w:rsidRPr="003D1EB8">
        <w:rPr>
          <w:rFonts w:ascii="Times New Roman" w:hAnsi="Times New Roman"/>
          <w:b/>
          <w:sz w:val="24"/>
          <w:szCs w:val="24"/>
          <w:lang w:eastAsia="ru-RU"/>
        </w:rPr>
        <w:t>п</w:t>
      </w:r>
      <w:r w:rsidRPr="003D1EB8">
        <w:rPr>
          <w:rFonts w:ascii="Times New Roman" w:hAnsi="Times New Roman"/>
          <w:b/>
          <w:sz w:val="24"/>
          <w:szCs w:val="24"/>
          <w:lang w:eastAsia="ru-RU"/>
        </w:rPr>
        <w:t>лины</w:t>
      </w:r>
    </w:p>
    <w:p w:rsidR="007F4D23" w:rsidRDefault="007F4D23" w:rsidP="007F4D23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</w:rPr>
        <w:t xml:space="preserve">. </w:t>
      </w:r>
      <w:r w:rsidRPr="00B37D5C">
        <w:rPr>
          <w:rFonts w:ascii="Times New Roman" w:hAnsi="Times New Roman"/>
          <w:bCs/>
          <w:iCs/>
          <w:color w:val="000000"/>
          <w:sz w:val="24"/>
          <w:szCs w:val="24"/>
        </w:rPr>
        <w:t>Процесс изучения дисциплины направлен на формирование следующих профе</w:t>
      </w:r>
      <w:r w:rsidRPr="00B37D5C">
        <w:rPr>
          <w:rFonts w:ascii="Times New Roman" w:hAnsi="Times New Roman"/>
          <w:bCs/>
          <w:iCs/>
          <w:color w:val="000000"/>
          <w:sz w:val="24"/>
          <w:szCs w:val="24"/>
        </w:rPr>
        <w:t>с</w:t>
      </w:r>
      <w:r w:rsidRPr="00B37D5C">
        <w:rPr>
          <w:rFonts w:ascii="Times New Roman" w:hAnsi="Times New Roman"/>
          <w:bCs/>
          <w:iCs/>
          <w:color w:val="000000"/>
          <w:sz w:val="24"/>
          <w:szCs w:val="24"/>
        </w:rPr>
        <w:t>сиональных компетенций:</w:t>
      </w:r>
    </w:p>
    <w:p w:rsidR="007F4D23" w:rsidRPr="001762CA" w:rsidRDefault="007F4D23" w:rsidP="007F4D23">
      <w:pPr>
        <w:pStyle w:val="aff4"/>
        <w:ind w:firstLine="567"/>
        <w:jc w:val="both"/>
        <w:rPr>
          <w:rStyle w:val="FontStyle42"/>
          <w:sz w:val="24"/>
          <w:szCs w:val="24"/>
        </w:rPr>
      </w:pPr>
      <w:proofErr w:type="gramStart"/>
      <w:r>
        <w:rPr>
          <w:rStyle w:val="FontStyle42"/>
          <w:sz w:val="24"/>
          <w:szCs w:val="24"/>
        </w:rPr>
        <w:t xml:space="preserve">- </w:t>
      </w:r>
      <w:r w:rsidRPr="001762CA">
        <w:rPr>
          <w:rStyle w:val="FontStyle42"/>
          <w:sz w:val="24"/>
          <w:szCs w:val="24"/>
        </w:rPr>
        <w:t>владением понимания сущности и значения информации в развитии современного информационного общества, осознания опасности и угрозы, возникающих в этом проце</w:t>
      </w:r>
      <w:r w:rsidRPr="001762CA">
        <w:rPr>
          <w:rStyle w:val="FontStyle42"/>
          <w:sz w:val="24"/>
          <w:szCs w:val="24"/>
        </w:rPr>
        <w:t>с</w:t>
      </w:r>
      <w:r w:rsidRPr="001762CA">
        <w:rPr>
          <w:rStyle w:val="FontStyle42"/>
          <w:sz w:val="24"/>
          <w:szCs w:val="24"/>
        </w:rPr>
        <w:t>се, способностью соблюдать основные требования информационной безопасности, в том числе защиты государственной тайны (ОПК-4);</w:t>
      </w:r>
      <w:proofErr w:type="gramEnd"/>
    </w:p>
    <w:p w:rsidR="007F4D23" w:rsidRPr="001762CA" w:rsidRDefault="007F4D23" w:rsidP="007F4D23">
      <w:pPr>
        <w:pStyle w:val="aff4"/>
        <w:ind w:firstLine="567"/>
        <w:jc w:val="both"/>
        <w:rPr>
          <w:rStyle w:val="FontStyle42"/>
          <w:sz w:val="24"/>
          <w:szCs w:val="24"/>
        </w:rPr>
      </w:pPr>
      <w:r>
        <w:rPr>
          <w:rStyle w:val="FontStyle42"/>
          <w:sz w:val="24"/>
          <w:szCs w:val="24"/>
        </w:rPr>
        <w:t>-</w:t>
      </w:r>
      <w:r w:rsidRPr="001762CA">
        <w:rPr>
          <w:rStyle w:val="FontStyle42"/>
          <w:sz w:val="24"/>
          <w:szCs w:val="24"/>
        </w:rPr>
        <w:t>владением основными методами, способами и средствами получения, хранения, п</w:t>
      </w:r>
      <w:r w:rsidRPr="001762CA">
        <w:rPr>
          <w:rStyle w:val="FontStyle42"/>
          <w:sz w:val="24"/>
          <w:szCs w:val="24"/>
        </w:rPr>
        <w:t>е</w:t>
      </w:r>
      <w:r w:rsidRPr="001762CA">
        <w:rPr>
          <w:rStyle w:val="FontStyle42"/>
          <w:sz w:val="24"/>
          <w:szCs w:val="24"/>
        </w:rPr>
        <w:t>реработки информации, навыками работы с компьютером как средством управления и</w:t>
      </w:r>
      <w:r w:rsidRPr="001762CA">
        <w:rPr>
          <w:rStyle w:val="FontStyle42"/>
          <w:sz w:val="24"/>
          <w:szCs w:val="24"/>
        </w:rPr>
        <w:t>н</w:t>
      </w:r>
      <w:r w:rsidRPr="001762CA">
        <w:rPr>
          <w:rStyle w:val="FontStyle42"/>
          <w:sz w:val="24"/>
          <w:szCs w:val="24"/>
        </w:rPr>
        <w:t>формацией (ОПК-5);</w:t>
      </w:r>
    </w:p>
    <w:p w:rsidR="007F4D23" w:rsidRPr="001762CA" w:rsidRDefault="007F4D23" w:rsidP="007F4D23">
      <w:pPr>
        <w:pStyle w:val="aff4"/>
        <w:ind w:firstLine="567"/>
        <w:jc w:val="both"/>
        <w:rPr>
          <w:rStyle w:val="FontStyle42"/>
          <w:sz w:val="24"/>
          <w:szCs w:val="24"/>
        </w:rPr>
      </w:pPr>
      <w:r>
        <w:rPr>
          <w:rStyle w:val="FontStyle42"/>
          <w:sz w:val="24"/>
          <w:szCs w:val="24"/>
        </w:rPr>
        <w:t xml:space="preserve">- </w:t>
      </w:r>
      <w:r w:rsidRPr="001762CA">
        <w:rPr>
          <w:rStyle w:val="FontStyle42"/>
          <w:sz w:val="24"/>
          <w:szCs w:val="24"/>
        </w:rPr>
        <w:t>готовностью применять аналитические и численные методы решения поставле</w:t>
      </w:r>
      <w:r w:rsidRPr="001762CA">
        <w:rPr>
          <w:rStyle w:val="FontStyle42"/>
          <w:sz w:val="24"/>
          <w:szCs w:val="24"/>
        </w:rPr>
        <w:t>н</w:t>
      </w:r>
      <w:r w:rsidRPr="001762CA">
        <w:rPr>
          <w:rStyle w:val="FontStyle42"/>
          <w:sz w:val="24"/>
          <w:szCs w:val="24"/>
        </w:rPr>
        <w:t>ных задач, использовать современные информационные технологии, проводить обработку информации с использованием прикладных программных сре</w:t>
      </w:r>
      <w:proofErr w:type="gramStart"/>
      <w:r w:rsidRPr="001762CA">
        <w:rPr>
          <w:rStyle w:val="FontStyle42"/>
          <w:sz w:val="24"/>
          <w:szCs w:val="24"/>
        </w:rPr>
        <w:t>дств сф</w:t>
      </w:r>
      <w:proofErr w:type="gramEnd"/>
      <w:r w:rsidRPr="001762CA">
        <w:rPr>
          <w:rStyle w:val="FontStyle42"/>
          <w:sz w:val="24"/>
          <w:szCs w:val="24"/>
        </w:rPr>
        <w:t>еры профессионал</w:t>
      </w:r>
      <w:r w:rsidRPr="001762CA">
        <w:rPr>
          <w:rStyle w:val="FontStyle42"/>
          <w:sz w:val="24"/>
          <w:szCs w:val="24"/>
        </w:rPr>
        <w:t>ь</w:t>
      </w:r>
      <w:r w:rsidRPr="001762CA">
        <w:rPr>
          <w:rStyle w:val="FontStyle42"/>
          <w:sz w:val="24"/>
          <w:szCs w:val="24"/>
        </w:rPr>
        <w:t>ной деятельности, использовать сетевые компьютерные технологии и базы данных в своей профессиональной области, пакеты прикладных программ для расчета технологических параметров оборудования (ПК-2);</w:t>
      </w:r>
    </w:p>
    <w:p w:rsidR="007F4D23" w:rsidRDefault="007F4D23" w:rsidP="007F4D23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B37D5C">
        <w:rPr>
          <w:rFonts w:ascii="Times New Roman" w:hAnsi="Times New Roman"/>
          <w:bCs/>
          <w:iCs/>
          <w:color w:val="000000"/>
          <w:sz w:val="24"/>
          <w:szCs w:val="24"/>
        </w:rPr>
        <w:t xml:space="preserve">В результате освоения дисциплины </w:t>
      </w:r>
      <w:proofErr w:type="gramStart"/>
      <w:r w:rsidRPr="00B37D5C">
        <w:rPr>
          <w:rFonts w:ascii="Times New Roman" w:hAnsi="Times New Roman"/>
          <w:bCs/>
          <w:iCs/>
          <w:color w:val="000000"/>
          <w:sz w:val="24"/>
          <w:szCs w:val="24"/>
        </w:rPr>
        <w:t>обучающийся</w:t>
      </w:r>
      <w:proofErr w:type="gramEnd"/>
      <w:r w:rsidRPr="00B37D5C">
        <w:rPr>
          <w:rFonts w:ascii="Times New Roman" w:hAnsi="Times New Roman"/>
          <w:bCs/>
          <w:iCs/>
          <w:color w:val="000000"/>
          <w:sz w:val="24"/>
          <w:szCs w:val="24"/>
        </w:rPr>
        <w:t xml:space="preserve"> должен:</w:t>
      </w:r>
    </w:p>
    <w:p w:rsidR="007F4D23" w:rsidRDefault="007F4D23" w:rsidP="007F4D23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B37D5C">
        <w:rPr>
          <w:rFonts w:ascii="Times New Roman" w:hAnsi="Times New Roman"/>
          <w:bCs/>
          <w:iCs/>
          <w:color w:val="000000"/>
          <w:sz w:val="24"/>
          <w:szCs w:val="24"/>
        </w:rPr>
        <w:t>Знать:</w:t>
      </w:r>
    </w:p>
    <w:p w:rsidR="007F4D23" w:rsidRDefault="007F4D23" w:rsidP="007F4D23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37D5C">
        <w:rPr>
          <w:rFonts w:ascii="Times New Roman" w:hAnsi="Times New Roman"/>
          <w:color w:val="000000"/>
          <w:sz w:val="24"/>
          <w:szCs w:val="24"/>
        </w:rPr>
        <w:t>- средства и алгоритмы представления, хранения и обработки текстовой, числовой и</w:t>
      </w:r>
      <w:r w:rsidRPr="00B37D5C">
        <w:rPr>
          <w:rFonts w:ascii="Times New Roman" w:hAnsi="Times New Roman"/>
          <w:color w:val="000000"/>
          <w:sz w:val="24"/>
          <w:szCs w:val="24"/>
        </w:rPr>
        <w:br/>
        <w:t>графической информации;</w:t>
      </w:r>
    </w:p>
    <w:p w:rsidR="007F4D23" w:rsidRDefault="007F4D23" w:rsidP="007F4D23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37D5C">
        <w:rPr>
          <w:rFonts w:ascii="Times New Roman" w:hAnsi="Times New Roman"/>
          <w:color w:val="000000"/>
          <w:sz w:val="24"/>
          <w:szCs w:val="24"/>
        </w:rPr>
        <w:t xml:space="preserve">- понятия о сетевых информационных технологиях и </w:t>
      </w:r>
      <w:proofErr w:type="spellStart"/>
      <w:r w:rsidRPr="00B37D5C">
        <w:rPr>
          <w:rFonts w:ascii="Times New Roman" w:hAnsi="Times New Roman"/>
          <w:color w:val="000000"/>
          <w:sz w:val="24"/>
          <w:szCs w:val="24"/>
        </w:rPr>
        <w:t>гиперсредах</w:t>
      </w:r>
      <w:proofErr w:type="spellEnd"/>
      <w:r w:rsidRPr="00B37D5C">
        <w:rPr>
          <w:rFonts w:ascii="Times New Roman" w:hAnsi="Times New Roman"/>
          <w:color w:val="000000"/>
          <w:sz w:val="24"/>
          <w:szCs w:val="24"/>
        </w:rPr>
        <w:t>, современных оп</w:t>
      </w:r>
      <w:r w:rsidRPr="00B37D5C">
        <w:rPr>
          <w:rFonts w:ascii="Times New Roman" w:hAnsi="Times New Roman"/>
          <w:color w:val="000000"/>
          <w:sz w:val="24"/>
          <w:szCs w:val="24"/>
        </w:rPr>
        <w:t>е</w:t>
      </w:r>
      <w:r w:rsidRPr="00B37D5C">
        <w:rPr>
          <w:rFonts w:ascii="Times New Roman" w:hAnsi="Times New Roman"/>
          <w:color w:val="000000"/>
          <w:sz w:val="24"/>
          <w:szCs w:val="24"/>
        </w:rPr>
        <w:t>рационных системах;</w:t>
      </w:r>
    </w:p>
    <w:p w:rsidR="007F4D23" w:rsidRDefault="007F4D23" w:rsidP="007F4D23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37D5C">
        <w:rPr>
          <w:rFonts w:ascii="Times New Roman" w:hAnsi="Times New Roman"/>
          <w:color w:val="000000"/>
          <w:sz w:val="24"/>
          <w:szCs w:val="24"/>
        </w:rPr>
        <w:t>- основы защиты информации, модели решения функциональных и вычислительных</w:t>
      </w:r>
      <w:r w:rsidRPr="00B37D5C">
        <w:rPr>
          <w:rFonts w:ascii="Times New Roman" w:hAnsi="Times New Roman"/>
          <w:color w:val="000000"/>
          <w:sz w:val="24"/>
          <w:szCs w:val="24"/>
        </w:rPr>
        <w:br/>
        <w:t>задач.</w:t>
      </w:r>
    </w:p>
    <w:p w:rsidR="007F4D23" w:rsidRDefault="007F4D23" w:rsidP="007F4D23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B37D5C">
        <w:rPr>
          <w:rFonts w:ascii="Times New Roman" w:hAnsi="Times New Roman"/>
          <w:bCs/>
          <w:iCs/>
          <w:color w:val="000000"/>
          <w:sz w:val="24"/>
          <w:szCs w:val="24"/>
        </w:rPr>
        <w:t>Уметь:</w:t>
      </w:r>
    </w:p>
    <w:p w:rsidR="007F4D23" w:rsidRDefault="007F4D23" w:rsidP="007F4D23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37D5C">
        <w:rPr>
          <w:rFonts w:ascii="Times New Roman" w:hAnsi="Times New Roman"/>
          <w:color w:val="000000"/>
          <w:sz w:val="24"/>
          <w:szCs w:val="24"/>
        </w:rPr>
        <w:t>- пользоваться программным инструментарием компьютерной информационной технологии;</w:t>
      </w:r>
    </w:p>
    <w:p w:rsidR="007F4D23" w:rsidRDefault="007F4D23" w:rsidP="007F4D23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37D5C">
        <w:rPr>
          <w:rFonts w:ascii="Times New Roman" w:hAnsi="Times New Roman"/>
          <w:color w:val="000000"/>
          <w:sz w:val="24"/>
          <w:szCs w:val="24"/>
        </w:rPr>
        <w:t>- работать с текстовым редактором, с базами данных и методах программирования с</w:t>
      </w:r>
      <w:r w:rsidRPr="00B37D5C">
        <w:rPr>
          <w:rFonts w:ascii="Times New Roman" w:hAnsi="Times New Roman"/>
          <w:color w:val="000000"/>
          <w:sz w:val="24"/>
          <w:szCs w:val="24"/>
        </w:rPr>
        <w:br/>
        <w:t>использованием нескольких различных языков;</w:t>
      </w:r>
    </w:p>
    <w:p w:rsidR="007F4D23" w:rsidRDefault="007F4D23" w:rsidP="007F4D23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37D5C">
        <w:rPr>
          <w:rFonts w:ascii="Times New Roman" w:hAnsi="Times New Roman"/>
          <w:color w:val="000000"/>
          <w:sz w:val="24"/>
          <w:szCs w:val="24"/>
        </w:rPr>
        <w:t>- применять телекоммуникации при получении, обработке и передаче данных.</w:t>
      </w:r>
    </w:p>
    <w:p w:rsidR="007F4D23" w:rsidRDefault="007F4D23" w:rsidP="007F4D23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37D5C">
        <w:rPr>
          <w:rFonts w:ascii="Times New Roman" w:hAnsi="Times New Roman"/>
          <w:bCs/>
          <w:iCs/>
          <w:color w:val="000000"/>
          <w:sz w:val="24"/>
          <w:szCs w:val="24"/>
        </w:rPr>
        <w:t>Владеть:</w:t>
      </w:r>
      <w:r w:rsidRPr="00B37D5C">
        <w:rPr>
          <w:rFonts w:ascii="Times New Roman" w:hAnsi="Times New Roman"/>
          <w:color w:val="000000"/>
          <w:sz w:val="24"/>
          <w:szCs w:val="24"/>
        </w:rPr>
        <w:br/>
        <w:t>- базовыми принципами построения архитектуры вычислительных систем, процессами взаимодействия информации, данных и методов.</w:t>
      </w:r>
    </w:p>
    <w:p w:rsidR="007772AD" w:rsidRPr="00F03199" w:rsidRDefault="007772AD" w:rsidP="007772AD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7772AD" w:rsidRDefault="007772AD" w:rsidP="007772AD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F03199">
        <w:rPr>
          <w:rFonts w:ascii="Times New Roman" w:hAnsi="Times New Roman"/>
          <w:sz w:val="24"/>
          <w:szCs w:val="24"/>
        </w:rPr>
        <w:t xml:space="preserve">         </w:t>
      </w:r>
    </w:p>
    <w:p w:rsidR="007772AD" w:rsidRDefault="007772AD" w:rsidP="007772AD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7772AD" w:rsidRDefault="007772AD" w:rsidP="007772AD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7772AD" w:rsidRDefault="007772AD" w:rsidP="007772AD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7772AD" w:rsidRPr="00DD6981" w:rsidRDefault="007772AD" w:rsidP="006C18DC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D6981">
        <w:rPr>
          <w:rFonts w:ascii="Times New Roman" w:hAnsi="Times New Roman"/>
          <w:b/>
          <w:u w:val="single"/>
        </w:rPr>
        <w:t>Б</w:t>
      </w:r>
      <w:proofErr w:type="gramStart"/>
      <w:r w:rsidRPr="00DD6981">
        <w:rPr>
          <w:rFonts w:ascii="Times New Roman" w:hAnsi="Times New Roman"/>
          <w:b/>
          <w:u w:val="single"/>
        </w:rPr>
        <w:t>1</w:t>
      </w:r>
      <w:proofErr w:type="gramEnd"/>
      <w:r w:rsidRPr="00DD6981">
        <w:rPr>
          <w:rFonts w:ascii="Times New Roman" w:hAnsi="Times New Roman"/>
          <w:b/>
          <w:u w:val="single"/>
        </w:rPr>
        <w:t>.Б6 «БЕЗОПАСНОСТЬ ЖИЗНЕДЕЯТЕЛЬНОСТИ»</w:t>
      </w:r>
    </w:p>
    <w:p w:rsidR="007772AD" w:rsidRPr="00F03199" w:rsidRDefault="007772AD" w:rsidP="007772AD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7772AD" w:rsidRPr="00DD6981" w:rsidRDefault="007772AD" w:rsidP="007772A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D6981">
        <w:rPr>
          <w:rFonts w:ascii="Times New Roman" w:hAnsi="Times New Roman"/>
          <w:b/>
          <w:sz w:val="24"/>
          <w:szCs w:val="24"/>
        </w:rPr>
        <w:t>1. Цели освоения учебной дисциплины</w:t>
      </w:r>
    </w:p>
    <w:p w:rsidR="007772AD" w:rsidRPr="00DD6981" w:rsidRDefault="007772AD" w:rsidP="007772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DD6981">
        <w:rPr>
          <w:rFonts w:ascii="Times New Roman" w:hAnsi="Times New Roman"/>
          <w:sz w:val="24"/>
          <w:szCs w:val="24"/>
        </w:rPr>
        <w:t>Получить углубленные представления о безопасности жизнедеятельности, как об</w:t>
      </w:r>
      <w:r w:rsidRPr="00DD6981">
        <w:rPr>
          <w:rFonts w:ascii="Times New Roman" w:hAnsi="Times New Roman"/>
          <w:sz w:val="24"/>
          <w:szCs w:val="24"/>
        </w:rPr>
        <w:t>я</w:t>
      </w:r>
      <w:r w:rsidRPr="00DD6981">
        <w:rPr>
          <w:rFonts w:ascii="Times New Roman" w:hAnsi="Times New Roman"/>
          <w:sz w:val="24"/>
          <w:szCs w:val="24"/>
        </w:rPr>
        <w:t>зательной общеобразовательной дисциплины, целью освоения которой является формир</w:t>
      </w:r>
      <w:r w:rsidRPr="00DD6981">
        <w:rPr>
          <w:rFonts w:ascii="Times New Roman" w:hAnsi="Times New Roman"/>
          <w:sz w:val="24"/>
          <w:szCs w:val="24"/>
        </w:rPr>
        <w:t>о</w:t>
      </w:r>
      <w:r w:rsidRPr="00DD6981">
        <w:rPr>
          <w:rFonts w:ascii="Times New Roman" w:hAnsi="Times New Roman"/>
          <w:sz w:val="24"/>
          <w:szCs w:val="24"/>
        </w:rPr>
        <w:t>вание у специалистов представлений об основах безопасного и комфортного взаимодейс</w:t>
      </w:r>
      <w:r w:rsidRPr="00DD6981">
        <w:rPr>
          <w:rFonts w:ascii="Times New Roman" w:hAnsi="Times New Roman"/>
          <w:sz w:val="24"/>
          <w:szCs w:val="24"/>
        </w:rPr>
        <w:t>т</w:t>
      </w:r>
      <w:r w:rsidRPr="00DD6981">
        <w:rPr>
          <w:rFonts w:ascii="Times New Roman" w:hAnsi="Times New Roman"/>
          <w:sz w:val="24"/>
          <w:szCs w:val="24"/>
        </w:rPr>
        <w:t>вия человека со средой его обитания (</w:t>
      </w:r>
      <w:proofErr w:type="spellStart"/>
      <w:r w:rsidRPr="00DD6981">
        <w:rPr>
          <w:rFonts w:ascii="Times New Roman" w:hAnsi="Times New Roman"/>
          <w:sz w:val="24"/>
          <w:szCs w:val="24"/>
        </w:rPr>
        <w:t>техносферой</w:t>
      </w:r>
      <w:proofErr w:type="spellEnd"/>
      <w:r w:rsidRPr="00DD6981">
        <w:rPr>
          <w:rFonts w:ascii="Times New Roman" w:hAnsi="Times New Roman"/>
          <w:sz w:val="24"/>
          <w:szCs w:val="24"/>
        </w:rPr>
        <w:t>) как в процессе производственной де</w:t>
      </w:r>
      <w:r w:rsidRPr="00DD6981">
        <w:rPr>
          <w:rFonts w:ascii="Times New Roman" w:hAnsi="Times New Roman"/>
          <w:sz w:val="24"/>
          <w:szCs w:val="24"/>
        </w:rPr>
        <w:t>я</w:t>
      </w:r>
      <w:r w:rsidRPr="00DD6981">
        <w:rPr>
          <w:rFonts w:ascii="Times New Roman" w:hAnsi="Times New Roman"/>
          <w:sz w:val="24"/>
          <w:szCs w:val="24"/>
        </w:rPr>
        <w:t>тельности, так и в быту, а также в чрезвычайных ситуациях, которые могут возникнуть как в мирное, так и военное время;</w:t>
      </w:r>
      <w:proofErr w:type="gramEnd"/>
      <w:r w:rsidRPr="00DD6981">
        <w:rPr>
          <w:rFonts w:ascii="Times New Roman" w:hAnsi="Times New Roman"/>
          <w:sz w:val="24"/>
          <w:szCs w:val="24"/>
        </w:rPr>
        <w:t xml:space="preserve"> научиться применять полученные знания для устран</w:t>
      </w:r>
      <w:r w:rsidRPr="00DD6981">
        <w:rPr>
          <w:rFonts w:ascii="Times New Roman" w:hAnsi="Times New Roman"/>
          <w:sz w:val="24"/>
          <w:szCs w:val="24"/>
        </w:rPr>
        <w:t>е</w:t>
      </w:r>
      <w:r w:rsidRPr="00DD6981">
        <w:rPr>
          <w:rFonts w:ascii="Times New Roman" w:hAnsi="Times New Roman"/>
          <w:sz w:val="24"/>
          <w:szCs w:val="24"/>
        </w:rPr>
        <w:t>ния техногенных опасностей при нештатных ситуациях.</w:t>
      </w:r>
    </w:p>
    <w:p w:rsidR="007772AD" w:rsidRPr="00DD6981" w:rsidRDefault="007772AD" w:rsidP="007772A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D6981">
        <w:rPr>
          <w:rFonts w:ascii="Times New Roman" w:hAnsi="Times New Roman"/>
          <w:b/>
          <w:sz w:val="24"/>
          <w:szCs w:val="24"/>
        </w:rPr>
        <w:t xml:space="preserve">2. Место дисциплины в структуре </w:t>
      </w:r>
      <w:r w:rsidR="00A1409E">
        <w:rPr>
          <w:rFonts w:ascii="Times New Roman" w:hAnsi="Times New Roman"/>
          <w:b/>
          <w:sz w:val="24"/>
          <w:szCs w:val="24"/>
        </w:rPr>
        <w:t>ОПОП</w:t>
      </w:r>
      <w:r w:rsidRPr="00DD698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DD6981">
        <w:rPr>
          <w:rFonts w:ascii="Times New Roman" w:hAnsi="Times New Roman"/>
          <w:b/>
          <w:sz w:val="24"/>
          <w:szCs w:val="24"/>
        </w:rPr>
        <w:t>бакалавриата</w:t>
      </w:r>
      <w:proofErr w:type="spellEnd"/>
      <w:r w:rsidRPr="00DD6981">
        <w:rPr>
          <w:rFonts w:ascii="Times New Roman" w:hAnsi="Times New Roman"/>
          <w:b/>
          <w:sz w:val="24"/>
          <w:szCs w:val="24"/>
        </w:rPr>
        <w:t xml:space="preserve"> </w:t>
      </w:r>
    </w:p>
    <w:p w:rsidR="007772AD" w:rsidRPr="00DD6981" w:rsidRDefault="007772AD" w:rsidP="007772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DD6981">
        <w:rPr>
          <w:rFonts w:ascii="Times New Roman" w:hAnsi="Times New Roman"/>
          <w:sz w:val="24"/>
          <w:szCs w:val="24"/>
        </w:rPr>
        <w:t>Для изучения дисциплины необходимы компетенции, сформированные у обуча</w:t>
      </w:r>
      <w:r w:rsidRPr="00DD6981">
        <w:rPr>
          <w:rFonts w:ascii="Times New Roman" w:hAnsi="Times New Roman"/>
          <w:sz w:val="24"/>
          <w:szCs w:val="24"/>
        </w:rPr>
        <w:t>ю</w:t>
      </w:r>
      <w:r w:rsidRPr="00DD6981">
        <w:rPr>
          <w:rFonts w:ascii="Times New Roman" w:hAnsi="Times New Roman"/>
          <w:sz w:val="24"/>
          <w:szCs w:val="24"/>
        </w:rPr>
        <w:t>щихся в результате обучения в средней общеобразовательной школе при освоении дисц</w:t>
      </w:r>
      <w:r w:rsidRPr="00DD6981">
        <w:rPr>
          <w:rFonts w:ascii="Times New Roman" w:hAnsi="Times New Roman"/>
          <w:sz w:val="24"/>
          <w:szCs w:val="24"/>
        </w:rPr>
        <w:t>и</w:t>
      </w:r>
      <w:r w:rsidRPr="00DD6981">
        <w:rPr>
          <w:rFonts w:ascii="Times New Roman" w:hAnsi="Times New Roman"/>
          <w:sz w:val="24"/>
          <w:szCs w:val="24"/>
        </w:rPr>
        <w:t xml:space="preserve">плин «Основы безопасности жизнедеятельности», «Физика», «Химия», «Биология», а также в результате освоения ряда дисциплин </w:t>
      </w:r>
      <w:r w:rsidR="00A1409E">
        <w:rPr>
          <w:rFonts w:ascii="Times New Roman" w:hAnsi="Times New Roman"/>
          <w:sz w:val="24"/>
          <w:szCs w:val="24"/>
        </w:rPr>
        <w:t>ОПОП</w:t>
      </w:r>
      <w:r w:rsidRPr="00DD6981">
        <w:rPr>
          <w:rFonts w:ascii="Times New Roman" w:hAnsi="Times New Roman"/>
          <w:sz w:val="24"/>
          <w:szCs w:val="24"/>
        </w:rPr>
        <w:t xml:space="preserve"> подготовки бакалавра промышленной теплоэнергетики.</w:t>
      </w:r>
      <w:proofErr w:type="gramEnd"/>
    </w:p>
    <w:p w:rsidR="007772AD" w:rsidRPr="003D1EB8" w:rsidRDefault="007772AD" w:rsidP="007772AD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  <w:r w:rsidRPr="003D1EB8">
        <w:rPr>
          <w:rFonts w:ascii="Times New Roman" w:hAnsi="Times New Roman"/>
          <w:b/>
          <w:sz w:val="24"/>
          <w:szCs w:val="24"/>
        </w:rPr>
        <w:t>3.</w:t>
      </w:r>
      <w:r w:rsidRPr="003D1EB8">
        <w:rPr>
          <w:rFonts w:ascii="Times New Roman" w:hAnsi="Times New Roman"/>
          <w:b/>
          <w:sz w:val="24"/>
          <w:szCs w:val="24"/>
          <w:lang w:eastAsia="ru-RU"/>
        </w:rPr>
        <w:t xml:space="preserve"> Компетенции студента, формируемые в результате освоения учебной дисци</w:t>
      </w:r>
      <w:r w:rsidRPr="003D1EB8">
        <w:rPr>
          <w:rFonts w:ascii="Times New Roman" w:hAnsi="Times New Roman"/>
          <w:b/>
          <w:sz w:val="24"/>
          <w:szCs w:val="24"/>
          <w:lang w:eastAsia="ru-RU"/>
        </w:rPr>
        <w:t>п</w:t>
      </w:r>
      <w:r w:rsidRPr="003D1EB8">
        <w:rPr>
          <w:rFonts w:ascii="Times New Roman" w:hAnsi="Times New Roman"/>
          <w:b/>
          <w:sz w:val="24"/>
          <w:szCs w:val="24"/>
          <w:lang w:eastAsia="ru-RU"/>
        </w:rPr>
        <w:t>лины</w:t>
      </w:r>
    </w:p>
    <w:p w:rsidR="007772AD" w:rsidRPr="00DD6981" w:rsidRDefault="007772AD" w:rsidP="007772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981">
        <w:rPr>
          <w:rFonts w:ascii="Times New Roman" w:hAnsi="Times New Roman"/>
          <w:sz w:val="24"/>
          <w:szCs w:val="24"/>
        </w:rPr>
        <w:t>Данная дисциплина способствует формированию следующих компетенций, пред</w:t>
      </w:r>
      <w:r w:rsidRPr="00DD6981">
        <w:rPr>
          <w:rFonts w:ascii="Times New Roman" w:hAnsi="Times New Roman"/>
          <w:sz w:val="24"/>
          <w:szCs w:val="24"/>
        </w:rPr>
        <w:t>у</w:t>
      </w:r>
      <w:r w:rsidRPr="00DD6981">
        <w:rPr>
          <w:rFonts w:ascii="Times New Roman" w:hAnsi="Times New Roman"/>
          <w:sz w:val="24"/>
          <w:szCs w:val="24"/>
        </w:rPr>
        <w:t>смотренных ФГОС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6981">
        <w:rPr>
          <w:rFonts w:ascii="Times New Roman" w:hAnsi="Times New Roman"/>
          <w:sz w:val="24"/>
          <w:szCs w:val="24"/>
        </w:rPr>
        <w:t>3</w:t>
      </w:r>
      <w:r w:rsidRPr="003D1EB8">
        <w:rPr>
          <w:rFonts w:ascii="Times New Roman" w:hAnsi="Times New Roman"/>
          <w:sz w:val="24"/>
          <w:szCs w:val="24"/>
          <w:vertAlign w:val="superscript"/>
        </w:rPr>
        <w:t>+</w:t>
      </w:r>
      <w:r w:rsidRPr="00DD6981">
        <w:rPr>
          <w:rFonts w:ascii="Times New Roman" w:hAnsi="Times New Roman"/>
          <w:sz w:val="24"/>
          <w:szCs w:val="24"/>
        </w:rPr>
        <w:t xml:space="preserve"> по направлению подготовки </w:t>
      </w:r>
      <w:r w:rsidRPr="00DD6981">
        <w:rPr>
          <w:rFonts w:ascii="Times New Roman" w:hAnsi="Times New Roman"/>
          <w:sz w:val="24"/>
          <w:szCs w:val="24"/>
          <w:u w:val="single"/>
        </w:rPr>
        <w:t>18.03.01 «Химические технологии»</w:t>
      </w:r>
      <w:proofErr w:type="gramStart"/>
      <w:r w:rsidRPr="00DD6981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7772AD" w:rsidRPr="00DD6981" w:rsidRDefault="007772AD" w:rsidP="007772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981">
        <w:rPr>
          <w:rFonts w:ascii="Times New Roman" w:hAnsi="Times New Roman"/>
          <w:sz w:val="24"/>
          <w:szCs w:val="24"/>
        </w:rPr>
        <w:t xml:space="preserve">а) </w:t>
      </w:r>
      <w:r w:rsidRPr="00DD6981">
        <w:rPr>
          <w:rFonts w:ascii="Times New Roman" w:hAnsi="Times New Roman"/>
          <w:i/>
          <w:sz w:val="24"/>
          <w:szCs w:val="24"/>
        </w:rPr>
        <w:t>общекультурные (ОК)</w:t>
      </w:r>
      <w:r w:rsidRPr="00DD6981">
        <w:rPr>
          <w:rFonts w:ascii="Times New Roman" w:hAnsi="Times New Roman"/>
          <w:sz w:val="24"/>
          <w:szCs w:val="24"/>
        </w:rPr>
        <w:t>:</w:t>
      </w:r>
    </w:p>
    <w:p w:rsidR="007772AD" w:rsidRPr="00DD6981" w:rsidRDefault="007772AD" w:rsidP="007772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981">
        <w:rPr>
          <w:rStyle w:val="FontStyle42"/>
          <w:sz w:val="24"/>
          <w:szCs w:val="24"/>
        </w:rPr>
        <w:t>способностью использовать приемы оказания первой помощи, методы защиты в у</w:t>
      </w:r>
      <w:r w:rsidRPr="00DD6981">
        <w:rPr>
          <w:rStyle w:val="FontStyle42"/>
          <w:sz w:val="24"/>
          <w:szCs w:val="24"/>
        </w:rPr>
        <w:t>с</w:t>
      </w:r>
      <w:r w:rsidRPr="00DD6981">
        <w:rPr>
          <w:rStyle w:val="FontStyle42"/>
          <w:sz w:val="24"/>
          <w:szCs w:val="24"/>
        </w:rPr>
        <w:t>ловиях чрезвычайных ситуаций (ОК-9)</w:t>
      </w:r>
    </w:p>
    <w:p w:rsidR="007772AD" w:rsidRPr="00DD6981" w:rsidRDefault="007772AD" w:rsidP="007772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981">
        <w:rPr>
          <w:rFonts w:ascii="Times New Roman" w:hAnsi="Times New Roman"/>
          <w:sz w:val="24"/>
          <w:szCs w:val="24"/>
        </w:rPr>
        <w:t xml:space="preserve">б) </w:t>
      </w:r>
      <w:r w:rsidRPr="00DD6981">
        <w:rPr>
          <w:rFonts w:ascii="Times New Roman" w:hAnsi="Times New Roman"/>
          <w:i/>
          <w:sz w:val="24"/>
          <w:szCs w:val="24"/>
        </w:rPr>
        <w:t>общепрофессиональны</w:t>
      </w:r>
      <w:proofErr w:type="gramStart"/>
      <w:r w:rsidRPr="00DD6981">
        <w:rPr>
          <w:rFonts w:ascii="Times New Roman" w:hAnsi="Times New Roman"/>
          <w:i/>
          <w:sz w:val="24"/>
          <w:szCs w:val="24"/>
        </w:rPr>
        <w:t>е(</w:t>
      </w:r>
      <w:proofErr w:type="gramEnd"/>
      <w:r w:rsidRPr="00DD6981">
        <w:rPr>
          <w:rFonts w:ascii="Times New Roman" w:hAnsi="Times New Roman"/>
          <w:i/>
          <w:sz w:val="24"/>
          <w:szCs w:val="24"/>
        </w:rPr>
        <w:t>ОПК)</w:t>
      </w:r>
      <w:r w:rsidRPr="00DD6981">
        <w:rPr>
          <w:rFonts w:ascii="Times New Roman" w:hAnsi="Times New Roman"/>
          <w:sz w:val="24"/>
          <w:szCs w:val="24"/>
        </w:rPr>
        <w:t>:</w:t>
      </w:r>
    </w:p>
    <w:p w:rsidR="007772AD" w:rsidRPr="00DD6981" w:rsidRDefault="007772AD" w:rsidP="007772AD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DD6981">
        <w:rPr>
          <w:rStyle w:val="FontStyle42"/>
          <w:sz w:val="24"/>
          <w:szCs w:val="24"/>
        </w:rPr>
        <w:t xml:space="preserve">- владением понимания сущности и значения информации в развитии современного информационного общества, осознания опасности и угрозы, </w:t>
      </w:r>
      <w:proofErr w:type="gramStart"/>
      <w:r w:rsidRPr="00DD6981">
        <w:rPr>
          <w:rStyle w:val="FontStyle42"/>
          <w:sz w:val="24"/>
          <w:szCs w:val="24"/>
        </w:rPr>
        <w:t>возникающих</w:t>
      </w:r>
      <w:proofErr w:type="gramEnd"/>
      <w:r w:rsidRPr="00DD6981">
        <w:rPr>
          <w:rStyle w:val="FontStyle42"/>
          <w:sz w:val="24"/>
          <w:szCs w:val="24"/>
        </w:rPr>
        <w:t xml:space="preserve"> в этом проце</w:t>
      </w:r>
      <w:r w:rsidRPr="00DD6981">
        <w:rPr>
          <w:rStyle w:val="FontStyle42"/>
          <w:sz w:val="24"/>
          <w:szCs w:val="24"/>
        </w:rPr>
        <w:t>с</w:t>
      </w:r>
      <w:r w:rsidRPr="00DD6981">
        <w:rPr>
          <w:rStyle w:val="FontStyle42"/>
          <w:sz w:val="24"/>
          <w:szCs w:val="24"/>
        </w:rPr>
        <w:t>се, способностью соблюдать основные требования информационной безопасности, в том числе защиты государственной тайны (ОПК-4);</w:t>
      </w:r>
    </w:p>
    <w:p w:rsidR="007772AD" w:rsidRPr="00DD6981" w:rsidRDefault="007772AD" w:rsidP="007772AD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DD6981">
        <w:rPr>
          <w:rStyle w:val="FontStyle42"/>
          <w:sz w:val="24"/>
          <w:szCs w:val="24"/>
        </w:rPr>
        <w:t>-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 (ОПК-5);</w:t>
      </w:r>
    </w:p>
    <w:p w:rsidR="007772AD" w:rsidRPr="00DD6981" w:rsidRDefault="007772AD" w:rsidP="007772AD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D6981">
        <w:rPr>
          <w:rFonts w:ascii="Times New Roman" w:hAnsi="Times New Roman"/>
          <w:sz w:val="24"/>
          <w:szCs w:val="24"/>
        </w:rPr>
        <w:t xml:space="preserve">б) </w:t>
      </w:r>
      <w:r w:rsidRPr="00DD6981">
        <w:rPr>
          <w:rFonts w:ascii="Times New Roman" w:hAnsi="Times New Roman"/>
          <w:i/>
          <w:sz w:val="24"/>
          <w:szCs w:val="24"/>
        </w:rPr>
        <w:t>профессиональные (ПК):</w:t>
      </w:r>
    </w:p>
    <w:p w:rsidR="007772AD" w:rsidRPr="00DD6981" w:rsidRDefault="007772AD" w:rsidP="007772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981">
        <w:rPr>
          <w:rStyle w:val="FontStyle42"/>
          <w:sz w:val="24"/>
          <w:szCs w:val="24"/>
        </w:rPr>
        <w:t>способностью использовать правила техники безопасности, производственной сан</w:t>
      </w:r>
      <w:r w:rsidRPr="00DD6981">
        <w:rPr>
          <w:rStyle w:val="FontStyle42"/>
          <w:sz w:val="24"/>
          <w:szCs w:val="24"/>
        </w:rPr>
        <w:t>и</w:t>
      </w:r>
      <w:r w:rsidRPr="00DD6981">
        <w:rPr>
          <w:rStyle w:val="FontStyle42"/>
          <w:sz w:val="24"/>
          <w:szCs w:val="24"/>
        </w:rPr>
        <w:t>тарии, пожарной безопасности и нормы охраны труда, измерять и оценивать параметры производственного микроклимата, уровня запыленности и загазованности, шума, и вибр</w:t>
      </w:r>
      <w:r w:rsidRPr="00DD6981">
        <w:rPr>
          <w:rStyle w:val="FontStyle42"/>
          <w:sz w:val="24"/>
          <w:szCs w:val="24"/>
        </w:rPr>
        <w:t>а</w:t>
      </w:r>
      <w:r w:rsidRPr="00DD6981">
        <w:rPr>
          <w:rStyle w:val="FontStyle42"/>
          <w:sz w:val="24"/>
          <w:szCs w:val="24"/>
        </w:rPr>
        <w:t>ции, освещенности рабочих мест (ПК-5).</w:t>
      </w:r>
    </w:p>
    <w:p w:rsidR="007772AD" w:rsidRPr="00DD6981" w:rsidRDefault="007772AD" w:rsidP="007772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981">
        <w:rPr>
          <w:rFonts w:ascii="Times New Roman" w:hAnsi="Times New Roman"/>
          <w:sz w:val="24"/>
          <w:szCs w:val="24"/>
        </w:rPr>
        <w:t>В результате освоения дисциплины студент должен:</w:t>
      </w:r>
    </w:p>
    <w:p w:rsidR="007772AD" w:rsidRPr="00DD6981" w:rsidRDefault="007772AD" w:rsidP="007772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981">
        <w:rPr>
          <w:rFonts w:ascii="Times New Roman" w:hAnsi="Times New Roman"/>
          <w:b/>
          <w:sz w:val="24"/>
          <w:szCs w:val="24"/>
        </w:rPr>
        <w:t xml:space="preserve">Знать: </w:t>
      </w:r>
      <w:r w:rsidRPr="00DD6981">
        <w:rPr>
          <w:rFonts w:ascii="Times New Roman" w:hAnsi="Times New Roman"/>
          <w:sz w:val="24"/>
          <w:szCs w:val="24"/>
        </w:rPr>
        <w:t>основные  положения безопасности жизнедеятельности как науки, виды фа</w:t>
      </w:r>
      <w:r w:rsidRPr="00DD6981">
        <w:rPr>
          <w:rFonts w:ascii="Times New Roman" w:hAnsi="Times New Roman"/>
          <w:sz w:val="24"/>
          <w:szCs w:val="24"/>
        </w:rPr>
        <w:t>к</w:t>
      </w:r>
      <w:r w:rsidRPr="00DD6981">
        <w:rPr>
          <w:rFonts w:ascii="Times New Roman" w:hAnsi="Times New Roman"/>
          <w:sz w:val="24"/>
          <w:szCs w:val="24"/>
        </w:rPr>
        <w:t>торов воздействия и средства защиты от них, законодательную и нормативно</w:t>
      </w:r>
      <w:r w:rsidRPr="00DD6981">
        <w:rPr>
          <w:rFonts w:ascii="Times New Roman" w:hAnsi="Times New Roman"/>
          <w:sz w:val="24"/>
          <w:szCs w:val="24"/>
        </w:rPr>
        <w:sym w:font="Symbol" w:char="F02D"/>
      </w:r>
      <w:r w:rsidRPr="00DD6981">
        <w:rPr>
          <w:rFonts w:ascii="Times New Roman" w:hAnsi="Times New Roman"/>
          <w:sz w:val="24"/>
          <w:szCs w:val="24"/>
        </w:rPr>
        <w:t xml:space="preserve">правовую базу безопасности жизнедеятельности в </w:t>
      </w:r>
      <w:proofErr w:type="spellStart"/>
      <w:r w:rsidRPr="00DD6981">
        <w:rPr>
          <w:rFonts w:ascii="Times New Roman" w:hAnsi="Times New Roman"/>
          <w:sz w:val="24"/>
          <w:szCs w:val="24"/>
        </w:rPr>
        <w:t>техносфере</w:t>
      </w:r>
      <w:proofErr w:type="spellEnd"/>
      <w:r w:rsidRPr="00DD6981">
        <w:rPr>
          <w:rFonts w:ascii="Times New Roman" w:hAnsi="Times New Roman"/>
          <w:sz w:val="24"/>
          <w:szCs w:val="24"/>
        </w:rPr>
        <w:t xml:space="preserve"> и при чрезвычайных ситуациях. (ОК-9, ОПК-4, ОПК-5)</w:t>
      </w:r>
    </w:p>
    <w:p w:rsidR="007772AD" w:rsidRPr="00DD6981" w:rsidRDefault="007772AD" w:rsidP="007772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981">
        <w:rPr>
          <w:rFonts w:ascii="Times New Roman" w:hAnsi="Times New Roman"/>
          <w:b/>
          <w:sz w:val="24"/>
          <w:szCs w:val="24"/>
        </w:rPr>
        <w:t xml:space="preserve">Уметь: </w:t>
      </w:r>
      <w:r w:rsidRPr="00DD6981">
        <w:rPr>
          <w:rFonts w:ascii="Times New Roman" w:hAnsi="Times New Roman"/>
          <w:sz w:val="24"/>
          <w:szCs w:val="24"/>
        </w:rPr>
        <w:t>применять полученные знания по оценке техногенной обстановки и принять соответствующее решение по защите производственного персонала и населения как в процессе производства, так и при чрезвычайных ситуациях (</w:t>
      </w:r>
      <w:r>
        <w:rPr>
          <w:rFonts w:ascii="Times New Roman" w:hAnsi="Times New Roman"/>
          <w:sz w:val="24"/>
          <w:szCs w:val="24"/>
        </w:rPr>
        <w:t>П</w:t>
      </w:r>
      <w:r w:rsidRPr="00DD6981">
        <w:rPr>
          <w:rFonts w:ascii="Times New Roman" w:hAnsi="Times New Roman"/>
          <w:sz w:val="24"/>
          <w:szCs w:val="24"/>
        </w:rPr>
        <w:t>К-5).</w:t>
      </w:r>
    </w:p>
    <w:p w:rsidR="007772AD" w:rsidRDefault="007772AD" w:rsidP="007772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981">
        <w:rPr>
          <w:rFonts w:ascii="Times New Roman" w:hAnsi="Times New Roman"/>
          <w:b/>
          <w:sz w:val="24"/>
          <w:szCs w:val="24"/>
        </w:rPr>
        <w:t>Владеть:</w:t>
      </w:r>
      <w:r w:rsidRPr="00DD6981">
        <w:rPr>
          <w:rFonts w:ascii="Times New Roman" w:hAnsi="Times New Roman"/>
          <w:sz w:val="24"/>
          <w:szCs w:val="24"/>
        </w:rPr>
        <w:t xml:space="preserve"> основными методами  и приемами практической работы в области огран</w:t>
      </w:r>
      <w:r w:rsidRPr="00DD6981">
        <w:rPr>
          <w:rFonts w:ascii="Times New Roman" w:hAnsi="Times New Roman"/>
          <w:sz w:val="24"/>
          <w:szCs w:val="24"/>
        </w:rPr>
        <w:t>и</w:t>
      </w:r>
      <w:r w:rsidRPr="00DD6981">
        <w:rPr>
          <w:rFonts w:ascii="Times New Roman" w:hAnsi="Times New Roman"/>
          <w:sz w:val="24"/>
          <w:szCs w:val="24"/>
        </w:rPr>
        <w:t xml:space="preserve">чения техногенных воздействий, способами выбора устройств </w:t>
      </w:r>
      <w:proofErr w:type="spellStart"/>
      <w:r w:rsidRPr="00DD6981">
        <w:rPr>
          <w:rFonts w:ascii="Times New Roman" w:hAnsi="Times New Roman"/>
          <w:sz w:val="24"/>
          <w:szCs w:val="24"/>
        </w:rPr>
        <w:t>экобиозащитной</w:t>
      </w:r>
      <w:proofErr w:type="spellEnd"/>
      <w:r w:rsidRPr="00DD6981">
        <w:rPr>
          <w:rFonts w:ascii="Times New Roman" w:hAnsi="Times New Roman"/>
          <w:sz w:val="24"/>
          <w:szCs w:val="24"/>
        </w:rPr>
        <w:t xml:space="preserve"> техники, приемами оказания первой помощи пострадавшим от воздействия негативных факторов </w:t>
      </w:r>
      <w:proofErr w:type="spellStart"/>
      <w:r w:rsidRPr="00DD6981">
        <w:rPr>
          <w:rFonts w:ascii="Times New Roman" w:hAnsi="Times New Roman"/>
          <w:sz w:val="24"/>
          <w:szCs w:val="24"/>
        </w:rPr>
        <w:lastRenderedPageBreak/>
        <w:t>техносферы</w:t>
      </w:r>
      <w:proofErr w:type="spellEnd"/>
      <w:r w:rsidRPr="00DD6981">
        <w:rPr>
          <w:rFonts w:ascii="Times New Roman" w:hAnsi="Times New Roman"/>
          <w:sz w:val="24"/>
          <w:szCs w:val="24"/>
        </w:rPr>
        <w:t>, принимая непосредственное участие при проведении спасательных работ в чрезвы</w:t>
      </w:r>
      <w:r>
        <w:rPr>
          <w:rFonts w:ascii="Times New Roman" w:hAnsi="Times New Roman"/>
          <w:sz w:val="24"/>
          <w:szCs w:val="24"/>
        </w:rPr>
        <w:t>чайных ситуациях (ОПК-5, ПК-5)</w:t>
      </w:r>
    </w:p>
    <w:p w:rsidR="007772AD" w:rsidRPr="003D1EB8" w:rsidRDefault="007772AD" w:rsidP="007772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772AD" w:rsidRDefault="007772AD" w:rsidP="007772AD">
      <w:pPr>
        <w:spacing w:line="360" w:lineRule="auto"/>
        <w:jc w:val="center"/>
        <w:rPr>
          <w:rFonts w:ascii="Times New Roman" w:hAnsi="Times New Roman"/>
          <w:b/>
          <w:sz w:val="28"/>
          <w:szCs w:val="24"/>
          <w:u w:val="single"/>
        </w:rPr>
      </w:pPr>
    </w:p>
    <w:p w:rsidR="007772AD" w:rsidRPr="00EE1DF3" w:rsidRDefault="007772AD" w:rsidP="007772AD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56A6D">
        <w:rPr>
          <w:rFonts w:ascii="Times New Roman" w:hAnsi="Times New Roman"/>
          <w:b/>
          <w:sz w:val="28"/>
          <w:szCs w:val="24"/>
          <w:u w:val="single"/>
        </w:rPr>
        <w:t>Б</w:t>
      </w:r>
      <w:proofErr w:type="gramStart"/>
      <w:r>
        <w:rPr>
          <w:rFonts w:ascii="Times New Roman" w:hAnsi="Times New Roman"/>
          <w:b/>
          <w:sz w:val="28"/>
          <w:szCs w:val="24"/>
          <w:u w:val="single"/>
        </w:rPr>
        <w:t>1</w:t>
      </w:r>
      <w:proofErr w:type="gramEnd"/>
      <w:r>
        <w:rPr>
          <w:rFonts w:ascii="Times New Roman" w:hAnsi="Times New Roman"/>
          <w:b/>
          <w:sz w:val="28"/>
          <w:szCs w:val="24"/>
          <w:u w:val="single"/>
        </w:rPr>
        <w:t>.Б.7</w:t>
      </w:r>
      <w:r w:rsidRPr="00A56A6D">
        <w:rPr>
          <w:rFonts w:ascii="Times New Roman" w:hAnsi="Times New Roman"/>
          <w:b/>
          <w:sz w:val="28"/>
          <w:szCs w:val="24"/>
          <w:u w:val="single"/>
        </w:rPr>
        <w:t xml:space="preserve"> </w:t>
      </w:r>
      <w:r w:rsidRPr="00A56A6D">
        <w:rPr>
          <w:rFonts w:ascii="Times New Roman" w:hAnsi="Times New Roman"/>
          <w:b/>
          <w:sz w:val="24"/>
          <w:szCs w:val="24"/>
          <w:u w:val="single"/>
        </w:rPr>
        <w:t>«</w:t>
      </w:r>
      <w:r>
        <w:rPr>
          <w:rFonts w:ascii="Times New Roman" w:hAnsi="Times New Roman"/>
          <w:b/>
          <w:sz w:val="24"/>
          <w:szCs w:val="24"/>
          <w:u w:val="single"/>
        </w:rPr>
        <w:t>Ф</w:t>
      </w:r>
      <w:r w:rsidRPr="00A56A6D">
        <w:rPr>
          <w:rFonts w:ascii="Times New Roman" w:hAnsi="Times New Roman"/>
          <w:b/>
          <w:sz w:val="24"/>
          <w:szCs w:val="24"/>
          <w:u w:val="single"/>
        </w:rPr>
        <w:t>ИЗИЧЕСКАЯ КУЛЬТУРА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И СПОРТ</w:t>
      </w:r>
      <w:r w:rsidRPr="00A56A6D">
        <w:rPr>
          <w:rFonts w:ascii="Times New Roman" w:hAnsi="Times New Roman"/>
          <w:b/>
          <w:sz w:val="24"/>
          <w:szCs w:val="24"/>
          <w:u w:val="single"/>
        </w:rPr>
        <w:t>»</w:t>
      </w:r>
    </w:p>
    <w:p w:rsidR="007772AD" w:rsidRPr="00EF7EF1" w:rsidRDefault="007772AD" w:rsidP="009C48E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F7EF1">
        <w:rPr>
          <w:rFonts w:ascii="Times New Roman" w:hAnsi="Times New Roman"/>
          <w:b/>
          <w:sz w:val="24"/>
          <w:szCs w:val="24"/>
        </w:rPr>
        <w:t>Цели и задачи дисциплины.</w:t>
      </w:r>
    </w:p>
    <w:p w:rsidR="007772AD" w:rsidRPr="00EF7EF1" w:rsidRDefault="007772AD" w:rsidP="007772AD">
      <w:pPr>
        <w:pStyle w:val="21"/>
        <w:spacing w:after="0" w:line="240" w:lineRule="auto"/>
        <w:ind w:firstLine="540"/>
        <w:rPr>
          <w:rFonts w:ascii="Times New Roman" w:hAnsi="Times New Roman"/>
        </w:rPr>
      </w:pPr>
      <w:r w:rsidRPr="00EF7EF1">
        <w:rPr>
          <w:rFonts w:ascii="Times New Roman" w:hAnsi="Times New Roman"/>
        </w:rPr>
        <w:t>Информационные и эмоциональные перегрузки, которым подвергаются студенты, очень часто приводят к срыву адаптационных процессов организма, за которыми следуют различные отклонения в состоянии здоровья. В основе здорового образа жизни студентов должна лежать культурная привычка к ежедневной двигательной активности в различных ее формах и повышение личной ответственности за уровень своего здоровья.</w:t>
      </w:r>
    </w:p>
    <w:p w:rsidR="007772AD" w:rsidRPr="00EF7EF1" w:rsidRDefault="007772AD" w:rsidP="007772AD">
      <w:pPr>
        <w:pStyle w:val="21"/>
        <w:spacing w:after="0" w:line="240" w:lineRule="auto"/>
        <w:ind w:firstLine="539"/>
        <w:rPr>
          <w:rFonts w:ascii="Times New Roman" w:hAnsi="Times New Roman"/>
        </w:rPr>
      </w:pPr>
      <w:r w:rsidRPr="00EF7EF1">
        <w:rPr>
          <w:rFonts w:ascii="Times New Roman" w:hAnsi="Times New Roman"/>
        </w:rPr>
        <w:t>Целью физического воспитания студентов является формирование физической кул</w:t>
      </w:r>
      <w:r w:rsidRPr="00EF7EF1">
        <w:rPr>
          <w:rFonts w:ascii="Times New Roman" w:hAnsi="Times New Roman"/>
        </w:rPr>
        <w:t>ь</w:t>
      </w:r>
      <w:r w:rsidRPr="00EF7EF1">
        <w:rPr>
          <w:rFonts w:ascii="Times New Roman" w:hAnsi="Times New Roman"/>
        </w:rPr>
        <w:t>туры как системного, интегративного качества личности, неотъемлемого компонента о</w:t>
      </w:r>
      <w:r w:rsidRPr="00EF7EF1">
        <w:rPr>
          <w:rFonts w:ascii="Times New Roman" w:hAnsi="Times New Roman"/>
        </w:rPr>
        <w:t>б</w:t>
      </w:r>
      <w:r w:rsidRPr="00EF7EF1">
        <w:rPr>
          <w:rFonts w:ascii="Times New Roman" w:hAnsi="Times New Roman"/>
        </w:rPr>
        <w:t>щей культуры будущего специалиста и способности направленного использования разн</w:t>
      </w:r>
      <w:r w:rsidRPr="00EF7EF1">
        <w:rPr>
          <w:rFonts w:ascii="Times New Roman" w:hAnsi="Times New Roman"/>
        </w:rPr>
        <w:t>о</w:t>
      </w:r>
      <w:r w:rsidRPr="00EF7EF1">
        <w:rPr>
          <w:rFonts w:ascii="Times New Roman" w:hAnsi="Times New Roman"/>
        </w:rPr>
        <w:t>образных средств физической культуры, спорта и туризма для сохранения и укрепления здоровья, психофизической подготовки и самоподготовки к будущей жизни и професси</w:t>
      </w:r>
      <w:r w:rsidRPr="00EF7EF1">
        <w:rPr>
          <w:rFonts w:ascii="Times New Roman" w:hAnsi="Times New Roman"/>
        </w:rPr>
        <w:t>о</w:t>
      </w:r>
      <w:r w:rsidRPr="00EF7EF1">
        <w:rPr>
          <w:rFonts w:ascii="Times New Roman" w:hAnsi="Times New Roman"/>
        </w:rPr>
        <w:t>нальной деятельности.</w:t>
      </w:r>
    </w:p>
    <w:p w:rsidR="007772AD" w:rsidRPr="00EF7EF1" w:rsidRDefault="007772AD" w:rsidP="007772AD">
      <w:pPr>
        <w:pStyle w:val="21"/>
        <w:spacing w:after="0" w:line="240" w:lineRule="auto"/>
        <w:ind w:firstLine="539"/>
        <w:rPr>
          <w:rFonts w:ascii="Times New Roman" w:hAnsi="Times New Roman"/>
        </w:rPr>
      </w:pPr>
      <w:r w:rsidRPr="00EF7EF1">
        <w:rPr>
          <w:rFonts w:ascii="Times New Roman" w:hAnsi="Times New Roman"/>
          <w:b/>
        </w:rPr>
        <w:t>Целью</w:t>
      </w:r>
      <w:r w:rsidRPr="00EF7EF1">
        <w:rPr>
          <w:rFonts w:ascii="Times New Roman" w:hAnsi="Times New Roman"/>
        </w:rPr>
        <w:t xml:space="preserve"> изучения дисциплины является формирование у студентов отношения к ф</w:t>
      </w:r>
      <w:r w:rsidRPr="00EF7EF1">
        <w:rPr>
          <w:rFonts w:ascii="Times New Roman" w:hAnsi="Times New Roman"/>
        </w:rPr>
        <w:t>и</w:t>
      </w:r>
      <w:r w:rsidRPr="00EF7EF1">
        <w:rPr>
          <w:rFonts w:ascii="Times New Roman" w:hAnsi="Times New Roman"/>
        </w:rPr>
        <w:t>зической культуре как к необходимому звену общекультурной ценности и общеоздоров</w:t>
      </w:r>
      <w:r w:rsidRPr="00EF7EF1">
        <w:rPr>
          <w:rFonts w:ascii="Times New Roman" w:hAnsi="Times New Roman"/>
        </w:rPr>
        <w:t>и</w:t>
      </w:r>
      <w:r w:rsidRPr="00EF7EF1">
        <w:rPr>
          <w:rFonts w:ascii="Times New Roman" w:hAnsi="Times New Roman"/>
        </w:rPr>
        <w:t>тельной тактики в профессиональной деятельности.</w:t>
      </w:r>
    </w:p>
    <w:p w:rsidR="007772AD" w:rsidRPr="00EF7EF1" w:rsidRDefault="007772AD" w:rsidP="007772AD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EF7EF1">
        <w:rPr>
          <w:rFonts w:ascii="Times New Roman" w:hAnsi="Times New Roman"/>
          <w:b/>
          <w:sz w:val="24"/>
          <w:szCs w:val="24"/>
        </w:rPr>
        <w:t xml:space="preserve">Задачи </w:t>
      </w:r>
      <w:r w:rsidRPr="00EF7EF1">
        <w:rPr>
          <w:rFonts w:ascii="Times New Roman" w:hAnsi="Times New Roman"/>
          <w:sz w:val="24"/>
          <w:szCs w:val="24"/>
        </w:rPr>
        <w:t>изучения дисциплины:</w:t>
      </w:r>
    </w:p>
    <w:p w:rsidR="007772AD" w:rsidRPr="00EF7EF1" w:rsidRDefault="007772AD" w:rsidP="007772AD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EF7EF1">
        <w:rPr>
          <w:rFonts w:ascii="Times New Roman" w:hAnsi="Times New Roman"/>
          <w:sz w:val="24"/>
          <w:szCs w:val="24"/>
        </w:rPr>
        <w:t>1. Выработать у студентов мотивационно - ценностные установки на качественное выполнение требований вузовской программы «Физическая культура» как неотъемлемого компонента здорового образа жизни, фактора общекультурного развития.</w:t>
      </w:r>
    </w:p>
    <w:p w:rsidR="007772AD" w:rsidRPr="00EF7EF1" w:rsidRDefault="007772AD" w:rsidP="007772AD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EF7EF1">
        <w:rPr>
          <w:rFonts w:ascii="Times New Roman" w:hAnsi="Times New Roman"/>
          <w:sz w:val="24"/>
          <w:szCs w:val="24"/>
        </w:rPr>
        <w:t>2. Укреплять здоровье студентов, повышать и поддерживать на оптимальном уровне физическую и умственную работоспособность, спортивную тренированность, психом</w:t>
      </w:r>
      <w:r w:rsidRPr="00EF7EF1">
        <w:rPr>
          <w:rFonts w:ascii="Times New Roman" w:hAnsi="Times New Roman"/>
          <w:sz w:val="24"/>
          <w:szCs w:val="24"/>
        </w:rPr>
        <w:t>о</w:t>
      </w:r>
      <w:r w:rsidRPr="00EF7EF1">
        <w:rPr>
          <w:rFonts w:ascii="Times New Roman" w:hAnsi="Times New Roman"/>
          <w:sz w:val="24"/>
          <w:szCs w:val="24"/>
        </w:rPr>
        <w:t>торную способность.</w:t>
      </w:r>
    </w:p>
    <w:p w:rsidR="007772AD" w:rsidRPr="00EF7EF1" w:rsidRDefault="007772AD" w:rsidP="007772AD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EF7EF1">
        <w:rPr>
          <w:rFonts w:ascii="Times New Roman" w:hAnsi="Times New Roman"/>
          <w:sz w:val="24"/>
          <w:szCs w:val="24"/>
        </w:rPr>
        <w:t>3. Прививать знания и обучать практическим навыкам использования средств физ</w:t>
      </w:r>
      <w:r w:rsidRPr="00EF7EF1">
        <w:rPr>
          <w:rFonts w:ascii="Times New Roman" w:hAnsi="Times New Roman"/>
          <w:sz w:val="24"/>
          <w:szCs w:val="24"/>
        </w:rPr>
        <w:t>и</w:t>
      </w:r>
      <w:r w:rsidRPr="00EF7EF1">
        <w:rPr>
          <w:rFonts w:ascii="Times New Roman" w:hAnsi="Times New Roman"/>
          <w:sz w:val="24"/>
          <w:szCs w:val="24"/>
        </w:rPr>
        <w:t>ческой культуры для укрепления и восстановления здоровья.</w:t>
      </w:r>
    </w:p>
    <w:p w:rsidR="007772AD" w:rsidRPr="00EF7EF1" w:rsidRDefault="007772AD" w:rsidP="007772AD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EF7EF1">
        <w:rPr>
          <w:rFonts w:ascii="Times New Roman" w:hAnsi="Times New Roman"/>
          <w:sz w:val="24"/>
          <w:szCs w:val="24"/>
        </w:rPr>
        <w:t>4. Развивать и совершенствовать физические качества, поддерживая их на должном уровне, на протяжении всех лет обучения в ВУЗе.</w:t>
      </w:r>
    </w:p>
    <w:p w:rsidR="007772AD" w:rsidRPr="00EF7EF1" w:rsidRDefault="007772AD" w:rsidP="007772AD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EF7EF1">
        <w:rPr>
          <w:rFonts w:ascii="Times New Roman" w:hAnsi="Times New Roman"/>
          <w:sz w:val="24"/>
          <w:szCs w:val="24"/>
        </w:rPr>
        <w:t>5. Обучать различным двигательным навыкам, сочетая с профессионально-прикладной физической подготовкой.</w:t>
      </w:r>
    </w:p>
    <w:p w:rsidR="007772AD" w:rsidRPr="00EF7EF1" w:rsidRDefault="007772AD" w:rsidP="007772AD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EF7EF1">
        <w:rPr>
          <w:rFonts w:ascii="Times New Roman" w:hAnsi="Times New Roman"/>
          <w:sz w:val="24"/>
          <w:szCs w:val="24"/>
        </w:rPr>
        <w:t xml:space="preserve">6. Обучать методам оценки физического, функционального, </w:t>
      </w:r>
      <w:proofErr w:type="spellStart"/>
      <w:r w:rsidRPr="00EF7EF1">
        <w:rPr>
          <w:rFonts w:ascii="Times New Roman" w:hAnsi="Times New Roman"/>
          <w:sz w:val="24"/>
          <w:szCs w:val="24"/>
        </w:rPr>
        <w:t>психо-эмоционального</w:t>
      </w:r>
      <w:proofErr w:type="spellEnd"/>
      <w:r w:rsidRPr="00EF7EF1">
        <w:rPr>
          <w:rFonts w:ascii="Times New Roman" w:hAnsi="Times New Roman"/>
          <w:sz w:val="24"/>
          <w:szCs w:val="24"/>
        </w:rPr>
        <w:t xml:space="preserve"> и энергетического состояния организма и методам коррекции средствами физической кул</w:t>
      </w:r>
      <w:r w:rsidRPr="00EF7EF1">
        <w:rPr>
          <w:rFonts w:ascii="Times New Roman" w:hAnsi="Times New Roman"/>
          <w:sz w:val="24"/>
          <w:szCs w:val="24"/>
        </w:rPr>
        <w:t>ь</w:t>
      </w:r>
      <w:r w:rsidRPr="00EF7EF1">
        <w:rPr>
          <w:rFonts w:ascii="Times New Roman" w:hAnsi="Times New Roman"/>
          <w:sz w:val="24"/>
          <w:szCs w:val="24"/>
        </w:rPr>
        <w:t>туры.</w:t>
      </w:r>
    </w:p>
    <w:p w:rsidR="007772AD" w:rsidRPr="00EF7EF1" w:rsidRDefault="007772AD" w:rsidP="007772AD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EF7EF1">
        <w:rPr>
          <w:rFonts w:ascii="Times New Roman" w:hAnsi="Times New Roman"/>
          <w:sz w:val="24"/>
          <w:szCs w:val="24"/>
        </w:rPr>
        <w:t>7. Обучать составлению и проведению комплексов утренней гигиенической  и пр</w:t>
      </w:r>
      <w:r w:rsidRPr="00EF7EF1">
        <w:rPr>
          <w:rFonts w:ascii="Times New Roman" w:hAnsi="Times New Roman"/>
          <w:sz w:val="24"/>
          <w:szCs w:val="24"/>
        </w:rPr>
        <w:t>о</w:t>
      </w:r>
      <w:r w:rsidRPr="00EF7EF1">
        <w:rPr>
          <w:rFonts w:ascii="Times New Roman" w:hAnsi="Times New Roman"/>
          <w:sz w:val="24"/>
          <w:szCs w:val="24"/>
        </w:rPr>
        <w:t>изводственной гимнастики, формировать соблюдение требований личной и общественной гигиены, прививать мотивационно - ценностное отношение к ежедневному выполнению двигательного режима, интерес к занятиям спортом и желание к отказу от вредных пр</w:t>
      </w:r>
      <w:r w:rsidRPr="00EF7EF1">
        <w:rPr>
          <w:rFonts w:ascii="Times New Roman" w:hAnsi="Times New Roman"/>
          <w:sz w:val="24"/>
          <w:szCs w:val="24"/>
        </w:rPr>
        <w:t>и</w:t>
      </w:r>
      <w:r w:rsidRPr="00EF7EF1">
        <w:rPr>
          <w:rFonts w:ascii="Times New Roman" w:hAnsi="Times New Roman"/>
          <w:sz w:val="24"/>
          <w:szCs w:val="24"/>
        </w:rPr>
        <w:t>вычек.</w:t>
      </w:r>
    </w:p>
    <w:p w:rsidR="007772AD" w:rsidRPr="00EF7EF1" w:rsidRDefault="007772AD" w:rsidP="009C48E0">
      <w:pPr>
        <w:numPr>
          <w:ilvl w:val="1"/>
          <w:numId w:val="12"/>
        </w:numPr>
        <w:tabs>
          <w:tab w:val="num" w:pos="900"/>
        </w:tabs>
        <w:spacing w:after="0" w:line="240" w:lineRule="auto"/>
        <w:ind w:left="-142" w:firstLine="568"/>
        <w:rPr>
          <w:rFonts w:ascii="Times New Roman" w:hAnsi="Times New Roman"/>
          <w:b/>
          <w:sz w:val="24"/>
          <w:szCs w:val="24"/>
        </w:rPr>
      </w:pPr>
      <w:r w:rsidRPr="00EF7EF1">
        <w:rPr>
          <w:rFonts w:ascii="Times New Roman" w:hAnsi="Times New Roman"/>
          <w:b/>
          <w:sz w:val="24"/>
          <w:szCs w:val="24"/>
        </w:rPr>
        <w:t xml:space="preserve">2. Место учебной дисциплины в структуре </w:t>
      </w:r>
      <w:r w:rsidR="00A1409E">
        <w:rPr>
          <w:rFonts w:ascii="Times New Roman" w:hAnsi="Times New Roman"/>
          <w:b/>
          <w:sz w:val="24"/>
          <w:szCs w:val="24"/>
        </w:rPr>
        <w:t>ОПОП</w:t>
      </w:r>
      <w:r w:rsidRPr="00EF7EF1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EF7EF1">
        <w:rPr>
          <w:rFonts w:ascii="Times New Roman" w:hAnsi="Times New Roman"/>
          <w:b/>
          <w:sz w:val="24"/>
          <w:szCs w:val="24"/>
        </w:rPr>
        <w:t>ВО</w:t>
      </w:r>
      <w:proofErr w:type="gramEnd"/>
    </w:p>
    <w:p w:rsidR="007772AD" w:rsidRDefault="007772AD" w:rsidP="007772A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F7EF1">
        <w:rPr>
          <w:rFonts w:ascii="Times New Roman" w:hAnsi="Times New Roman"/>
          <w:sz w:val="24"/>
          <w:szCs w:val="24"/>
        </w:rPr>
        <w:t xml:space="preserve">Дисциплина «Физическая культура» относится к государственным, обязательным дисциплинам. </w:t>
      </w:r>
    </w:p>
    <w:p w:rsidR="007772AD" w:rsidRPr="003D1EB8" w:rsidRDefault="007772AD" w:rsidP="007772AD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  <w:r w:rsidRPr="003D1EB8">
        <w:rPr>
          <w:rFonts w:ascii="Times New Roman" w:hAnsi="Times New Roman"/>
          <w:b/>
          <w:sz w:val="24"/>
          <w:szCs w:val="24"/>
        </w:rPr>
        <w:t xml:space="preserve">3. </w:t>
      </w:r>
      <w:r w:rsidRPr="003D1EB8">
        <w:rPr>
          <w:rFonts w:ascii="Times New Roman" w:hAnsi="Times New Roman"/>
          <w:b/>
          <w:sz w:val="24"/>
          <w:szCs w:val="24"/>
          <w:lang w:eastAsia="ru-RU"/>
        </w:rPr>
        <w:t xml:space="preserve"> Компетенции студента, формируемые в результате освоения учебной дисц</w:t>
      </w:r>
      <w:r w:rsidRPr="003D1EB8">
        <w:rPr>
          <w:rFonts w:ascii="Times New Roman" w:hAnsi="Times New Roman"/>
          <w:b/>
          <w:sz w:val="24"/>
          <w:szCs w:val="24"/>
          <w:lang w:eastAsia="ru-RU"/>
        </w:rPr>
        <w:t>и</w:t>
      </w:r>
      <w:r w:rsidRPr="003D1EB8">
        <w:rPr>
          <w:rFonts w:ascii="Times New Roman" w:hAnsi="Times New Roman"/>
          <w:b/>
          <w:sz w:val="24"/>
          <w:szCs w:val="24"/>
          <w:lang w:eastAsia="ru-RU"/>
        </w:rPr>
        <w:t>плины</w:t>
      </w:r>
    </w:p>
    <w:p w:rsidR="007772AD" w:rsidRPr="00EF7EF1" w:rsidRDefault="007772AD" w:rsidP="007772A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F7EF1">
        <w:rPr>
          <w:rFonts w:ascii="Times New Roman" w:hAnsi="Times New Roman"/>
          <w:sz w:val="24"/>
          <w:szCs w:val="24"/>
        </w:rPr>
        <w:lastRenderedPageBreak/>
        <w:t>В результате освоения дисциплины обучающийся должен демонстрировать следу</w:t>
      </w:r>
      <w:r w:rsidRPr="00EF7EF1">
        <w:rPr>
          <w:rFonts w:ascii="Times New Roman" w:hAnsi="Times New Roman"/>
          <w:sz w:val="24"/>
          <w:szCs w:val="24"/>
        </w:rPr>
        <w:t>ю</w:t>
      </w:r>
      <w:r w:rsidRPr="00EF7EF1">
        <w:rPr>
          <w:rFonts w:ascii="Times New Roman" w:hAnsi="Times New Roman"/>
          <w:sz w:val="24"/>
          <w:szCs w:val="24"/>
        </w:rPr>
        <w:t>щие результаты образования (ОК-8):</w:t>
      </w:r>
    </w:p>
    <w:p w:rsidR="007772AD" w:rsidRPr="00EF7EF1" w:rsidRDefault="007772AD" w:rsidP="007772A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F7EF1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EF7EF1">
        <w:rPr>
          <w:rFonts w:ascii="Times New Roman" w:hAnsi="Times New Roman"/>
          <w:sz w:val="24"/>
          <w:szCs w:val="24"/>
        </w:rPr>
        <w:t>владеть способностью использовать</w:t>
      </w:r>
      <w:proofErr w:type="gramEnd"/>
      <w:r w:rsidRPr="00EF7EF1">
        <w:rPr>
          <w:rFonts w:ascii="Times New Roman" w:hAnsi="Times New Roman"/>
          <w:sz w:val="24"/>
          <w:szCs w:val="24"/>
        </w:rPr>
        <w:t xml:space="preserve"> методы и инструменты физической культуры для обеспечения полноценной социальной и профессиональной деятельности.</w:t>
      </w:r>
    </w:p>
    <w:p w:rsidR="007772AD" w:rsidRPr="00EF7EF1" w:rsidRDefault="007772AD" w:rsidP="007772A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F7EF1">
        <w:rPr>
          <w:rFonts w:ascii="Times New Roman" w:hAnsi="Times New Roman"/>
          <w:sz w:val="24"/>
          <w:szCs w:val="24"/>
        </w:rPr>
        <w:t>Студент должен:</w:t>
      </w:r>
    </w:p>
    <w:p w:rsidR="007772AD" w:rsidRPr="00EF7EF1" w:rsidRDefault="007772AD" w:rsidP="007772A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F7EF1">
        <w:rPr>
          <w:rFonts w:ascii="Times New Roman" w:hAnsi="Times New Roman"/>
          <w:b/>
          <w:sz w:val="24"/>
          <w:szCs w:val="24"/>
        </w:rPr>
        <w:t xml:space="preserve">знать, понимать: - </w:t>
      </w:r>
      <w:r w:rsidRPr="00EF7EF1">
        <w:rPr>
          <w:rFonts w:ascii="Times New Roman" w:hAnsi="Times New Roman"/>
          <w:sz w:val="24"/>
          <w:szCs w:val="24"/>
        </w:rPr>
        <w:t>роль физической культуры в развитии человека и подготовке специалиста к будущей профессиональной деятельности;</w:t>
      </w:r>
    </w:p>
    <w:p w:rsidR="007772AD" w:rsidRPr="00EF7EF1" w:rsidRDefault="007772AD" w:rsidP="007772A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F7EF1">
        <w:rPr>
          <w:rFonts w:ascii="Times New Roman" w:hAnsi="Times New Roman"/>
          <w:sz w:val="24"/>
          <w:szCs w:val="24"/>
        </w:rPr>
        <w:t>-социально-биологические, естественнонаучные и психолого-педагогические основы физической культуры и здорового образа жизни;</w:t>
      </w:r>
    </w:p>
    <w:p w:rsidR="007772AD" w:rsidRPr="00EF7EF1" w:rsidRDefault="007772AD" w:rsidP="007772A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F7EF1">
        <w:rPr>
          <w:rFonts w:ascii="Times New Roman" w:hAnsi="Times New Roman"/>
          <w:sz w:val="24"/>
          <w:szCs w:val="24"/>
        </w:rPr>
        <w:t>- влияние оздоровительных систем физического воспитания на укрепление здоровья, профилактику заболеваний и вредных привычек;</w:t>
      </w:r>
    </w:p>
    <w:p w:rsidR="007772AD" w:rsidRPr="00EF7EF1" w:rsidRDefault="007772AD" w:rsidP="007772AD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EF7EF1">
        <w:rPr>
          <w:rFonts w:ascii="Times New Roman" w:hAnsi="Times New Roman"/>
          <w:sz w:val="24"/>
          <w:szCs w:val="24"/>
        </w:rPr>
        <w:t>- способы контроля и оценки физической подготовленности, физического развития и функционального состояния;</w:t>
      </w:r>
    </w:p>
    <w:p w:rsidR="007772AD" w:rsidRPr="00EF7EF1" w:rsidRDefault="007772AD" w:rsidP="007772A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F7EF1">
        <w:rPr>
          <w:rFonts w:ascii="Times New Roman" w:hAnsi="Times New Roman"/>
          <w:sz w:val="24"/>
          <w:szCs w:val="24"/>
        </w:rPr>
        <w:t>- правила и способы планирования индивидуальных занятий различной целевой н</w:t>
      </w:r>
      <w:r w:rsidRPr="00EF7EF1">
        <w:rPr>
          <w:rFonts w:ascii="Times New Roman" w:hAnsi="Times New Roman"/>
          <w:sz w:val="24"/>
          <w:szCs w:val="24"/>
        </w:rPr>
        <w:t>а</w:t>
      </w:r>
      <w:r w:rsidRPr="00EF7EF1">
        <w:rPr>
          <w:rFonts w:ascii="Times New Roman" w:hAnsi="Times New Roman"/>
          <w:sz w:val="24"/>
          <w:szCs w:val="24"/>
        </w:rPr>
        <w:t>правленности.</w:t>
      </w:r>
    </w:p>
    <w:p w:rsidR="007772AD" w:rsidRPr="00EF7EF1" w:rsidRDefault="007772AD" w:rsidP="007772A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F7EF1">
        <w:rPr>
          <w:rFonts w:ascii="Times New Roman" w:hAnsi="Times New Roman"/>
          <w:b/>
          <w:sz w:val="24"/>
          <w:szCs w:val="24"/>
        </w:rPr>
        <w:t xml:space="preserve">уметь: - </w:t>
      </w:r>
      <w:r w:rsidRPr="00EF7EF1">
        <w:rPr>
          <w:rFonts w:ascii="Times New Roman" w:hAnsi="Times New Roman"/>
          <w:sz w:val="24"/>
          <w:szCs w:val="24"/>
        </w:rPr>
        <w:t>творчески использовать средства и методы физического воспитания для с</w:t>
      </w:r>
      <w:r w:rsidRPr="00EF7EF1">
        <w:rPr>
          <w:rFonts w:ascii="Times New Roman" w:hAnsi="Times New Roman"/>
          <w:sz w:val="24"/>
          <w:szCs w:val="24"/>
        </w:rPr>
        <w:t>о</w:t>
      </w:r>
      <w:r w:rsidRPr="00EF7EF1">
        <w:rPr>
          <w:rFonts w:ascii="Times New Roman" w:hAnsi="Times New Roman"/>
          <w:sz w:val="24"/>
          <w:szCs w:val="24"/>
        </w:rPr>
        <w:t>хранения и укрепления здоровья, повышения общефизической и умственной работосп</w:t>
      </w:r>
      <w:r w:rsidRPr="00EF7EF1">
        <w:rPr>
          <w:rFonts w:ascii="Times New Roman" w:hAnsi="Times New Roman"/>
          <w:sz w:val="24"/>
          <w:szCs w:val="24"/>
        </w:rPr>
        <w:t>о</w:t>
      </w:r>
      <w:r w:rsidRPr="00EF7EF1">
        <w:rPr>
          <w:rFonts w:ascii="Times New Roman" w:hAnsi="Times New Roman"/>
          <w:sz w:val="24"/>
          <w:szCs w:val="24"/>
        </w:rPr>
        <w:t>собности, формирования профессионально важных психофизических качеств, подготовке к службе в Вооруженных Силах Российской Федерации.</w:t>
      </w:r>
    </w:p>
    <w:p w:rsidR="007772AD" w:rsidRPr="00EF7EF1" w:rsidRDefault="007772AD" w:rsidP="007772A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F7EF1">
        <w:rPr>
          <w:rFonts w:ascii="Times New Roman" w:hAnsi="Times New Roman"/>
          <w:b/>
          <w:sz w:val="24"/>
          <w:szCs w:val="24"/>
        </w:rPr>
        <w:t xml:space="preserve">владеть: - </w:t>
      </w:r>
      <w:r w:rsidRPr="00EF7EF1">
        <w:rPr>
          <w:rFonts w:ascii="Times New Roman" w:hAnsi="Times New Roman"/>
          <w:sz w:val="24"/>
          <w:szCs w:val="24"/>
        </w:rPr>
        <w:t>системой практических умений и навыков, обеспечивающих сохранение и укрепление здоровья, способствующей развитию и совершенствованию профессионально важных психофизических качеств (с выполнением установленных нормативов по общей физической и спортивно-технической подготовке).</w:t>
      </w:r>
    </w:p>
    <w:p w:rsidR="007772AD" w:rsidRPr="00EF7EF1" w:rsidRDefault="007772AD" w:rsidP="007772A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F7EF1">
        <w:rPr>
          <w:rFonts w:ascii="Times New Roman" w:hAnsi="Times New Roman"/>
          <w:sz w:val="24"/>
          <w:szCs w:val="24"/>
        </w:rPr>
        <w:t>- методами физического воспитания и укрепления здоровья для достижения должн</w:t>
      </w:r>
      <w:r w:rsidRPr="00EF7EF1">
        <w:rPr>
          <w:rFonts w:ascii="Times New Roman" w:hAnsi="Times New Roman"/>
          <w:sz w:val="24"/>
          <w:szCs w:val="24"/>
        </w:rPr>
        <w:t>о</w:t>
      </w:r>
      <w:r w:rsidRPr="00EF7EF1">
        <w:rPr>
          <w:rFonts w:ascii="Times New Roman" w:hAnsi="Times New Roman"/>
          <w:sz w:val="24"/>
          <w:szCs w:val="24"/>
        </w:rPr>
        <w:t>го уровня физической подготовленности к полноценной социальной и профессиональной деятельности.</w:t>
      </w:r>
    </w:p>
    <w:p w:rsidR="007772AD" w:rsidRDefault="007772AD" w:rsidP="007772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F7EF1">
        <w:rPr>
          <w:rFonts w:ascii="Times New Roman" w:hAnsi="Times New Roman"/>
          <w:sz w:val="24"/>
          <w:szCs w:val="24"/>
        </w:rPr>
        <w:t>- способностью самостоятельно приобретать и использовать в практической де</w:t>
      </w:r>
      <w:r w:rsidRPr="00EF7EF1">
        <w:rPr>
          <w:rFonts w:ascii="Times New Roman" w:hAnsi="Times New Roman"/>
          <w:sz w:val="24"/>
          <w:szCs w:val="24"/>
        </w:rPr>
        <w:t>я</w:t>
      </w:r>
      <w:r w:rsidRPr="00EF7EF1">
        <w:rPr>
          <w:rFonts w:ascii="Times New Roman" w:hAnsi="Times New Roman"/>
          <w:sz w:val="24"/>
          <w:szCs w:val="24"/>
        </w:rPr>
        <w:t>тельности новые знания и умения, стремиться к саморазвитию</w:t>
      </w:r>
    </w:p>
    <w:p w:rsidR="007772AD" w:rsidRPr="00F03199" w:rsidRDefault="007772AD" w:rsidP="007772AD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7772AD" w:rsidRPr="0035249C" w:rsidRDefault="007772AD" w:rsidP="006C18DC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35249C">
        <w:rPr>
          <w:rFonts w:ascii="Times New Roman" w:hAnsi="Times New Roman"/>
          <w:b/>
          <w:sz w:val="24"/>
          <w:szCs w:val="24"/>
          <w:u w:val="single"/>
        </w:rPr>
        <w:lastRenderedPageBreak/>
        <w:t>«ЭЛЕКТИВНЫЕ КУРСЫ ПО ФИЗИЧЕСКОЙ КУЛЬТУРЕ»</w:t>
      </w:r>
    </w:p>
    <w:p w:rsidR="007772AD" w:rsidRPr="0035249C" w:rsidRDefault="007772AD" w:rsidP="007772AD">
      <w:pPr>
        <w:pStyle w:val="21"/>
        <w:spacing w:after="0" w:line="240" w:lineRule="auto"/>
        <w:ind w:firstLine="567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</w:rPr>
        <w:t xml:space="preserve">1. </w:t>
      </w:r>
      <w:r w:rsidRPr="0035249C">
        <w:rPr>
          <w:rFonts w:ascii="Times New Roman" w:hAnsi="Times New Roman"/>
          <w:b/>
        </w:rPr>
        <w:t>Цель элективных курсов по физической культуре:</w:t>
      </w:r>
    </w:p>
    <w:p w:rsidR="007772AD" w:rsidRPr="0035249C" w:rsidRDefault="007772AD" w:rsidP="007772AD">
      <w:pPr>
        <w:pStyle w:val="21"/>
        <w:spacing w:after="0" w:line="240" w:lineRule="auto"/>
        <w:ind w:firstLine="567"/>
        <w:rPr>
          <w:rFonts w:ascii="Times New Roman" w:hAnsi="Times New Roman"/>
        </w:rPr>
      </w:pPr>
      <w:r w:rsidRPr="0035249C">
        <w:rPr>
          <w:rFonts w:ascii="Times New Roman" w:hAnsi="Times New Roman"/>
        </w:rPr>
        <w:t>Целью элективных курсов по физической культуре является формирование общ</w:t>
      </w:r>
      <w:r w:rsidRPr="0035249C">
        <w:rPr>
          <w:rFonts w:ascii="Times New Roman" w:hAnsi="Times New Roman"/>
        </w:rPr>
        <w:t>е</w:t>
      </w:r>
      <w:r w:rsidRPr="0035249C">
        <w:rPr>
          <w:rFonts w:ascii="Times New Roman" w:hAnsi="Times New Roman"/>
        </w:rPr>
        <w:t>культурных компетенций: ОК-16 способность использовать методы и средства физич</w:t>
      </w:r>
      <w:r w:rsidRPr="0035249C">
        <w:rPr>
          <w:rFonts w:ascii="Times New Roman" w:hAnsi="Times New Roman"/>
        </w:rPr>
        <w:t>е</w:t>
      </w:r>
      <w:r w:rsidRPr="0035249C">
        <w:rPr>
          <w:rFonts w:ascii="Times New Roman" w:hAnsi="Times New Roman"/>
        </w:rPr>
        <w:t>ской культуры для обеспечения полноценной социальной и профессиональной деятельн</w:t>
      </w:r>
      <w:r w:rsidRPr="0035249C">
        <w:rPr>
          <w:rFonts w:ascii="Times New Roman" w:hAnsi="Times New Roman"/>
        </w:rPr>
        <w:t>о</w:t>
      </w:r>
      <w:r w:rsidRPr="0035249C">
        <w:rPr>
          <w:rFonts w:ascii="Times New Roman" w:hAnsi="Times New Roman"/>
        </w:rPr>
        <w:t>сти;</w:t>
      </w:r>
    </w:p>
    <w:p w:rsidR="007772AD" w:rsidRPr="0035249C" w:rsidRDefault="007772AD" w:rsidP="007772AD">
      <w:pPr>
        <w:pStyle w:val="21"/>
        <w:spacing w:after="0" w:line="240" w:lineRule="auto"/>
        <w:ind w:firstLine="567"/>
        <w:rPr>
          <w:rFonts w:ascii="Times New Roman" w:hAnsi="Times New Roman"/>
        </w:rPr>
      </w:pPr>
      <w:r w:rsidRPr="0035249C">
        <w:rPr>
          <w:rFonts w:ascii="Times New Roman" w:hAnsi="Times New Roman"/>
        </w:rPr>
        <w:t>Задачами курсов являются:</w:t>
      </w:r>
    </w:p>
    <w:p w:rsidR="007772AD" w:rsidRPr="0035249C" w:rsidRDefault="007772AD" w:rsidP="009C48E0">
      <w:pPr>
        <w:pStyle w:val="aff"/>
        <w:numPr>
          <w:ilvl w:val="0"/>
          <w:numId w:val="24"/>
        </w:numPr>
        <w:tabs>
          <w:tab w:val="left" w:pos="284"/>
        </w:tabs>
        <w:ind w:left="0" w:firstLine="567"/>
        <w:jc w:val="both"/>
      </w:pPr>
      <w:r w:rsidRPr="0035249C">
        <w:t>сохранение и укрепление здоровья студентов, содействие правильному фо</w:t>
      </w:r>
      <w:r w:rsidRPr="0035249C">
        <w:t>р</w:t>
      </w:r>
      <w:r w:rsidRPr="0035249C">
        <w:t>мированию и всестороннему развитию организма, поддержание высокой работоспособн</w:t>
      </w:r>
      <w:r w:rsidRPr="0035249C">
        <w:t>о</w:t>
      </w:r>
      <w:r w:rsidRPr="0035249C">
        <w:t>сти на протяжении всего периода обучения;</w:t>
      </w:r>
    </w:p>
    <w:p w:rsidR="007772AD" w:rsidRPr="0035249C" w:rsidRDefault="007772AD" w:rsidP="009C48E0">
      <w:pPr>
        <w:pStyle w:val="aff"/>
        <w:numPr>
          <w:ilvl w:val="0"/>
          <w:numId w:val="24"/>
        </w:numPr>
        <w:tabs>
          <w:tab w:val="left" w:pos="284"/>
        </w:tabs>
        <w:ind w:left="0" w:firstLine="567"/>
        <w:jc w:val="both"/>
      </w:pPr>
      <w:r w:rsidRPr="0035249C">
        <w:t>понимание социальной значимости прикладной физической культуры и её роли в развитии личности и подготовке к профессиональной деятельности;</w:t>
      </w:r>
    </w:p>
    <w:p w:rsidR="007772AD" w:rsidRPr="0035249C" w:rsidRDefault="007772AD" w:rsidP="007772AD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5249C">
        <w:rPr>
          <w:rFonts w:ascii="Times New Roman" w:hAnsi="Times New Roman"/>
          <w:sz w:val="24"/>
          <w:szCs w:val="24"/>
        </w:rPr>
        <w:t>3.приобретение знаний научно - биологических, педагогических и практических о</w:t>
      </w:r>
      <w:r w:rsidRPr="0035249C">
        <w:rPr>
          <w:rFonts w:ascii="Times New Roman" w:hAnsi="Times New Roman"/>
          <w:sz w:val="24"/>
          <w:szCs w:val="24"/>
        </w:rPr>
        <w:t>с</w:t>
      </w:r>
      <w:r w:rsidRPr="0035249C">
        <w:rPr>
          <w:rFonts w:ascii="Times New Roman" w:hAnsi="Times New Roman"/>
          <w:sz w:val="24"/>
          <w:szCs w:val="24"/>
        </w:rPr>
        <w:t>нов физической культуры и здорового образа жизни;</w:t>
      </w:r>
    </w:p>
    <w:p w:rsidR="007772AD" w:rsidRPr="0035249C" w:rsidRDefault="007772AD" w:rsidP="007772AD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5249C">
        <w:rPr>
          <w:rFonts w:ascii="Times New Roman" w:hAnsi="Times New Roman"/>
          <w:sz w:val="24"/>
          <w:szCs w:val="24"/>
        </w:rPr>
        <w:t>4. формирование мотивационно-ценностного отношения к физической культуре, у</w:t>
      </w:r>
      <w:r w:rsidRPr="0035249C">
        <w:rPr>
          <w:rFonts w:ascii="Times New Roman" w:hAnsi="Times New Roman"/>
          <w:sz w:val="24"/>
          <w:szCs w:val="24"/>
        </w:rPr>
        <w:t>с</w:t>
      </w:r>
      <w:r w:rsidRPr="0035249C">
        <w:rPr>
          <w:rFonts w:ascii="Times New Roman" w:hAnsi="Times New Roman"/>
          <w:sz w:val="24"/>
          <w:szCs w:val="24"/>
        </w:rPr>
        <w:t>тановки на здоровый стиль жизни, физическое совершенствование и самовоспитание пр</w:t>
      </w:r>
      <w:r w:rsidRPr="0035249C">
        <w:rPr>
          <w:rFonts w:ascii="Times New Roman" w:hAnsi="Times New Roman"/>
          <w:sz w:val="24"/>
          <w:szCs w:val="24"/>
        </w:rPr>
        <w:t>и</w:t>
      </w:r>
      <w:r w:rsidRPr="0035249C">
        <w:rPr>
          <w:rFonts w:ascii="Times New Roman" w:hAnsi="Times New Roman"/>
          <w:sz w:val="24"/>
          <w:szCs w:val="24"/>
        </w:rPr>
        <w:t>вычки к регулярным занятиям физическими упражнениями и спортом;</w:t>
      </w:r>
    </w:p>
    <w:p w:rsidR="007772AD" w:rsidRPr="0035249C" w:rsidRDefault="007772AD" w:rsidP="007772AD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5249C">
        <w:rPr>
          <w:rFonts w:ascii="Times New Roman" w:hAnsi="Times New Roman"/>
          <w:sz w:val="24"/>
          <w:szCs w:val="24"/>
        </w:rPr>
        <w:t>5. овладение системой практических умений и навыков, обеспечивающих сохран</w:t>
      </w:r>
      <w:r w:rsidRPr="0035249C">
        <w:rPr>
          <w:rFonts w:ascii="Times New Roman" w:hAnsi="Times New Roman"/>
          <w:sz w:val="24"/>
          <w:szCs w:val="24"/>
        </w:rPr>
        <w:t>е</w:t>
      </w:r>
      <w:r w:rsidRPr="0035249C">
        <w:rPr>
          <w:rFonts w:ascii="Times New Roman" w:hAnsi="Times New Roman"/>
          <w:sz w:val="24"/>
          <w:szCs w:val="24"/>
        </w:rPr>
        <w:t xml:space="preserve">ние и укрепление здоровья, психическое благополучие, развитие и совершенствование психофизических способностей, качеств и свойств личности, </w:t>
      </w:r>
      <w:proofErr w:type="spellStart"/>
      <w:r w:rsidRPr="0035249C">
        <w:rPr>
          <w:rFonts w:ascii="Times New Roman" w:hAnsi="Times New Roman"/>
          <w:sz w:val="24"/>
          <w:szCs w:val="24"/>
        </w:rPr>
        <w:t>сам</w:t>
      </w:r>
      <w:r w:rsidR="00A1409E">
        <w:rPr>
          <w:rFonts w:ascii="Times New Roman" w:hAnsi="Times New Roman"/>
          <w:sz w:val="24"/>
          <w:szCs w:val="24"/>
        </w:rPr>
        <w:t>опоп</w:t>
      </w:r>
      <w:r w:rsidRPr="0035249C">
        <w:rPr>
          <w:rFonts w:ascii="Times New Roman" w:hAnsi="Times New Roman"/>
          <w:sz w:val="24"/>
          <w:szCs w:val="24"/>
        </w:rPr>
        <w:t>ределение</w:t>
      </w:r>
      <w:proofErr w:type="spellEnd"/>
      <w:r w:rsidRPr="0035249C">
        <w:rPr>
          <w:rFonts w:ascii="Times New Roman" w:hAnsi="Times New Roman"/>
          <w:sz w:val="24"/>
          <w:szCs w:val="24"/>
        </w:rPr>
        <w:t xml:space="preserve"> в физич</w:t>
      </w:r>
      <w:r w:rsidRPr="0035249C">
        <w:rPr>
          <w:rFonts w:ascii="Times New Roman" w:hAnsi="Times New Roman"/>
          <w:sz w:val="24"/>
          <w:szCs w:val="24"/>
        </w:rPr>
        <w:t>е</w:t>
      </w:r>
      <w:r w:rsidRPr="0035249C">
        <w:rPr>
          <w:rFonts w:ascii="Times New Roman" w:hAnsi="Times New Roman"/>
          <w:sz w:val="24"/>
          <w:szCs w:val="24"/>
        </w:rPr>
        <w:t>ской культуре и спорте;</w:t>
      </w:r>
    </w:p>
    <w:p w:rsidR="007772AD" w:rsidRPr="0035249C" w:rsidRDefault="007772AD" w:rsidP="007772AD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5249C">
        <w:rPr>
          <w:rFonts w:ascii="Times New Roman" w:hAnsi="Times New Roman"/>
          <w:sz w:val="24"/>
          <w:szCs w:val="24"/>
        </w:rPr>
        <w:t>6. приобретение личного опыта повышения двигательных и функциональных во</w:t>
      </w:r>
      <w:r w:rsidRPr="0035249C">
        <w:rPr>
          <w:rFonts w:ascii="Times New Roman" w:hAnsi="Times New Roman"/>
          <w:sz w:val="24"/>
          <w:szCs w:val="24"/>
        </w:rPr>
        <w:t>з</w:t>
      </w:r>
      <w:r w:rsidRPr="0035249C">
        <w:rPr>
          <w:rFonts w:ascii="Times New Roman" w:hAnsi="Times New Roman"/>
          <w:sz w:val="24"/>
          <w:szCs w:val="24"/>
        </w:rPr>
        <w:t>можностей, обеспечение общей и профессионально-прикладной физической подготовле</w:t>
      </w:r>
      <w:r w:rsidRPr="0035249C">
        <w:rPr>
          <w:rFonts w:ascii="Times New Roman" w:hAnsi="Times New Roman"/>
          <w:sz w:val="24"/>
          <w:szCs w:val="24"/>
        </w:rPr>
        <w:t>н</w:t>
      </w:r>
      <w:r w:rsidRPr="0035249C">
        <w:rPr>
          <w:rFonts w:ascii="Times New Roman" w:hAnsi="Times New Roman"/>
          <w:sz w:val="24"/>
          <w:szCs w:val="24"/>
        </w:rPr>
        <w:t xml:space="preserve">ности к будущей профессии и быту; </w:t>
      </w:r>
    </w:p>
    <w:p w:rsidR="007772AD" w:rsidRPr="0035249C" w:rsidRDefault="007772AD" w:rsidP="007772AD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5249C">
        <w:rPr>
          <w:rFonts w:ascii="Times New Roman" w:hAnsi="Times New Roman"/>
          <w:sz w:val="24"/>
          <w:szCs w:val="24"/>
        </w:rPr>
        <w:t>7. приобретение студентами необходимых знаний по основам теории, методики и организации физического воспитания и спортивной тренировки, подготовка к работе в к</w:t>
      </w:r>
      <w:r w:rsidRPr="0035249C">
        <w:rPr>
          <w:rFonts w:ascii="Times New Roman" w:hAnsi="Times New Roman"/>
          <w:sz w:val="24"/>
          <w:szCs w:val="24"/>
        </w:rPr>
        <w:t>а</w:t>
      </w:r>
      <w:r w:rsidRPr="0035249C">
        <w:rPr>
          <w:rFonts w:ascii="Times New Roman" w:hAnsi="Times New Roman"/>
          <w:sz w:val="24"/>
          <w:szCs w:val="24"/>
        </w:rPr>
        <w:t>честве общественных инструкторов, тренеров и судей;</w:t>
      </w:r>
    </w:p>
    <w:p w:rsidR="007772AD" w:rsidRPr="0035249C" w:rsidRDefault="007772AD" w:rsidP="007772AD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5249C">
        <w:rPr>
          <w:rFonts w:ascii="Times New Roman" w:hAnsi="Times New Roman"/>
          <w:sz w:val="24"/>
          <w:szCs w:val="24"/>
        </w:rPr>
        <w:t>8. создание основы для творческого и методически обоснованного использования физкультурно-спортивной деятельности в целях последующих жизненных и професси</w:t>
      </w:r>
      <w:r w:rsidRPr="0035249C">
        <w:rPr>
          <w:rFonts w:ascii="Times New Roman" w:hAnsi="Times New Roman"/>
          <w:sz w:val="24"/>
          <w:szCs w:val="24"/>
        </w:rPr>
        <w:t>о</w:t>
      </w:r>
      <w:r w:rsidRPr="0035249C">
        <w:rPr>
          <w:rFonts w:ascii="Times New Roman" w:hAnsi="Times New Roman"/>
          <w:sz w:val="24"/>
          <w:szCs w:val="24"/>
        </w:rPr>
        <w:t>нальных достижений;</w:t>
      </w:r>
    </w:p>
    <w:p w:rsidR="007772AD" w:rsidRPr="0035249C" w:rsidRDefault="007772AD" w:rsidP="007772AD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5249C">
        <w:rPr>
          <w:rFonts w:ascii="Times New Roman" w:hAnsi="Times New Roman"/>
          <w:sz w:val="24"/>
          <w:szCs w:val="24"/>
        </w:rPr>
        <w:t>9. совершенствования спортивного мастерства студентов – спортсменов.</w:t>
      </w:r>
    </w:p>
    <w:p w:rsidR="007772AD" w:rsidRPr="0035249C" w:rsidRDefault="007772AD" w:rsidP="007772A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</w:t>
      </w:r>
      <w:r w:rsidRPr="0035249C">
        <w:rPr>
          <w:rFonts w:ascii="Times New Roman" w:hAnsi="Times New Roman"/>
          <w:b/>
          <w:sz w:val="24"/>
          <w:szCs w:val="24"/>
        </w:rPr>
        <w:t xml:space="preserve"> Место курсов в структуре ОПОП </w:t>
      </w:r>
      <w:proofErr w:type="gramStart"/>
      <w:r w:rsidRPr="0035249C">
        <w:rPr>
          <w:rFonts w:ascii="Times New Roman" w:hAnsi="Times New Roman"/>
          <w:b/>
          <w:sz w:val="24"/>
          <w:szCs w:val="24"/>
        </w:rPr>
        <w:t>ВО</w:t>
      </w:r>
      <w:proofErr w:type="gramEnd"/>
    </w:p>
    <w:p w:rsidR="007772AD" w:rsidRPr="0035249C" w:rsidRDefault="007772AD" w:rsidP="007772AD">
      <w:pPr>
        <w:pStyle w:val="aff4"/>
        <w:ind w:firstLine="567"/>
        <w:jc w:val="both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</w:t>
      </w:r>
      <w:r w:rsidRPr="0035249C">
        <w:rPr>
          <w:rFonts w:ascii="Times New Roman" w:hAnsi="Times New Roman"/>
          <w:b/>
          <w:sz w:val="24"/>
          <w:szCs w:val="24"/>
        </w:rPr>
        <w:t>лективные курсы по физической культуре</w:t>
      </w:r>
      <w:r w:rsidRPr="0035249C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35249C">
        <w:rPr>
          <w:rFonts w:ascii="Times New Roman" w:hAnsi="Times New Roman"/>
          <w:sz w:val="24"/>
          <w:szCs w:val="24"/>
        </w:rPr>
        <w:t xml:space="preserve">относятся к базовой части учебного </w:t>
      </w:r>
      <w:proofErr w:type="gramStart"/>
      <w:r w:rsidRPr="0035249C">
        <w:rPr>
          <w:rFonts w:ascii="Times New Roman" w:hAnsi="Times New Roman"/>
          <w:sz w:val="24"/>
          <w:szCs w:val="24"/>
        </w:rPr>
        <w:t>плана</w:t>
      </w:r>
      <w:proofErr w:type="gramEnd"/>
      <w:r w:rsidRPr="0035249C">
        <w:rPr>
          <w:rFonts w:ascii="Times New Roman" w:hAnsi="Times New Roman"/>
          <w:sz w:val="24"/>
          <w:szCs w:val="24"/>
        </w:rPr>
        <w:t xml:space="preserve"> и</w:t>
      </w:r>
      <w:r w:rsidRPr="0035249C">
        <w:rPr>
          <w:rFonts w:ascii="Times New Roman" w:eastAsia="TimesNewRomanPSMT" w:hAnsi="Times New Roman"/>
          <w:sz w:val="24"/>
          <w:szCs w:val="24"/>
        </w:rPr>
        <w:t xml:space="preserve"> составляет самостоятельный раздел. </w:t>
      </w:r>
    </w:p>
    <w:p w:rsidR="006C18DC" w:rsidRPr="006C18DC" w:rsidRDefault="007772AD" w:rsidP="009C48E0">
      <w:pPr>
        <w:pStyle w:val="aff"/>
        <w:keepNext/>
        <w:numPr>
          <w:ilvl w:val="0"/>
          <w:numId w:val="24"/>
        </w:numPr>
        <w:contextualSpacing/>
        <w:jc w:val="both"/>
        <w:outlineLvl w:val="0"/>
      </w:pPr>
      <w:r w:rsidRPr="006C18DC">
        <w:rPr>
          <w:b/>
        </w:rPr>
        <w:t>Компетенции студента, формируемые в результате освоения учебной дисци</w:t>
      </w:r>
      <w:r w:rsidRPr="006C18DC">
        <w:rPr>
          <w:b/>
        </w:rPr>
        <w:t>п</w:t>
      </w:r>
      <w:r w:rsidRPr="006C18DC">
        <w:rPr>
          <w:b/>
        </w:rPr>
        <w:t>лины</w:t>
      </w:r>
    </w:p>
    <w:p w:rsidR="007772AD" w:rsidRPr="008579E0" w:rsidRDefault="007772AD" w:rsidP="006C18DC">
      <w:pPr>
        <w:pStyle w:val="aff"/>
        <w:keepNext/>
        <w:ind w:left="360"/>
        <w:contextualSpacing/>
        <w:jc w:val="both"/>
        <w:outlineLvl w:val="0"/>
      </w:pPr>
      <w:r w:rsidRPr="008579E0">
        <w:t xml:space="preserve">В результате освоения курсов должны владеть следующими компетенциями: </w:t>
      </w:r>
    </w:p>
    <w:p w:rsidR="007772AD" w:rsidRPr="0035249C" w:rsidRDefault="007772AD" w:rsidP="007772AD">
      <w:pPr>
        <w:spacing w:after="0" w:line="240" w:lineRule="auto"/>
        <w:ind w:firstLine="567"/>
        <w:jc w:val="both"/>
        <w:rPr>
          <w:rStyle w:val="FontStyle42"/>
          <w:sz w:val="24"/>
          <w:szCs w:val="24"/>
        </w:rPr>
      </w:pPr>
      <w:r w:rsidRPr="0035249C">
        <w:rPr>
          <w:rFonts w:ascii="Times New Roman" w:hAnsi="Times New Roman"/>
          <w:sz w:val="24"/>
          <w:szCs w:val="24"/>
        </w:rPr>
        <w:t xml:space="preserve">- </w:t>
      </w:r>
      <w:r w:rsidRPr="0035249C">
        <w:rPr>
          <w:rStyle w:val="FontStyle42"/>
          <w:sz w:val="24"/>
          <w:szCs w:val="24"/>
        </w:rPr>
        <w:t>способностью использовать методы и инструменты физической культуры для обеспечения полноценной социальной и профессиональной деятельности (ОК-8).</w:t>
      </w:r>
    </w:p>
    <w:p w:rsidR="007772AD" w:rsidRPr="00DD6981" w:rsidRDefault="007772AD" w:rsidP="007772AD">
      <w:pPr>
        <w:pStyle w:val="aff"/>
        <w:tabs>
          <w:tab w:val="left" w:pos="900"/>
        </w:tabs>
        <w:ind w:left="0" w:firstLine="709"/>
        <w:jc w:val="both"/>
      </w:pPr>
      <w:r w:rsidRPr="00DD6981">
        <w:t xml:space="preserve">В результате освоения дисциплины студент должен: </w:t>
      </w:r>
    </w:p>
    <w:p w:rsidR="007772AD" w:rsidRPr="0035249C" w:rsidRDefault="007772AD" w:rsidP="007772AD">
      <w:pPr>
        <w:pStyle w:val="aff4"/>
        <w:tabs>
          <w:tab w:val="left" w:pos="426"/>
        </w:tabs>
        <w:ind w:firstLine="567"/>
        <w:jc w:val="both"/>
        <w:rPr>
          <w:rFonts w:ascii="Times New Roman" w:eastAsia="TimesNewRomanPSMT" w:hAnsi="Times New Roman"/>
          <w:b/>
          <w:sz w:val="24"/>
          <w:szCs w:val="24"/>
        </w:rPr>
      </w:pPr>
      <w:r w:rsidRPr="0035249C">
        <w:rPr>
          <w:rFonts w:ascii="Times New Roman" w:hAnsi="Times New Roman"/>
          <w:b/>
          <w:sz w:val="24"/>
          <w:szCs w:val="24"/>
        </w:rPr>
        <w:t>Знать:</w:t>
      </w:r>
    </w:p>
    <w:p w:rsidR="007772AD" w:rsidRPr="0035249C" w:rsidRDefault="007772AD" w:rsidP="007772AD">
      <w:pPr>
        <w:pStyle w:val="aff4"/>
        <w:tabs>
          <w:tab w:val="left" w:pos="284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35249C">
        <w:rPr>
          <w:rFonts w:ascii="Times New Roman" w:eastAsia="TimesNewRomanPSMT" w:hAnsi="Times New Roman"/>
          <w:sz w:val="24"/>
          <w:szCs w:val="24"/>
        </w:rPr>
        <w:t>1.  значение физической культуры в формировании общей культуры личности пр</w:t>
      </w:r>
      <w:r w:rsidRPr="0035249C">
        <w:rPr>
          <w:rFonts w:ascii="Times New Roman" w:eastAsia="TimesNewRomanPSMT" w:hAnsi="Times New Roman"/>
          <w:sz w:val="24"/>
          <w:szCs w:val="24"/>
        </w:rPr>
        <w:t>и</w:t>
      </w:r>
      <w:r w:rsidRPr="0035249C">
        <w:rPr>
          <w:rFonts w:ascii="Times New Roman" w:eastAsia="TimesNewRomanPSMT" w:hAnsi="Times New Roman"/>
          <w:sz w:val="24"/>
          <w:szCs w:val="24"/>
        </w:rPr>
        <w:t>общении к общечеловеческим ценностям и здоровому образу жизни, укреплении здоровья человека</w:t>
      </w:r>
      <w:r w:rsidRPr="0035249C">
        <w:rPr>
          <w:rFonts w:ascii="Times New Roman" w:hAnsi="Times New Roman"/>
          <w:sz w:val="24"/>
          <w:szCs w:val="24"/>
        </w:rPr>
        <w:t xml:space="preserve">, </w:t>
      </w:r>
      <w:r w:rsidRPr="0035249C">
        <w:rPr>
          <w:rFonts w:ascii="Times New Roman" w:eastAsia="TimesNewRomanPSMT" w:hAnsi="Times New Roman"/>
          <w:sz w:val="24"/>
          <w:szCs w:val="24"/>
        </w:rPr>
        <w:t>профилактике вредных привычек</w:t>
      </w:r>
      <w:r w:rsidRPr="0035249C">
        <w:rPr>
          <w:rFonts w:ascii="Times New Roman" w:hAnsi="Times New Roman"/>
          <w:sz w:val="24"/>
          <w:szCs w:val="24"/>
        </w:rPr>
        <w:t xml:space="preserve">, </w:t>
      </w:r>
      <w:r w:rsidRPr="0035249C">
        <w:rPr>
          <w:rFonts w:ascii="Times New Roman" w:eastAsia="TimesNewRomanPSMT" w:hAnsi="Times New Roman"/>
          <w:sz w:val="24"/>
          <w:szCs w:val="24"/>
        </w:rPr>
        <w:t>ведении здорового образа жизни</w:t>
      </w:r>
      <w:r w:rsidRPr="0035249C">
        <w:rPr>
          <w:rFonts w:ascii="Times New Roman" w:hAnsi="Times New Roman"/>
          <w:sz w:val="24"/>
          <w:szCs w:val="24"/>
        </w:rPr>
        <w:t xml:space="preserve"> </w:t>
      </w:r>
      <w:r w:rsidRPr="0035249C">
        <w:rPr>
          <w:rFonts w:ascii="Times New Roman" w:eastAsia="TimesNewRomanPSMT" w:hAnsi="Times New Roman"/>
          <w:sz w:val="24"/>
          <w:szCs w:val="24"/>
        </w:rPr>
        <w:t xml:space="preserve">средствами физической культуры в процессе физкультурно-спортивных занятий; </w:t>
      </w:r>
    </w:p>
    <w:p w:rsidR="007772AD" w:rsidRPr="0035249C" w:rsidRDefault="007772AD" w:rsidP="007772AD">
      <w:pPr>
        <w:pStyle w:val="aff4"/>
        <w:tabs>
          <w:tab w:val="left" w:pos="284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35249C">
        <w:rPr>
          <w:rFonts w:ascii="Times New Roman" w:hAnsi="Times New Roman"/>
          <w:sz w:val="24"/>
          <w:szCs w:val="24"/>
        </w:rPr>
        <w:t>2.  научные основы биологии, физиологии, теории и методики педагогики и практ</w:t>
      </w:r>
      <w:r w:rsidRPr="0035249C">
        <w:rPr>
          <w:rFonts w:ascii="Times New Roman" w:hAnsi="Times New Roman"/>
          <w:sz w:val="24"/>
          <w:szCs w:val="24"/>
        </w:rPr>
        <w:t>и</w:t>
      </w:r>
      <w:r w:rsidRPr="0035249C">
        <w:rPr>
          <w:rFonts w:ascii="Times New Roman" w:hAnsi="Times New Roman"/>
          <w:sz w:val="24"/>
          <w:szCs w:val="24"/>
        </w:rPr>
        <w:t>ки физической культуры и здорового образа жизни;</w:t>
      </w:r>
    </w:p>
    <w:p w:rsidR="007772AD" w:rsidRPr="0035249C" w:rsidRDefault="007772AD" w:rsidP="007772AD">
      <w:pPr>
        <w:pStyle w:val="aff4"/>
        <w:tabs>
          <w:tab w:val="left" w:pos="284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35249C">
        <w:rPr>
          <w:rFonts w:ascii="Times New Roman" w:hAnsi="Times New Roman"/>
          <w:sz w:val="24"/>
          <w:szCs w:val="24"/>
        </w:rPr>
        <w:t xml:space="preserve">3. </w:t>
      </w:r>
      <w:r w:rsidRPr="0035249C">
        <w:rPr>
          <w:rFonts w:ascii="Times New Roman" w:eastAsia="TimesNewRomanPSMT" w:hAnsi="Times New Roman"/>
          <w:sz w:val="24"/>
          <w:szCs w:val="24"/>
        </w:rPr>
        <w:t>содержание и направленность различных систем физических упражнений</w:t>
      </w:r>
      <w:r w:rsidRPr="0035249C">
        <w:rPr>
          <w:rFonts w:ascii="Times New Roman" w:hAnsi="Times New Roman"/>
          <w:sz w:val="24"/>
          <w:szCs w:val="24"/>
        </w:rPr>
        <w:t xml:space="preserve">, </w:t>
      </w:r>
      <w:r w:rsidRPr="0035249C">
        <w:rPr>
          <w:rFonts w:ascii="Times New Roman" w:eastAsia="TimesNewRomanPSMT" w:hAnsi="Times New Roman"/>
          <w:sz w:val="24"/>
          <w:szCs w:val="24"/>
        </w:rPr>
        <w:t>их о</w:t>
      </w:r>
      <w:r w:rsidRPr="0035249C">
        <w:rPr>
          <w:rFonts w:ascii="Times New Roman" w:eastAsia="TimesNewRomanPSMT" w:hAnsi="Times New Roman"/>
          <w:sz w:val="24"/>
          <w:szCs w:val="24"/>
        </w:rPr>
        <w:t>з</w:t>
      </w:r>
      <w:r w:rsidRPr="0035249C">
        <w:rPr>
          <w:rFonts w:ascii="Times New Roman" w:eastAsia="TimesNewRomanPSMT" w:hAnsi="Times New Roman"/>
          <w:sz w:val="24"/>
          <w:szCs w:val="24"/>
        </w:rPr>
        <w:t>доровительную и развивающую эффективность</w:t>
      </w:r>
      <w:r w:rsidRPr="0035249C">
        <w:rPr>
          <w:rFonts w:ascii="Times New Roman" w:hAnsi="Times New Roman"/>
          <w:sz w:val="24"/>
          <w:szCs w:val="24"/>
        </w:rPr>
        <w:t>.</w:t>
      </w:r>
    </w:p>
    <w:p w:rsidR="007772AD" w:rsidRPr="0035249C" w:rsidRDefault="007772AD" w:rsidP="007772A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35249C">
        <w:rPr>
          <w:rFonts w:ascii="Times New Roman" w:hAnsi="Times New Roman"/>
          <w:b/>
          <w:sz w:val="24"/>
          <w:szCs w:val="24"/>
        </w:rPr>
        <w:lastRenderedPageBreak/>
        <w:t>Уметь:</w:t>
      </w:r>
    </w:p>
    <w:p w:rsidR="007772AD" w:rsidRPr="0035249C" w:rsidRDefault="007772AD" w:rsidP="007772AD">
      <w:pPr>
        <w:spacing w:after="0" w:line="240" w:lineRule="auto"/>
        <w:ind w:firstLine="567"/>
        <w:jc w:val="both"/>
        <w:rPr>
          <w:rFonts w:ascii="Times New Roman" w:eastAsia="TimesNewRomanPSMT" w:hAnsi="Times New Roman"/>
          <w:sz w:val="24"/>
          <w:szCs w:val="24"/>
        </w:rPr>
      </w:pPr>
      <w:r w:rsidRPr="0035249C">
        <w:rPr>
          <w:rFonts w:ascii="Times New Roman" w:eastAsia="TimesNewRomanPSMT" w:hAnsi="Times New Roman"/>
          <w:sz w:val="24"/>
          <w:szCs w:val="24"/>
        </w:rPr>
        <w:t>1. учитывать индивидуальные особенности физического, гендерного возрастного и психического развития занимающихся и применять их во время регулярных занятий ф</w:t>
      </w:r>
      <w:r w:rsidRPr="0035249C">
        <w:rPr>
          <w:rFonts w:ascii="Times New Roman" w:eastAsia="TimesNewRomanPSMT" w:hAnsi="Times New Roman"/>
          <w:sz w:val="24"/>
          <w:szCs w:val="24"/>
        </w:rPr>
        <w:t>и</w:t>
      </w:r>
      <w:r w:rsidRPr="0035249C">
        <w:rPr>
          <w:rFonts w:ascii="Times New Roman" w:eastAsia="TimesNewRomanPSMT" w:hAnsi="Times New Roman"/>
          <w:sz w:val="24"/>
          <w:szCs w:val="24"/>
        </w:rPr>
        <w:t>зическими упражнениями;</w:t>
      </w:r>
    </w:p>
    <w:p w:rsidR="007772AD" w:rsidRPr="0035249C" w:rsidRDefault="007772AD" w:rsidP="007772AD">
      <w:pPr>
        <w:pStyle w:val="aff4"/>
        <w:tabs>
          <w:tab w:val="left" w:pos="426"/>
        </w:tabs>
        <w:ind w:firstLine="567"/>
        <w:jc w:val="both"/>
        <w:rPr>
          <w:rFonts w:ascii="Times New Roman" w:eastAsia="TimesNewRomanPSMT" w:hAnsi="Times New Roman"/>
          <w:sz w:val="24"/>
          <w:szCs w:val="24"/>
        </w:rPr>
      </w:pPr>
      <w:r w:rsidRPr="0035249C">
        <w:rPr>
          <w:rFonts w:ascii="Times New Roman" w:eastAsia="TimesNewRomanPSMT" w:hAnsi="Times New Roman"/>
          <w:sz w:val="24"/>
          <w:szCs w:val="24"/>
        </w:rPr>
        <w:t>2. проводить самостоятельные занятия физическими упражнениями с общей разв</w:t>
      </w:r>
      <w:r w:rsidRPr="0035249C">
        <w:rPr>
          <w:rFonts w:ascii="Times New Roman" w:eastAsia="TimesNewRomanPSMT" w:hAnsi="Times New Roman"/>
          <w:sz w:val="24"/>
          <w:szCs w:val="24"/>
        </w:rPr>
        <w:t>и</w:t>
      </w:r>
      <w:r w:rsidRPr="0035249C">
        <w:rPr>
          <w:rFonts w:ascii="Times New Roman" w:eastAsia="TimesNewRomanPSMT" w:hAnsi="Times New Roman"/>
          <w:sz w:val="24"/>
          <w:szCs w:val="24"/>
        </w:rPr>
        <w:t>вающей, профессионально-прикладной и оздоровительно-корригирующей направленн</w:t>
      </w:r>
      <w:r w:rsidRPr="0035249C">
        <w:rPr>
          <w:rFonts w:ascii="Times New Roman" w:eastAsia="TimesNewRomanPSMT" w:hAnsi="Times New Roman"/>
          <w:sz w:val="24"/>
          <w:szCs w:val="24"/>
        </w:rPr>
        <w:t>о</w:t>
      </w:r>
      <w:r w:rsidRPr="0035249C">
        <w:rPr>
          <w:rFonts w:ascii="Times New Roman" w:eastAsia="TimesNewRomanPSMT" w:hAnsi="Times New Roman"/>
          <w:sz w:val="24"/>
          <w:szCs w:val="24"/>
        </w:rPr>
        <w:t>стью;</w:t>
      </w:r>
    </w:p>
    <w:p w:rsidR="007772AD" w:rsidRPr="0035249C" w:rsidRDefault="007772AD" w:rsidP="007772AD">
      <w:pPr>
        <w:pStyle w:val="aff4"/>
        <w:tabs>
          <w:tab w:val="left" w:pos="426"/>
        </w:tabs>
        <w:ind w:firstLine="567"/>
        <w:jc w:val="both"/>
        <w:rPr>
          <w:rFonts w:ascii="Times New Roman" w:eastAsia="TimesNewRomanPSMT" w:hAnsi="Times New Roman"/>
          <w:sz w:val="24"/>
          <w:szCs w:val="24"/>
        </w:rPr>
      </w:pPr>
      <w:r w:rsidRPr="0035249C">
        <w:rPr>
          <w:rFonts w:ascii="Times New Roman" w:eastAsia="TimesNewRomanPSMT" w:hAnsi="Times New Roman"/>
          <w:sz w:val="24"/>
          <w:szCs w:val="24"/>
        </w:rPr>
        <w:t>3.составлять индивидуальные комплексы физических упражнений с различной н</w:t>
      </w:r>
      <w:r w:rsidRPr="0035249C">
        <w:rPr>
          <w:rFonts w:ascii="Times New Roman" w:eastAsia="TimesNewRomanPSMT" w:hAnsi="Times New Roman"/>
          <w:sz w:val="24"/>
          <w:szCs w:val="24"/>
        </w:rPr>
        <w:t>а</w:t>
      </w:r>
      <w:r w:rsidRPr="0035249C">
        <w:rPr>
          <w:rFonts w:ascii="Times New Roman" w:eastAsia="TimesNewRomanPSMT" w:hAnsi="Times New Roman"/>
          <w:sz w:val="24"/>
          <w:szCs w:val="24"/>
        </w:rPr>
        <w:t>правленностью.</w:t>
      </w:r>
    </w:p>
    <w:p w:rsidR="007772AD" w:rsidRPr="0035249C" w:rsidRDefault="007772AD" w:rsidP="007772AD">
      <w:pPr>
        <w:pStyle w:val="aff4"/>
        <w:tabs>
          <w:tab w:val="left" w:pos="426"/>
        </w:tabs>
        <w:ind w:firstLine="567"/>
        <w:jc w:val="both"/>
        <w:rPr>
          <w:rFonts w:ascii="Times New Roman" w:eastAsia="TimesNewRomanPSMT" w:hAnsi="Times New Roman"/>
          <w:b/>
          <w:sz w:val="24"/>
          <w:szCs w:val="24"/>
        </w:rPr>
      </w:pPr>
      <w:r w:rsidRPr="0035249C">
        <w:rPr>
          <w:rFonts w:ascii="Times New Roman" w:hAnsi="Times New Roman"/>
          <w:b/>
          <w:sz w:val="24"/>
          <w:szCs w:val="24"/>
        </w:rPr>
        <w:t>Владеть</w:t>
      </w:r>
      <w:r w:rsidRPr="0035249C">
        <w:rPr>
          <w:rFonts w:ascii="Times New Roman" w:eastAsia="TimesNewRomanPSMT" w:hAnsi="Times New Roman"/>
          <w:b/>
          <w:sz w:val="24"/>
          <w:szCs w:val="24"/>
        </w:rPr>
        <w:t>:</w:t>
      </w:r>
    </w:p>
    <w:p w:rsidR="007772AD" w:rsidRPr="0035249C" w:rsidRDefault="007772AD" w:rsidP="007772AD">
      <w:pPr>
        <w:pStyle w:val="aff4"/>
        <w:tabs>
          <w:tab w:val="left" w:pos="426"/>
        </w:tabs>
        <w:ind w:firstLine="567"/>
        <w:jc w:val="both"/>
        <w:rPr>
          <w:rFonts w:ascii="Times New Roman" w:eastAsia="TimesNewRomanPSMT" w:hAnsi="Times New Roman"/>
          <w:sz w:val="24"/>
          <w:szCs w:val="24"/>
        </w:rPr>
      </w:pPr>
      <w:r w:rsidRPr="0035249C">
        <w:rPr>
          <w:rFonts w:ascii="Times New Roman" w:eastAsia="TimesNewRomanPSMT" w:hAnsi="Times New Roman"/>
          <w:sz w:val="24"/>
          <w:szCs w:val="24"/>
        </w:rPr>
        <w:t>1. комплексом упражнений, направленных на укрепление здоровья, обучение двиг</w:t>
      </w:r>
      <w:r w:rsidRPr="0035249C">
        <w:rPr>
          <w:rFonts w:ascii="Times New Roman" w:eastAsia="TimesNewRomanPSMT" w:hAnsi="Times New Roman"/>
          <w:sz w:val="24"/>
          <w:szCs w:val="24"/>
        </w:rPr>
        <w:t>а</w:t>
      </w:r>
      <w:r w:rsidRPr="0035249C">
        <w:rPr>
          <w:rFonts w:ascii="Times New Roman" w:eastAsia="TimesNewRomanPSMT" w:hAnsi="Times New Roman"/>
          <w:sz w:val="24"/>
          <w:szCs w:val="24"/>
        </w:rPr>
        <w:t>тельным действиям и развитие физических качеств;</w:t>
      </w:r>
    </w:p>
    <w:p w:rsidR="007772AD" w:rsidRPr="0035249C" w:rsidRDefault="007772AD" w:rsidP="007772AD">
      <w:pPr>
        <w:pStyle w:val="aff4"/>
        <w:tabs>
          <w:tab w:val="left" w:pos="426"/>
        </w:tabs>
        <w:ind w:firstLine="567"/>
        <w:jc w:val="both"/>
        <w:rPr>
          <w:rFonts w:ascii="Times New Roman" w:eastAsia="TimesNewRomanPSMT" w:hAnsi="Times New Roman"/>
          <w:sz w:val="24"/>
          <w:szCs w:val="24"/>
        </w:rPr>
      </w:pPr>
      <w:r w:rsidRPr="0035249C">
        <w:rPr>
          <w:rFonts w:ascii="Times New Roman" w:eastAsia="TimesNewRomanPSMT" w:hAnsi="Times New Roman"/>
          <w:sz w:val="24"/>
          <w:szCs w:val="24"/>
        </w:rPr>
        <w:t>2. способами определения дозировки физической нагрузки и направленности физ</w:t>
      </w:r>
      <w:r w:rsidRPr="0035249C">
        <w:rPr>
          <w:rFonts w:ascii="Times New Roman" w:eastAsia="TimesNewRomanPSMT" w:hAnsi="Times New Roman"/>
          <w:sz w:val="24"/>
          <w:szCs w:val="24"/>
        </w:rPr>
        <w:t>и</w:t>
      </w:r>
      <w:r w:rsidRPr="0035249C">
        <w:rPr>
          <w:rFonts w:ascii="Times New Roman" w:eastAsia="TimesNewRomanPSMT" w:hAnsi="Times New Roman"/>
          <w:sz w:val="24"/>
          <w:szCs w:val="24"/>
        </w:rPr>
        <w:t xml:space="preserve">ческих упражнений; </w:t>
      </w:r>
    </w:p>
    <w:p w:rsidR="007772AD" w:rsidRPr="0035249C" w:rsidRDefault="007772AD" w:rsidP="007772AD">
      <w:pPr>
        <w:pStyle w:val="aff4"/>
        <w:tabs>
          <w:tab w:val="left" w:pos="426"/>
        </w:tabs>
        <w:ind w:firstLine="567"/>
        <w:jc w:val="both"/>
        <w:rPr>
          <w:rFonts w:ascii="Times New Roman" w:eastAsia="TimesNewRomanPSMT" w:hAnsi="Times New Roman"/>
          <w:sz w:val="24"/>
          <w:szCs w:val="24"/>
        </w:rPr>
      </w:pPr>
      <w:r w:rsidRPr="0035249C">
        <w:rPr>
          <w:rFonts w:ascii="Times New Roman" w:eastAsia="TimesNewRomanPSMT" w:hAnsi="Times New Roman"/>
          <w:sz w:val="24"/>
          <w:szCs w:val="24"/>
        </w:rPr>
        <w:t>3. приемами страховки и способами оказания первой помощи во время занятий ф</w:t>
      </w:r>
      <w:r w:rsidRPr="0035249C">
        <w:rPr>
          <w:rFonts w:ascii="Times New Roman" w:eastAsia="TimesNewRomanPSMT" w:hAnsi="Times New Roman"/>
          <w:sz w:val="24"/>
          <w:szCs w:val="24"/>
        </w:rPr>
        <w:t>и</w:t>
      </w:r>
      <w:r w:rsidRPr="0035249C">
        <w:rPr>
          <w:rFonts w:ascii="Times New Roman" w:eastAsia="TimesNewRomanPSMT" w:hAnsi="Times New Roman"/>
          <w:sz w:val="24"/>
          <w:szCs w:val="24"/>
        </w:rPr>
        <w:t>зическими упражнениями.</w:t>
      </w:r>
    </w:p>
    <w:p w:rsidR="007772AD" w:rsidRDefault="007772AD" w:rsidP="007772AD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7772AD" w:rsidRDefault="007772AD" w:rsidP="007772AD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7772AD" w:rsidRDefault="007772AD" w:rsidP="007772AD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7772AD" w:rsidRPr="00DD6981" w:rsidRDefault="007772AD" w:rsidP="007772A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772AD" w:rsidRPr="00DD6981" w:rsidRDefault="007772AD" w:rsidP="007772A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772AD" w:rsidRPr="00DD6981" w:rsidRDefault="007772AD" w:rsidP="006C18DC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b/>
          <w:sz w:val="24"/>
          <w:szCs w:val="24"/>
          <w:u w:val="single"/>
        </w:rPr>
        <w:lastRenderedPageBreak/>
        <w:t>Б</w:t>
      </w:r>
      <w:proofErr w:type="gramStart"/>
      <w:r>
        <w:rPr>
          <w:rFonts w:ascii="Times New Roman" w:hAnsi="Times New Roman"/>
          <w:b/>
          <w:sz w:val="24"/>
          <w:szCs w:val="24"/>
          <w:u w:val="single"/>
        </w:rPr>
        <w:t>1</w:t>
      </w:r>
      <w:proofErr w:type="gramEnd"/>
      <w:r>
        <w:rPr>
          <w:rFonts w:ascii="Times New Roman" w:hAnsi="Times New Roman"/>
          <w:b/>
          <w:sz w:val="24"/>
          <w:szCs w:val="24"/>
          <w:u w:val="single"/>
        </w:rPr>
        <w:t>.Б8 .</w:t>
      </w:r>
      <w:r w:rsidRPr="00DD6981">
        <w:rPr>
          <w:rFonts w:ascii="Times New Roman" w:hAnsi="Times New Roman"/>
          <w:b/>
          <w:sz w:val="24"/>
          <w:szCs w:val="24"/>
          <w:u w:val="single"/>
        </w:rPr>
        <w:t>«ПСИХОЛОГИЯ И ПЕДАГОГИКА»</w:t>
      </w:r>
    </w:p>
    <w:p w:rsidR="007772AD" w:rsidRPr="00DD6981" w:rsidRDefault="007772AD" w:rsidP="007772A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772AD" w:rsidRPr="00DD6981" w:rsidRDefault="007772AD" w:rsidP="007772A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772AD" w:rsidRPr="00DD6981" w:rsidRDefault="007772AD" w:rsidP="007772AD">
      <w:pPr>
        <w:spacing w:after="0" w:line="240" w:lineRule="auto"/>
        <w:ind w:firstLine="567"/>
        <w:rPr>
          <w:rFonts w:ascii="Times New Roman" w:hAnsi="Times New Roman"/>
          <w:b/>
          <w:bCs/>
          <w:sz w:val="24"/>
          <w:szCs w:val="24"/>
        </w:rPr>
      </w:pPr>
      <w:r w:rsidRPr="00DD6981">
        <w:rPr>
          <w:rFonts w:ascii="Times New Roman" w:hAnsi="Times New Roman"/>
          <w:b/>
          <w:bCs/>
          <w:sz w:val="24"/>
          <w:szCs w:val="24"/>
        </w:rPr>
        <w:t>1.1. Цель и задачи учебной дисциплины.</w:t>
      </w:r>
    </w:p>
    <w:p w:rsidR="007772AD" w:rsidRPr="00DD6981" w:rsidRDefault="007772AD" w:rsidP="007772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981">
        <w:rPr>
          <w:rFonts w:ascii="Times New Roman" w:hAnsi="Times New Roman"/>
          <w:b/>
          <w:sz w:val="24"/>
          <w:szCs w:val="24"/>
        </w:rPr>
        <w:t>Целью дисциплины</w:t>
      </w:r>
      <w:r w:rsidRPr="00DD6981">
        <w:rPr>
          <w:rFonts w:ascii="Times New Roman" w:hAnsi="Times New Roman"/>
          <w:sz w:val="24"/>
          <w:szCs w:val="24"/>
        </w:rPr>
        <w:t xml:space="preserve"> является формирование у студентов целостных представлений об условиях формирования личности, о целях, задачах, закономерностях педагогического процесса, об общении людей, а также приобщение студентов к элементам психологич</w:t>
      </w:r>
      <w:r w:rsidRPr="00DD6981">
        <w:rPr>
          <w:rFonts w:ascii="Times New Roman" w:hAnsi="Times New Roman"/>
          <w:sz w:val="24"/>
          <w:szCs w:val="24"/>
        </w:rPr>
        <w:t>е</w:t>
      </w:r>
      <w:r w:rsidRPr="00DD6981">
        <w:rPr>
          <w:rFonts w:ascii="Times New Roman" w:hAnsi="Times New Roman"/>
          <w:sz w:val="24"/>
          <w:szCs w:val="24"/>
        </w:rPr>
        <w:t>ской и педагогической культуры как составляющих общей культуры современного чел</w:t>
      </w:r>
      <w:r w:rsidRPr="00DD6981">
        <w:rPr>
          <w:rFonts w:ascii="Times New Roman" w:hAnsi="Times New Roman"/>
          <w:sz w:val="24"/>
          <w:szCs w:val="24"/>
        </w:rPr>
        <w:t>о</w:t>
      </w:r>
      <w:r w:rsidRPr="00DD6981">
        <w:rPr>
          <w:rFonts w:ascii="Times New Roman" w:hAnsi="Times New Roman"/>
          <w:sz w:val="24"/>
          <w:szCs w:val="24"/>
        </w:rPr>
        <w:t>века. Программа разработана для тех, в чью профессиональную деятельность психология и педагогика войдет как одна из общеобразовательных  дисциплин.</w:t>
      </w:r>
    </w:p>
    <w:p w:rsidR="007772AD" w:rsidRPr="00DD6981" w:rsidRDefault="007772AD" w:rsidP="007772A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D6981">
        <w:rPr>
          <w:rFonts w:ascii="Times New Roman" w:hAnsi="Times New Roman"/>
          <w:b/>
          <w:sz w:val="24"/>
          <w:szCs w:val="24"/>
        </w:rPr>
        <w:t>Задачи курса:</w:t>
      </w:r>
    </w:p>
    <w:p w:rsidR="007772AD" w:rsidRPr="00DD6981" w:rsidRDefault="007772AD" w:rsidP="007772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981">
        <w:rPr>
          <w:rFonts w:ascii="Times New Roman" w:hAnsi="Times New Roman"/>
          <w:sz w:val="24"/>
          <w:szCs w:val="24"/>
        </w:rPr>
        <w:t xml:space="preserve">- сформировать у студентов понятийный аппарат </w:t>
      </w:r>
      <w:proofErr w:type="spellStart"/>
      <w:r w:rsidRPr="00DD6981">
        <w:rPr>
          <w:rFonts w:ascii="Times New Roman" w:hAnsi="Times New Roman"/>
          <w:sz w:val="24"/>
          <w:szCs w:val="24"/>
        </w:rPr>
        <w:t>психолого</w:t>
      </w:r>
      <w:proofErr w:type="spellEnd"/>
      <w:r w:rsidRPr="00DD6981">
        <w:rPr>
          <w:rFonts w:ascii="Times New Roman" w:hAnsi="Times New Roman"/>
          <w:sz w:val="24"/>
          <w:szCs w:val="24"/>
        </w:rPr>
        <w:t>–педагогической науки;</w:t>
      </w:r>
    </w:p>
    <w:p w:rsidR="007772AD" w:rsidRPr="00DD6981" w:rsidRDefault="007772AD" w:rsidP="007772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981">
        <w:rPr>
          <w:rFonts w:ascii="Times New Roman" w:hAnsi="Times New Roman"/>
          <w:sz w:val="24"/>
          <w:szCs w:val="24"/>
        </w:rPr>
        <w:t>- научить студентов оценивать влияние субъективных и объективных факторов, де</w:t>
      </w:r>
      <w:r w:rsidRPr="00DD6981">
        <w:rPr>
          <w:rFonts w:ascii="Times New Roman" w:hAnsi="Times New Roman"/>
          <w:sz w:val="24"/>
          <w:szCs w:val="24"/>
        </w:rPr>
        <w:t>й</w:t>
      </w:r>
      <w:r w:rsidRPr="00DD6981">
        <w:rPr>
          <w:rFonts w:ascii="Times New Roman" w:hAnsi="Times New Roman"/>
          <w:sz w:val="24"/>
          <w:szCs w:val="24"/>
        </w:rPr>
        <w:t>ствующих на отношения человека с другими людьми;</w:t>
      </w:r>
    </w:p>
    <w:p w:rsidR="007772AD" w:rsidRPr="00DD6981" w:rsidRDefault="007772AD" w:rsidP="007772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981">
        <w:rPr>
          <w:rFonts w:ascii="Times New Roman" w:hAnsi="Times New Roman"/>
          <w:sz w:val="24"/>
          <w:szCs w:val="24"/>
        </w:rPr>
        <w:t>- дать основы психологических знаний о личности – ее деятельности, основных свойствах и способах воспитания;</w:t>
      </w:r>
    </w:p>
    <w:p w:rsidR="007772AD" w:rsidRPr="00DD6981" w:rsidRDefault="007772AD" w:rsidP="007772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981">
        <w:rPr>
          <w:rFonts w:ascii="Times New Roman" w:hAnsi="Times New Roman"/>
          <w:sz w:val="24"/>
          <w:szCs w:val="24"/>
        </w:rPr>
        <w:t>- раскрыть природу свойств и явлений человеческой психики, механизмов и закон</w:t>
      </w:r>
      <w:r w:rsidRPr="00DD6981">
        <w:rPr>
          <w:rFonts w:ascii="Times New Roman" w:hAnsi="Times New Roman"/>
          <w:sz w:val="24"/>
          <w:szCs w:val="24"/>
        </w:rPr>
        <w:t>о</w:t>
      </w:r>
      <w:r w:rsidRPr="00DD6981">
        <w:rPr>
          <w:rFonts w:ascii="Times New Roman" w:hAnsi="Times New Roman"/>
          <w:sz w:val="24"/>
          <w:szCs w:val="24"/>
        </w:rPr>
        <w:t>мерностей памяти, мышления, особенностей поведения человека;</w:t>
      </w:r>
    </w:p>
    <w:p w:rsidR="007772AD" w:rsidRPr="00DD6981" w:rsidRDefault="007772AD" w:rsidP="007772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981">
        <w:rPr>
          <w:rFonts w:ascii="Times New Roman" w:hAnsi="Times New Roman"/>
          <w:sz w:val="24"/>
          <w:szCs w:val="24"/>
        </w:rPr>
        <w:t>- приобретение опыта учета индивидуальн</w:t>
      </w:r>
      <w:proofErr w:type="gramStart"/>
      <w:r w:rsidRPr="00DD6981">
        <w:rPr>
          <w:rFonts w:ascii="Times New Roman" w:hAnsi="Times New Roman"/>
          <w:sz w:val="24"/>
          <w:szCs w:val="24"/>
        </w:rPr>
        <w:t>о-</w:t>
      </w:r>
      <w:proofErr w:type="gramEnd"/>
      <w:r w:rsidRPr="00DD6981">
        <w:rPr>
          <w:rFonts w:ascii="Times New Roman" w:hAnsi="Times New Roman"/>
          <w:sz w:val="24"/>
          <w:szCs w:val="24"/>
        </w:rPr>
        <w:t xml:space="preserve"> психологических и личностных особе</w:t>
      </w:r>
      <w:r w:rsidRPr="00DD6981">
        <w:rPr>
          <w:rFonts w:ascii="Times New Roman" w:hAnsi="Times New Roman"/>
          <w:sz w:val="24"/>
          <w:szCs w:val="24"/>
        </w:rPr>
        <w:t>н</w:t>
      </w:r>
      <w:r w:rsidRPr="00DD6981">
        <w:rPr>
          <w:rFonts w:ascii="Times New Roman" w:hAnsi="Times New Roman"/>
          <w:sz w:val="24"/>
          <w:szCs w:val="24"/>
        </w:rPr>
        <w:t>ностей людей, стилей их познавательной и профессиональной деятельности, принятия и</w:t>
      </w:r>
      <w:r w:rsidRPr="00DD6981">
        <w:rPr>
          <w:rFonts w:ascii="Times New Roman" w:hAnsi="Times New Roman"/>
          <w:sz w:val="24"/>
          <w:szCs w:val="24"/>
        </w:rPr>
        <w:t>н</w:t>
      </w:r>
      <w:r w:rsidRPr="00DD6981">
        <w:rPr>
          <w:rFonts w:ascii="Times New Roman" w:hAnsi="Times New Roman"/>
          <w:sz w:val="24"/>
          <w:szCs w:val="24"/>
        </w:rPr>
        <w:t>дивидуальных и совместных решений, рефлексии и развития деятельности;</w:t>
      </w:r>
    </w:p>
    <w:p w:rsidR="007772AD" w:rsidRPr="00DD6981" w:rsidRDefault="007772AD" w:rsidP="007772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981">
        <w:rPr>
          <w:rFonts w:ascii="Times New Roman" w:hAnsi="Times New Roman"/>
          <w:sz w:val="24"/>
          <w:szCs w:val="24"/>
        </w:rPr>
        <w:t>- научить студентов управлять своими эмоциональными состояниями, а также ра</w:t>
      </w:r>
      <w:r w:rsidRPr="00DD6981">
        <w:rPr>
          <w:rFonts w:ascii="Times New Roman" w:hAnsi="Times New Roman"/>
          <w:sz w:val="24"/>
          <w:szCs w:val="24"/>
        </w:rPr>
        <w:t>з</w:t>
      </w:r>
      <w:r w:rsidRPr="00DD6981">
        <w:rPr>
          <w:rFonts w:ascii="Times New Roman" w:hAnsi="Times New Roman"/>
          <w:sz w:val="24"/>
          <w:szCs w:val="24"/>
        </w:rPr>
        <w:t>вивать свою память, внимание, волю;</w:t>
      </w:r>
    </w:p>
    <w:p w:rsidR="007772AD" w:rsidRPr="00DD6981" w:rsidRDefault="007772AD" w:rsidP="007772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981">
        <w:rPr>
          <w:rFonts w:ascii="Times New Roman" w:hAnsi="Times New Roman"/>
          <w:sz w:val="24"/>
          <w:szCs w:val="24"/>
        </w:rPr>
        <w:t xml:space="preserve">- усвоение методов воспитательной работы с </w:t>
      </w:r>
      <w:proofErr w:type="gramStart"/>
      <w:r w:rsidRPr="00DD6981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DD6981">
        <w:rPr>
          <w:rFonts w:ascii="Times New Roman" w:hAnsi="Times New Roman"/>
          <w:sz w:val="24"/>
          <w:szCs w:val="24"/>
        </w:rPr>
        <w:t>, производственным персоналом;</w:t>
      </w:r>
    </w:p>
    <w:p w:rsidR="007772AD" w:rsidRPr="00DD6981" w:rsidRDefault="007772AD" w:rsidP="007772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981">
        <w:rPr>
          <w:rFonts w:ascii="Times New Roman" w:hAnsi="Times New Roman"/>
          <w:sz w:val="24"/>
          <w:szCs w:val="24"/>
        </w:rPr>
        <w:t>- формирование у студентов умений строить служебные и межличностные отнош</w:t>
      </w:r>
      <w:r w:rsidRPr="00DD6981">
        <w:rPr>
          <w:rFonts w:ascii="Times New Roman" w:hAnsi="Times New Roman"/>
          <w:sz w:val="24"/>
          <w:szCs w:val="24"/>
        </w:rPr>
        <w:t>е</w:t>
      </w:r>
      <w:r w:rsidRPr="00DD6981">
        <w:rPr>
          <w:rFonts w:ascii="Times New Roman" w:hAnsi="Times New Roman"/>
          <w:sz w:val="24"/>
          <w:szCs w:val="24"/>
        </w:rPr>
        <w:t>ния, правильно организовывать совместную практическую деятельность членов коллект</w:t>
      </w:r>
      <w:r w:rsidRPr="00DD6981">
        <w:rPr>
          <w:rFonts w:ascii="Times New Roman" w:hAnsi="Times New Roman"/>
          <w:sz w:val="24"/>
          <w:szCs w:val="24"/>
        </w:rPr>
        <w:t>и</w:t>
      </w:r>
      <w:r w:rsidRPr="00DD6981">
        <w:rPr>
          <w:rFonts w:ascii="Times New Roman" w:hAnsi="Times New Roman"/>
          <w:sz w:val="24"/>
          <w:szCs w:val="24"/>
        </w:rPr>
        <w:t>ва, творчески применять передовой опыт обучения, воспитания, самосовершенствования, оказания психологической помощи;</w:t>
      </w:r>
    </w:p>
    <w:p w:rsidR="007772AD" w:rsidRPr="00DD6981" w:rsidRDefault="007772AD" w:rsidP="007772A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D6981">
        <w:rPr>
          <w:rFonts w:ascii="Times New Roman" w:hAnsi="Times New Roman"/>
          <w:b/>
          <w:sz w:val="24"/>
          <w:szCs w:val="24"/>
        </w:rPr>
        <w:t xml:space="preserve">2. Место учебной дисциплины в структуре </w:t>
      </w:r>
      <w:r w:rsidR="00A1409E">
        <w:rPr>
          <w:rFonts w:ascii="Times New Roman" w:hAnsi="Times New Roman"/>
          <w:b/>
          <w:sz w:val="24"/>
          <w:szCs w:val="24"/>
        </w:rPr>
        <w:t>ОПОП</w:t>
      </w:r>
      <w:r w:rsidRPr="00DD6981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DD6981">
        <w:rPr>
          <w:rFonts w:ascii="Times New Roman" w:hAnsi="Times New Roman"/>
          <w:b/>
          <w:sz w:val="24"/>
          <w:szCs w:val="24"/>
        </w:rPr>
        <w:t>ВО</w:t>
      </w:r>
      <w:proofErr w:type="gramEnd"/>
      <w:r w:rsidRPr="00DD6981">
        <w:rPr>
          <w:rFonts w:ascii="Times New Roman" w:hAnsi="Times New Roman"/>
          <w:b/>
          <w:sz w:val="24"/>
          <w:szCs w:val="24"/>
        </w:rPr>
        <w:t>.</w:t>
      </w:r>
    </w:p>
    <w:p w:rsidR="007772AD" w:rsidRPr="00DD6981" w:rsidRDefault="007772AD" w:rsidP="007772A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D6981">
        <w:rPr>
          <w:rFonts w:ascii="Times New Roman" w:hAnsi="Times New Roman"/>
          <w:sz w:val="24"/>
          <w:szCs w:val="24"/>
        </w:rPr>
        <w:t xml:space="preserve">Дисциплина «Психология и педагогика» входит в базовую часть </w:t>
      </w:r>
      <w:r w:rsidRPr="005E4154">
        <w:rPr>
          <w:rFonts w:ascii="Times New Roman" w:hAnsi="Times New Roman"/>
          <w:sz w:val="24"/>
          <w:szCs w:val="24"/>
        </w:rPr>
        <w:t>(</w:t>
      </w:r>
      <w:r w:rsidRPr="005E4154">
        <w:rPr>
          <w:rFonts w:ascii="Times New Roman" w:hAnsi="Times New Roman"/>
          <w:sz w:val="24"/>
          <w:szCs w:val="24"/>
          <w:u w:val="single"/>
        </w:rPr>
        <w:t>Б</w:t>
      </w:r>
      <w:proofErr w:type="gramStart"/>
      <w:r w:rsidRPr="005E4154">
        <w:rPr>
          <w:rFonts w:ascii="Times New Roman" w:hAnsi="Times New Roman"/>
          <w:sz w:val="24"/>
          <w:szCs w:val="24"/>
          <w:u w:val="single"/>
        </w:rPr>
        <w:t>1</w:t>
      </w:r>
      <w:proofErr w:type="gramEnd"/>
      <w:r w:rsidRPr="005E4154">
        <w:rPr>
          <w:rFonts w:ascii="Times New Roman" w:hAnsi="Times New Roman"/>
          <w:sz w:val="24"/>
          <w:szCs w:val="24"/>
          <w:u w:val="single"/>
        </w:rPr>
        <w:t>.Б.8</w:t>
      </w:r>
      <w:r w:rsidRPr="00DD6981">
        <w:rPr>
          <w:rFonts w:ascii="Times New Roman" w:hAnsi="Times New Roman"/>
          <w:sz w:val="24"/>
          <w:szCs w:val="24"/>
        </w:rPr>
        <w:t>). Препод</w:t>
      </w:r>
      <w:r w:rsidRPr="00DD6981">
        <w:rPr>
          <w:rFonts w:ascii="Times New Roman" w:hAnsi="Times New Roman"/>
          <w:sz w:val="24"/>
          <w:szCs w:val="24"/>
        </w:rPr>
        <w:t>а</w:t>
      </w:r>
      <w:r w:rsidRPr="00DD6981">
        <w:rPr>
          <w:rFonts w:ascii="Times New Roman" w:hAnsi="Times New Roman"/>
          <w:sz w:val="24"/>
          <w:szCs w:val="24"/>
        </w:rPr>
        <w:t>вание данной дисциплины базируется на пройденные ранее дисциплины «История», «Ф</w:t>
      </w:r>
      <w:r w:rsidRPr="00DD6981">
        <w:rPr>
          <w:rFonts w:ascii="Times New Roman" w:hAnsi="Times New Roman"/>
          <w:sz w:val="24"/>
          <w:szCs w:val="24"/>
        </w:rPr>
        <w:t>и</w:t>
      </w:r>
      <w:r w:rsidRPr="00DD6981">
        <w:rPr>
          <w:rFonts w:ascii="Times New Roman" w:hAnsi="Times New Roman"/>
          <w:sz w:val="24"/>
          <w:szCs w:val="24"/>
        </w:rPr>
        <w:t>лософия». Она является предшественником для дисциплины «Экономика».</w:t>
      </w:r>
    </w:p>
    <w:p w:rsidR="007772AD" w:rsidRPr="00DD6981" w:rsidRDefault="007772AD" w:rsidP="007772A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D6981">
        <w:rPr>
          <w:rFonts w:ascii="Times New Roman" w:hAnsi="Times New Roman"/>
          <w:b/>
          <w:sz w:val="24"/>
          <w:szCs w:val="24"/>
        </w:rPr>
        <w:t>3. Компетенции студента, формируемые в результа</w:t>
      </w:r>
      <w:r>
        <w:rPr>
          <w:rFonts w:ascii="Times New Roman" w:hAnsi="Times New Roman"/>
          <w:b/>
          <w:sz w:val="24"/>
          <w:szCs w:val="24"/>
        </w:rPr>
        <w:t>те освоения учебной дисци</w:t>
      </w:r>
      <w:r>
        <w:rPr>
          <w:rFonts w:ascii="Times New Roman" w:hAnsi="Times New Roman"/>
          <w:b/>
          <w:sz w:val="24"/>
          <w:szCs w:val="24"/>
        </w:rPr>
        <w:t>п</w:t>
      </w:r>
      <w:r>
        <w:rPr>
          <w:rFonts w:ascii="Times New Roman" w:hAnsi="Times New Roman"/>
          <w:b/>
          <w:sz w:val="24"/>
          <w:szCs w:val="24"/>
        </w:rPr>
        <w:t>лины</w:t>
      </w:r>
    </w:p>
    <w:p w:rsidR="007772AD" w:rsidRPr="00DD6981" w:rsidRDefault="007772AD" w:rsidP="007772AD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DD6981">
        <w:rPr>
          <w:rFonts w:ascii="Times New Roman" w:hAnsi="Times New Roman"/>
          <w:b/>
          <w:bCs/>
          <w:iCs/>
          <w:color w:val="000000"/>
          <w:sz w:val="24"/>
          <w:szCs w:val="24"/>
        </w:rPr>
        <w:t>а) общекультурные:</w:t>
      </w:r>
    </w:p>
    <w:p w:rsidR="007772AD" w:rsidRPr="00DD6981" w:rsidRDefault="007772AD" w:rsidP="007772AD">
      <w:pPr>
        <w:pStyle w:val="aff4"/>
        <w:ind w:firstLine="567"/>
        <w:rPr>
          <w:rStyle w:val="FontStyle42"/>
          <w:sz w:val="24"/>
          <w:szCs w:val="24"/>
        </w:rPr>
      </w:pPr>
      <w:r w:rsidRPr="00DD6981">
        <w:rPr>
          <w:rStyle w:val="FontStyle42"/>
          <w:sz w:val="24"/>
          <w:szCs w:val="24"/>
        </w:rPr>
        <w:t>-</w:t>
      </w:r>
      <w:r w:rsidRPr="00DD6981">
        <w:rPr>
          <w:rFonts w:ascii="Times New Roman" w:hAnsi="Times New Roman"/>
          <w:sz w:val="24"/>
          <w:szCs w:val="24"/>
        </w:rPr>
        <w:t xml:space="preserve"> </w:t>
      </w:r>
      <w:r w:rsidRPr="00DD6981">
        <w:rPr>
          <w:rStyle w:val="FontStyle42"/>
          <w:sz w:val="24"/>
          <w:szCs w:val="24"/>
        </w:rPr>
        <w:t>способностью работать в коллективе, толерантно воспринимать социальные, этн</w:t>
      </w:r>
      <w:r w:rsidRPr="00DD6981">
        <w:rPr>
          <w:rStyle w:val="FontStyle42"/>
          <w:sz w:val="24"/>
          <w:szCs w:val="24"/>
        </w:rPr>
        <w:t>и</w:t>
      </w:r>
      <w:r w:rsidRPr="00DD6981">
        <w:rPr>
          <w:rStyle w:val="FontStyle42"/>
          <w:sz w:val="24"/>
          <w:szCs w:val="24"/>
        </w:rPr>
        <w:t>ческие, конфессиональные и культурные различия (ОК-6);</w:t>
      </w:r>
    </w:p>
    <w:p w:rsidR="007772AD" w:rsidRPr="00DD6981" w:rsidRDefault="007772AD" w:rsidP="007772AD">
      <w:pPr>
        <w:pStyle w:val="aff4"/>
        <w:ind w:firstLine="567"/>
        <w:rPr>
          <w:rStyle w:val="FontStyle42"/>
          <w:sz w:val="24"/>
          <w:szCs w:val="24"/>
        </w:rPr>
      </w:pPr>
      <w:r w:rsidRPr="00DD6981">
        <w:rPr>
          <w:rStyle w:val="FontStyle42"/>
          <w:sz w:val="24"/>
          <w:szCs w:val="24"/>
        </w:rPr>
        <w:t>способностью к самоорганизации и самообразованию (ОК-7);</w:t>
      </w:r>
    </w:p>
    <w:p w:rsidR="007772AD" w:rsidRPr="006C18DC" w:rsidRDefault="007772AD" w:rsidP="007772AD">
      <w:pPr>
        <w:spacing w:after="0" w:line="240" w:lineRule="auto"/>
        <w:ind w:firstLine="720"/>
        <w:rPr>
          <w:rFonts w:ascii="Times New Roman" w:hAnsi="Times New Roman"/>
          <w:bCs/>
          <w:sz w:val="24"/>
          <w:szCs w:val="24"/>
        </w:rPr>
      </w:pPr>
      <w:r w:rsidRPr="006C18DC">
        <w:rPr>
          <w:rFonts w:ascii="Times New Roman" w:hAnsi="Times New Roman"/>
          <w:bCs/>
          <w:sz w:val="24"/>
          <w:szCs w:val="24"/>
        </w:rPr>
        <w:t xml:space="preserve">В результате освоения дисциплины </w:t>
      </w:r>
      <w:proofErr w:type="gramStart"/>
      <w:r w:rsidRPr="006C18DC">
        <w:rPr>
          <w:rFonts w:ascii="Times New Roman" w:hAnsi="Times New Roman"/>
          <w:bCs/>
          <w:sz w:val="24"/>
          <w:szCs w:val="24"/>
        </w:rPr>
        <w:t>обучающийся</w:t>
      </w:r>
      <w:proofErr w:type="gramEnd"/>
      <w:r w:rsidRPr="006C18DC">
        <w:rPr>
          <w:rFonts w:ascii="Times New Roman" w:hAnsi="Times New Roman"/>
          <w:bCs/>
          <w:sz w:val="24"/>
          <w:szCs w:val="24"/>
        </w:rPr>
        <w:t xml:space="preserve"> должен:</w:t>
      </w:r>
    </w:p>
    <w:p w:rsidR="007772AD" w:rsidRPr="006C18DC" w:rsidRDefault="007772AD" w:rsidP="007772AD">
      <w:pPr>
        <w:pStyle w:val="23"/>
        <w:spacing w:after="0" w:line="240" w:lineRule="auto"/>
        <w:ind w:left="0" w:firstLine="600"/>
        <w:jc w:val="both"/>
        <w:rPr>
          <w:b w:val="0"/>
          <w:sz w:val="24"/>
          <w:szCs w:val="24"/>
        </w:rPr>
      </w:pPr>
      <w:r w:rsidRPr="006C18DC">
        <w:rPr>
          <w:b w:val="0"/>
          <w:sz w:val="24"/>
          <w:szCs w:val="24"/>
        </w:rPr>
        <w:t>1) Знать: основные категории и понятия психологической и педагогической наук; иметь представление о предмете и методе психологии и педагогике, о месте психологии и педагогики в системе наук и их основных отраслях; иметь представление о мышлении как высшем психическом процессе; о психологическом складе личности;  - иметь представление о роли сознания и бессознательного в регуляции поведения; иметь представление о мотивации и психической регуляции поведения и деятельности;</w:t>
      </w:r>
    </w:p>
    <w:p w:rsidR="007772AD" w:rsidRPr="00DD6981" w:rsidRDefault="007772AD" w:rsidP="007772A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D6981">
        <w:rPr>
          <w:rFonts w:ascii="Times New Roman" w:hAnsi="Times New Roman"/>
          <w:b/>
          <w:sz w:val="24"/>
          <w:szCs w:val="24"/>
        </w:rPr>
        <w:t xml:space="preserve">2) Уметь: </w:t>
      </w:r>
      <w:r w:rsidRPr="00DD6981">
        <w:rPr>
          <w:rFonts w:ascii="Times New Roman" w:hAnsi="Times New Roman"/>
          <w:sz w:val="24"/>
          <w:szCs w:val="24"/>
        </w:rPr>
        <w:t xml:space="preserve"> аргументировать свою точку зрения, самостоятельно мыслить и предв</w:t>
      </w:r>
      <w:r w:rsidRPr="00DD6981">
        <w:rPr>
          <w:rFonts w:ascii="Times New Roman" w:hAnsi="Times New Roman"/>
          <w:sz w:val="24"/>
          <w:szCs w:val="24"/>
        </w:rPr>
        <w:t>и</w:t>
      </w:r>
      <w:r w:rsidRPr="00DD6981">
        <w:rPr>
          <w:rFonts w:ascii="Times New Roman" w:hAnsi="Times New Roman"/>
          <w:sz w:val="24"/>
          <w:szCs w:val="24"/>
        </w:rPr>
        <w:t>деть последствия собственных действий; управлять своими эмоциональными состояни</w:t>
      </w:r>
      <w:r w:rsidRPr="00DD6981">
        <w:rPr>
          <w:rFonts w:ascii="Times New Roman" w:hAnsi="Times New Roman"/>
          <w:sz w:val="24"/>
          <w:szCs w:val="24"/>
        </w:rPr>
        <w:t>я</w:t>
      </w:r>
      <w:r w:rsidRPr="00DD6981">
        <w:rPr>
          <w:rFonts w:ascii="Times New Roman" w:hAnsi="Times New Roman"/>
          <w:sz w:val="24"/>
          <w:szCs w:val="24"/>
        </w:rPr>
        <w:t>ми, а также развивать свою память, внимание, волю; учитывать индивидуальн</w:t>
      </w:r>
      <w:proofErr w:type="gramStart"/>
      <w:r w:rsidRPr="00DD6981">
        <w:rPr>
          <w:rFonts w:ascii="Times New Roman" w:hAnsi="Times New Roman"/>
          <w:sz w:val="24"/>
          <w:szCs w:val="24"/>
        </w:rPr>
        <w:t>о-</w:t>
      </w:r>
      <w:proofErr w:type="gramEnd"/>
      <w:r w:rsidRPr="00DD6981">
        <w:rPr>
          <w:rFonts w:ascii="Times New Roman" w:hAnsi="Times New Roman"/>
          <w:sz w:val="24"/>
          <w:szCs w:val="24"/>
        </w:rPr>
        <w:t xml:space="preserve"> психол</w:t>
      </w:r>
      <w:r w:rsidRPr="00DD6981">
        <w:rPr>
          <w:rFonts w:ascii="Times New Roman" w:hAnsi="Times New Roman"/>
          <w:sz w:val="24"/>
          <w:szCs w:val="24"/>
        </w:rPr>
        <w:t>о</w:t>
      </w:r>
      <w:r w:rsidRPr="00DD6981">
        <w:rPr>
          <w:rFonts w:ascii="Times New Roman" w:hAnsi="Times New Roman"/>
          <w:sz w:val="24"/>
          <w:szCs w:val="24"/>
        </w:rPr>
        <w:lastRenderedPageBreak/>
        <w:t>гические и личностные особенности людей, стили их познавательной и профессиональной деятельности, принятия индивидуальных и совместных решений, рефлексии и развития деятельности; эффективно управлять деятельностью и общением сотрудников в коллект</w:t>
      </w:r>
      <w:r w:rsidRPr="00DD6981">
        <w:rPr>
          <w:rFonts w:ascii="Times New Roman" w:hAnsi="Times New Roman"/>
          <w:sz w:val="24"/>
          <w:szCs w:val="24"/>
        </w:rPr>
        <w:t>и</w:t>
      </w:r>
      <w:r w:rsidRPr="00DD6981">
        <w:rPr>
          <w:rFonts w:ascii="Times New Roman" w:hAnsi="Times New Roman"/>
          <w:sz w:val="24"/>
          <w:szCs w:val="24"/>
        </w:rPr>
        <w:t>ве; стимулировать деятельность и поведение сотрудников коллектива;</w:t>
      </w:r>
    </w:p>
    <w:p w:rsidR="007772AD" w:rsidRPr="00DD6981" w:rsidRDefault="007772AD" w:rsidP="007772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981">
        <w:rPr>
          <w:rFonts w:ascii="Times New Roman" w:hAnsi="Times New Roman"/>
          <w:b/>
          <w:sz w:val="24"/>
          <w:szCs w:val="24"/>
        </w:rPr>
        <w:t xml:space="preserve">3) Владеть: </w:t>
      </w:r>
      <w:r w:rsidRPr="00DD6981">
        <w:rPr>
          <w:rFonts w:ascii="Times New Roman" w:hAnsi="Times New Roman"/>
          <w:sz w:val="24"/>
          <w:szCs w:val="24"/>
        </w:rPr>
        <w:t>методикой изучения индивидуальных особенностей сотрудников и пс</w:t>
      </w:r>
      <w:r w:rsidRPr="00DD6981">
        <w:rPr>
          <w:rFonts w:ascii="Times New Roman" w:hAnsi="Times New Roman"/>
          <w:sz w:val="24"/>
          <w:szCs w:val="24"/>
        </w:rPr>
        <w:t>и</w:t>
      </w:r>
      <w:r w:rsidRPr="00DD6981">
        <w:rPr>
          <w:rFonts w:ascii="Times New Roman" w:hAnsi="Times New Roman"/>
          <w:sz w:val="24"/>
          <w:szCs w:val="24"/>
        </w:rPr>
        <w:t xml:space="preserve">хологии коллектива; современными формами и методами повышения общей и </w:t>
      </w:r>
      <w:proofErr w:type="spellStart"/>
      <w:r w:rsidRPr="00DD6981">
        <w:rPr>
          <w:rFonts w:ascii="Times New Roman" w:hAnsi="Times New Roman"/>
          <w:sz w:val="24"/>
          <w:szCs w:val="24"/>
        </w:rPr>
        <w:t>психолого</w:t>
      </w:r>
      <w:proofErr w:type="spellEnd"/>
      <w:r w:rsidRPr="00DD6981">
        <w:rPr>
          <w:rFonts w:ascii="Times New Roman" w:hAnsi="Times New Roman"/>
          <w:sz w:val="24"/>
          <w:szCs w:val="24"/>
        </w:rPr>
        <w:t xml:space="preserve"> - педагогической культуры; </w:t>
      </w:r>
      <w:r w:rsidRPr="00DD6981">
        <w:rPr>
          <w:rFonts w:ascii="Times New Roman" w:hAnsi="Times New Roman"/>
          <w:bCs/>
          <w:sz w:val="24"/>
          <w:szCs w:val="24"/>
        </w:rPr>
        <w:t xml:space="preserve">навыками </w:t>
      </w:r>
      <w:r w:rsidRPr="00DD6981">
        <w:rPr>
          <w:rFonts w:ascii="Times New Roman" w:hAnsi="Times New Roman"/>
          <w:sz w:val="24"/>
          <w:szCs w:val="24"/>
        </w:rPr>
        <w:t>использования психологии общения в межличнос</w:t>
      </w:r>
      <w:r w:rsidRPr="00DD6981">
        <w:rPr>
          <w:rFonts w:ascii="Times New Roman" w:hAnsi="Times New Roman"/>
          <w:sz w:val="24"/>
          <w:szCs w:val="24"/>
        </w:rPr>
        <w:t>т</w:t>
      </w:r>
      <w:r w:rsidRPr="00DD6981">
        <w:rPr>
          <w:rFonts w:ascii="Times New Roman" w:hAnsi="Times New Roman"/>
          <w:sz w:val="24"/>
          <w:szCs w:val="24"/>
        </w:rPr>
        <w:t>ных отношениях; современными способами и формами организации воспитания, самос</w:t>
      </w:r>
      <w:r w:rsidRPr="00DD6981">
        <w:rPr>
          <w:rFonts w:ascii="Times New Roman" w:hAnsi="Times New Roman"/>
          <w:sz w:val="24"/>
          <w:szCs w:val="24"/>
        </w:rPr>
        <w:t>о</w:t>
      </w:r>
      <w:r w:rsidRPr="00DD6981">
        <w:rPr>
          <w:rFonts w:ascii="Times New Roman" w:hAnsi="Times New Roman"/>
          <w:sz w:val="24"/>
          <w:szCs w:val="24"/>
        </w:rPr>
        <w:t>вершенствования, оказания психологической помощи.</w:t>
      </w:r>
    </w:p>
    <w:p w:rsidR="007772AD" w:rsidRPr="001F6B56" w:rsidRDefault="007772AD" w:rsidP="006C18DC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b/>
          <w:sz w:val="24"/>
          <w:szCs w:val="24"/>
          <w:u w:val="single"/>
        </w:rPr>
        <w:lastRenderedPageBreak/>
        <w:t>Б</w:t>
      </w:r>
      <w:proofErr w:type="gramStart"/>
      <w:r>
        <w:rPr>
          <w:rFonts w:ascii="Times New Roman" w:hAnsi="Times New Roman"/>
          <w:b/>
          <w:sz w:val="24"/>
          <w:szCs w:val="24"/>
          <w:u w:val="single"/>
        </w:rPr>
        <w:t>1</w:t>
      </w:r>
      <w:proofErr w:type="gramEnd"/>
      <w:r>
        <w:rPr>
          <w:rFonts w:ascii="Times New Roman" w:hAnsi="Times New Roman"/>
          <w:b/>
          <w:sz w:val="24"/>
          <w:szCs w:val="24"/>
          <w:u w:val="single"/>
        </w:rPr>
        <w:t xml:space="preserve">.Б9. </w:t>
      </w:r>
      <w:r w:rsidRPr="001F6B56">
        <w:rPr>
          <w:rFonts w:ascii="Times New Roman" w:hAnsi="Times New Roman"/>
          <w:b/>
          <w:sz w:val="24"/>
          <w:szCs w:val="24"/>
          <w:u w:val="single"/>
        </w:rPr>
        <w:t>«МАТЕМАТИКА»</w:t>
      </w:r>
    </w:p>
    <w:p w:rsidR="007772AD" w:rsidRPr="001F6B56" w:rsidRDefault="007772AD" w:rsidP="007772A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772AD" w:rsidRPr="001F6B56" w:rsidRDefault="007772AD" w:rsidP="007772A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772AD" w:rsidRPr="001F6B56" w:rsidRDefault="007772AD" w:rsidP="007772AD">
      <w:pPr>
        <w:pStyle w:val="af3"/>
        <w:spacing w:after="0"/>
        <w:ind w:firstLine="284"/>
        <w:rPr>
          <w:b w:val="0"/>
          <w:sz w:val="24"/>
          <w:szCs w:val="24"/>
        </w:rPr>
      </w:pPr>
      <w:r>
        <w:rPr>
          <w:sz w:val="24"/>
          <w:szCs w:val="24"/>
        </w:rPr>
        <w:t xml:space="preserve"> </w:t>
      </w:r>
      <w:r w:rsidRPr="001F6B56">
        <w:rPr>
          <w:sz w:val="24"/>
          <w:szCs w:val="24"/>
        </w:rPr>
        <w:t>1. Цели и задачи освоения дисциплины</w:t>
      </w:r>
    </w:p>
    <w:p w:rsidR="007772AD" w:rsidRPr="001F6B56" w:rsidRDefault="007772AD" w:rsidP="006C18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F6B56">
        <w:rPr>
          <w:rFonts w:ascii="Times New Roman" w:hAnsi="Times New Roman"/>
          <w:sz w:val="24"/>
          <w:szCs w:val="24"/>
        </w:rPr>
        <w:t>Цель дисциплины: ознакомление студентов с современным математическим аппар</w:t>
      </w:r>
      <w:r w:rsidRPr="001F6B56">
        <w:rPr>
          <w:rFonts w:ascii="Times New Roman" w:hAnsi="Times New Roman"/>
          <w:sz w:val="24"/>
          <w:szCs w:val="24"/>
        </w:rPr>
        <w:t>а</w:t>
      </w:r>
      <w:r w:rsidRPr="001F6B56">
        <w:rPr>
          <w:rFonts w:ascii="Times New Roman" w:hAnsi="Times New Roman"/>
          <w:sz w:val="24"/>
          <w:szCs w:val="24"/>
        </w:rPr>
        <w:t>том как средства решения теоретических и практических задач математики, химии. Мат</w:t>
      </w:r>
      <w:r w:rsidRPr="001F6B56">
        <w:rPr>
          <w:rFonts w:ascii="Times New Roman" w:hAnsi="Times New Roman"/>
          <w:sz w:val="24"/>
          <w:szCs w:val="24"/>
        </w:rPr>
        <w:t>е</w:t>
      </w:r>
      <w:r w:rsidRPr="001F6B56">
        <w:rPr>
          <w:rFonts w:ascii="Times New Roman" w:hAnsi="Times New Roman"/>
          <w:sz w:val="24"/>
          <w:szCs w:val="24"/>
        </w:rPr>
        <w:t xml:space="preserve">матическая подготовка студентов нацелена на развитие и </w:t>
      </w:r>
      <w:proofErr w:type="gramStart"/>
      <w:r w:rsidRPr="001F6B56">
        <w:rPr>
          <w:rFonts w:ascii="Times New Roman" w:hAnsi="Times New Roman"/>
          <w:sz w:val="24"/>
          <w:szCs w:val="24"/>
        </w:rPr>
        <w:t>фор</w:t>
      </w:r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1F6B56">
        <w:rPr>
          <w:rFonts w:ascii="Times New Roman" w:hAnsi="Times New Roman"/>
          <w:sz w:val="24"/>
          <w:szCs w:val="24"/>
        </w:rPr>
        <w:t>мирование</w:t>
      </w:r>
      <w:proofErr w:type="spellEnd"/>
      <w:proofErr w:type="gramEnd"/>
      <w:r w:rsidRPr="001F6B56">
        <w:rPr>
          <w:rFonts w:ascii="Times New Roman" w:hAnsi="Times New Roman"/>
          <w:sz w:val="24"/>
          <w:szCs w:val="24"/>
        </w:rPr>
        <w:t xml:space="preserve"> логического и алгоритмического мышления, выработку умения в использовании полученных знаний при изучении физических, химических и других дисциплин.</w:t>
      </w:r>
    </w:p>
    <w:p w:rsidR="007772AD" w:rsidRPr="001F6B56" w:rsidRDefault="007772AD" w:rsidP="006C18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F6B56">
        <w:rPr>
          <w:rFonts w:ascii="Times New Roman" w:hAnsi="Times New Roman"/>
          <w:sz w:val="24"/>
          <w:szCs w:val="24"/>
        </w:rPr>
        <w:t>Задачей дисциплины</w:t>
      </w:r>
      <w:r w:rsidRPr="001F6B56">
        <w:rPr>
          <w:rFonts w:ascii="Times New Roman" w:hAnsi="Times New Roman"/>
          <w:b/>
          <w:sz w:val="24"/>
          <w:szCs w:val="24"/>
        </w:rPr>
        <w:t xml:space="preserve"> </w:t>
      </w:r>
      <w:r w:rsidRPr="001F6B56">
        <w:rPr>
          <w:rFonts w:ascii="Times New Roman" w:hAnsi="Times New Roman"/>
          <w:sz w:val="24"/>
          <w:szCs w:val="24"/>
        </w:rPr>
        <w:t>являются дать бакалавру по направлению «Химическая техн</w:t>
      </w:r>
      <w:r w:rsidRPr="001F6B56">
        <w:rPr>
          <w:rFonts w:ascii="Times New Roman" w:hAnsi="Times New Roman"/>
          <w:sz w:val="24"/>
          <w:szCs w:val="24"/>
        </w:rPr>
        <w:t>о</w:t>
      </w:r>
      <w:r w:rsidRPr="001F6B56">
        <w:rPr>
          <w:rFonts w:ascii="Times New Roman" w:hAnsi="Times New Roman"/>
          <w:sz w:val="24"/>
          <w:szCs w:val="24"/>
        </w:rPr>
        <w:t>логия», возможность освоить следующие навыки профессиональной деятельности:</w:t>
      </w:r>
    </w:p>
    <w:p w:rsidR="007772AD" w:rsidRPr="001F6B56" w:rsidRDefault="007772AD" w:rsidP="009C48E0">
      <w:pPr>
        <w:numPr>
          <w:ilvl w:val="0"/>
          <w:numId w:val="16"/>
        </w:numPr>
        <w:tabs>
          <w:tab w:val="clear" w:pos="720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1F6B56">
        <w:rPr>
          <w:rFonts w:ascii="Times New Roman" w:hAnsi="Times New Roman"/>
          <w:sz w:val="24"/>
          <w:szCs w:val="24"/>
        </w:rPr>
        <w:t>развитие у бакалавра логического и аналитического мышления;</w:t>
      </w:r>
    </w:p>
    <w:p w:rsidR="007772AD" w:rsidRPr="001F6B56" w:rsidRDefault="007772AD" w:rsidP="009C48E0">
      <w:pPr>
        <w:numPr>
          <w:ilvl w:val="0"/>
          <w:numId w:val="16"/>
        </w:numPr>
        <w:tabs>
          <w:tab w:val="clear" w:pos="720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1F6B56">
        <w:rPr>
          <w:rFonts w:ascii="Times New Roman" w:hAnsi="Times New Roman"/>
          <w:sz w:val="24"/>
          <w:szCs w:val="24"/>
        </w:rPr>
        <w:t xml:space="preserve">повышение теоретического уровня знаний бакалавров; </w:t>
      </w:r>
    </w:p>
    <w:p w:rsidR="007772AD" w:rsidRPr="001F6B56" w:rsidRDefault="007772AD" w:rsidP="009C48E0">
      <w:pPr>
        <w:numPr>
          <w:ilvl w:val="0"/>
          <w:numId w:val="16"/>
        </w:numPr>
        <w:tabs>
          <w:tab w:val="clear" w:pos="720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1F6B56">
        <w:rPr>
          <w:rFonts w:ascii="Times New Roman" w:hAnsi="Times New Roman"/>
          <w:sz w:val="24"/>
          <w:szCs w:val="24"/>
        </w:rPr>
        <w:t>формирование вычислительных навыков;</w:t>
      </w:r>
    </w:p>
    <w:p w:rsidR="007772AD" w:rsidRPr="001F6B56" w:rsidRDefault="007772AD" w:rsidP="009C48E0">
      <w:pPr>
        <w:numPr>
          <w:ilvl w:val="0"/>
          <w:numId w:val="16"/>
        </w:numPr>
        <w:tabs>
          <w:tab w:val="clear" w:pos="720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1F6B56">
        <w:rPr>
          <w:rFonts w:ascii="Times New Roman" w:hAnsi="Times New Roman"/>
          <w:sz w:val="24"/>
          <w:szCs w:val="24"/>
        </w:rPr>
        <w:t>формирование у бакалавров научного мировоззрения;</w:t>
      </w:r>
    </w:p>
    <w:p w:rsidR="007772AD" w:rsidRPr="001F6B56" w:rsidRDefault="007772AD" w:rsidP="009C48E0">
      <w:pPr>
        <w:numPr>
          <w:ilvl w:val="0"/>
          <w:numId w:val="16"/>
        </w:numPr>
        <w:tabs>
          <w:tab w:val="clear" w:pos="720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1F6B56">
        <w:rPr>
          <w:rFonts w:ascii="Times New Roman" w:hAnsi="Times New Roman"/>
          <w:sz w:val="24"/>
          <w:szCs w:val="24"/>
        </w:rPr>
        <w:t>выработка умения формулировать задачу;</w:t>
      </w:r>
    </w:p>
    <w:p w:rsidR="007772AD" w:rsidRPr="001F6B56" w:rsidRDefault="007772AD" w:rsidP="009C48E0">
      <w:pPr>
        <w:numPr>
          <w:ilvl w:val="0"/>
          <w:numId w:val="16"/>
        </w:numPr>
        <w:tabs>
          <w:tab w:val="clear" w:pos="720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1F6B56">
        <w:rPr>
          <w:rFonts w:ascii="Times New Roman" w:hAnsi="Times New Roman"/>
          <w:sz w:val="24"/>
          <w:szCs w:val="24"/>
        </w:rPr>
        <w:t>применять полученные теоретические знания при решении задач физического, х</w:t>
      </w:r>
      <w:r w:rsidRPr="001F6B56">
        <w:rPr>
          <w:rFonts w:ascii="Times New Roman" w:hAnsi="Times New Roman"/>
          <w:sz w:val="24"/>
          <w:szCs w:val="24"/>
        </w:rPr>
        <w:t>и</w:t>
      </w:r>
      <w:r w:rsidRPr="001F6B56">
        <w:rPr>
          <w:rFonts w:ascii="Times New Roman" w:hAnsi="Times New Roman"/>
          <w:sz w:val="24"/>
          <w:szCs w:val="24"/>
        </w:rPr>
        <w:t xml:space="preserve">мического, биологического и иного характера, встречающихся в процессе изучения профильных дисциплин, </w:t>
      </w:r>
    </w:p>
    <w:p w:rsidR="007772AD" w:rsidRPr="001F6B56" w:rsidRDefault="007772AD" w:rsidP="009C48E0">
      <w:pPr>
        <w:numPr>
          <w:ilvl w:val="0"/>
          <w:numId w:val="16"/>
        </w:numPr>
        <w:tabs>
          <w:tab w:val="clear" w:pos="720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1F6B56">
        <w:rPr>
          <w:rFonts w:ascii="Times New Roman" w:hAnsi="Times New Roman"/>
          <w:sz w:val="24"/>
          <w:szCs w:val="24"/>
        </w:rPr>
        <w:t>математическое моделирование технологических процессов с использованием ста</w:t>
      </w:r>
      <w:r w:rsidRPr="001F6B56">
        <w:rPr>
          <w:rFonts w:ascii="Times New Roman" w:hAnsi="Times New Roman"/>
          <w:sz w:val="24"/>
          <w:szCs w:val="24"/>
        </w:rPr>
        <w:t>н</w:t>
      </w:r>
      <w:r w:rsidRPr="001F6B56">
        <w:rPr>
          <w:rFonts w:ascii="Times New Roman" w:hAnsi="Times New Roman"/>
          <w:sz w:val="24"/>
          <w:szCs w:val="24"/>
        </w:rPr>
        <w:t>дартных пакетов автоматизированного расчета и проектирования.</w:t>
      </w:r>
    </w:p>
    <w:p w:rsidR="007772AD" w:rsidRPr="001F6B56" w:rsidRDefault="007772AD" w:rsidP="006C18D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1F6B56">
        <w:rPr>
          <w:rFonts w:ascii="Times New Roman" w:hAnsi="Times New Roman"/>
          <w:b/>
          <w:sz w:val="24"/>
          <w:szCs w:val="24"/>
        </w:rPr>
        <w:t xml:space="preserve">2. Место дисциплины в структуре </w:t>
      </w:r>
      <w:r w:rsidR="00A1409E">
        <w:rPr>
          <w:rFonts w:ascii="Times New Roman" w:hAnsi="Times New Roman"/>
          <w:b/>
          <w:sz w:val="24"/>
          <w:szCs w:val="24"/>
        </w:rPr>
        <w:t>ОПОП</w:t>
      </w:r>
    </w:p>
    <w:p w:rsidR="007772AD" w:rsidRPr="001F6B56" w:rsidRDefault="007772AD" w:rsidP="006C18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6B56">
        <w:rPr>
          <w:rFonts w:ascii="Times New Roman" w:hAnsi="Times New Roman"/>
          <w:sz w:val="24"/>
          <w:szCs w:val="24"/>
        </w:rPr>
        <w:t>Данная учебная дисциплина входит в раздел Б</w:t>
      </w:r>
      <w:proofErr w:type="gramStart"/>
      <w:r w:rsidRPr="001F6B56">
        <w:rPr>
          <w:rFonts w:ascii="Times New Roman" w:hAnsi="Times New Roman"/>
          <w:sz w:val="24"/>
          <w:szCs w:val="24"/>
        </w:rPr>
        <w:t>1</w:t>
      </w:r>
      <w:proofErr w:type="gramEnd"/>
      <w:r w:rsidRPr="001F6B56">
        <w:rPr>
          <w:rFonts w:ascii="Times New Roman" w:hAnsi="Times New Roman"/>
          <w:sz w:val="24"/>
          <w:szCs w:val="24"/>
        </w:rPr>
        <w:t xml:space="preserve">.Б.9. Базовая часть учебного плана ФГБОУ </w:t>
      </w:r>
      <w:proofErr w:type="gramStart"/>
      <w:r w:rsidRPr="001F6B56">
        <w:rPr>
          <w:rFonts w:ascii="Times New Roman" w:hAnsi="Times New Roman"/>
          <w:sz w:val="24"/>
          <w:szCs w:val="24"/>
        </w:rPr>
        <w:t>ВО</w:t>
      </w:r>
      <w:proofErr w:type="gramEnd"/>
      <w:r w:rsidRPr="001F6B5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1F6B56">
        <w:rPr>
          <w:rFonts w:ascii="Times New Roman" w:hAnsi="Times New Roman"/>
          <w:sz w:val="24"/>
          <w:szCs w:val="24"/>
        </w:rPr>
        <w:t>по</w:t>
      </w:r>
      <w:proofErr w:type="gramEnd"/>
      <w:r w:rsidRPr="001F6B56">
        <w:rPr>
          <w:rFonts w:ascii="Times New Roman" w:hAnsi="Times New Roman"/>
          <w:sz w:val="24"/>
          <w:szCs w:val="24"/>
        </w:rPr>
        <w:t xml:space="preserve"> направлению подготовки 18.03.01 «Химическая технология»</w:t>
      </w:r>
      <w:r w:rsidRPr="001F6B56">
        <w:rPr>
          <w:rFonts w:ascii="Times New Roman" w:hAnsi="Times New Roman"/>
          <w:bCs/>
          <w:sz w:val="24"/>
          <w:szCs w:val="24"/>
        </w:rPr>
        <w:t>.</w:t>
      </w:r>
    </w:p>
    <w:p w:rsidR="007772AD" w:rsidRPr="006C18DC" w:rsidRDefault="007772AD" w:rsidP="006C18DC">
      <w:pPr>
        <w:pStyle w:val="23"/>
        <w:spacing w:after="0" w:line="240" w:lineRule="auto"/>
        <w:ind w:left="0" w:firstLine="567"/>
        <w:jc w:val="both"/>
        <w:rPr>
          <w:b w:val="0"/>
          <w:sz w:val="24"/>
          <w:szCs w:val="24"/>
        </w:rPr>
      </w:pPr>
      <w:r w:rsidRPr="006C18DC">
        <w:rPr>
          <w:b w:val="0"/>
          <w:color w:val="000000"/>
          <w:sz w:val="24"/>
          <w:szCs w:val="24"/>
        </w:rPr>
        <w:t xml:space="preserve">В результате изучения дисциплины бакалавр должен получить профессиональные знания и навыки, необходимые для использования математических методов </w:t>
      </w:r>
      <w:r w:rsidRPr="006C18DC">
        <w:rPr>
          <w:b w:val="0"/>
          <w:sz w:val="24"/>
          <w:szCs w:val="24"/>
        </w:rPr>
        <w:t xml:space="preserve">при решении различных </w:t>
      </w:r>
      <w:r w:rsidRPr="006C18DC">
        <w:rPr>
          <w:b w:val="0"/>
          <w:color w:val="000000"/>
          <w:sz w:val="24"/>
          <w:szCs w:val="24"/>
        </w:rPr>
        <w:t>прикладных задач. Данная дисциплина как предшествующая необходима для освоения таких дисциплин как «Теория вероятностей и математическая статистика», «Физика».</w:t>
      </w:r>
    </w:p>
    <w:p w:rsidR="007772AD" w:rsidRPr="001F6B56" w:rsidRDefault="007772AD" w:rsidP="006C18DC">
      <w:pPr>
        <w:spacing w:after="0" w:line="240" w:lineRule="auto"/>
        <w:ind w:firstLine="567"/>
        <w:jc w:val="both"/>
        <w:rPr>
          <w:rFonts w:ascii="Times New Roman" w:eastAsia="TimesNewRomanPSMT" w:hAnsi="Times New Roman"/>
          <w:sz w:val="24"/>
          <w:szCs w:val="24"/>
        </w:rPr>
      </w:pPr>
      <w:r w:rsidRPr="001F6B56">
        <w:rPr>
          <w:rFonts w:ascii="Times New Roman" w:eastAsia="TimesNewRomanPSMT" w:hAnsi="Times New Roman"/>
          <w:sz w:val="24"/>
          <w:szCs w:val="24"/>
        </w:rPr>
        <w:t>Обязательный курс для студентов 1, 2 курсов, читается в 1-3 семестрах, активная р</w:t>
      </w:r>
      <w:r w:rsidRPr="001F6B56">
        <w:rPr>
          <w:rFonts w:ascii="Times New Roman" w:eastAsia="TimesNewRomanPSMT" w:hAnsi="Times New Roman"/>
          <w:sz w:val="24"/>
          <w:szCs w:val="24"/>
        </w:rPr>
        <w:t>а</w:t>
      </w:r>
      <w:r w:rsidRPr="001F6B56">
        <w:rPr>
          <w:rFonts w:ascii="Times New Roman" w:eastAsia="TimesNewRomanPSMT" w:hAnsi="Times New Roman"/>
          <w:sz w:val="24"/>
          <w:szCs w:val="24"/>
        </w:rPr>
        <w:t>бота – 252 часа, самостоятельная работа студентов – 36 часов, контроль – 72 часа, экзамен в 2,3 семестрах, зачет в 1 семестре, расчетно-графическая работа во 2 семестре, всего 360 часов, за курс отвечает кафедра дискретной математики и информатики.</w:t>
      </w:r>
    </w:p>
    <w:p w:rsidR="007772AD" w:rsidRPr="001F6B56" w:rsidRDefault="007772AD" w:rsidP="006C18D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1F6B56">
        <w:rPr>
          <w:rFonts w:ascii="Times New Roman" w:hAnsi="Times New Roman"/>
          <w:b/>
          <w:sz w:val="24"/>
          <w:szCs w:val="24"/>
        </w:rPr>
        <w:t xml:space="preserve">3. </w:t>
      </w:r>
      <w:proofErr w:type="gramStart"/>
      <w:r w:rsidRPr="001F6B56">
        <w:rPr>
          <w:rFonts w:ascii="Times New Roman" w:hAnsi="Times New Roman"/>
          <w:b/>
          <w:sz w:val="24"/>
          <w:szCs w:val="24"/>
        </w:rPr>
        <w:t>Компетенции обучающегося, формируемые в результате освоения дисципл</w:t>
      </w:r>
      <w:r w:rsidRPr="001F6B56">
        <w:rPr>
          <w:rFonts w:ascii="Times New Roman" w:hAnsi="Times New Roman"/>
          <w:b/>
          <w:sz w:val="24"/>
          <w:szCs w:val="24"/>
        </w:rPr>
        <w:t>и</w:t>
      </w:r>
      <w:r w:rsidRPr="001F6B56">
        <w:rPr>
          <w:rFonts w:ascii="Times New Roman" w:hAnsi="Times New Roman"/>
          <w:b/>
          <w:sz w:val="24"/>
          <w:szCs w:val="24"/>
        </w:rPr>
        <w:t xml:space="preserve">ны </w:t>
      </w:r>
      <w:proofErr w:type="gramEnd"/>
    </w:p>
    <w:p w:rsidR="007772AD" w:rsidRPr="001F6B56" w:rsidRDefault="007772AD" w:rsidP="006C18DC">
      <w:pPr>
        <w:pStyle w:val="a0"/>
        <w:spacing w:line="240" w:lineRule="auto"/>
        <w:ind w:left="0" w:firstLine="540"/>
        <w:rPr>
          <w:bCs/>
        </w:rPr>
      </w:pPr>
      <w:r w:rsidRPr="001F6B56">
        <w:rPr>
          <w:bCs/>
          <w:iCs/>
        </w:rPr>
        <w:t xml:space="preserve">В процессе освоения данной дисциплины студент формирует и </w:t>
      </w:r>
      <w:r w:rsidRPr="001F6B56">
        <w:rPr>
          <w:bCs/>
        </w:rPr>
        <w:t>демонстр</w:t>
      </w:r>
      <w:r w:rsidRPr="001F6B56">
        <w:rPr>
          <w:bCs/>
        </w:rPr>
        <w:t>и</w:t>
      </w:r>
      <w:r w:rsidRPr="001F6B56">
        <w:rPr>
          <w:bCs/>
        </w:rPr>
        <w:t>рует</w:t>
      </w:r>
      <w:r w:rsidRPr="001F6B56">
        <w:rPr>
          <w:bCs/>
          <w:iCs/>
        </w:rPr>
        <w:t xml:space="preserve"> следующие общепрофессиональные и профессиональные компетенции при освоении </w:t>
      </w:r>
      <w:r w:rsidR="00A1409E">
        <w:rPr>
          <w:bCs/>
          <w:iCs/>
        </w:rPr>
        <w:t>ОПОП</w:t>
      </w:r>
      <w:r w:rsidRPr="001F6B56">
        <w:rPr>
          <w:bCs/>
          <w:iCs/>
        </w:rPr>
        <w:t xml:space="preserve"> </w:t>
      </w:r>
      <w:proofErr w:type="gramStart"/>
      <w:r w:rsidRPr="001F6B56">
        <w:rPr>
          <w:bCs/>
          <w:iCs/>
        </w:rPr>
        <w:t>ВО</w:t>
      </w:r>
      <w:proofErr w:type="gramEnd"/>
      <w:r w:rsidRPr="001F6B56">
        <w:rPr>
          <w:bCs/>
          <w:iCs/>
        </w:rPr>
        <w:t>, реализующей ФГБОУ ВО:</w:t>
      </w:r>
    </w:p>
    <w:p w:rsidR="007772AD" w:rsidRPr="001F6B56" w:rsidRDefault="007772AD" w:rsidP="009C48E0">
      <w:pPr>
        <w:pStyle w:val="a0"/>
        <w:numPr>
          <w:ilvl w:val="0"/>
          <w:numId w:val="18"/>
        </w:numPr>
        <w:spacing w:line="240" w:lineRule="auto"/>
        <w:ind w:left="567" w:hanging="567"/>
        <w:rPr>
          <w:rStyle w:val="FontStyle42"/>
          <w:rFonts w:eastAsia="Calibri"/>
          <w:sz w:val="24"/>
          <w:szCs w:val="24"/>
        </w:rPr>
      </w:pPr>
      <w:r w:rsidRPr="001F6B56">
        <w:rPr>
          <w:rStyle w:val="FontStyle42"/>
          <w:rFonts w:eastAsia="Calibri"/>
          <w:sz w:val="24"/>
          <w:szCs w:val="24"/>
        </w:rPr>
        <w:t>способностью и готовностью использовать основные законы естественнонаучных дисциплин в профессиональной деятельности (ОПК-1);</w:t>
      </w:r>
    </w:p>
    <w:p w:rsidR="007772AD" w:rsidRPr="001F6B56" w:rsidRDefault="007772AD" w:rsidP="009C48E0">
      <w:pPr>
        <w:pStyle w:val="a0"/>
        <w:numPr>
          <w:ilvl w:val="0"/>
          <w:numId w:val="18"/>
        </w:numPr>
        <w:spacing w:line="240" w:lineRule="auto"/>
        <w:ind w:left="567" w:hanging="567"/>
        <w:rPr>
          <w:rStyle w:val="FontStyle42"/>
          <w:rFonts w:eastAsia="Calibri"/>
          <w:sz w:val="24"/>
          <w:szCs w:val="24"/>
        </w:rPr>
      </w:pPr>
      <w:r w:rsidRPr="001F6B56">
        <w:rPr>
          <w:rStyle w:val="FontStyle42"/>
          <w:rFonts w:eastAsia="Calibri"/>
          <w:sz w:val="24"/>
          <w:szCs w:val="24"/>
        </w:rPr>
        <w:t>готовностью применять аналитические и численные методы решения поставленных задач, использовать современные информационные технологии, проводить обрабо</w:t>
      </w:r>
      <w:r w:rsidRPr="001F6B56">
        <w:rPr>
          <w:rStyle w:val="FontStyle42"/>
          <w:rFonts w:eastAsia="Calibri"/>
          <w:sz w:val="24"/>
          <w:szCs w:val="24"/>
        </w:rPr>
        <w:t>т</w:t>
      </w:r>
      <w:r w:rsidRPr="001F6B56">
        <w:rPr>
          <w:rStyle w:val="FontStyle42"/>
          <w:rFonts w:eastAsia="Calibri"/>
          <w:sz w:val="24"/>
          <w:szCs w:val="24"/>
        </w:rPr>
        <w:t>ку информации с использованием прикладных программных сре</w:t>
      </w:r>
      <w:proofErr w:type="gramStart"/>
      <w:r w:rsidRPr="001F6B56">
        <w:rPr>
          <w:rStyle w:val="FontStyle42"/>
          <w:rFonts w:eastAsia="Calibri"/>
          <w:sz w:val="24"/>
          <w:szCs w:val="24"/>
        </w:rPr>
        <w:t>дств сф</w:t>
      </w:r>
      <w:proofErr w:type="gramEnd"/>
      <w:r w:rsidRPr="001F6B56">
        <w:rPr>
          <w:rStyle w:val="FontStyle42"/>
          <w:rFonts w:eastAsia="Calibri"/>
          <w:sz w:val="24"/>
          <w:szCs w:val="24"/>
        </w:rPr>
        <w:t>еры профе</w:t>
      </w:r>
      <w:r w:rsidRPr="001F6B56">
        <w:rPr>
          <w:rStyle w:val="FontStyle42"/>
          <w:rFonts w:eastAsia="Calibri"/>
          <w:sz w:val="24"/>
          <w:szCs w:val="24"/>
        </w:rPr>
        <w:t>с</w:t>
      </w:r>
      <w:r w:rsidRPr="001F6B56">
        <w:rPr>
          <w:rStyle w:val="FontStyle42"/>
          <w:rFonts w:eastAsia="Calibri"/>
          <w:sz w:val="24"/>
          <w:szCs w:val="24"/>
        </w:rPr>
        <w:t>сиональной деятельности, использовать сетевые компьютерные технологии и базы данных в своей профессиональной области, пакеты прикладных программ для расч</w:t>
      </w:r>
      <w:r w:rsidRPr="001F6B56">
        <w:rPr>
          <w:rStyle w:val="FontStyle42"/>
          <w:rFonts w:eastAsia="Calibri"/>
          <w:sz w:val="24"/>
          <w:szCs w:val="24"/>
        </w:rPr>
        <w:t>е</w:t>
      </w:r>
      <w:r w:rsidRPr="001F6B56">
        <w:rPr>
          <w:rStyle w:val="FontStyle42"/>
          <w:rFonts w:eastAsia="Calibri"/>
          <w:sz w:val="24"/>
          <w:szCs w:val="24"/>
        </w:rPr>
        <w:t>та технологических параметров оборудования (ПК-2);</w:t>
      </w:r>
    </w:p>
    <w:p w:rsidR="007772AD" w:rsidRPr="001F6B56" w:rsidRDefault="007772AD" w:rsidP="006C18DC">
      <w:pPr>
        <w:pStyle w:val="a0"/>
        <w:spacing w:line="240" w:lineRule="auto"/>
        <w:ind w:left="567" w:firstLine="0"/>
        <w:rPr>
          <w:bCs/>
        </w:rPr>
      </w:pPr>
      <w:r w:rsidRPr="001F6B56">
        <w:rPr>
          <w:bCs/>
        </w:rPr>
        <w:t>В результате освоения дисциплины, обучающийся должен демонстрировать следующие результаты образования:</w:t>
      </w:r>
    </w:p>
    <w:p w:rsidR="007772AD" w:rsidRPr="001F6B56" w:rsidRDefault="007772AD" w:rsidP="006C18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F6B56">
        <w:rPr>
          <w:rFonts w:ascii="Times New Roman" w:hAnsi="Times New Roman"/>
          <w:b/>
          <w:sz w:val="24"/>
          <w:szCs w:val="24"/>
        </w:rPr>
        <w:lastRenderedPageBreak/>
        <w:t>Знать:</w:t>
      </w:r>
      <w:r w:rsidRPr="001F6B56">
        <w:rPr>
          <w:rFonts w:ascii="Times New Roman" w:hAnsi="Times New Roman"/>
          <w:sz w:val="24"/>
          <w:szCs w:val="24"/>
        </w:rPr>
        <w:t xml:space="preserve"> фундаментальные разделы математики: математический анализ, аналитич</w:t>
      </w:r>
      <w:r w:rsidRPr="001F6B56">
        <w:rPr>
          <w:rFonts w:ascii="Times New Roman" w:hAnsi="Times New Roman"/>
          <w:sz w:val="24"/>
          <w:szCs w:val="24"/>
        </w:rPr>
        <w:t>е</w:t>
      </w:r>
      <w:r w:rsidRPr="001F6B56">
        <w:rPr>
          <w:rFonts w:ascii="Times New Roman" w:hAnsi="Times New Roman"/>
          <w:sz w:val="24"/>
          <w:szCs w:val="24"/>
        </w:rPr>
        <w:t>ская геометрия, линейная алгебра, дифференциальные уравнения, численные методы.</w:t>
      </w:r>
    </w:p>
    <w:p w:rsidR="007772AD" w:rsidRDefault="007772AD" w:rsidP="006C18D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7772AD" w:rsidRDefault="007772AD" w:rsidP="006C18D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7772AD" w:rsidRDefault="007772AD" w:rsidP="006C18D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1F6B56">
        <w:rPr>
          <w:rFonts w:ascii="Times New Roman" w:hAnsi="Times New Roman"/>
          <w:b/>
          <w:sz w:val="24"/>
          <w:szCs w:val="24"/>
        </w:rPr>
        <w:t>Уметь:</w:t>
      </w:r>
    </w:p>
    <w:p w:rsidR="007772AD" w:rsidRPr="001F6B56" w:rsidRDefault="007772AD" w:rsidP="006C18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F6B56">
        <w:rPr>
          <w:rFonts w:ascii="Times New Roman" w:hAnsi="Times New Roman"/>
          <w:sz w:val="24"/>
          <w:szCs w:val="24"/>
        </w:rPr>
        <w:t xml:space="preserve"> - применять полученные знания для анализа основных задач, типичных для естес</w:t>
      </w:r>
      <w:r w:rsidRPr="001F6B56">
        <w:rPr>
          <w:rFonts w:ascii="Times New Roman" w:hAnsi="Times New Roman"/>
          <w:sz w:val="24"/>
          <w:szCs w:val="24"/>
        </w:rPr>
        <w:t>т</w:t>
      </w:r>
      <w:r w:rsidRPr="001F6B56">
        <w:rPr>
          <w:rFonts w:ascii="Times New Roman" w:hAnsi="Times New Roman"/>
          <w:sz w:val="24"/>
          <w:szCs w:val="24"/>
        </w:rPr>
        <w:t>веннонаучных дисциплин;</w:t>
      </w:r>
    </w:p>
    <w:p w:rsidR="007772AD" w:rsidRPr="001F6B56" w:rsidRDefault="007772AD" w:rsidP="006C18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F6B56">
        <w:rPr>
          <w:rFonts w:ascii="Times New Roman" w:hAnsi="Times New Roman"/>
          <w:sz w:val="24"/>
          <w:szCs w:val="24"/>
        </w:rPr>
        <w:t>- использовать программное обеспечение компьютеров для планирования химич</w:t>
      </w:r>
      <w:r w:rsidRPr="001F6B56">
        <w:rPr>
          <w:rFonts w:ascii="Times New Roman" w:hAnsi="Times New Roman"/>
          <w:sz w:val="24"/>
          <w:szCs w:val="24"/>
        </w:rPr>
        <w:t>е</w:t>
      </w:r>
      <w:r w:rsidRPr="001F6B56">
        <w:rPr>
          <w:rFonts w:ascii="Times New Roman" w:hAnsi="Times New Roman"/>
          <w:sz w:val="24"/>
          <w:szCs w:val="24"/>
        </w:rPr>
        <w:t>ских исследований, анализа экспериментальных данных и подготовки научных публик</w:t>
      </w:r>
      <w:r w:rsidRPr="001F6B56">
        <w:rPr>
          <w:rFonts w:ascii="Times New Roman" w:hAnsi="Times New Roman"/>
          <w:sz w:val="24"/>
          <w:szCs w:val="24"/>
        </w:rPr>
        <w:t>а</w:t>
      </w:r>
      <w:r w:rsidRPr="001F6B56">
        <w:rPr>
          <w:rFonts w:ascii="Times New Roman" w:hAnsi="Times New Roman"/>
          <w:sz w:val="24"/>
          <w:szCs w:val="24"/>
        </w:rPr>
        <w:t>ций.</w:t>
      </w:r>
    </w:p>
    <w:p w:rsidR="007772AD" w:rsidRDefault="007772AD" w:rsidP="006C18DC">
      <w:pPr>
        <w:spacing w:after="0" w:line="240" w:lineRule="auto"/>
        <w:ind w:firstLine="360"/>
        <w:jc w:val="both"/>
        <w:rPr>
          <w:b/>
          <w:sz w:val="24"/>
          <w:szCs w:val="24"/>
        </w:rPr>
      </w:pPr>
      <w:r w:rsidRPr="001F6B56">
        <w:rPr>
          <w:rFonts w:ascii="Times New Roman" w:hAnsi="Times New Roman"/>
          <w:b/>
          <w:sz w:val="24"/>
          <w:szCs w:val="24"/>
        </w:rPr>
        <w:t>Владеть:</w:t>
      </w:r>
      <w:r w:rsidRPr="001F6B56">
        <w:rPr>
          <w:rFonts w:ascii="Times New Roman" w:hAnsi="Times New Roman"/>
          <w:sz w:val="24"/>
          <w:szCs w:val="24"/>
        </w:rPr>
        <w:t xml:space="preserve"> математическими методами и моделями, с помощью которых в современных условиях анализируется различная информация; компьютерными средствами модельной обработки информации.</w:t>
      </w:r>
    </w:p>
    <w:p w:rsidR="007772AD" w:rsidRPr="001F6B56" w:rsidRDefault="007772AD" w:rsidP="006C18DC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b/>
          <w:sz w:val="24"/>
          <w:szCs w:val="24"/>
          <w:u w:val="single"/>
        </w:rPr>
        <w:lastRenderedPageBreak/>
        <w:t>Б</w:t>
      </w:r>
      <w:proofErr w:type="gramStart"/>
      <w:r>
        <w:rPr>
          <w:rFonts w:ascii="Times New Roman" w:hAnsi="Times New Roman"/>
          <w:b/>
          <w:sz w:val="24"/>
          <w:szCs w:val="24"/>
          <w:u w:val="single"/>
        </w:rPr>
        <w:t>1</w:t>
      </w:r>
      <w:proofErr w:type="gramEnd"/>
      <w:r>
        <w:rPr>
          <w:rFonts w:ascii="Times New Roman" w:hAnsi="Times New Roman"/>
          <w:b/>
          <w:sz w:val="24"/>
          <w:szCs w:val="24"/>
          <w:u w:val="single"/>
        </w:rPr>
        <w:t xml:space="preserve">.Б10. </w:t>
      </w:r>
      <w:r w:rsidRPr="001F6B56">
        <w:rPr>
          <w:rFonts w:ascii="Times New Roman" w:hAnsi="Times New Roman"/>
          <w:b/>
          <w:sz w:val="24"/>
          <w:szCs w:val="24"/>
          <w:u w:val="single"/>
        </w:rPr>
        <w:t>«ТЕОРИЯ ВЕРОЯТНОСТЕЙ И МАТЕМАТИЧЕСКАЯ СТАТИСТИКА»</w:t>
      </w:r>
    </w:p>
    <w:p w:rsidR="007772AD" w:rsidRPr="001F6B56" w:rsidRDefault="007772AD" w:rsidP="007772A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772AD" w:rsidRPr="001F6B56" w:rsidRDefault="007772AD" w:rsidP="007772AD">
      <w:pPr>
        <w:pStyle w:val="af3"/>
        <w:spacing w:after="0"/>
        <w:ind w:firstLine="284"/>
        <w:rPr>
          <w:b w:val="0"/>
          <w:sz w:val="24"/>
          <w:szCs w:val="24"/>
        </w:rPr>
      </w:pPr>
      <w:r w:rsidRPr="001F6B56">
        <w:rPr>
          <w:sz w:val="24"/>
          <w:szCs w:val="24"/>
        </w:rPr>
        <w:t>1. Цели и задачи освоения дисциплины</w:t>
      </w:r>
    </w:p>
    <w:p w:rsidR="007772AD" w:rsidRPr="001F6B56" w:rsidRDefault="007772AD" w:rsidP="006C18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F6B56">
        <w:rPr>
          <w:rFonts w:ascii="Times New Roman" w:hAnsi="Times New Roman"/>
          <w:sz w:val="24"/>
          <w:szCs w:val="24"/>
        </w:rPr>
        <w:t>Цель дисциплины: ознакомление студентов с современным математическим аппар</w:t>
      </w:r>
      <w:r w:rsidRPr="001F6B56">
        <w:rPr>
          <w:rFonts w:ascii="Times New Roman" w:hAnsi="Times New Roman"/>
          <w:sz w:val="24"/>
          <w:szCs w:val="24"/>
        </w:rPr>
        <w:t>а</w:t>
      </w:r>
      <w:r w:rsidRPr="001F6B56">
        <w:rPr>
          <w:rFonts w:ascii="Times New Roman" w:hAnsi="Times New Roman"/>
          <w:sz w:val="24"/>
          <w:szCs w:val="24"/>
        </w:rPr>
        <w:t>том как средства решения теоретических и практических задач математики, химии. Мат</w:t>
      </w:r>
      <w:r w:rsidRPr="001F6B56">
        <w:rPr>
          <w:rFonts w:ascii="Times New Roman" w:hAnsi="Times New Roman"/>
          <w:sz w:val="24"/>
          <w:szCs w:val="24"/>
        </w:rPr>
        <w:t>е</w:t>
      </w:r>
      <w:r w:rsidRPr="001F6B56">
        <w:rPr>
          <w:rFonts w:ascii="Times New Roman" w:hAnsi="Times New Roman"/>
          <w:sz w:val="24"/>
          <w:szCs w:val="24"/>
        </w:rPr>
        <w:t>матическая подготовка студентов нацелена на развитие и формирование логического и алгоритмического мышления, выработку умения в использовании полученных знаний при изучении физических, химических и других дисциплин.</w:t>
      </w:r>
    </w:p>
    <w:p w:rsidR="007772AD" w:rsidRPr="001F6B56" w:rsidRDefault="007772AD" w:rsidP="006C18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F6B56">
        <w:rPr>
          <w:rFonts w:ascii="Times New Roman" w:hAnsi="Times New Roman"/>
          <w:sz w:val="24"/>
          <w:szCs w:val="24"/>
        </w:rPr>
        <w:t>Задачей дисциплины</w:t>
      </w:r>
      <w:r w:rsidRPr="001F6B56">
        <w:rPr>
          <w:rFonts w:ascii="Times New Roman" w:hAnsi="Times New Roman"/>
          <w:b/>
          <w:sz w:val="24"/>
          <w:szCs w:val="24"/>
        </w:rPr>
        <w:t xml:space="preserve"> </w:t>
      </w:r>
      <w:r w:rsidRPr="001F6B56">
        <w:rPr>
          <w:rFonts w:ascii="Times New Roman" w:hAnsi="Times New Roman"/>
          <w:sz w:val="24"/>
          <w:szCs w:val="24"/>
        </w:rPr>
        <w:t>являются дать бакалавру по направлению «Химическая техн</w:t>
      </w:r>
      <w:r w:rsidRPr="001F6B56">
        <w:rPr>
          <w:rFonts w:ascii="Times New Roman" w:hAnsi="Times New Roman"/>
          <w:sz w:val="24"/>
          <w:szCs w:val="24"/>
        </w:rPr>
        <w:t>о</w:t>
      </w:r>
      <w:r w:rsidRPr="001F6B56">
        <w:rPr>
          <w:rFonts w:ascii="Times New Roman" w:hAnsi="Times New Roman"/>
          <w:sz w:val="24"/>
          <w:szCs w:val="24"/>
        </w:rPr>
        <w:t>логия», возможность освоить следующие навыки профессиональной деятельности:</w:t>
      </w:r>
    </w:p>
    <w:p w:rsidR="007772AD" w:rsidRPr="001F6B56" w:rsidRDefault="007772AD" w:rsidP="009C48E0">
      <w:pPr>
        <w:numPr>
          <w:ilvl w:val="0"/>
          <w:numId w:val="16"/>
        </w:numPr>
        <w:tabs>
          <w:tab w:val="clear" w:pos="720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1F6B56">
        <w:rPr>
          <w:rFonts w:ascii="Times New Roman" w:hAnsi="Times New Roman"/>
          <w:sz w:val="24"/>
          <w:szCs w:val="24"/>
        </w:rPr>
        <w:t>развитие у бакалавра логического и аналитического мышления;</w:t>
      </w:r>
    </w:p>
    <w:p w:rsidR="007772AD" w:rsidRPr="001F6B56" w:rsidRDefault="007772AD" w:rsidP="009C48E0">
      <w:pPr>
        <w:numPr>
          <w:ilvl w:val="0"/>
          <w:numId w:val="16"/>
        </w:numPr>
        <w:tabs>
          <w:tab w:val="clear" w:pos="720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1F6B56">
        <w:rPr>
          <w:rFonts w:ascii="Times New Roman" w:hAnsi="Times New Roman"/>
          <w:sz w:val="24"/>
          <w:szCs w:val="24"/>
        </w:rPr>
        <w:t xml:space="preserve">повышение теоретического уровня знаний бакалавров; </w:t>
      </w:r>
    </w:p>
    <w:p w:rsidR="007772AD" w:rsidRPr="001F6B56" w:rsidRDefault="007772AD" w:rsidP="009C48E0">
      <w:pPr>
        <w:numPr>
          <w:ilvl w:val="0"/>
          <w:numId w:val="16"/>
        </w:numPr>
        <w:tabs>
          <w:tab w:val="clear" w:pos="720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1F6B56">
        <w:rPr>
          <w:rFonts w:ascii="Times New Roman" w:hAnsi="Times New Roman"/>
          <w:sz w:val="24"/>
          <w:szCs w:val="24"/>
        </w:rPr>
        <w:t>формирование вычислительных навыков;</w:t>
      </w:r>
    </w:p>
    <w:p w:rsidR="007772AD" w:rsidRPr="001F6B56" w:rsidRDefault="007772AD" w:rsidP="009C48E0">
      <w:pPr>
        <w:numPr>
          <w:ilvl w:val="0"/>
          <w:numId w:val="16"/>
        </w:numPr>
        <w:tabs>
          <w:tab w:val="clear" w:pos="720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1F6B56">
        <w:rPr>
          <w:rFonts w:ascii="Times New Roman" w:hAnsi="Times New Roman"/>
          <w:sz w:val="24"/>
          <w:szCs w:val="24"/>
        </w:rPr>
        <w:t>выработка умения формулировать задачу;</w:t>
      </w:r>
    </w:p>
    <w:p w:rsidR="007772AD" w:rsidRPr="001F6B56" w:rsidRDefault="007772AD" w:rsidP="009C48E0">
      <w:pPr>
        <w:numPr>
          <w:ilvl w:val="0"/>
          <w:numId w:val="16"/>
        </w:numPr>
        <w:tabs>
          <w:tab w:val="clear" w:pos="720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1F6B56">
        <w:rPr>
          <w:rFonts w:ascii="Times New Roman" w:hAnsi="Times New Roman"/>
          <w:sz w:val="24"/>
          <w:szCs w:val="24"/>
        </w:rPr>
        <w:t>применять полученные теоретические знания при решении задач физического, х</w:t>
      </w:r>
      <w:r w:rsidRPr="001F6B56">
        <w:rPr>
          <w:rFonts w:ascii="Times New Roman" w:hAnsi="Times New Roman"/>
          <w:sz w:val="24"/>
          <w:szCs w:val="24"/>
        </w:rPr>
        <w:t>и</w:t>
      </w:r>
      <w:r w:rsidRPr="001F6B56">
        <w:rPr>
          <w:rFonts w:ascii="Times New Roman" w:hAnsi="Times New Roman"/>
          <w:sz w:val="24"/>
          <w:szCs w:val="24"/>
        </w:rPr>
        <w:t xml:space="preserve">мического, биологического и иного характера, встречающихся в процессе изучения профильных дисциплин, </w:t>
      </w:r>
    </w:p>
    <w:p w:rsidR="007772AD" w:rsidRPr="001F6B56" w:rsidRDefault="007772AD" w:rsidP="009C48E0">
      <w:pPr>
        <w:numPr>
          <w:ilvl w:val="0"/>
          <w:numId w:val="16"/>
        </w:numPr>
        <w:tabs>
          <w:tab w:val="clear" w:pos="720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1F6B56">
        <w:rPr>
          <w:rFonts w:ascii="Times New Roman" w:hAnsi="Times New Roman"/>
          <w:sz w:val="24"/>
          <w:szCs w:val="24"/>
        </w:rPr>
        <w:t>математическое моделирование технологических процессов с использованием ста</w:t>
      </w:r>
      <w:r w:rsidRPr="001F6B56">
        <w:rPr>
          <w:rFonts w:ascii="Times New Roman" w:hAnsi="Times New Roman"/>
          <w:sz w:val="24"/>
          <w:szCs w:val="24"/>
        </w:rPr>
        <w:t>н</w:t>
      </w:r>
      <w:r w:rsidRPr="001F6B56">
        <w:rPr>
          <w:rFonts w:ascii="Times New Roman" w:hAnsi="Times New Roman"/>
          <w:sz w:val="24"/>
          <w:szCs w:val="24"/>
        </w:rPr>
        <w:t>дартных пакетов автоматизированного расчета и проектирования.</w:t>
      </w:r>
    </w:p>
    <w:p w:rsidR="007772AD" w:rsidRPr="001F6B56" w:rsidRDefault="007772AD" w:rsidP="006C18D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1F6B56">
        <w:rPr>
          <w:rFonts w:ascii="Times New Roman" w:hAnsi="Times New Roman"/>
          <w:b/>
          <w:sz w:val="24"/>
          <w:szCs w:val="24"/>
        </w:rPr>
        <w:t xml:space="preserve">2. Место дисциплины в структуре </w:t>
      </w:r>
      <w:r w:rsidR="00A1409E">
        <w:rPr>
          <w:rFonts w:ascii="Times New Roman" w:hAnsi="Times New Roman"/>
          <w:b/>
          <w:sz w:val="24"/>
          <w:szCs w:val="24"/>
        </w:rPr>
        <w:t>ОПОП</w:t>
      </w:r>
    </w:p>
    <w:p w:rsidR="007772AD" w:rsidRPr="001F6B56" w:rsidRDefault="007772AD" w:rsidP="006C18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6B56">
        <w:rPr>
          <w:rFonts w:ascii="Times New Roman" w:hAnsi="Times New Roman"/>
          <w:sz w:val="24"/>
          <w:szCs w:val="24"/>
        </w:rPr>
        <w:t>Данная учебная дисциплина входит в раздел Б</w:t>
      </w:r>
      <w:proofErr w:type="gramStart"/>
      <w:r w:rsidRPr="001F6B56">
        <w:rPr>
          <w:rFonts w:ascii="Times New Roman" w:hAnsi="Times New Roman"/>
          <w:sz w:val="24"/>
          <w:szCs w:val="24"/>
        </w:rPr>
        <w:t>1</w:t>
      </w:r>
      <w:proofErr w:type="gramEnd"/>
      <w:r w:rsidRPr="001F6B56">
        <w:rPr>
          <w:rFonts w:ascii="Times New Roman" w:hAnsi="Times New Roman"/>
          <w:sz w:val="24"/>
          <w:szCs w:val="24"/>
        </w:rPr>
        <w:t>.Б.10 Базовая часть учебного плана ФГБОУ ВО по направлению подготовки 18.03.01 «Химическая технология»</w:t>
      </w:r>
      <w:r w:rsidRPr="001F6B56">
        <w:rPr>
          <w:rFonts w:ascii="Times New Roman" w:hAnsi="Times New Roman"/>
          <w:bCs/>
          <w:sz w:val="24"/>
          <w:szCs w:val="24"/>
        </w:rPr>
        <w:t>.</w:t>
      </w:r>
    </w:p>
    <w:p w:rsidR="007772AD" w:rsidRPr="006C18DC" w:rsidRDefault="007772AD" w:rsidP="006C18DC">
      <w:pPr>
        <w:pStyle w:val="23"/>
        <w:spacing w:after="0" w:line="240" w:lineRule="auto"/>
        <w:ind w:left="0" w:firstLine="567"/>
        <w:jc w:val="both"/>
        <w:rPr>
          <w:b w:val="0"/>
          <w:sz w:val="24"/>
          <w:szCs w:val="24"/>
        </w:rPr>
      </w:pPr>
      <w:r w:rsidRPr="006C18DC">
        <w:rPr>
          <w:b w:val="0"/>
          <w:color w:val="000000"/>
          <w:sz w:val="24"/>
          <w:szCs w:val="24"/>
        </w:rPr>
        <w:t xml:space="preserve">В результате изучения дисциплины бакалавр должен получить профессиональные знания и навыки, необходимые для использования и статистических методов </w:t>
      </w:r>
      <w:r w:rsidRPr="006C18DC">
        <w:rPr>
          <w:b w:val="0"/>
          <w:sz w:val="24"/>
          <w:szCs w:val="24"/>
        </w:rPr>
        <w:t xml:space="preserve">при решении различных </w:t>
      </w:r>
      <w:r w:rsidRPr="006C18DC">
        <w:rPr>
          <w:b w:val="0"/>
          <w:color w:val="000000"/>
          <w:sz w:val="24"/>
          <w:szCs w:val="24"/>
        </w:rPr>
        <w:t xml:space="preserve">прикладных задач. </w:t>
      </w:r>
    </w:p>
    <w:p w:rsidR="007772AD" w:rsidRPr="001F6B56" w:rsidRDefault="007772AD" w:rsidP="006C18DC">
      <w:pPr>
        <w:spacing w:after="0" w:line="240" w:lineRule="auto"/>
        <w:ind w:firstLine="567"/>
        <w:jc w:val="both"/>
        <w:rPr>
          <w:rFonts w:ascii="Times New Roman" w:eastAsia="TimesNewRomanPSMT" w:hAnsi="Times New Roman"/>
          <w:sz w:val="24"/>
          <w:szCs w:val="24"/>
        </w:rPr>
      </w:pPr>
      <w:r w:rsidRPr="001F6B56">
        <w:rPr>
          <w:rFonts w:ascii="Times New Roman" w:eastAsia="TimesNewRomanPSMT" w:hAnsi="Times New Roman"/>
          <w:sz w:val="24"/>
          <w:szCs w:val="24"/>
        </w:rPr>
        <w:t>Обязательный курс для студентов 2 курса, читается в 3 семестре, активная работа – 38 часов, самостоятельная работа студентов – 34 часа, КСР – 6 часов, зачет в 3 семестре, расчетно-графическая работа во 3 семестре, всего 72 часа, за курс отвечает кафедра ди</w:t>
      </w:r>
      <w:r w:rsidRPr="001F6B56">
        <w:rPr>
          <w:rFonts w:ascii="Times New Roman" w:eastAsia="TimesNewRomanPSMT" w:hAnsi="Times New Roman"/>
          <w:sz w:val="24"/>
          <w:szCs w:val="24"/>
        </w:rPr>
        <w:t>с</w:t>
      </w:r>
      <w:r w:rsidRPr="001F6B56">
        <w:rPr>
          <w:rFonts w:ascii="Times New Roman" w:eastAsia="TimesNewRomanPSMT" w:hAnsi="Times New Roman"/>
          <w:sz w:val="24"/>
          <w:szCs w:val="24"/>
        </w:rPr>
        <w:t>кретной математики и информатики.</w:t>
      </w:r>
    </w:p>
    <w:p w:rsidR="007772AD" w:rsidRPr="001F6B56" w:rsidRDefault="007772AD" w:rsidP="006C18D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1F6B56">
        <w:rPr>
          <w:rFonts w:ascii="Times New Roman" w:hAnsi="Times New Roman"/>
          <w:b/>
          <w:sz w:val="24"/>
          <w:szCs w:val="24"/>
        </w:rPr>
        <w:t xml:space="preserve">3. </w:t>
      </w:r>
      <w:proofErr w:type="gramStart"/>
      <w:r w:rsidRPr="001F6B56">
        <w:rPr>
          <w:rFonts w:ascii="Times New Roman" w:hAnsi="Times New Roman"/>
          <w:b/>
          <w:sz w:val="24"/>
          <w:szCs w:val="24"/>
        </w:rPr>
        <w:t>Компетенции обучающегося, формируемые в результате освоения дисципл</w:t>
      </w:r>
      <w:r w:rsidRPr="001F6B56">
        <w:rPr>
          <w:rFonts w:ascii="Times New Roman" w:hAnsi="Times New Roman"/>
          <w:b/>
          <w:sz w:val="24"/>
          <w:szCs w:val="24"/>
        </w:rPr>
        <w:t>и</w:t>
      </w:r>
      <w:r w:rsidRPr="001F6B56">
        <w:rPr>
          <w:rFonts w:ascii="Times New Roman" w:hAnsi="Times New Roman"/>
          <w:b/>
          <w:sz w:val="24"/>
          <w:szCs w:val="24"/>
        </w:rPr>
        <w:t xml:space="preserve">ны </w:t>
      </w:r>
      <w:proofErr w:type="gramEnd"/>
    </w:p>
    <w:p w:rsidR="007772AD" w:rsidRPr="001F6B56" w:rsidRDefault="007772AD" w:rsidP="006C18DC">
      <w:pPr>
        <w:pStyle w:val="a0"/>
        <w:spacing w:line="240" w:lineRule="auto"/>
        <w:ind w:left="0" w:firstLine="540"/>
        <w:rPr>
          <w:bCs/>
        </w:rPr>
      </w:pPr>
      <w:r w:rsidRPr="001F6B56">
        <w:rPr>
          <w:bCs/>
          <w:iCs/>
        </w:rPr>
        <w:t xml:space="preserve">В процессе освоения данной дисциплины студент формирует и </w:t>
      </w:r>
      <w:r w:rsidRPr="001F6B56">
        <w:rPr>
          <w:bCs/>
        </w:rPr>
        <w:t>демонстр</w:t>
      </w:r>
      <w:r w:rsidRPr="001F6B56">
        <w:rPr>
          <w:bCs/>
        </w:rPr>
        <w:t>и</w:t>
      </w:r>
      <w:r w:rsidRPr="001F6B56">
        <w:rPr>
          <w:bCs/>
        </w:rPr>
        <w:t>рует</w:t>
      </w:r>
      <w:r w:rsidRPr="001F6B56">
        <w:rPr>
          <w:bCs/>
          <w:iCs/>
        </w:rPr>
        <w:t xml:space="preserve"> следующие общепрофессиональные и профессиональные компетенции при освоении </w:t>
      </w:r>
      <w:r w:rsidR="00A1409E">
        <w:rPr>
          <w:bCs/>
          <w:iCs/>
        </w:rPr>
        <w:t>ОПОП</w:t>
      </w:r>
      <w:r w:rsidRPr="001F6B56">
        <w:rPr>
          <w:bCs/>
          <w:iCs/>
        </w:rPr>
        <w:t xml:space="preserve"> </w:t>
      </w:r>
      <w:proofErr w:type="gramStart"/>
      <w:r w:rsidRPr="001F6B56">
        <w:rPr>
          <w:bCs/>
          <w:iCs/>
        </w:rPr>
        <w:t>ВО</w:t>
      </w:r>
      <w:proofErr w:type="gramEnd"/>
      <w:r w:rsidRPr="001F6B56">
        <w:rPr>
          <w:bCs/>
          <w:iCs/>
        </w:rPr>
        <w:t>, реализующей ФГБОУ ВО:</w:t>
      </w:r>
    </w:p>
    <w:p w:rsidR="007772AD" w:rsidRPr="001F6B56" w:rsidRDefault="007772AD" w:rsidP="009C48E0">
      <w:pPr>
        <w:pStyle w:val="a0"/>
        <w:numPr>
          <w:ilvl w:val="0"/>
          <w:numId w:val="17"/>
        </w:numPr>
        <w:spacing w:line="240" w:lineRule="auto"/>
        <w:ind w:hanging="720"/>
      </w:pPr>
      <w:r w:rsidRPr="001F6B56">
        <w:t>способностью планировать и проводить физические и химические эксперименты, проводить обработку их результатов и оценивать погрешности, выдвигать гипот</w:t>
      </w:r>
      <w:r w:rsidRPr="001F6B56">
        <w:t>е</w:t>
      </w:r>
      <w:r w:rsidRPr="001F6B56">
        <w:t>зы и устанавливать границы их применения, применять методы математического анализа и моделирования, теоретического и экспериментального исследования (ПК-16);</w:t>
      </w:r>
    </w:p>
    <w:p w:rsidR="007772AD" w:rsidRPr="001F6B56" w:rsidRDefault="007772AD" w:rsidP="006C18DC">
      <w:pPr>
        <w:pStyle w:val="a0"/>
        <w:spacing w:line="240" w:lineRule="auto"/>
        <w:ind w:left="0" w:firstLine="567"/>
        <w:rPr>
          <w:bCs/>
        </w:rPr>
      </w:pPr>
      <w:r w:rsidRPr="001F6B56">
        <w:rPr>
          <w:bCs/>
        </w:rPr>
        <w:t>В результате освоения дисциплины, обучающийся должен демонстрировать следующие результаты образования:</w:t>
      </w:r>
    </w:p>
    <w:p w:rsidR="007772AD" w:rsidRPr="001F6B56" w:rsidRDefault="007772AD" w:rsidP="006C18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F6B56">
        <w:rPr>
          <w:rFonts w:ascii="Times New Roman" w:hAnsi="Times New Roman"/>
          <w:b/>
          <w:sz w:val="24"/>
          <w:szCs w:val="24"/>
        </w:rPr>
        <w:t>Знать:</w:t>
      </w:r>
      <w:r w:rsidRPr="001F6B56">
        <w:rPr>
          <w:rFonts w:ascii="Times New Roman" w:hAnsi="Times New Roman"/>
          <w:sz w:val="24"/>
          <w:szCs w:val="24"/>
        </w:rPr>
        <w:t xml:space="preserve"> основные понятия и инструменты теории вероятностей, математической ст</w:t>
      </w:r>
      <w:r w:rsidRPr="001F6B56">
        <w:rPr>
          <w:rFonts w:ascii="Times New Roman" w:hAnsi="Times New Roman"/>
          <w:sz w:val="24"/>
          <w:szCs w:val="24"/>
        </w:rPr>
        <w:t>а</w:t>
      </w:r>
      <w:r w:rsidRPr="001F6B56">
        <w:rPr>
          <w:rFonts w:ascii="Times New Roman" w:hAnsi="Times New Roman"/>
          <w:sz w:val="24"/>
          <w:szCs w:val="24"/>
        </w:rPr>
        <w:t>тистики.</w:t>
      </w:r>
    </w:p>
    <w:p w:rsidR="007772AD" w:rsidRPr="001F6B56" w:rsidRDefault="007772AD" w:rsidP="006C18D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1F6B56">
        <w:rPr>
          <w:rFonts w:ascii="Times New Roman" w:hAnsi="Times New Roman"/>
          <w:b/>
          <w:sz w:val="24"/>
          <w:szCs w:val="24"/>
        </w:rPr>
        <w:t>Уметь:</w:t>
      </w:r>
    </w:p>
    <w:p w:rsidR="007772AD" w:rsidRPr="001F6B56" w:rsidRDefault="007772AD" w:rsidP="006C18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F6B56">
        <w:rPr>
          <w:rFonts w:ascii="Times New Roman" w:hAnsi="Times New Roman"/>
          <w:sz w:val="24"/>
          <w:szCs w:val="24"/>
        </w:rPr>
        <w:t xml:space="preserve"> - применять полученные знания для анализа основных задач, типичных для естес</w:t>
      </w:r>
      <w:r w:rsidRPr="001F6B56">
        <w:rPr>
          <w:rFonts w:ascii="Times New Roman" w:hAnsi="Times New Roman"/>
          <w:sz w:val="24"/>
          <w:szCs w:val="24"/>
        </w:rPr>
        <w:t>т</w:t>
      </w:r>
      <w:r w:rsidRPr="001F6B56">
        <w:rPr>
          <w:rFonts w:ascii="Times New Roman" w:hAnsi="Times New Roman"/>
          <w:sz w:val="24"/>
          <w:szCs w:val="24"/>
        </w:rPr>
        <w:t>веннонаучных дисциплин;</w:t>
      </w:r>
    </w:p>
    <w:p w:rsidR="007772AD" w:rsidRPr="001F6B56" w:rsidRDefault="007772AD" w:rsidP="006C18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F6B56">
        <w:rPr>
          <w:rFonts w:ascii="Times New Roman" w:hAnsi="Times New Roman"/>
          <w:sz w:val="24"/>
          <w:szCs w:val="24"/>
        </w:rPr>
        <w:t>– обрабатывать эмпирические и экспериментальные данные;</w:t>
      </w:r>
    </w:p>
    <w:p w:rsidR="007772AD" w:rsidRPr="001F6B56" w:rsidRDefault="007772AD" w:rsidP="006C18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F6B56">
        <w:rPr>
          <w:rFonts w:ascii="Times New Roman" w:hAnsi="Times New Roman"/>
          <w:sz w:val="24"/>
          <w:szCs w:val="24"/>
        </w:rPr>
        <w:lastRenderedPageBreak/>
        <w:t>- использовать программное обеспечение компьютеров для планирования химич</w:t>
      </w:r>
      <w:r w:rsidRPr="001F6B56">
        <w:rPr>
          <w:rFonts w:ascii="Times New Roman" w:hAnsi="Times New Roman"/>
          <w:sz w:val="24"/>
          <w:szCs w:val="24"/>
        </w:rPr>
        <w:t>е</w:t>
      </w:r>
      <w:r w:rsidRPr="001F6B56">
        <w:rPr>
          <w:rFonts w:ascii="Times New Roman" w:hAnsi="Times New Roman"/>
          <w:sz w:val="24"/>
          <w:szCs w:val="24"/>
        </w:rPr>
        <w:t>ских исследований, анализа экспериментальных данных и подготовки научных публик</w:t>
      </w:r>
      <w:r w:rsidRPr="001F6B56">
        <w:rPr>
          <w:rFonts w:ascii="Times New Roman" w:hAnsi="Times New Roman"/>
          <w:sz w:val="24"/>
          <w:szCs w:val="24"/>
        </w:rPr>
        <w:t>а</w:t>
      </w:r>
      <w:r w:rsidRPr="001F6B56">
        <w:rPr>
          <w:rFonts w:ascii="Times New Roman" w:hAnsi="Times New Roman"/>
          <w:sz w:val="24"/>
          <w:szCs w:val="24"/>
        </w:rPr>
        <w:t>ций.</w:t>
      </w:r>
    </w:p>
    <w:p w:rsidR="007772AD" w:rsidRPr="001F6B56" w:rsidRDefault="007772AD" w:rsidP="006C18DC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1F6B56">
        <w:rPr>
          <w:rFonts w:ascii="Times New Roman" w:hAnsi="Times New Roman"/>
          <w:b/>
          <w:sz w:val="24"/>
          <w:szCs w:val="24"/>
        </w:rPr>
        <w:t>Владеть:</w:t>
      </w:r>
      <w:r w:rsidRPr="001F6B56">
        <w:rPr>
          <w:rFonts w:ascii="Times New Roman" w:hAnsi="Times New Roman"/>
          <w:sz w:val="24"/>
          <w:szCs w:val="24"/>
        </w:rPr>
        <w:t xml:space="preserve"> математическими методами и моделями, с помощью которых в современных условиях анализируется различная информация; компьютерными средствами модельной обработки информации.</w:t>
      </w:r>
    </w:p>
    <w:p w:rsidR="006C18DC" w:rsidRDefault="006C18DC" w:rsidP="007772AD">
      <w:pPr>
        <w:shd w:val="clear" w:color="auto" w:fill="FFFFFF"/>
        <w:spacing w:after="0" w:line="240" w:lineRule="auto"/>
        <w:ind w:firstLine="566"/>
        <w:jc w:val="center"/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br/>
      </w:r>
    </w:p>
    <w:p w:rsidR="007772AD" w:rsidRDefault="006C18DC" w:rsidP="007772AD">
      <w:pPr>
        <w:shd w:val="clear" w:color="auto" w:fill="FFFFFF"/>
        <w:spacing w:after="0" w:line="240" w:lineRule="auto"/>
        <w:ind w:firstLine="566"/>
        <w:jc w:val="center"/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br w:type="page"/>
      </w:r>
      <w:r w:rsidR="007772AD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lastRenderedPageBreak/>
        <w:t>Б</w:t>
      </w:r>
      <w:proofErr w:type="gramStart"/>
      <w:r w:rsidR="007772AD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1</w:t>
      </w:r>
      <w:proofErr w:type="gramEnd"/>
      <w:r w:rsidR="007772AD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 xml:space="preserve">.Б11. </w:t>
      </w:r>
      <w:r w:rsidR="007772AD" w:rsidRPr="001F6B56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«ФИЗИКА»</w:t>
      </w:r>
    </w:p>
    <w:p w:rsidR="007772AD" w:rsidRDefault="007772AD" w:rsidP="007772AD">
      <w:pPr>
        <w:shd w:val="clear" w:color="auto" w:fill="FFFFFF"/>
        <w:spacing w:after="0" w:line="240" w:lineRule="auto"/>
        <w:ind w:firstLine="566"/>
        <w:jc w:val="center"/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7772AD" w:rsidRPr="001F6B56" w:rsidRDefault="007772AD" w:rsidP="007772AD">
      <w:pPr>
        <w:tabs>
          <w:tab w:val="left" w:pos="0"/>
        </w:tabs>
        <w:spacing w:after="0" w:line="240" w:lineRule="auto"/>
        <w:ind w:firstLine="851"/>
        <w:rPr>
          <w:rFonts w:ascii="Times New Roman" w:hAnsi="Times New Roman"/>
          <w:b/>
          <w:sz w:val="24"/>
          <w:szCs w:val="24"/>
        </w:rPr>
      </w:pPr>
      <w:r w:rsidRPr="001F6B56">
        <w:rPr>
          <w:rFonts w:ascii="Times New Roman" w:hAnsi="Times New Roman"/>
          <w:b/>
          <w:sz w:val="24"/>
          <w:szCs w:val="24"/>
        </w:rPr>
        <w:t>1. Цели освоения дисциплины</w:t>
      </w:r>
    </w:p>
    <w:p w:rsidR="007772AD" w:rsidRPr="001F6B56" w:rsidRDefault="007772AD" w:rsidP="006C18DC">
      <w:pPr>
        <w:pStyle w:val="aff"/>
        <w:ind w:left="0" w:firstLine="851"/>
        <w:jc w:val="both"/>
      </w:pPr>
      <w:r w:rsidRPr="001F6B56">
        <w:t>Целью преподавания дисциплины является создание базы для изучения общепр</w:t>
      </w:r>
      <w:r w:rsidRPr="001F6B56">
        <w:t>о</w:t>
      </w:r>
      <w:r w:rsidRPr="001F6B56">
        <w:t>фессиональных и специальных дисциплин, формирования целостного представления о физических законах окружающего мира в их единстве и взаимосвязи, знакомство с нау</w:t>
      </w:r>
      <w:r w:rsidRPr="001F6B56">
        <w:t>ч</w:t>
      </w:r>
      <w:r w:rsidRPr="001F6B56">
        <w:t>ными методами познания, формирование у студентов подлинно научного мировоззрения, применение положений фундаментальной физики при создании и реализации новых те</w:t>
      </w:r>
      <w:r w:rsidRPr="001F6B56">
        <w:t>х</w:t>
      </w:r>
      <w:r w:rsidRPr="001F6B56">
        <w:t>нологий в области машиностроения.</w:t>
      </w:r>
    </w:p>
    <w:p w:rsidR="007772AD" w:rsidRPr="001F6B56" w:rsidRDefault="007772AD" w:rsidP="006C18DC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1F6B56">
        <w:rPr>
          <w:rFonts w:ascii="Times New Roman" w:hAnsi="Times New Roman"/>
          <w:sz w:val="24"/>
          <w:szCs w:val="24"/>
        </w:rPr>
        <w:t>Задачами курса являются:</w:t>
      </w:r>
    </w:p>
    <w:p w:rsidR="007772AD" w:rsidRPr="001F6B56" w:rsidRDefault="007772AD" w:rsidP="006C18D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1F6B56">
        <w:rPr>
          <w:rFonts w:ascii="Times New Roman" w:hAnsi="Times New Roman"/>
          <w:sz w:val="24"/>
          <w:szCs w:val="24"/>
        </w:rPr>
        <w:t>- изучение законов окружающего мира в их взаимосвязи;</w:t>
      </w:r>
    </w:p>
    <w:p w:rsidR="007772AD" w:rsidRPr="001F6B56" w:rsidRDefault="007772AD" w:rsidP="006C18D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1F6B56">
        <w:rPr>
          <w:rFonts w:ascii="Times New Roman" w:hAnsi="Times New Roman"/>
          <w:sz w:val="24"/>
          <w:szCs w:val="24"/>
        </w:rPr>
        <w:t>- овладение фундаментальными принципами и методами решения научно- техн</w:t>
      </w:r>
      <w:r w:rsidRPr="001F6B56">
        <w:rPr>
          <w:rFonts w:ascii="Times New Roman" w:hAnsi="Times New Roman"/>
          <w:sz w:val="24"/>
          <w:szCs w:val="24"/>
        </w:rPr>
        <w:t>и</w:t>
      </w:r>
      <w:r w:rsidRPr="001F6B56">
        <w:rPr>
          <w:rFonts w:ascii="Times New Roman" w:hAnsi="Times New Roman"/>
          <w:sz w:val="24"/>
          <w:szCs w:val="24"/>
        </w:rPr>
        <w:t>ческих задач;</w:t>
      </w:r>
    </w:p>
    <w:p w:rsidR="007772AD" w:rsidRPr="001F6B56" w:rsidRDefault="007772AD" w:rsidP="006C18DC">
      <w:pPr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4"/>
          <w:szCs w:val="24"/>
        </w:rPr>
      </w:pPr>
      <w:r w:rsidRPr="001F6B56">
        <w:rPr>
          <w:rFonts w:ascii="Times New Roman" w:hAnsi="Times New Roman"/>
          <w:sz w:val="24"/>
          <w:szCs w:val="24"/>
        </w:rPr>
        <w:t>- формирование навыков по применению положений фундаментальной физики к грамотному научному анализу ситуаций, с которыми бакалавру придется сталкиваться при создании или использовании новой техники и новых технологий;</w:t>
      </w:r>
    </w:p>
    <w:p w:rsidR="007772AD" w:rsidRPr="001F6B56" w:rsidRDefault="007772AD" w:rsidP="006C18D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1F6B56">
        <w:rPr>
          <w:rFonts w:ascii="Times New Roman" w:hAnsi="Times New Roman"/>
          <w:sz w:val="24"/>
          <w:szCs w:val="24"/>
        </w:rPr>
        <w:t xml:space="preserve"> - освоение основных физических теорий, позволяющих описать явления в прир</w:t>
      </w:r>
      <w:r w:rsidRPr="001F6B56">
        <w:rPr>
          <w:rFonts w:ascii="Times New Roman" w:hAnsi="Times New Roman"/>
          <w:sz w:val="24"/>
          <w:szCs w:val="24"/>
        </w:rPr>
        <w:t>о</w:t>
      </w:r>
      <w:r w:rsidRPr="001F6B56">
        <w:rPr>
          <w:rFonts w:ascii="Times New Roman" w:hAnsi="Times New Roman"/>
          <w:sz w:val="24"/>
          <w:szCs w:val="24"/>
        </w:rPr>
        <w:t>де, и пределов применимости этих теорий для решения современных и перспективных профессиональных задач;</w:t>
      </w:r>
    </w:p>
    <w:p w:rsidR="007772AD" w:rsidRPr="001F6B56" w:rsidRDefault="007772AD" w:rsidP="006C18D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1F6B56">
        <w:rPr>
          <w:rFonts w:ascii="Times New Roman" w:hAnsi="Times New Roman"/>
          <w:sz w:val="24"/>
          <w:szCs w:val="24"/>
        </w:rPr>
        <w:t>- формирование у студентов основ естественнонаучной картины мира;</w:t>
      </w:r>
    </w:p>
    <w:p w:rsidR="007772AD" w:rsidRPr="001F6B56" w:rsidRDefault="007772AD" w:rsidP="006C18D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1F6B56">
        <w:rPr>
          <w:rFonts w:ascii="Times New Roman" w:hAnsi="Times New Roman"/>
          <w:sz w:val="24"/>
          <w:szCs w:val="24"/>
        </w:rPr>
        <w:t>- ознакомление студентов с историей и логикой развития физики и основных её открытий.</w:t>
      </w:r>
    </w:p>
    <w:p w:rsidR="007772AD" w:rsidRPr="001F6B56" w:rsidRDefault="007772AD" w:rsidP="006C18DC">
      <w:pPr>
        <w:spacing w:after="0" w:line="240" w:lineRule="auto"/>
        <w:ind w:firstLine="851"/>
        <w:jc w:val="both"/>
        <w:rPr>
          <w:rFonts w:ascii="Times New Roman" w:hAnsi="Times New Roman"/>
          <w:i/>
          <w:sz w:val="24"/>
          <w:szCs w:val="24"/>
        </w:rPr>
      </w:pPr>
      <w:r w:rsidRPr="001F6B56">
        <w:rPr>
          <w:rFonts w:ascii="Times New Roman" w:hAnsi="Times New Roman"/>
          <w:b/>
          <w:sz w:val="24"/>
          <w:szCs w:val="24"/>
        </w:rPr>
        <w:t xml:space="preserve">2. Место дисциплины в структуре </w:t>
      </w:r>
      <w:r w:rsidR="00A1409E">
        <w:rPr>
          <w:rFonts w:ascii="Times New Roman" w:hAnsi="Times New Roman"/>
          <w:b/>
          <w:sz w:val="24"/>
          <w:szCs w:val="24"/>
        </w:rPr>
        <w:t>ОПОП</w:t>
      </w:r>
      <w:r w:rsidRPr="001F6B5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1F6B56">
        <w:rPr>
          <w:rFonts w:ascii="Times New Roman" w:hAnsi="Times New Roman"/>
          <w:b/>
          <w:sz w:val="24"/>
          <w:szCs w:val="24"/>
        </w:rPr>
        <w:t>бакалавриата</w:t>
      </w:r>
      <w:proofErr w:type="spellEnd"/>
      <w:r w:rsidRPr="001F6B56">
        <w:rPr>
          <w:rFonts w:ascii="Times New Roman" w:hAnsi="Times New Roman"/>
          <w:b/>
          <w:sz w:val="24"/>
          <w:szCs w:val="24"/>
        </w:rPr>
        <w:t xml:space="preserve"> </w:t>
      </w:r>
    </w:p>
    <w:p w:rsidR="007772AD" w:rsidRPr="001F6B56" w:rsidRDefault="007772AD" w:rsidP="006C18D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1F6B56">
        <w:rPr>
          <w:rFonts w:ascii="Times New Roman" w:hAnsi="Times New Roman"/>
          <w:sz w:val="24"/>
          <w:szCs w:val="24"/>
        </w:rPr>
        <w:t>Приступая к изучению дисциплины «Физика», бакалавр должен знать физику в пределах программы средней школы (как минимум – на базовом уровне). Требования к математической подготовке бакалавра, безусловно предполагающие знание школьного курса математики, оказываются более высокими.</w:t>
      </w:r>
    </w:p>
    <w:p w:rsidR="007772AD" w:rsidRPr="001F6B56" w:rsidRDefault="007772AD" w:rsidP="006C18D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1F6B56">
        <w:rPr>
          <w:rFonts w:ascii="Times New Roman" w:hAnsi="Times New Roman"/>
          <w:sz w:val="24"/>
          <w:szCs w:val="24"/>
        </w:rPr>
        <w:t>Физика является одновременно основой и связующим звеном для большей части инженерных и многих естественнонаучных дисциплин.</w:t>
      </w:r>
    </w:p>
    <w:p w:rsidR="007772AD" w:rsidRPr="001F6B56" w:rsidRDefault="007772AD" w:rsidP="006C18DC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1F6B56">
        <w:rPr>
          <w:rFonts w:ascii="Times New Roman" w:hAnsi="Times New Roman"/>
          <w:b/>
          <w:sz w:val="24"/>
          <w:szCs w:val="24"/>
        </w:rPr>
        <w:t xml:space="preserve">3. </w:t>
      </w:r>
      <w:proofErr w:type="gramStart"/>
      <w:r w:rsidRPr="001F6B56">
        <w:rPr>
          <w:rFonts w:ascii="Times New Roman" w:hAnsi="Times New Roman"/>
          <w:b/>
          <w:sz w:val="24"/>
          <w:szCs w:val="24"/>
        </w:rPr>
        <w:t>Компетенции обучающегося, формируемые в результате освоения дисци</w:t>
      </w:r>
      <w:r w:rsidRPr="001F6B56">
        <w:rPr>
          <w:rFonts w:ascii="Times New Roman" w:hAnsi="Times New Roman"/>
          <w:b/>
          <w:sz w:val="24"/>
          <w:szCs w:val="24"/>
        </w:rPr>
        <w:t>п</w:t>
      </w:r>
      <w:r w:rsidRPr="001F6B56">
        <w:rPr>
          <w:rFonts w:ascii="Times New Roman" w:hAnsi="Times New Roman"/>
          <w:b/>
          <w:sz w:val="24"/>
          <w:szCs w:val="24"/>
        </w:rPr>
        <w:t>лины</w:t>
      </w:r>
      <w:proofErr w:type="gramEnd"/>
    </w:p>
    <w:p w:rsidR="007772AD" w:rsidRPr="001F6B56" w:rsidRDefault="007772AD" w:rsidP="006C18D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F6B56">
        <w:rPr>
          <w:rFonts w:ascii="Times New Roman" w:hAnsi="Times New Roman"/>
          <w:sz w:val="24"/>
          <w:szCs w:val="24"/>
        </w:rPr>
        <w:t>В результате изучения курса физики бакалавр направления 18.03.01 должен обл</w:t>
      </w:r>
      <w:r w:rsidRPr="001F6B56">
        <w:rPr>
          <w:rFonts w:ascii="Times New Roman" w:hAnsi="Times New Roman"/>
          <w:sz w:val="24"/>
          <w:szCs w:val="24"/>
        </w:rPr>
        <w:t>а</w:t>
      </w:r>
      <w:r w:rsidRPr="001F6B56">
        <w:rPr>
          <w:rFonts w:ascii="Times New Roman" w:hAnsi="Times New Roman"/>
          <w:sz w:val="24"/>
          <w:szCs w:val="24"/>
        </w:rPr>
        <w:t>дать следующими компетенциями:</w:t>
      </w:r>
    </w:p>
    <w:p w:rsidR="007772AD" w:rsidRPr="001F6B56" w:rsidRDefault="007772AD" w:rsidP="006C18DC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1F6B56">
        <w:rPr>
          <w:rFonts w:ascii="Times New Roman" w:hAnsi="Times New Roman"/>
          <w:b/>
          <w:sz w:val="24"/>
          <w:szCs w:val="24"/>
        </w:rPr>
        <w:t>- о</w:t>
      </w:r>
      <w:r w:rsidRPr="001F6B56">
        <w:rPr>
          <w:rStyle w:val="s3"/>
          <w:rFonts w:ascii="Times New Roman" w:hAnsi="Times New Roman"/>
          <w:b/>
          <w:bCs/>
          <w:color w:val="000000"/>
          <w:sz w:val="24"/>
          <w:szCs w:val="24"/>
        </w:rPr>
        <w:t>бщепрофессиональные компетенция</w:t>
      </w:r>
      <w:r w:rsidRPr="001F6B56">
        <w:rPr>
          <w:rFonts w:ascii="Times New Roman" w:hAnsi="Times New Roman"/>
          <w:b/>
          <w:sz w:val="24"/>
          <w:szCs w:val="24"/>
        </w:rPr>
        <w:t xml:space="preserve"> (ОПК):</w:t>
      </w:r>
    </w:p>
    <w:p w:rsidR="007772AD" w:rsidRPr="001F6B56" w:rsidRDefault="007772AD" w:rsidP="006C18DC">
      <w:pPr>
        <w:pStyle w:val="p3"/>
        <w:shd w:val="clear" w:color="auto" w:fill="FFFFFF"/>
        <w:spacing w:before="0" w:beforeAutospacing="0" w:after="0" w:afterAutospacing="0"/>
        <w:ind w:firstLine="566"/>
        <w:jc w:val="both"/>
        <w:rPr>
          <w:color w:val="000000"/>
        </w:rPr>
      </w:pPr>
      <w:r w:rsidRPr="001F6B56">
        <w:rPr>
          <w:color w:val="000000"/>
        </w:rPr>
        <w:t>способностью и готовностью использовать основные законы естественнонаучных дисциплин в профессиональной деятельности (ОПК-1);</w:t>
      </w:r>
    </w:p>
    <w:p w:rsidR="007772AD" w:rsidRPr="001F6B56" w:rsidRDefault="007772AD" w:rsidP="006C18DC">
      <w:pPr>
        <w:pStyle w:val="p3"/>
        <w:shd w:val="clear" w:color="auto" w:fill="FFFFFF"/>
        <w:spacing w:before="0" w:beforeAutospacing="0" w:after="0" w:afterAutospacing="0"/>
        <w:ind w:firstLine="566"/>
        <w:jc w:val="both"/>
        <w:rPr>
          <w:color w:val="000000"/>
        </w:rPr>
      </w:pPr>
      <w:r w:rsidRPr="001F6B56">
        <w:rPr>
          <w:color w:val="000000"/>
        </w:rPr>
        <w:t>готовностью использовать знания о современной физической картине мира, пр</w:t>
      </w:r>
      <w:r w:rsidRPr="001F6B56">
        <w:rPr>
          <w:color w:val="000000"/>
        </w:rPr>
        <w:t>о</w:t>
      </w:r>
      <w:r w:rsidRPr="001F6B56">
        <w:rPr>
          <w:color w:val="000000"/>
        </w:rPr>
        <w:t>странственно-временных закономерностях, строении вещества для понимания окружа</w:t>
      </w:r>
      <w:r w:rsidRPr="001F6B56">
        <w:rPr>
          <w:color w:val="000000"/>
        </w:rPr>
        <w:t>ю</w:t>
      </w:r>
      <w:r w:rsidRPr="001F6B56">
        <w:rPr>
          <w:color w:val="000000"/>
        </w:rPr>
        <w:t>щего мира и явлений природы (ОПК-2);</w:t>
      </w:r>
    </w:p>
    <w:p w:rsidR="007772AD" w:rsidRPr="001F6B56" w:rsidRDefault="007772AD" w:rsidP="006C18DC">
      <w:pPr>
        <w:pStyle w:val="p3"/>
        <w:shd w:val="clear" w:color="auto" w:fill="FFFFFF"/>
        <w:spacing w:before="0" w:beforeAutospacing="0" w:after="0" w:afterAutospacing="0"/>
        <w:ind w:firstLine="566"/>
        <w:jc w:val="both"/>
        <w:rPr>
          <w:rStyle w:val="s3"/>
          <w:b/>
          <w:bCs/>
          <w:color w:val="000000"/>
        </w:rPr>
      </w:pPr>
      <w:r w:rsidRPr="001F6B56">
        <w:rPr>
          <w:rStyle w:val="s3"/>
          <w:b/>
          <w:bCs/>
          <w:color w:val="000000"/>
        </w:rPr>
        <w:t>- научно-исследовательская деятельность:</w:t>
      </w:r>
    </w:p>
    <w:p w:rsidR="007772AD" w:rsidRPr="001F6B56" w:rsidRDefault="007772AD" w:rsidP="006C18DC">
      <w:pPr>
        <w:pStyle w:val="p3"/>
        <w:shd w:val="clear" w:color="auto" w:fill="FFFFFF"/>
        <w:spacing w:before="0" w:beforeAutospacing="0" w:after="0" w:afterAutospacing="0"/>
        <w:ind w:firstLine="566"/>
        <w:jc w:val="both"/>
      </w:pPr>
      <w:r w:rsidRPr="001F6B56">
        <w:rPr>
          <w:color w:val="000000"/>
        </w:rPr>
        <w:t>готовностью использовать знания основных физических теорий для решения возн</w:t>
      </w:r>
      <w:r w:rsidRPr="001F6B56">
        <w:rPr>
          <w:color w:val="000000"/>
        </w:rPr>
        <w:t>и</w:t>
      </w:r>
      <w:r w:rsidRPr="001F6B56">
        <w:rPr>
          <w:color w:val="000000"/>
        </w:rPr>
        <w:t>кающих физических задач, самостоятельного приобретения физических знаний, для п</w:t>
      </w:r>
      <w:r w:rsidRPr="001F6B56">
        <w:rPr>
          <w:color w:val="000000"/>
        </w:rPr>
        <w:t>о</w:t>
      </w:r>
      <w:r w:rsidRPr="001F6B56">
        <w:rPr>
          <w:color w:val="000000"/>
        </w:rPr>
        <w:t>нимания принципов работы приборов и устройств, в том числе выходящих за пределы компетентности конкретного направления (ПК-19);</w:t>
      </w:r>
    </w:p>
    <w:p w:rsidR="007772AD" w:rsidRPr="001F6B56" w:rsidRDefault="007772AD" w:rsidP="006C18DC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1F6B56">
        <w:rPr>
          <w:rFonts w:ascii="Times New Roman" w:hAnsi="Times New Roman"/>
          <w:b/>
          <w:i/>
          <w:sz w:val="24"/>
          <w:szCs w:val="24"/>
        </w:rPr>
        <w:t>знать</w:t>
      </w:r>
    </w:p>
    <w:p w:rsidR="007772AD" w:rsidRPr="001F6B56" w:rsidRDefault="007772AD" w:rsidP="009C48E0">
      <w:pPr>
        <w:pStyle w:val="11"/>
        <w:widowControl w:val="0"/>
        <w:numPr>
          <w:ilvl w:val="0"/>
          <w:numId w:val="19"/>
        </w:numPr>
        <w:shd w:val="clear" w:color="auto" w:fill="auto"/>
        <w:spacing w:line="240" w:lineRule="auto"/>
        <w:rPr>
          <w:i/>
          <w:iCs/>
        </w:rPr>
      </w:pPr>
      <w:r w:rsidRPr="001F6B56">
        <w:rPr>
          <w:iCs/>
        </w:rPr>
        <w:t>основные физические явления и основные законы физики; границы их применимости, применение законов в важнейших практических приложениях;</w:t>
      </w:r>
    </w:p>
    <w:p w:rsidR="007772AD" w:rsidRPr="001F6B56" w:rsidRDefault="007772AD" w:rsidP="009C48E0">
      <w:pPr>
        <w:pStyle w:val="11"/>
        <w:widowControl w:val="0"/>
        <w:numPr>
          <w:ilvl w:val="0"/>
          <w:numId w:val="19"/>
        </w:numPr>
        <w:shd w:val="clear" w:color="auto" w:fill="auto"/>
        <w:spacing w:line="240" w:lineRule="auto"/>
        <w:rPr>
          <w:i/>
          <w:iCs/>
        </w:rPr>
      </w:pPr>
      <w:r w:rsidRPr="001F6B56">
        <w:rPr>
          <w:iCs/>
        </w:rPr>
        <w:t>основные физические величины и физические константы, их определение, смысл, способы и единицы их измерения;</w:t>
      </w:r>
    </w:p>
    <w:p w:rsidR="007772AD" w:rsidRPr="001F6B56" w:rsidRDefault="007772AD" w:rsidP="009C48E0">
      <w:pPr>
        <w:pStyle w:val="11"/>
        <w:widowControl w:val="0"/>
        <w:numPr>
          <w:ilvl w:val="0"/>
          <w:numId w:val="19"/>
        </w:numPr>
        <w:shd w:val="clear" w:color="auto" w:fill="auto"/>
        <w:spacing w:line="240" w:lineRule="auto"/>
        <w:rPr>
          <w:i/>
          <w:iCs/>
        </w:rPr>
      </w:pPr>
      <w:r w:rsidRPr="001F6B56">
        <w:rPr>
          <w:iCs/>
        </w:rPr>
        <w:t>фундаментальные физические опыты и их роль в развитии науки;</w:t>
      </w:r>
    </w:p>
    <w:p w:rsidR="007772AD" w:rsidRPr="001F6B56" w:rsidRDefault="007772AD" w:rsidP="009C48E0">
      <w:pPr>
        <w:pStyle w:val="11"/>
        <w:widowControl w:val="0"/>
        <w:numPr>
          <w:ilvl w:val="0"/>
          <w:numId w:val="19"/>
        </w:numPr>
        <w:shd w:val="clear" w:color="auto" w:fill="auto"/>
        <w:spacing w:line="240" w:lineRule="auto"/>
        <w:rPr>
          <w:i/>
          <w:iCs/>
        </w:rPr>
      </w:pPr>
      <w:r w:rsidRPr="001F6B56">
        <w:rPr>
          <w:iCs/>
        </w:rPr>
        <w:lastRenderedPageBreak/>
        <w:t>назначение и принципы действия важнейших физических приборов;</w:t>
      </w:r>
    </w:p>
    <w:p w:rsidR="007772AD" w:rsidRPr="001F6B56" w:rsidRDefault="007772AD" w:rsidP="006C18DC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1F6B56">
        <w:rPr>
          <w:rFonts w:ascii="Times New Roman" w:hAnsi="Times New Roman"/>
          <w:b/>
          <w:i/>
          <w:sz w:val="24"/>
          <w:szCs w:val="24"/>
        </w:rPr>
        <w:t>уметь</w:t>
      </w:r>
    </w:p>
    <w:p w:rsidR="007772AD" w:rsidRPr="001F6B56" w:rsidRDefault="007772AD" w:rsidP="009C48E0">
      <w:pPr>
        <w:pStyle w:val="11"/>
        <w:widowControl w:val="0"/>
        <w:numPr>
          <w:ilvl w:val="0"/>
          <w:numId w:val="20"/>
        </w:numPr>
        <w:shd w:val="clear" w:color="auto" w:fill="auto"/>
        <w:spacing w:line="240" w:lineRule="auto"/>
        <w:rPr>
          <w:i/>
        </w:rPr>
      </w:pPr>
      <w:r w:rsidRPr="001F6B56">
        <w:t>объяснить основные наблюдаемые природные и техногенные явления и эффекты с позиций фундаментальных физических взаимодействий;</w:t>
      </w:r>
    </w:p>
    <w:p w:rsidR="007772AD" w:rsidRPr="001F6B56" w:rsidRDefault="007772AD" w:rsidP="009C48E0">
      <w:pPr>
        <w:pStyle w:val="11"/>
        <w:widowControl w:val="0"/>
        <w:numPr>
          <w:ilvl w:val="0"/>
          <w:numId w:val="20"/>
        </w:numPr>
        <w:shd w:val="clear" w:color="auto" w:fill="auto"/>
        <w:spacing w:line="240" w:lineRule="auto"/>
        <w:rPr>
          <w:i/>
        </w:rPr>
      </w:pPr>
      <w:r w:rsidRPr="001F6B56">
        <w:t>указать, какие законы описывают данное явление или эффект;</w:t>
      </w:r>
    </w:p>
    <w:p w:rsidR="007772AD" w:rsidRPr="001F6B56" w:rsidRDefault="007772AD" w:rsidP="009C48E0">
      <w:pPr>
        <w:pStyle w:val="11"/>
        <w:widowControl w:val="0"/>
        <w:numPr>
          <w:ilvl w:val="0"/>
          <w:numId w:val="20"/>
        </w:numPr>
        <w:shd w:val="clear" w:color="auto" w:fill="auto"/>
        <w:spacing w:line="240" w:lineRule="auto"/>
        <w:rPr>
          <w:i/>
        </w:rPr>
      </w:pPr>
      <w:r w:rsidRPr="001F6B56">
        <w:t>истолковывать смысл физических величин и понятий;</w:t>
      </w:r>
    </w:p>
    <w:p w:rsidR="007772AD" w:rsidRPr="001F6B56" w:rsidRDefault="007772AD" w:rsidP="009C48E0">
      <w:pPr>
        <w:pStyle w:val="11"/>
        <w:widowControl w:val="0"/>
        <w:numPr>
          <w:ilvl w:val="0"/>
          <w:numId w:val="20"/>
        </w:numPr>
        <w:shd w:val="clear" w:color="auto" w:fill="auto"/>
        <w:spacing w:line="240" w:lineRule="auto"/>
        <w:rPr>
          <w:i/>
        </w:rPr>
      </w:pPr>
      <w:r w:rsidRPr="001F6B56">
        <w:t>записывать уравнения для физических величин в системе СИ;</w:t>
      </w:r>
    </w:p>
    <w:p w:rsidR="007772AD" w:rsidRPr="001F6B56" w:rsidRDefault="007772AD" w:rsidP="009C48E0">
      <w:pPr>
        <w:pStyle w:val="11"/>
        <w:widowControl w:val="0"/>
        <w:numPr>
          <w:ilvl w:val="0"/>
          <w:numId w:val="20"/>
        </w:numPr>
        <w:shd w:val="clear" w:color="auto" w:fill="auto"/>
        <w:spacing w:line="240" w:lineRule="auto"/>
        <w:rPr>
          <w:i/>
          <w:iCs/>
        </w:rPr>
      </w:pPr>
      <w:r w:rsidRPr="001F6B56">
        <w:rPr>
          <w:iCs/>
        </w:rPr>
        <w:t>работать с приборами и оборудованием современной физической лаборатории;</w:t>
      </w:r>
    </w:p>
    <w:p w:rsidR="007772AD" w:rsidRPr="001F6B56" w:rsidRDefault="007772AD" w:rsidP="009C48E0">
      <w:pPr>
        <w:pStyle w:val="11"/>
        <w:widowControl w:val="0"/>
        <w:numPr>
          <w:ilvl w:val="0"/>
          <w:numId w:val="20"/>
        </w:numPr>
        <w:shd w:val="clear" w:color="auto" w:fill="auto"/>
        <w:spacing w:line="240" w:lineRule="auto"/>
        <w:rPr>
          <w:i/>
          <w:iCs/>
        </w:rPr>
      </w:pPr>
      <w:r w:rsidRPr="001F6B56">
        <w:rPr>
          <w:iCs/>
        </w:rPr>
        <w:t>использовать различные методики физических измерений и обработки экспериментальных данных;</w:t>
      </w:r>
    </w:p>
    <w:p w:rsidR="007772AD" w:rsidRPr="001F6B56" w:rsidRDefault="007772AD" w:rsidP="009C48E0">
      <w:pPr>
        <w:pStyle w:val="11"/>
        <w:widowControl w:val="0"/>
        <w:numPr>
          <w:ilvl w:val="0"/>
          <w:numId w:val="20"/>
        </w:numPr>
        <w:shd w:val="clear" w:color="auto" w:fill="auto"/>
        <w:spacing w:line="240" w:lineRule="auto"/>
        <w:rPr>
          <w:i/>
          <w:iCs/>
        </w:rPr>
      </w:pPr>
      <w:r w:rsidRPr="001F6B56">
        <w:rPr>
          <w:iCs/>
        </w:rPr>
        <w:t>использовать методы адекватного физического и математического моделирования, а также применять методы физико-математического анализа к решению конкретных естественнонаучных и технических проблем;</w:t>
      </w:r>
    </w:p>
    <w:p w:rsidR="007772AD" w:rsidRPr="001F6B56" w:rsidRDefault="007772AD" w:rsidP="009C48E0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6B56">
        <w:rPr>
          <w:rFonts w:ascii="Times New Roman" w:hAnsi="Times New Roman"/>
          <w:sz w:val="24"/>
          <w:szCs w:val="24"/>
        </w:rPr>
        <w:t>применять физико-математические  методы для проектирования изделий и технолог</w:t>
      </w:r>
      <w:r w:rsidRPr="001F6B56">
        <w:rPr>
          <w:rFonts w:ascii="Times New Roman" w:hAnsi="Times New Roman"/>
          <w:sz w:val="24"/>
          <w:szCs w:val="24"/>
        </w:rPr>
        <w:t>и</w:t>
      </w:r>
      <w:r w:rsidRPr="001F6B56">
        <w:rPr>
          <w:rFonts w:ascii="Times New Roman" w:hAnsi="Times New Roman"/>
          <w:sz w:val="24"/>
          <w:szCs w:val="24"/>
        </w:rPr>
        <w:t>ческих процессов в машиностроении с применением стандартных программных средств;</w:t>
      </w:r>
    </w:p>
    <w:p w:rsidR="007772AD" w:rsidRPr="001F6B56" w:rsidRDefault="007772AD" w:rsidP="006C18DC">
      <w:pPr>
        <w:pStyle w:val="11"/>
        <w:ind w:left="360"/>
        <w:rPr>
          <w:b/>
          <w:iCs/>
        </w:rPr>
      </w:pPr>
      <w:r w:rsidRPr="001F6B56">
        <w:rPr>
          <w:b/>
          <w:iCs/>
        </w:rPr>
        <w:t>владеть навыками</w:t>
      </w:r>
    </w:p>
    <w:p w:rsidR="007772AD" w:rsidRPr="001F6B56" w:rsidRDefault="007772AD" w:rsidP="009C48E0">
      <w:pPr>
        <w:pStyle w:val="11"/>
        <w:widowControl w:val="0"/>
        <w:numPr>
          <w:ilvl w:val="0"/>
          <w:numId w:val="21"/>
        </w:numPr>
        <w:shd w:val="clear" w:color="auto" w:fill="auto"/>
        <w:tabs>
          <w:tab w:val="clear" w:pos="720"/>
          <w:tab w:val="num" w:pos="360"/>
        </w:tabs>
        <w:spacing w:line="240" w:lineRule="auto"/>
        <w:ind w:left="360"/>
        <w:rPr>
          <w:i/>
        </w:rPr>
      </w:pPr>
      <w:r w:rsidRPr="001F6B56">
        <w:t>использования основных общефизических законов и принципов в важнейших практических приложениях;</w:t>
      </w:r>
    </w:p>
    <w:p w:rsidR="007772AD" w:rsidRPr="001F6B56" w:rsidRDefault="007772AD" w:rsidP="009C48E0">
      <w:pPr>
        <w:pStyle w:val="11"/>
        <w:widowControl w:val="0"/>
        <w:numPr>
          <w:ilvl w:val="0"/>
          <w:numId w:val="21"/>
        </w:numPr>
        <w:shd w:val="clear" w:color="auto" w:fill="auto"/>
        <w:tabs>
          <w:tab w:val="clear" w:pos="720"/>
          <w:tab w:val="num" w:pos="360"/>
        </w:tabs>
        <w:spacing w:line="240" w:lineRule="auto"/>
        <w:ind w:left="360"/>
        <w:rPr>
          <w:i/>
        </w:rPr>
      </w:pPr>
      <w:r w:rsidRPr="001F6B56">
        <w:t>применения основных методов физико-математического анализа для решения естественнонаучных задач;</w:t>
      </w:r>
    </w:p>
    <w:p w:rsidR="007772AD" w:rsidRPr="001F6B56" w:rsidRDefault="007772AD" w:rsidP="009C48E0">
      <w:pPr>
        <w:pStyle w:val="11"/>
        <w:widowControl w:val="0"/>
        <w:numPr>
          <w:ilvl w:val="0"/>
          <w:numId w:val="21"/>
        </w:numPr>
        <w:shd w:val="clear" w:color="auto" w:fill="auto"/>
        <w:tabs>
          <w:tab w:val="clear" w:pos="720"/>
          <w:tab w:val="num" w:pos="360"/>
        </w:tabs>
        <w:spacing w:line="240" w:lineRule="auto"/>
        <w:ind w:left="360"/>
        <w:rPr>
          <w:i/>
        </w:rPr>
      </w:pPr>
      <w:r w:rsidRPr="001F6B56">
        <w:t>правильной эксплуатации основных приборов и оборудования современной физической лаборатории;</w:t>
      </w:r>
    </w:p>
    <w:p w:rsidR="007772AD" w:rsidRPr="001F6B56" w:rsidRDefault="007772AD" w:rsidP="009C48E0">
      <w:pPr>
        <w:pStyle w:val="11"/>
        <w:widowControl w:val="0"/>
        <w:numPr>
          <w:ilvl w:val="0"/>
          <w:numId w:val="21"/>
        </w:numPr>
        <w:shd w:val="clear" w:color="auto" w:fill="auto"/>
        <w:tabs>
          <w:tab w:val="clear" w:pos="720"/>
          <w:tab w:val="num" w:pos="360"/>
        </w:tabs>
        <w:spacing w:line="240" w:lineRule="auto"/>
        <w:ind w:left="360"/>
        <w:rPr>
          <w:i/>
        </w:rPr>
      </w:pPr>
      <w:r w:rsidRPr="001F6B56">
        <w:t>обработки и интерпретирования результатов эксперимента;</w:t>
      </w:r>
    </w:p>
    <w:p w:rsidR="007772AD" w:rsidRDefault="007772AD" w:rsidP="009C48E0">
      <w:pPr>
        <w:widowControl w:val="0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6B56">
        <w:rPr>
          <w:rFonts w:ascii="Times New Roman" w:hAnsi="Times New Roman"/>
          <w:sz w:val="24"/>
          <w:szCs w:val="24"/>
        </w:rPr>
        <w:t>навыками разработки новых и применения стандартных программных средств на базе физико-математических моделей в конкретной предметной области.</w:t>
      </w:r>
    </w:p>
    <w:p w:rsidR="007772AD" w:rsidRDefault="007772AD" w:rsidP="006C18DC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72AD" w:rsidRDefault="007772AD" w:rsidP="007772AD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72AD" w:rsidRDefault="007772AD" w:rsidP="007772AD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72AD" w:rsidRDefault="007772AD" w:rsidP="007772AD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72AD" w:rsidRDefault="007772AD" w:rsidP="006C18DC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>Б</w:t>
      </w:r>
      <w:proofErr w:type="gramStart"/>
      <w:r>
        <w:rPr>
          <w:rFonts w:ascii="Times New Roman" w:hAnsi="Times New Roman"/>
          <w:b/>
          <w:sz w:val="24"/>
          <w:szCs w:val="24"/>
        </w:rPr>
        <w:t>1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.Б12. </w:t>
      </w:r>
      <w:r w:rsidRPr="00337C14">
        <w:rPr>
          <w:rFonts w:ascii="Times New Roman" w:hAnsi="Times New Roman"/>
          <w:b/>
          <w:sz w:val="24"/>
          <w:szCs w:val="24"/>
        </w:rPr>
        <w:t>«ИСТОРИЯ ХИМИИ И ФАРМАЦИИ»</w:t>
      </w:r>
    </w:p>
    <w:p w:rsidR="007772AD" w:rsidRPr="00DD6981" w:rsidRDefault="007772AD" w:rsidP="007772AD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7772AD" w:rsidRPr="00337C14" w:rsidRDefault="007772AD" w:rsidP="007772AD">
      <w:pPr>
        <w:spacing w:after="0" w:line="240" w:lineRule="auto"/>
        <w:ind w:left="420"/>
        <w:rPr>
          <w:rFonts w:ascii="Times New Roman" w:hAnsi="Times New Roman"/>
          <w:b/>
          <w:sz w:val="24"/>
          <w:szCs w:val="24"/>
        </w:rPr>
      </w:pPr>
      <w:r w:rsidRPr="00337C14">
        <w:rPr>
          <w:rFonts w:ascii="Times New Roman" w:hAnsi="Times New Roman"/>
          <w:b/>
          <w:sz w:val="24"/>
          <w:szCs w:val="24"/>
        </w:rPr>
        <w:t>1. Цель освоения учебной дисциплины.</w:t>
      </w:r>
    </w:p>
    <w:p w:rsidR="007772AD" w:rsidRPr="00337C14" w:rsidRDefault="007772AD" w:rsidP="007772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 xml:space="preserve">       Дисциплина «История химии и фармации» должна сыграть объединяющую и центр</w:t>
      </w:r>
      <w:r w:rsidRPr="00337C14">
        <w:rPr>
          <w:rFonts w:ascii="Times New Roman" w:hAnsi="Times New Roman"/>
          <w:sz w:val="24"/>
          <w:szCs w:val="24"/>
        </w:rPr>
        <w:t>а</w:t>
      </w:r>
      <w:r w:rsidRPr="00337C14">
        <w:rPr>
          <w:rFonts w:ascii="Times New Roman" w:hAnsi="Times New Roman"/>
          <w:sz w:val="24"/>
          <w:szCs w:val="24"/>
        </w:rPr>
        <w:t>лизующую роль в системе химических дисциплин, приводя в единую систему теоретич</w:t>
      </w:r>
      <w:r w:rsidRPr="00337C14">
        <w:rPr>
          <w:rFonts w:ascii="Times New Roman" w:hAnsi="Times New Roman"/>
          <w:sz w:val="24"/>
          <w:szCs w:val="24"/>
        </w:rPr>
        <w:t>е</w:t>
      </w:r>
      <w:r w:rsidRPr="00337C14">
        <w:rPr>
          <w:rFonts w:ascii="Times New Roman" w:hAnsi="Times New Roman"/>
          <w:sz w:val="24"/>
          <w:szCs w:val="24"/>
        </w:rPr>
        <w:t>ские знания, полученные студентами при изучении разных химических дисциплин уче</w:t>
      </w:r>
      <w:r w:rsidRPr="00337C14">
        <w:rPr>
          <w:rFonts w:ascii="Times New Roman" w:hAnsi="Times New Roman"/>
          <w:sz w:val="24"/>
          <w:szCs w:val="24"/>
        </w:rPr>
        <w:t>б</w:t>
      </w:r>
      <w:r w:rsidRPr="00337C14">
        <w:rPr>
          <w:rFonts w:ascii="Times New Roman" w:hAnsi="Times New Roman"/>
          <w:sz w:val="24"/>
          <w:szCs w:val="24"/>
        </w:rPr>
        <w:t>ного плана, что необходимо для формирования научного типа мышления будущих сп</w:t>
      </w:r>
      <w:r w:rsidRPr="00337C14">
        <w:rPr>
          <w:rFonts w:ascii="Times New Roman" w:hAnsi="Times New Roman"/>
          <w:sz w:val="24"/>
          <w:szCs w:val="24"/>
        </w:rPr>
        <w:t>е</w:t>
      </w:r>
      <w:r w:rsidRPr="00337C14">
        <w:rPr>
          <w:rFonts w:ascii="Times New Roman" w:hAnsi="Times New Roman"/>
          <w:sz w:val="24"/>
          <w:szCs w:val="24"/>
        </w:rPr>
        <w:t>циалистов. Курс также призван установить взаимосвязь между естественнонаучными и гуманитарными предметами.</w:t>
      </w:r>
    </w:p>
    <w:p w:rsidR="007772AD" w:rsidRPr="00337C14" w:rsidRDefault="007772AD" w:rsidP="007772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 xml:space="preserve">       Основные задачи: </w:t>
      </w:r>
    </w:p>
    <w:p w:rsidR="007772AD" w:rsidRPr="00337C14" w:rsidRDefault="007772AD" w:rsidP="007772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>- изучение основных этапов развития системы химических наук, научных достижений наиболее выдающихся зарубежных и российских химиков,</w:t>
      </w:r>
    </w:p>
    <w:p w:rsidR="007772AD" w:rsidRPr="00337C14" w:rsidRDefault="007772AD" w:rsidP="007772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>- сформировать у студентов знания в области истории фармации, закономерностях разв</w:t>
      </w:r>
      <w:r w:rsidRPr="00337C14">
        <w:rPr>
          <w:rFonts w:ascii="Times New Roman" w:hAnsi="Times New Roman"/>
          <w:sz w:val="24"/>
          <w:szCs w:val="24"/>
        </w:rPr>
        <w:t>и</w:t>
      </w:r>
      <w:r w:rsidRPr="00337C14">
        <w:rPr>
          <w:rFonts w:ascii="Times New Roman" w:hAnsi="Times New Roman"/>
          <w:sz w:val="24"/>
          <w:szCs w:val="24"/>
        </w:rPr>
        <w:t>тия фармацевтической деятельности,</w:t>
      </w:r>
    </w:p>
    <w:p w:rsidR="007772AD" w:rsidRPr="00337C14" w:rsidRDefault="007772AD" w:rsidP="007772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>- изучение развития основных направлений современной химии,</w:t>
      </w:r>
    </w:p>
    <w:p w:rsidR="007772AD" w:rsidRPr="00337C14" w:rsidRDefault="007772AD" w:rsidP="007772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>- формирование представлений о методологических аспектах химии, включая систему фундаментальных химических понятий и их эволюцию,</w:t>
      </w:r>
    </w:p>
    <w:p w:rsidR="007772AD" w:rsidRPr="00337C14" w:rsidRDefault="007772AD" w:rsidP="007772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>- раскрыть достижения каждой новой эпохи в области фармации,</w:t>
      </w:r>
    </w:p>
    <w:p w:rsidR="007772AD" w:rsidRPr="00337C14" w:rsidRDefault="007772AD" w:rsidP="007772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>- показать влияние важнейших теорий и открытий в химии на состояние, характер и объем фармации каждой эпохи.</w:t>
      </w:r>
    </w:p>
    <w:p w:rsidR="007772AD" w:rsidRPr="00337C14" w:rsidRDefault="007772AD" w:rsidP="007772AD">
      <w:pPr>
        <w:spacing w:after="0" w:line="240" w:lineRule="auto"/>
        <w:ind w:left="420"/>
        <w:rPr>
          <w:rFonts w:ascii="Times New Roman" w:hAnsi="Times New Roman"/>
          <w:b/>
          <w:sz w:val="24"/>
          <w:szCs w:val="24"/>
        </w:rPr>
      </w:pPr>
      <w:r w:rsidRPr="00337C14">
        <w:rPr>
          <w:rFonts w:ascii="Times New Roman" w:hAnsi="Times New Roman"/>
          <w:b/>
          <w:sz w:val="24"/>
          <w:szCs w:val="24"/>
        </w:rPr>
        <w:t xml:space="preserve">2. Место дисциплины в структуре </w:t>
      </w:r>
      <w:r w:rsidR="00A1409E">
        <w:rPr>
          <w:rFonts w:ascii="Times New Roman" w:hAnsi="Times New Roman"/>
          <w:b/>
          <w:sz w:val="24"/>
          <w:szCs w:val="24"/>
        </w:rPr>
        <w:t>ОПОП</w:t>
      </w:r>
      <w:r w:rsidRPr="00337C14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="00A1409E">
        <w:rPr>
          <w:rFonts w:ascii="Times New Roman" w:hAnsi="Times New Roman"/>
          <w:b/>
          <w:sz w:val="24"/>
          <w:szCs w:val="24"/>
        </w:rPr>
        <w:t>ВО</w:t>
      </w:r>
      <w:proofErr w:type="gramEnd"/>
      <w:r w:rsidRPr="00337C14">
        <w:rPr>
          <w:rFonts w:ascii="Times New Roman" w:hAnsi="Times New Roman"/>
          <w:b/>
          <w:sz w:val="24"/>
          <w:szCs w:val="24"/>
        </w:rPr>
        <w:t>.</w:t>
      </w:r>
    </w:p>
    <w:p w:rsidR="007772AD" w:rsidRPr="00337C14" w:rsidRDefault="007772AD" w:rsidP="007772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 xml:space="preserve">       Дисциплина «История химии и фармации» относится к дисциплинам базовой части учебного цикла Б</w:t>
      </w:r>
      <w:proofErr w:type="gramStart"/>
      <w:r w:rsidRPr="00337C14">
        <w:rPr>
          <w:rFonts w:ascii="Times New Roman" w:hAnsi="Times New Roman"/>
          <w:sz w:val="24"/>
          <w:szCs w:val="24"/>
        </w:rPr>
        <w:t>1</w:t>
      </w:r>
      <w:proofErr w:type="gramEnd"/>
      <w:r w:rsidRPr="00337C14">
        <w:rPr>
          <w:rFonts w:ascii="Times New Roman" w:hAnsi="Times New Roman"/>
          <w:sz w:val="24"/>
          <w:szCs w:val="24"/>
        </w:rPr>
        <w:t>. Б.12 «Гуманитарный, социальный и экономический цикл».</w:t>
      </w:r>
    </w:p>
    <w:p w:rsidR="007772AD" w:rsidRPr="00337C14" w:rsidRDefault="007772AD" w:rsidP="007772A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>Дисциплины учебного плана, знание которых необходимо при изучении дисциплины:</w:t>
      </w:r>
    </w:p>
    <w:p w:rsidR="007772AD" w:rsidRPr="00337C14" w:rsidRDefault="007772AD" w:rsidP="007772A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 xml:space="preserve">- </w:t>
      </w:r>
      <w:r w:rsidRPr="00337C14">
        <w:rPr>
          <w:rFonts w:ascii="Times New Roman" w:hAnsi="Times New Roman"/>
          <w:color w:val="000000"/>
          <w:sz w:val="24"/>
          <w:szCs w:val="24"/>
        </w:rPr>
        <w:t>неорганическая химия;</w:t>
      </w:r>
    </w:p>
    <w:p w:rsidR="007772AD" w:rsidRPr="00337C14" w:rsidRDefault="007772AD" w:rsidP="007772A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>- органическая химия;</w:t>
      </w:r>
    </w:p>
    <w:p w:rsidR="007772AD" w:rsidRPr="00337C14" w:rsidRDefault="007772AD" w:rsidP="007772A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37C14">
        <w:rPr>
          <w:rFonts w:ascii="Times New Roman" w:hAnsi="Times New Roman"/>
          <w:color w:val="000000"/>
          <w:sz w:val="24"/>
          <w:szCs w:val="24"/>
        </w:rPr>
        <w:t>- аналитическая химия;</w:t>
      </w:r>
    </w:p>
    <w:p w:rsidR="007772AD" w:rsidRPr="00337C14" w:rsidRDefault="007772AD" w:rsidP="007772A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37C14">
        <w:rPr>
          <w:rFonts w:ascii="Times New Roman" w:hAnsi="Times New Roman"/>
          <w:color w:val="000000"/>
          <w:sz w:val="24"/>
          <w:szCs w:val="24"/>
        </w:rPr>
        <w:t>- физическая химия;</w:t>
      </w:r>
    </w:p>
    <w:p w:rsidR="007772AD" w:rsidRPr="00337C14" w:rsidRDefault="007772AD" w:rsidP="007772A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37C14">
        <w:rPr>
          <w:rFonts w:ascii="Times New Roman" w:hAnsi="Times New Roman"/>
          <w:color w:val="000000"/>
          <w:sz w:val="24"/>
          <w:szCs w:val="24"/>
        </w:rPr>
        <w:t>- коллоидная химия и химия высокомолекулярных соединений.</w:t>
      </w:r>
    </w:p>
    <w:p w:rsidR="007772AD" w:rsidRPr="00337C14" w:rsidRDefault="007772AD" w:rsidP="007772A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>Дисциплины учебного плана, для которых содержание данной дисциплины является опорой:</w:t>
      </w:r>
    </w:p>
    <w:p w:rsidR="007772AD" w:rsidRPr="00337C14" w:rsidRDefault="007772AD" w:rsidP="007772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>- история развития химической технологии.</w:t>
      </w:r>
    </w:p>
    <w:p w:rsidR="007772AD" w:rsidRPr="001F6B56" w:rsidRDefault="007772AD" w:rsidP="006C18DC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1F6B56">
        <w:rPr>
          <w:rFonts w:ascii="Times New Roman" w:hAnsi="Times New Roman"/>
          <w:b/>
          <w:sz w:val="24"/>
          <w:szCs w:val="24"/>
        </w:rPr>
        <w:t xml:space="preserve">3. </w:t>
      </w:r>
      <w:proofErr w:type="gramStart"/>
      <w:r w:rsidRPr="001F6B56">
        <w:rPr>
          <w:rFonts w:ascii="Times New Roman" w:hAnsi="Times New Roman"/>
          <w:b/>
          <w:sz w:val="24"/>
          <w:szCs w:val="24"/>
        </w:rPr>
        <w:t>Компетенции обучающегося, формируемые в результате освоения дисци</w:t>
      </w:r>
      <w:r w:rsidRPr="001F6B56">
        <w:rPr>
          <w:rFonts w:ascii="Times New Roman" w:hAnsi="Times New Roman"/>
          <w:b/>
          <w:sz w:val="24"/>
          <w:szCs w:val="24"/>
        </w:rPr>
        <w:t>п</w:t>
      </w:r>
      <w:r w:rsidRPr="001F6B56">
        <w:rPr>
          <w:rFonts w:ascii="Times New Roman" w:hAnsi="Times New Roman"/>
          <w:b/>
          <w:sz w:val="24"/>
          <w:szCs w:val="24"/>
        </w:rPr>
        <w:t>лины</w:t>
      </w:r>
      <w:proofErr w:type="gramEnd"/>
    </w:p>
    <w:p w:rsidR="007772AD" w:rsidRPr="00337C14" w:rsidRDefault="007772AD" w:rsidP="006C18D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 xml:space="preserve">        В результате освоения дисциплины «История химии и фармации» выпускник должен обладать следующими компетенциями: </w:t>
      </w:r>
    </w:p>
    <w:p w:rsidR="007772AD" w:rsidRPr="00337C14" w:rsidRDefault="007772AD" w:rsidP="006C18DC">
      <w:pPr>
        <w:pStyle w:val="aff4"/>
        <w:ind w:firstLine="426"/>
        <w:jc w:val="both"/>
        <w:rPr>
          <w:rStyle w:val="FontStyle42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 xml:space="preserve">- </w:t>
      </w:r>
      <w:r w:rsidRPr="00337C14">
        <w:rPr>
          <w:rStyle w:val="FontStyle42"/>
          <w:sz w:val="24"/>
          <w:szCs w:val="24"/>
        </w:rPr>
        <w:t>способностью использовать основы философских знаний для формирования мир</w:t>
      </w:r>
      <w:r w:rsidRPr="00337C14">
        <w:rPr>
          <w:rStyle w:val="FontStyle42"/>
          <w:sz w:val="24"/>
          <w:szCs w:val="24"/>
        </w:rPr>
        <w:t>о</w:t>
      </w:r>
      <w:r w:rsidRPr="00337C14">
        <w:rPr>
          <w:rStyle w:val="FontStyle42"/>
          <w:sz w:val="24"/>
          <w:szCs w:val="24"/>
        </w:rPr>
        <w:t>воззренческой позиции (ОК-1);</w:t>
      </w:r>
    </w:p>
    <w:p w:rsidR="007772AD" w:rsidRPr="00337C14" w:rsidRDefault="007772AD" w:rsidP="006C18DC">
      <w:pPr>
        <w:pStyle w:val="aff"/>
        <w:ind w:left="0" w:firstLine="426"/>
        <w:jc w:val="both"/>
        <w:rPr>
          <w:rStyle w:val="FontStyle42"/>
          <w:rFonts w:eastAsia="Calibri"/>
          <w:sz w:val="24"/>
          <w:szCs w:val="24"/>
        </w:rPr>
      </w:pPr>
      <w:r w:rsidRPr="00337C14">
        <w:rPr>
          <w:rStyle w:val="FontStyle42"/>
          <w:rFonts w:eastAsia="Calibri"/>
          <w:sz w:val="24"/>
          <w:szCs w:val="24"/>
        </w:rPr>
        <w:t>- способностью анализировать основные этапы и закономерности исторического ра</w:t>
      </w:r>
      <w:r w:rsidRPr="00337C14">
        <w:rPr>
          <w:rStyle w:val="FontStyle42"/>
          <w:rFonts w:eastAsia="Calibri"/>
          <w:sz w:val="24"/>
          <w:szCs w:val="24"/>
        </w:rPr>
        <w:t>з</w:t>
      </w:r>
      <w:r w:rsidRPr="00337C14">
        <w:rPr>
          <w:rStyle w:val="FontStyle42"/>
          <w:rFonts w:eastAsia="Calibri"/>
          <w:sz w:val="24"/>
          <w:szCs w:val="24"/>
        </w:rPr>
        <w:t>вития общества для формирования гражданской позиции (ОК-2);</w:t>
      </w:r>
    </w:p>
    <w:p w:rsidR="007772AD" w:rsidRPr="00337C14" w:rsidRDefault="007772AD" w:rsidP="006C18DC">
      <w:pPr>
        <w:pStyle w:val="aff"/>
        <w:ind w:left="0" w:firstLine="426"/>
        <w:jc w:val="both"/>
      </w:pPr>
      <w:r w:rsidRPr="00337C14">
        <w:rPr>
          <w:rStyle w:val="FontStyle42"/>
          <w:rFonts w:eastAsia="Calibri"/>
          <w:sz w:val="24"/>
          <w:szCs w:val="24"/>
        </w:rPr>
        <w:t>- готовностью использовать знания о современной физической картине мира, пр</w:t>
      </w:r>
      <w:r w:rsidRPr="00337C14">
        <w:rPr>
          <w:rStyle w:val="FontStyle42"/>
          <w:rFonts w:eastAsia="Calibri"/>
          <w:sz w:val="24"/>
          <w:szCs w:val="24"/>
        </w:rPr>
        <w:t>о</w:t>
      </w:r>
      <w:r w:rsidRPr="00337C14">
        <w:rPr>
          <w:rStyle w:val="FontStyle42"/>
          <w:rFonts w:eastAsia="Calibri"/>
          <w:sz w:val="24"/>
          <w:szCs w:val="24"/>
        </w:rPr>
        <w:t>странственно-временных закономерностях, строении вещества для понимания окружа</w:t>
      </w:r>
      <w:r w:rsidRPr="00337C14">
        <w:rPr>
          <w:rStyle w:val="FontStyle42"/>
          <w:rFonts w:eastAsia="Calibri"/>
          <w:sz w:val="24"/>
          <w:szCs w:val="24"/>
        </w:rPr>
        <w:t>ю</w:t>
      </w:r>
      <w:r w:rsidRPr="00337C14">
        <w:rPr>
          <w:rStyle w:val="FontStyle42"/>
          <w:rFonts w:eastAsia="Calibri"/>
          <w:sz w:val="24"/>
          <w:szCs w:val="24"/>
        </w:rPr>
        <w:t>щего мира и явлений природы (ОПК-2).</w:t>
      </w:r>
    </w:p>
    <w:p w:rsidR="007772AD" w:rsidRPr="00337C14" w:rsidRDefault="007772AD" w:rsidP="006C18DC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337C14">
        <w:rPr>
          <w:rFonts w:ascii="Times New Roman" w:hAnsi="Times New Roman"/>
          <w:b/>
          <w:sz w:val="24"/>
          <w:szCs w:val="24"/>
        </w:rPr>
        <w:t>В результате изучения дисциплины студент должен:</w:t>
      </w:r>
      <w:r w:rsidRPr="00337C14">
        <w:rPr>
          <w:rFonts w:ascii="Times New Roman" w:hAnsi="Times New Roman"/>
          <w:sz w:val="24"/>
          <w:szCs w:val="24"/>
        </w:rPr>
        <w:t xml:space="preserve">  </w:t>
      </w:r>
    </w:p>
    <w:p w:rsidR="007772AD" w:rsidRPr="00337C14" w:rsidRDefault="007772AD" w:rsidP="006C18DC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337C14">
        <w:rPr>
          <w:rFonts w:ascii="Times New Roman" w:hAnsi="Times New Roman"/>
          <w:b/>
          <w:i/>
          <w:sz w:val="24"/>
          <w:szCs w:val="24"/>
        </w:rPr>
        <w:t xml:space="preserve">       Знать:</w:t>
      </w:r>
      <w:r w:rsidRPr="00337C14">
        <w:rPr>
          <w:rFonts w:ascii="Times New Roman" w:hAnsi="Times New Roman"/>
          <w:sz w:val="24"/>
          <w:szCs w:val="24"/>
        </w:rPr>
        <w:t xml:space="preserve"> </w:t>
      </w:r>
    </w:p>
    <w:p w:rsidR="007772AD" w:rsidRPr="00337C14" w:rsidRDefault="007772AD" w:rsidP="006C18DC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>- основные этапы истории развития системы химических наук;</w:t>
      </w:r>
    </w:p>
    <w:p w:rsidR="007772AD" w:rsidRPr="00337C14" w:rsidRDefault="007772AD" w:rsidP="006C18DC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>- основные этапы и общие закономерности становления и развития врачевания и фарм</w:t>
      </w:r>
      <w:r w:rsidRPr="00337C14">
        <w:rPr>
          <w:rFonts w:ascii="Times New Roman" w:hAnsi="Times New Roman"/>
          <w:sz w:val="24"/>
          <w:szCs w:val="24"/>
        </w:rPr>
        <w:t>а</w:t>
      </w:r>
      <w:r w:rsidRPr="00337C14">
        <w:rPr>
          <w:rFonts w:ascii="Times New Roman" w:hAnsi="Times New Roman"/>
          <w:sz w:val="24"/>
          <w:szCs w:val="24"/>
        </w:rPr>
        <w:t>ции в различных странах с древних времен до нашего времени;</w:t>
      </w:r>
    </w:p>
    <w:p w:rsidR="007772AD" w:rsidRPr="00337C14" w:rsidRDefault="007772AD" w:rsidP="006C18DC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>- влияние научной революции и технического прогресса на развитие химии и фармации;</w:t>
      </w:r>
    </w:p>
    <w:p w:rsidR="007772AD" w:rsidRPr="00337C14" w:rsidRDefault="007772AD" w:rsidP="006C18DC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lastRenderedPageBreak/>
        <w:t>- выдающиеся химические и фармацевтические открытия;</w:t>
      </w:r>
    </w:p>
    <w:p w:rsidR="007772AD" w:rsidRPr="00337C14" w:rsidRDefault="007772AD" w:rsidP="006C18DC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>- научные достижения наиболее выдающихся зарубежных и российских химиков;</w:t>
      </w:r>
    </w:p>
    <w:p w:rsidR="007772AD" w:rsidRPr="00337C14" w:rsidRDefault="007772AD" w:rsidP="006C18DC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>- содержание, основные особенности и развитие основных направлений современной х</w:t>
      </w:r>
      <w:r w:rsidRPr="00337C14">
        <w:rPr>
          <w:rFonts w:ascii="Times New Roman" w:hAnsi="Times New Roman"/>
          <w:sz w:val="24"/>
          <w:szCs w:val="24"/>
        </w:rPr>
        <w:t>и</w:t>
      </w:r>
      <w:r w:rsidRPr="00337C14">
        <w:rPr>
          <w:rFonts w:ascii="Times New Roman" w:hAnsi="Times New Roman"/>
          <w:sz w:val="24"/>
          <w:szCs w:val="24"/>
        </w:rPr>
        <w:t>мии.</w:t>
      </w:r>
    </w:p>
    <w:p w:rsidR="007772AD" w:rsidRPr="00337C14" w:rsidRDefault="007772AD" w:rsidP="006C18DC">
      <w:pPr>
        <w:pStyle w:val="a0"/>
        <w:tabs>
          <w:tab w:val="left" w:pos="360"/>
          <w:tab w:val="left" w:pos="708"/>
        </w:tabs>
        <w:spacing w:line="240" w:lineRule="auto"/>
        <w:ind w:left="0" w:firstLine="0"/>
        <w:rPr>
          <w:b/>
          <w:bCs/>
          <w:i/>
        </w:rPr>
      </w:pPr>
      <w:r w:rsidRPr="00337C14">
        <w:rPr>
          <w:b/>
          <w:bCs/>
          <w:i/>
        </w:rPr>
        <w:t xml:space="preserve">       Уметь: </w:t>
      </w:r>
    </w:p>
    <w:p w:rsidR="007772AD" w:rsidRPr="00337C14" w:rsidRDefault="007772AD" w:rsidP="006C18DC">
      <w:pPr>
        <w:pStyle w:val="aff"/>
        <w:tabs>
          <w:tab w:val="left" w:pos="360"/>
        </w:tabs>
        <w:ind w:left="0"/>
        <w:jc w:val="both"/>
      </w:pPr>
      <w:r w:rsidRPr="00337C14">
        <w:t>- использовать в своей деятельности знания по истории химии и фармации, приобрете</w:t>
      </w:r>
      <w:r w:rsidRPr="00337C14">
        <w:t>н</w:t>
      </w:r>
      <w:r w:rsidRPr="00337C14">
        <w:t>ные в процессе обучения;</w:t>
      </w:r>
    </w:p>
    <w:p w:rsidR="007772AD" w:rsidRPr="00337C14" w:rsidRDefault="007772AD" w:rsidP="006C18DC">
      <w:pPr>
        <w:pStyle w:val="aff"/>
        <w:tabs>
          <w:tab w:val="left" w:pos="360"/>
        </w:tabs>
        <w:ind w:left="0"/>
        <w:jc w:val="both"/>
      </w:pPr>
      <w:r w:rsidRPr="00337C14">
        <w:t xml:space="preserve">- логически верно, аргументировано и ясно </w:t>
      </w:r>
      <w:proofErr w:type="gramStart"/>
      <w:r w:rsidRPr="00337C14">
        <w:t>строить</w:t>
      </w:r>
      <w:proofErr w:type="gramEnd"/>
      <w:r w:rsidRPr="00337C14">
        <w:t xml:space="preserve"> устную и письменную речь;</w:t>
      </w:r>
    </w:p>
    <w:p w:rsidR="007772AD" w:rsidRPr="00337C14" w:rsidRDefault="007772AD" w:rsidP="006C18DC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337C14">
        <w:rPr>
          <w:rFonts w:ascii="Times New Roman" w:hAnsi="Times New Roman"/>
          <w:sz w:val="24"/>
          <w:szCs w:val="24"/>
        </w:rPr>
        <w:t>формировать и аргументировано</w:t>
      </w:r>
      <w:proofErr w:type="gramEnd"/>
      <w:r w:rsidRPr="00337C14">
        <w:rPr>
          <w:rFonts w:ascii="Times New Roman" w:hAnsi="Times New Roman"/>
          <w:sz w:val="24"/>
          <w:szCs w:val="24"/>
        </w:rPr>
        <w:t xml:space="preserve"> отстаивать собственную позицию по различным пр</w:t>
      </w:r>
      <w:r w:rsidRPr="00337C14">
        <w:rPr>
          <w:rFonts w:ascii="Times New Roman" w:hAnsi="Times New Roman"/>
          <w:sz w:val="24"/>
          <w:szCs w:val="24"/>
        </w:rPr>
        <w:t>о</w:t>
      </w:r>
      <w:r w:rsidRPr="00337C14">
        <w:rPr>
          <w:rFonts w:ascii="Times New Roman" w:hAnsi="Times New Roman"/>
          <w:sz w:val="24"/>
          <w:szCs w:val="24"/>
        </w:rPr>
        <w:t>блемам истории химии и фармации;</w:t>
      </w:r>
    </w:p>
    <w:p w:rsidR="007772AD" w:rsidRPr="00337C14" w:rsidRDefault="007772AD" w:rsidP="006C18DC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>- работать с информацией в глобальных компьютерных сетях.</w:t>
      </w:r>
    </w:p>
    <w:p w:rsidR="007772AD" w:rsidRPr="00337C14" w:rsidRDefault="007772AD" w:rsidP="006C18DC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337C14">
        <w:rPr>
          <w:rFonts w:ascii="Times New Roman" w:hAnsi="Times New Roman"/>
          <w:b/>
          <w:bCs/>
          <w:i/>
          <w:sz w:val="24"/>
          <w:szCs w:val="24"/>
        </w:rPr>
        <w:t xml:space="preserve">       Владеть:</w:t>
      </w:r>
    </w:p>
    <w:p w:rsidR="007772AD" w:rsidRPr="00337C14" w:rsidRDefault="007772AD" w:rsidP="006C18DC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>- представлениями о методологических аспектах химии и фармации, включая систему фундаментальных химических и фармацевтических понятий и их эволюцию.</w:t>
      </w:r>
    </w:p>
    <w:p w:rsidR="007772AD" w:rsidRPr="001F6B56" w:rsidRDefault="007772AD" w:rsidP="007772AD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72AD" w:rsidRPr="00A8688D" w:rsidRDefault="007772AD" w:rsidP="006C18DC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A8688D">
        <w:rPr>
          <w:rFonts w:ascii="Times New Roman" w:hAnsi="Times New Roman"/>
          <w:b/>
          <w:color w:val="000000"/>
          <w:sz w:val="24"/>
          <w:szCs w:val="24"/>
        </w:rPr>
        <w:lastRenderedPageBreak/>
        <w:t>Б</w:t>
      </w:r>
      <w:proofErr w:type="gramStart"/>
      <w:r w:rsidRPr="00A8688D">
        <w:rPr>
          <w:rFonts w:ascii="Times New Roman" w:hAnsi="Times New Roman"/>
          <w:b/>
          <w:color w:val="000000"/>
          <w:sz w:val="24"/>
          <w:szCs w:val="24"/>
        </w:rPr>
        <w:t>1</w:t>
      </w:r>
      <w:proofErr w:type="gramEnd"/>
      <w:r w:rsidRPr="00A8688D">
        <w:rPr>
          <w:rFonts w:ascii="Times New Roman" w:hAnsi="Times New Roman"/>
          <w:b/>
          <w:color w:val="000000"/>
          <w:sz w:val="24"/>
          <w:szCs w:val="24"/>
        </w:rPr>
        <w:t>. Б13</w:t>
      </w:r>
      <w:r w:rsidRPr="00A8688D">
        <w:rPr>
          <w:rFonts w:ascii="Times New Roman" w:hAnsi="Times New Roman"/>
          <w:b/>
          <w:sz w:val="24"/>
          <w:szCs w:val="24"/>
          <w:u w:val="single"/>
        </w:rPr>
        <w:t xml:space="preserve"> «ОСНОВЫ ЭКОЛОГИИ И РЕСУРСОВЕДЕНИЕ</w:t>
      </w:r>
    </w:p>
    <w:p w:rsidR="007772AD" w:rsidRPr="00A8688D" w:rsidRDefault="007772AD" w:rsidP="007772A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772AD" w:rsidRPr="00A8688D" w:rsidRDefault="007772AD" w:rsidP="006C18DC">
      <w:pPr>
        <w:spacing w:after="0" w:line="240" w:lineRule="auto"/>
        <w:ind w:left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A8688D">
        <w:rPr>
          <w:rFonts w:ascii="Times New Roman" w:hAnsi="Times New Roman"/>
          <w:b/>
          <w:bCs/>
          <w:sz w:val="24"/>
          <w:szCs w:val="24"/>
        </w:rPr>
        <w:t>1. Цель освоения учебной дисциплины</w:t>
      </w:r>
    </w:p>
    <w:p w:rsidR="007772AD" w:rsidRPr="00A8688D" w:rsidRDefault="007772AD" w:rsidP="006C18DC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A8688D">
        <w:rPr>
          <w:rFonts w:ascii="Times New Roman" w:hAnsi="Times New Roman"/>
          <w:sz w:val="24"/>
          <w:szCs w:val="24"/>
        </w:rPr>
        <w:t xml:space="preserve">Цель преподавания дисциплины "Основы  экологии и </w:t>
      </w:r>
      <w:proofErr w:type="spellStart"/>
      <w:r w:rsidRPr="00A8688D">
        <w:rPr>
          <w:rFonts w:ascii="Times New Roman" w:hAnsi="Times New Roman"/>
          <w:sz w:val="24"/>
          <w:szCs w:val="24"/>
        </w:rPr>
        <w:t>ресурсоведение</w:t>
      </w:r>
      <w:proofErr w:type="spellEnd"/>
      <w:r w:rsidRPr="00A8688D">
        <w:rPr>
          <w:rFonts w:ascii="Times New Roman" w:hAnsi="Times New Roman"/>
          <w:sz w:val="24"/>
          <w:szCs w:val="24"/>
        </w:rPr>
        <w:t>"  состоит в формировании компетенций, связанных с использованием естественнонаучных понятий и методов при решении профессиональных задач.</w:t>
      </w:r>
    </w:p>
    <w:p w:rsidR="007772AD" w:rsidRPr="00A8688D" w:rsidRDefault="007772AD" w:rsidP="006C18DC">
      <w:pPr>
        <w:pStyle w:val="af6"/>
        <w:spacing w:before="0" w:beforeAutospacing="0" w:after="0" w:afterAutospacing="0"/>
        <w:ind w:firstLine="567"/>
        <w:jc w:val="both"/>
      </w:pPr>
      <w:r w:rsidRPr="00A8688D">
        <w:t>Задачи дисциплины:</w:t>
      </w:r>
    </w:p>
    <w:p w:rsidR="007772AD" w:rsidRPr="00A8688D" w:rsidRDefault="007772AD" w:rsidP="006C18DC">
      <w:pPr>
        <w:spacing w:after="0" w:line="240" w:lineRule="auto"/>
        <w:ind w:right="-185" w:firstLine="567"/>
        <w:jc w:val="both"/>
        <w:rPr>
          <w:rFonts w:ascii="Times New Roman" w:hAnsi="Times New Roman"/>
          <w:sz w:val="24"/>
          <w:szCs w:val="24"/>
        </w:rPr>
      </w:pPr>
      <w:r w:rsidRPr="00A8688D">
        <w:rPr>
          <w:rFonts w:ascii="Times New Roman" w:hAnsi="Times New Roman"/>
          <w:sz w:val="24"/>
          <w:szCs w:val="24"/>
        </w:rPr>
        <w:t>-развитие у студентов способности планирования своей профессиональной деятельн</w:t>
      </w:r>
      <w:r w:rsidRPr="00A8688D">
        <w:rPr>
          <w:rFonts w:ascii="Times New Roman" w:hAnsi="Times New Roman"/>
          <w:sz w:val="24"/>
          <w:szCs w:val="24"/>
        </w:rPr>
        <w:t>о</w:t>
      </w:r>
      <w:r w:rsidRPr="00A8688D">
        <w:rPr>
          <w:rFonts w:ascii="Times New Roman" w:hAnsi="Times New Roman"/>
          <w:sz w:val="24"/>
          <w:szCs w:val="24"/>
        </w:rPr>
        <w:t>сти на основе экологических законов природной среды;</w:t>
      </w:r>
    </w:p>
    <w:p w:rsidR="007772AD" w:rsidRPr="00A8688D" w:rsidRDefault="007772AD" w:rsidP="006C18DC">
      <w:pPr>
        <w:spacing w:after="0" w:line="240" w:lineRule="auto"/>
        <w:ind w:right="-185" w:firstLine="567"/>
        <w:jc w:val="both"/>
        <w:rPr>
          <w:rFonts w:ascii="Times New Roman" w:hAnsi="Times New Roman"/>
          <w:sz w:val="24"/>
          <w:szCs w:val="24"/>
        </w:rPr>
      </w:pPr>
      <w:r w:rsidRPr="00A8688D">
        <w:rPr>
          <w:rFonts w:ascii="Times New Roman" w:hAnsi="Times New Roman"/>
          <w:sz w:val="24"/>
          <w:szCs w:val="24"/>
        </w:rPr>
        <w:t>-научить  навыкам прогнозирования последствий своей профессиональной деятельн</w:t>
      </w:r>
      <w:r w:rsidRPr="00A8688D">
        <w:rPr>
          <w:rFonts w:ascii="Times New Roman" w:hAnsi="Times New Roman"/>
          <w:sz w:val="24"/>
          <w:szCs w:val="24"/>
        </w:rPr>
        <w:t>о</w:t>
      </w:r>
      <w:r w:rsidRPr="00A8688D">
        <w:rPr>
          <w:rFonts w:ascii="Times New Roman" w:hAnsi="Times New Roman"/>
          <w:sz w:val="24"/>
          <w:szCs w:val="24"/>
        </w:rPr>
        <w:t>сти с точки зрения воздействия на биосферные процессы;</w:t>
      </w:r>
    </w:p>
    <w:p w:rsidR="007772AD" w:rsidRPr="00A8688D" w:rsidRDefault="007772AD" w:rsidP="006C18DC">
      <w:pPr>
        <w:spacing w:after="0" w:line="240" w:lineRule="auto"/>
        <w:ind w:right="-185" w:firstLine="567"/>
        <w:jc w:val="both"/>
        <w:rPr>
          <w:rFonts w:ascii="Times New Roman" w:hAnsi="Times New Roman"/>
          <w:sz w:val="24"/>
          <w:szCs w:val="24"/>
        </w:rPr>
      </w:pPr>
      <w:r w:rsidRPr="00A8688D">
        <w:rPr>
          <w:rFonts w:ascii="Times New Roman" w:hAnsi="Times New Roman"/>
          <w:sz w:val="24"/>
          <w:szCs w:val="24"/>
        </w:rPr>
        <w:t>-формирование  принципов защиты природной среды в соответствии с законами эк</w:t>
      </w:r>
      <w:r w:rsidRPr="00A8688D">
        <w:rPr>
          <w:rFonts w:ascii="Times New Roman" w:hAnsi="Times New Roman"/>
          <w:sz w:val="24"/>
          <w:szCs w:val="24"/>
        </w:rPr>
        <w:t>о</w:t>
      </w:r>
      <w:r w:rsidRPr="00A8688D">
        <w:rPr>
          <w:rFonts w:ascii="Times New Roman" w:hAnsi="Times New Roman"/>
          <w:sz w:val="24"/>
          <w:szCs w:val="24"/>
        </w:rPr>
        <w:t>логии.</w:t>
      </w:r>
    </w:p>
    <w:p w:rsidR="007772AD" w:rsidRPr="00A8688D" w:rsidRDefault="007772AD" w:rsidP="006C18D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8688D">
        <w:rPr>
          <w:rFonts w:ascii="Times New Roman" w:hAnsi="Times New Roman"/>
          <w:b/>
          <w:sz w:val="24"/>
          <w:szCs w:val="24"/>
        </w:rPr>
        <w:t xml:space="preserve">2. Место дисциплины в структуре </w:t>
      </w:r>
      <w:r w:rsidR="00A1409E">
        <w:rPr>
          <w:rFonts w:ascii="Times New Roman" w:hAnsi="Times New Roman"/>
          <w:b/>
          <w:sz w:val="24"/>
          <w:szCs w:val="24"/>
        </w:rPr>
        <w:t>ОПОП</w:t>
      </w:r>
      <w:r w:rsidRPr="00A8688D">
        <w:rPr>
          <w:rFonts w:ascii="Times New Roman" w:hAnsi="Times New Roman"/>
          <w:b/>
          <w:sz w:val="24"/>
          <w:szCs w:val="24"/>
        </w:rPr>
        <w:t xml:space="preserve">  </w:t>
      </w:r>
      <w:proofErr w:type="spellStart"/>
      <w:r w:rsidRPr="00A8688D">
        <w:rPr>
          <w:rFonts w:ascii="Times New Roman" w:hAnsi="Times New Roman"/>
          <w:b/>
          <w:sz w:val="24"/>
          <w:szCs w:val="24"/>
        </w:rPr>
        <w:t>бакалавриата</w:t>
      </w:r>
      <w:proofErr w:type="spellEnd"/>
    </w:p>
    <w:p w:rsidR="007772AD" w:rsidRPr="00A8688D" w:rsidRDefault="007772AD" w:rsidP="006C18DC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8688D">
        <w:rPr>
          <w:rFonts w:ascii="Times New Roman" w:hAnsi="Times New Roman"/>
          <w:color w:val="000000"/>
          <w:sz w:val="24"/>
          <w:szCs w:val="24"/>
        </w:rPr>
        <w:t xml:space="preserve">Дисциплина </w:t>
      </w:r>
      <w:r w:rsidRPr="00A8688D">
        <w:rPr>
          <w:rFonts w:ascii="Times New Roman" w:hAnsi="Times New Roman"/>
          <w:sz w:val="24"/>
          <w:szCs w:val="24"/>
        </w:rPr>
        <w:t xml:space="preserve">"Основы  экологии и </w:t>
      </w:r>
      <w:proofErr w:type="spellStart"/>
      <w:r w:rsidRPr="00A8688D">
        <w:rPr>
          <w:rFonts w:ascii="Times New Roman" w:hAnsi="Times New Roman"/>
          <w:sz w:val="24"/>
          <w:szCs w:val="24"/>
        </w:rPr>
        <w:t>ресурсоведение</w:t>
      </w:r>
      <w:proofErr w:type="spellEnd"/>
      <w:r w:rsidRPr="00A8688D">
        <w:rPr>
          <w:rFonts w:ascii="Times New Roman" w:hAnsi="Times New Roman"/>
          <w:sz w:val="24"/>
          <w:szCs w:val="24"/>
        </w:rPr>
        <w:t>"</w:t>
      </w:r>
      <w:r w:rsidRPr="00A8688D">
        <w:rPr>
          <w:rFonts w:ascii="Times New Roman" w:hAnsi="Times New Roman"/>
          <w:color w:val="000000"/>
          <w:sz w:val="24"/>
          <w:szCs w:val="24"/>
        </w:rPr>
        <w:t xml:space="preserve"> относится к  профессиональному циклу базовой части </w:t>
      </w:r>
      <w:r w:rsidRPr="00A8688D">
        <w:rPr>
          <w:rFonts w:ascii="Times New Roman" w:hAnsi="Times New Roman"/>
          <w:sz w:val="24"/>
          <w:szCs w:val="24"/>
        </w:rPr>
        <w:t>Б</w:t>
      </w:r>
      <w:proofErr w:type="gramStart"/>
      <w:r w:rsidRPr="00A8688D">
        <w:rPr>
          <w:rFonts w:ascii="Times New Roman" w:hAnsi="Times New Roman"/>
          <w:sz w:val="24"/>
          <w:szCs w:val="24"/>
        </w:rPr>
        <w:t>1</w:t>
      </w:r>
      <w:proofErr w:type="gramEnd"/>
      <w:r w:rsidRPr="00A8688D">
        <w:rPr>
          <w:rFonts w:ascii="Times New Roman" w:hAnsi="Times New Roman"/>
          <w:sz w:val="24"/>
          <w:szCs w:val="24"/>
        </w:rPr>
        <w:t>.Б.13</w:t>
      </w:r>
      <w:r w:rsidRPr="00A8688D">
        <w:rPr>
          <w:rFonts w:ascii="Times New Roman" w:hAnsi="Times New Roman"/>
          <w:color w:val="000000"/>
          <w:sz w:val="24"/>
          <w:szCs w:val="24"/>
        </w:rPr>
        <w:t>.</w:t>
      </w:r>
    </w:p>
    <w:p w:rsidR="007772AD" w:rsidRPr="00A8688D" w:rsidRDefault="007772AD" w:rsidP="006C18DC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8688D">
        <w:rPr>
          <w:rFonts w:ascii="Times New Roman" w:hAnsi="Times New Roman"/>
          <w:color w:val="000000"/>
          <w:sz w:val="24"/>
          <w:szCs w:val="24"/>
        </w:rPr>
        <w:t>Для успешного освоения дисциплины необходимо:</w:t>
      </w:r>
    </w:p>
    <w:p w:rsidR="007772AD" w:rsidRPr="00A8688D" w:rsidRDefault="007772AD" w:rsidP="006C18DC">
      <w:pPr>
        <w:spacing w:after="0" w:line="240" w:lineRule="auto"/>
        <w:ind w:right="-185" w:firstLine="567"/>
        <w:jc w:val="both"/>
        <w:rPr>
          <w:rFonts w:ascii="Times New Roman" w:hAnsi="Times New Roman"/>
          <w:sz w:val="24"/>
          <w:szCs w:val="24"/>
        </w:rPr>
      </w:pPr>
      <w:r w:rsidRPr="00A8688D">
        <w:rPr>
          <w:rFonts w:ascii="Times New Roman" w:hAnsi="Times New Roman"/>
          <w:color w:val="000000"/>
          <w:sz w:val="24"/>
          <w:szCs w:val="24"/>
        </w:rPr>
        <w:t>- владеть знаниями дисциплин, относящихся к различным циклам учебной программы     подготовки специалиста: ф</w:t>
      </w:r>
      <w:r w:rsidRPr="00A8688D">
        <w:rPr>
          <w:rFonts w:ascii="Times New Roman" w:hAnsi="Times New Roman"/>
          <w:sz w:val="24"/>
          <w:szCs w:val="24"/>
        </w:rPr>
        <w:t>изика, химия, биология, философия,   математика.</w:t>
      </w:r>
    </w:p>
    <w:p w:rsidR="007772AD" w:rsidRPr="00A8688D" w:rsidRDefault="007772AD" w:rsidP="006C18DC">
      <w:pPr>
        <w:spacing w:after="0" w:line="240" w:lineRule="auto"/>
        <w:ind w:right="-185" w:firstLine="567"/>
        <w:jc w:val="both"/>
        <w:rPr>
          <w:rFonts w:ascii="Times New Roman" w:hAnsi="Times New Roman"/>
          <w:sz w:val="24"/>
          <w:szCs w:val="24"/>
        </w:rPr>
      </w:pPr>
      <w:r w:rsidRPr="00A8688D">
        <w:rPr>
          <w:rFonts w:ascii="Times New Roman" w:hAnsi="Times New Roman"/>
          <w:sz w:val="24"/>
          <w:szCs w:val="24"/>
        </w:rPr>
        <w:t>-  знать экологические законы и принципы взаимодействия организмов со средой об</w:t>
      </w:r>
      <w:r w:rsidRPr="00A8688D">
        <w:rPr>
          <w:rFonts w:ascii="Times New Roman" w:hAnsi="Times New Roman"/>
          <w:sz w:val="24"/>
          <w:szCs w:val="24"/>
        </w:rPr>
        <w:t>и</w:t>
      </w:r>
      <w:r w:rsidRPr="00A8688D">
        <w:rPr>
          <w:rFonts w:ascii="Times New Roman" w:hAnsi="Times New Roman"/>
          <w:sz w:val="24"/>
          <w:szCs w:val="24"/>
        </w:rPr>
        <w:t>тания;</w:t>
      </w:r>
    </w:p>
    <w:p w:rsidR="007772AD" w:rsidRPr="00A8688D" w:rsidRDefault="007772AD" w:rsidP="006C18DC">
      <w:pPr>
        <w:spacing w:after="0" w:line="240" w:lineRule="auto"/>
        <w:ind w:right="-185" w:firstLine="567"/>
        <w:jc w:val="both"/>
        <w:rPr>
          <w:rFonts w:ascii="Times New Roman" w:hAnsi="Times New Roman"/>
          <w:sz w:val="24"/>
          <w:szCs w:val="24"/>
        </w:rPr>
      </w:pPr>
      <w:r w:rsidRPr="00A8688D">
        <w:rPr>
          <w:rFonts w:ascii="Times New Roman" w:hAnsi="Times New Roman"/>
          <w:sz w:val="24"/>
          <w:szCs w:val="24"/>
        </w:rPr>
        <w:t>- понимать сущность современного экологического кризиса;</w:t>
      </w:r>
    </w:p>
    <w:p w:rsidR="007772AD" w:rsidRPr="00A8688D" w:rsidRDefault="007772AD" w:rsidP="006C18DC">
      <w:pPr>
        <w:spacing w:after="0" w:line="240" w:lineRule="auto"/>
        <w:ind w:right="-185" w:firstLine="567"/>
        <w:jc w:val="both"/>
        <w:rPr>
          <w:rFonts w:ascii="Times New Roman" w:hAnsi="Times New Roman"/>
          <w:sz w:val="24"/>
          <w:szCs w:val="24"/>
        </w:rPr>
      </w:pPr>
      <w:r w:rsidRPr="00A8688D">
        <w:rPr>
          <w:rFonts w:ascii="Times New Roman" w:hAnsi="Times New Roman"/>
          <w:sz w:val="24"/>
          <w:szCs w:val="24"/>
        </w:rPr>
        <w:t>- знать принципы государственной политики в области охраны природной среды</w:t>
      </w:r>
    </w:p>
    <w:p w:rsidR="007772AD" w:rsidRPr="00A8688D" w:rsidRDefault="007772AD" w:rsidP="006C18D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8688D">
        <w:rPr>
          <w:rFonts w:ascii="Times New Roman" w:hAnsi="Times New Roman"/>
          <w:b/>
          <w:sz w:val="24"/>
          <w:szCs w:val="24"/>
        </w:rPr>
        <w:t>3. Компетенции студента, формируемые в результате освоения учебной дисци</w:t>
      </w:r>
      <w:r w:rsidRPr="00A8688D">
        <w:rPr>
          <w:rFonts w:ascii="Times New Roman" w:hAnsi="Times New Roman"/>
          <w:b/>
          <w:sz w:val="24"/>
          <w:szCs w:val="24"/>
        </w:rPr>
        <w:t>п</w:t>
      </w:r>
      <w:r w:rsidRPr="00A8688D">
        <w:rPr>
          <w:rFonts w:ascii="Times New Roman" w:hAnsi="Times New Roman"/>
          <w:b/>
          <w:sz w:val="24"/>
          <w:szCs w:val="24"/>
        </w:rPr>
        <w:t>лины</w:t>
      </w:r>
    </w:p>
    <w:p w:rsidR="007772AD" w:rsidRPr="00A8688D" w:rsidRDefault="007772AD" w:rsidP="006C18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8688D">
        <w:rPr>
          <w:rFonts w:ascii="Times New Roman" w:hAnsi="Times New Roman"/>
          <w:sz w:val="24"/>
          <w:szCs w:val="24"/>
        </w:rPr>
        <w:t>Процесс изучения дисциплины направлен на формирование следующих компете</w:t>
      </w:r>
      <w:r w:rsidRPr="00A8688D">
        <w:rPr>
          <w:rFonts w:ascii="Times New Roman" w:hAnsi="Times New Roman"/>
          <w:sz w:val="24"/>
          <w:szCs w:val="24"/>
        </w:rPr>
        <w:t>н</w:t>
      </w:r>
      <w:r w:rsidRPr="00A8688D">
        <w:rPr>
          <w:rFonts w:ascii="Times New Roman" w:hAnsi="Times New Roman"/>
          <w:sz w:val="24"/>
          <w:szCs w:val="24"/>
        </w:rPr>
        <w:t>ций:</w:t>
      </w:r>
    </w:p>
    <w:p w:rsidR="007772AD" w:rsidRPr="00A8688D" w:rsidRDefault="007772AD" w:rsidP="006C18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688D">
        <w:rPr>
          <w:rFonts w:ascii="Times New Roman" w:hAnsi="Times New Roman"/>
          <w:sz w:val="24"/>
          <w:szCs w:val="24"/>
        </w:rPr>
        <w:t xml:space="preserve">     - способность принимать конкретные технические решения при разработке технолог</w:t>
      </w:r>
      <w:r w:rsidRPr="00A8688D">
        <w:rPr>
          <w:rFonts w:ascii="Times New Roman" w:hAnsi="Times New Roman"/>
          <w:sz w:val="24"/>
          <w:szCs w:val="24"/>
        </w:rPr>
        <w:t>и</w:t>
      </w:r>
      <w:r w:rsidRPr="00A8688D">
        <w:rPr>
          <w:rFonts w:ascii="Times New Roman" w:hAnsi="Times New Roman"/>
          <w:sz w:val="24"/>
          <w:szCs w:val="24"/>
        </w:rPr>
        <w:t>ческих процессов, выбирать технические средства и технологии с учетом  экологических последствий их применения (ПК-5);</w:t>
      </w:r>
    </w:p>
    <w:p w:rsidR="007772AD" w:rsidRPr="00A8688D" w:rsidRDefault="007772AD" w:rsidP="006C18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688D">
        <w:rPr>
          <w:rFonts w:ascii="Times New Roman" w:hAnsi="Times New Roman"/>
          <w:sz w:val="24"/>
          <w:szCs w:val="24"/>
        </w:rPr>
        <w:t xml:space="preserve">     - способность использовать правила техники безопасности, производственной санит</w:t>
      </w:r>
      <w:r w:rsidRPr="00A8688D">
        <w:rPr>
          <w:rFonts w:ascii="Times New Roman" w:hAnsi="Times New Roman"/>
          <w:sz w:val="24"/>
          <w:szCs w:val="24"/>
        </w:rPr>
        <w:t>а</w:t>
      </w:r>
      <w:r w:rsidRPr="00A8688D">
        <w:rPr>
          <w:rFonts w:ascii="Times New Roman" w:hAnsi="Times New Roman"/>
          <w:sz w:val="24"/>
          <w:szCs w:val="24"/>
        </w:rPr>
        <w:t>рии, пожарной безопасности и норм охраны труда и оценивать параметры производстве</w:t>
      </w:r>
      <w:r w:rsidRPr="00A8688D">
        <w:rPr>
          <w:rFonts w:ascii="Times New Roman" w:hAnsi="Times New Roman"/>
          <w:sz w:val="24"/>
          <w:szCs w:val="24"/>
        </w:rPr>
        <w:t>н</w:t>
      </w:r>
      <w:r w:rsidRPr="00A8688D">
        <w:rPr>
          <w:rFonts w:ascii="Times New Roman" w:hAnsi="Times New Roman"/>
          <w:sz w:val="24"/>
          <w:szCs w:val="24"/>
        </w:rPr>
        <w:t>ного микроклимата, уровня запыленности и загазованности, шума, вибрации, освещенн</w:t>
      </w:r>
      <w:r w:rsidRPr="00A8688D">
        <w:rPr>
          <w:rFonts w:ascii="Times New Roman" w:hAnsi="Times New Roman"/>
          <w:sz w:val="24"/>
          <w:szCs w:val="24"/>
        </w:rPr>
        <w:t>о</w:t>
      </w:r>
      <w:r w:rsidRPr="00A8688D">
        <w:rPr>
          <w:rFonts w:ascii="Times New Roman" w:hAnsi="Times New Roman"/>
          <w:sz w:val="24"/>
          <w:szCs w:val="24"/>
        </w:rPr>
        <w:t>сти рабочих мест (ПК-4).</w:t>
      </w:r>
    </w:p>
    <w:p w:rsidR="007772AD" w:rsidRPr="00A8688D" w:rsidRDefault="007772AD" w:rsidP="006C18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8688D">
        <w:rPr>
          <w:rFonts w:ascii="Times New Roman" w:hAnsi="Times New Roman"/>
          <w:sz w:val="24"/>
          <w:szCs w:val="24"/>
        </w:rPr>
        <w:t xml:space="preserve">В результате освоения дисциплины </w:t>
      </w:r>
      <w:proofErr w:type="gramStart"/>
      <w:r w:rsidRPr="00A8688D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A8688D">
        <w:rPr>
          <w:rFonts w:ascii="Times New Roman" w:hAnsi="Times New Roman"/>
          <w:sz w:val="24"/>
          <w:szCs w:val="24"/>
        </w:rPr>
        <w:t xml:space="preserve"> должен:</w:t>
      </w:r>
    </w:p>
    <w:p w:rsidR="007772AD" w:rsidRPr="00A8688D" w:rsidRDefault="007772AD" w:rsidP="006C18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8688D">
        <w:rPr>
          <w:rFonts w:ascii="Times New Roman" w:hAnsi="Times New Roman"/>
          <w:b/>
          <w:i/>
          <w:sz w:val="24"/>
          <w:szCs w:val="24"/>
        </w:rPr>
        <w:t>Знать:</w:t>
      </w:r>
    </w:p>
    <w:p w:rsidR="007772AD" w:rsidRPr="00A8688D" w:rsidRDefault="007772AD" w:rsidP="006C18DC">
      <w:pPr>
        <w:spacing w:after="0" w:line="240" w:lineRule="auto"/>
        <w:ind w:right="-185" w:firstLine="567"/>
        <w:jc w:val="both"/>
        <w:rPr>
          <w:rFonts w:ascii="Times New Roman" w:hAnsi="Times New Roman"/>
          <w:sz w:val="24"/>
          <w:szCs w:val="24"/>
        </w:rPr>
      </w:pPr>
      <w:r w:rsidRPr="00A8688D">
        <w:rPr>
          <w:rFonts w:ascii="Times New Roman" w:hAnsi="Times New Roman"/>
          <w:sz w:val="24"/>
          <w:szCs w:val="24"/>
        </w:rPr>
        <w:t>-виды и состав антропогенного воздействия на биосферу (ПК-5);</w:t>
      </w:r>
    </w:p>
    <w:p w:rsidR="007772AD" w:rsidRPr="00A8688D" w:rsidRDefault="007772AD" w:rsidP="006C18DC">
      <w:pPr>
        <w:spacing w:after="0" w:line="240" w:lineRule="auto"/>
        <w:ind w:right="-185" w:firstLine="567"/>
        <w:jc w:val="both"/>
        <w:rPr>
          <w:rFonts w:ascii="Times New Roman" w:hAnsi="Times New Roman"/>
          <w:sz w:val="24"/>
          <w:szCs w:val="24"/>
        </w:rPr>
      </w:pPr>
      <w:r w:rsidRPr="00A8688D">
        <w:rPr>
          <w:rFonts w:ascii="Times New Roman" w:hAnsi="Times New Roman"/>
          <w:sz w:val="24"/>
          <w:szCs w:val="24"/>
        </w:rPr>
        <w:t>-сущность современного экологического кризиса (ПК-5);</w:t>
      </w:r>
    </w:p>
    <w:p w:rsidR="007772AD" w:rsidRPr="00A8688D" w:rsidRDefault="007772AD" w:rsidP="006C18DC">
      <w:pPr>
        <w:spacing w:after="0" w:line="240" w:lineRule="auto"/>
        <w:ind w:right="-185" w:firstLine="567"/>
        <w:jc w:val="both"/>
        <w:rPr>
          <w:rFonts w:ascii="Times New Roman" w:hAnsi="Times New Roman"/>
          <w:sz w:val="24"/>
          <w:szCs w:val="24"/>
        </w:rPr>
      </w:pPr>
      <w:r w:rsidRPr="00A8688D">
        <w:rPr>
          <w:rFonts w:ascii="Times New Roman" w:hAnsi="Times New Roman"/>
          <w:sz w:val="24"/>
          <w:szCs w:val="24"/>
        </w:rPr>
        <w:t>-требования ответственности за сохранение среды обитания (ПК-5).</w:t>
      </w:r>
    </w:p>
    <w:p w:rsidR="007772AD" w:rsidRPr="00A8688D" w:rsidRDefault="007772AD" w:rsidP="006C18DC">
      <w:pPr>
        <w:spacing w:after="0" w:line="240" w:lineRule="auto"/>
        <w:ind w:right="-185" w:firstLine="567"/>
        <w:jc w:val="both"/>
        <w:rPr>
          <w:rFonts w:ascii="Times New Roman" w:hAnsi="Times New Roman"/>
          <w:b/>
          <w:sz w:val="24"/>
          <w:szCs w:val="24"/>
        </w:rPr>
      </w:pPr>
      <w:r w:rsidRPr="00A8688D">
        <w:rPr>
          <w:rFonts w:ascii="Times New Roman" w:hAnsi="Times New Roman"/>
          <w:b/>
          <w:sz w:val="24"/>
          <w:szCs w:val="24"/>
        </w:rPr>
        <w:t>Уметь:</w:t>
      </w:r>
    </w:p>
    <w:p w:rsidR="007772AD" w:rsidRPr="00A8688D" w:rsidRDefault="007772AD" w:rsidP="006C18DC">
      <w:pPr>
        <w:spacing w:after="0" w:line="240" w:lineRule="auto"/>
        <w:ind w:right="-185" w:firstLine="567"/>
        <w:jc w:val="both"/>
        <w:rPr>
          <w:rFonts w:ascii="Times New Roman" w:hAnsi="Times New Roman"/>
          <w:sz w:val="24"/>
          <w:szCs w:val="24"/>
        </w:rPr>
      </w:pPr>
      <w:r w:rsidRPr="00A8688D">
        <w:rPr>
          <w:rFonts w:ascii="Times New Roman" w:hAnsi="Times New Roman"/>
          <w:sz w:val="24"/>
          <w:szCs w:val="24"/>
        </w:rPr>
        <w:t>-оценивать состояние экосистем (ПК-5);</w:t>
      </w:r>
    </w:p>
    <w:p w:rsidR="007772AD" w:rsidRPr="00A8688D" w:rsidRDefault="007772AD" w:rsidP="006C18DC">
      <w:pPr>
        <w:spacing w:after="0" w:line="240" w:lineRule="auto"/>
        <w:ind w:right="-185" w:firstLine="567"/>
        <w:jc w:val="both"/>
        <w:rPr>
          <w:rFonts w:ascii="Times New Roman" w:hAnsi="Times New Roman"/>
          <w:sz w:val="24"/>
          <w:szCs w:val="24"/>
        </w:rPr>
      </w:pPr>
      <w:r w:rsidRPr="00A8688D">
        <w:rPr>
          <w:rFonts w:ascii="Times New Roman" w:hAnsi="Times New Roman"/>
          <w:sz w:val="24"/>
          <w:szCs w:val="24"/>
        </w:rPr>
        <w:t>-прогнозировать последствия своей профессиональной деятельности с точки зрения воздействия на биосферные процессы (ПК-5);</w:t>
      </w:r>
    </w:p>
    <w:p w:rsidR="007772AD" w:rsidRPr="00A8688D" w:rsidRDefault="007772AD" w:rsidP="006C18DC">
      <w:pPr>
        <w:spacing w:after="0" w:line="240" w:lineRule="auto"/>
        <w:ind w:right="-185" w:firstLine="567"/>
        <w:jc w:val="both"/>
        <w:rPr>
          <w:rFonts w:ascii="Times New Roman" w:hAnsi="Times New Roman"/>
          <w:b/>
          <w:sz w:val="24"/>
          <w:szCs w:val="24"/>
        </w:rPr>
      </w:pPr>
      <w:r w:rsidRPr="00A8688D">
        <w:rPr>
          <w:rFonts w:ascii="Times New Roman" w:hAnsi="Times New Roman"/>
          <w:b/>
          <w:sz w:val="24"/>
          <w:szCs w:val="24"/>
        </w:rPr>
        <w:t>Владеть:</w:t>
      </w:r>
    </w:p>
    <w:p w:rsidR="007772AD" w:rsidRPr="00A8688D" w:rsidRDefault="007772AD" w:rsidP="006C18DC">
      <w:pPr>
        <w:spacing w:after="0" w:line="240" w:lineRule="auto"/>
        <w:ind w:right="-185" w:firstLine="567"/>
        <w:jc w:val="both"/>
        <w:rPr>
          <w:rFonts w:ascii="Times New Roman" w:hAnsi="Times New Roman"/>
          <w:sz w:val="24"/>
          <w:szCs w:val="24"/>
        </w:rPr>
      </w:pPr>
      <w:r w:rsidRPr="00A8688D">
        <w:rPr>
          <w:rFonts w:ascii="Times New Roman" w:hAnsi="Times New Roman"/>
          <w:sz w:val="24"/>
          <w:szCs w:val="24"/>
        </w:rPr>
        <w:t>-методами   защиты природной среды в соответствии с законами экологии. (ПК-5);</w:t>
      </w:r>
    </w:p>
    <w:p w:rsidR="007772AD" w:rsidRPr="00A8688D" w:rsidRDefault="007772AD" w:rsidP="006C18DC">
      <w:pPr>
        <w:spacing w:after="0" w:line="240" w:lineRule="auto"/>
        <w:ind w:right="-185" w:firstLine="567"/>
        <w:jc w:val="both"/>
        <w:rPr>
          <w:rFonts w:ascii="Times New Roman" w:hAnsi="Times New Roman"/>
          <w:sz w:val="24"/>
          <w:szCs w:val="24"/>
        </w:rPr>
      </w:pPr>
      <w:r w:rsidRPr="00A8688D">
        <w:rPr>
          <w:rFonts w:ascii="Times New Roman" w:hAnsi="Times New Roman"/>
          <w:sz w:val="24"/>
          <w:szCs w:val="24"/>
        </w:rPr>
        <w:t>- современными методами анализа  загрязняющих веще</w:t>
      </w:r>
      <w:proofErr w:type="gramStart"/>
      <w:r w:rsidRPr="00A8688D">
        <w:rPr>
          <w:rFonts w:ascii="Times New Roman" w:hAnsi="Times New Roman"/>
          <w:sz w:val="24"/>
          <w:szCs w:val="24"/>
        </w:rPr>
        <w:t>ств в ст</w:t>
      </w:r>
      <w:proofErr w:type="gramEnd"/>
      <w:r w:rsidRPr="00A8688D">
        <w:rPr>
          <w:rFonts w:ascii="Times New Roman" w:hAnsi="Times New Roman"/>
          <w:sz w:val="24"/>
          <w:szCs w:val="24"/>
        </w:rPr>
        <w:t>оках, в воздухе, в почве (ПК-4);</w:t>
      </w:r>
    </w:p>
    <w:p w:rsidR="007772AD" w:rsidRPr="00A8688D" w:rsidRDefault="007772AD" w:rsidP="006C18DC">
      <w:pPr>
        <w:spacing w:after="0" w:line="240" w:lineRule="auto"/>
        <w:ind w:right="-185" w:firstLine="567"/>
        <w:jc w:val="both"/>
        <w:rPr>
          <w:rFonts w:ascii="Times New Roman" w:hAnsi="Times New Roman"/>
          <w:sz w:val="24"/>
          <w:szCs w:val="24"/>
        </w:rPr>
      </w:pPr>
      <w:r w:rsidRPr="00A8688D">
        <w:rPr>
          <w:rFonts w:ascii="Times New Roman" w:hAnsi="Times New Roman"/>
          <w:sz w:val="24"/>
          <w:szCs w:val="24"/>
        </w:rPr>
        <w:t>- методами утилизации отходов химической промышленности (ПК-5).</w:t>
      </w:r>
    </w:p>
    <w:p w:rsidR="007772AD" w:rsidRPr="00A8688D" w:rsidRDefault="007772AD" w:rsidP="006C18DC">
      <w:pPr>
        <w:spacing w:after="0" w:line="240" w:lineRule="auto"/>
        <w:ind w:right="-185" w:firstLine="567"/>
        <w:jc w:val="both"/>
        <w:rPr>
          <w:rFonts w:ascii="Times New Roman" w:hAnsi="Times New Roman"/>
          <w:sz w:val="24"/>
          <w:szCs w:val="24"/>
        </w:rPr>
      </w:pPr>
      <w:r w:rsidRPr="00A8688D">
        <w:rPr>
          <w:rFonts w:ascii="Times New Roman" w:hAnsi="Times New Roman"/>
          <w:sz w:val="24"/>
          <w:szCs w:val="24"/>
        </w:rPr>
        <w:lastRenderedPageBreak/>
        <w:t>- экологически безопасными методами синтеза органических и биоорганических в</w:t>
      </w:r>
      <w:r w:rsidRPr="00A8688D">
        <w:rPr>
          <w:rFonts w:ascii="Times New Roman" w:hAnsi="Times New Roman"/>
          <w:sz w:val="24"/>
          <w:szCs w:val="24"/>
        </w:rPr>
        <w:t>е</w:t>
      </w:r>
      <w:r w:rsidRPr="00A8688D">
        <w:rPr>
          <w:rFonts w:ascii="Times New Roman" w:hAnsi="Times New Roman"/>
          <w:sz w:val="24"/>
          <w:szCs w:val="24"/>
        </w:rPr>
        <w:t>ществ (ПК-5).</w:t>
      </w:r>
    </w:p>
    <w:p w:rsidR="007772AD" w:rsidRPr="00642BC0" w:rsidRDefault="007772AD" w:rsidP="006C18DC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>Б</w:t>
      </w:r>
      <w:proofErr w:type="gramStart"/>
      <w:r>
        <w:rPr>
          <w:rFonts w:ascii="Times New Roman" w:hAnsi="Times New Roman"/>
          <w:b/>
          <w:sz w:val="24"/>
          <w:szCs w:val="24"/>
        </w:rPr>
        <w:t>1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.Б14. </w:t>
      </w:r>
      <w:r w:rsidRPr="00642BC0">
        <w:rPr>
          <w:rFonts w:ascii="Times New Roman" w:hAnsi="Times New Roman"/>
          <w:b/>
          <w:sz w:val="24"/>
          <w:szCs w:val="24"/>
        </w:rPr>
        <w:t xml:space="preserve"> </w:t>
      </w:r>
      <w:r w:rsidRPr="00642BC0">
        <w:rPr>
          <w:rFonts w:ascii="Times New Roman" w:hAnsi="Times New Roman"/>
          <w:b/>
          <w:sz w:val="24"/>
          <w:szCs w:val="24"/>
          <w:u w:val="single"/>
        </w:rPr>
        <w:t>«ОБЩАЯ И НЕОРГАНИЧЕСКАЯ ХИМИЯ»</w:t>
      </w:r>
    </w:p>
    <w:p w:rsidR="007772AD" w:rsidRDefault="007772AD" w:rsidP="007772AD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7772AD" w:rsidRPr="00337C14" w:rsidRDefault="007772AD" w:rsidP="007772AD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337C14">
        <w:rPr>
          <w:rFonts w:ascii="Times New Roman" w:hAnsi="Times New Roman"/>
          <w:b/>
          <w:bCs/>
          <w:sz w:val="24"/>
          <w:szCs w:val="24"/>
        </w:rPr>
        <w:t>1. Цель освоения учебной дисциплины.</w:t>
      </w:r>
    </w:p>
    <w:p w:rsidR="007772AD" w:rsidRPr="00337C14" w:rsidRDefault="007772AD" w:rsidP="007772A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337C14">
        <w:rPr>
          <w:rFonts w:ascii="Times New Roman" w:hAnsi="Times New Roman"/>
          <w:sz w:val="24"/>
          <w:szCs w:val="24"/>
        </w:rPr>
        <w:t>Дисциплина направлена на общую подготовку студентов к профессиональной де</w:t>
      </w:r>
      <w:r w:rsidRPr="00337C14">
        <w:rPr>
          <w:rFonts w:ascii="Times New Roman" w:hAnsi="Times New Roman"/>
          <w:sz w:val="24"/>
          <w:szCs w:val="24"/>
        </w:rPr>
        <w:t>я</w:t>
      </w:r>
      <w:r w:rsidRPr="00337C14">
        <w:rPr>
          <w:rFonts w:ascii="Times New Roman" w:hAnsi="Times New Roman"/>
          <w:sz w:val="24"/>
          <w:szCs w:val="24"/>
        </w:rPr>
        <w:t>тельности и ориентирована на достижение основной цели: о</w:t>
      </w:r>
      <w:r w:rsidRPr="00337C14">
        <w:rPr>
          <w:rFonts w:ascii="Times New Roman" w:hAnsi="Times New Roman"/>
          <w:color w:val="000000"/>
          <w:sz w:val="24"/>
          <w:szCs w:val="24"/>
        </w:rPr>
        <w:t>владеть основными закон</w:t>
      </w:r>
      <w:r w:rsidRPr="00337C14">
        <w:rPr>
          <w:rFonts w:ascii="Times New Roman" w:hAnsi="Times New Roman"/>
          <w:color w:val="000000"/>
          <w:sz w:val="24"/>
          <w:szCs w:val="24"/>
        </w:rPr>
        <w:t>о</w:t>
      </w:r>
      <w:r w:rsidRPr="00337C14">
        <w:rPr>
          <w:rFonts w:ascii="Times New Roman" w:hAnsi="Times New Roman"/>
          <w:color w:val="000000"/>
          <w:sz w:val="24"/>
          <w:szCs w:val="24"/>
        </w:rPr>
        <w:t>мерностями взаимосвязи между строением и химическими свойствами вещества, протек</w:t>
      </w:r>
      <w:r w:rsidRPr="00337C14">
        <w:rPr>
          <w:rFonts w:ascii="Times New Roman" w:hAnsi="Times New Roman"/>
          <w:color w:val="000000"/>
          <w:sz w:val="24"/>
          <w:szCs w:val="24"/>
        </w:rPr>
        <w:t>а</w:t>
      </w:r>
      <w:r w:rsidRPr="00337C14">
        <w:rPr>
          <w:rFonts w:ascii="Times New Roman" w:hAnsi="Times New Roman"/>
          <w:color w:val="000000"/>
          <w:sz w:val="24"/>
          <w:szCs w:val="24"/>
        </w:rPr>
        <w:t>ния химических реакций, структурой химических соединений и их реакционной активн</w:t>
      </w:r>
      <w:r w:rsidRPr="00337C14">
        <w:rPr>
          <w:rFonts w:ascii="Times New Roman" w:hAnsi="Times New Roman"/>
          <w:color w:val="000000"/>
          <w:sz w:val="24"/>
          <w:szCs w:val="24"/>
        </w:rPr>
        <w:t>о</w:t>
      </w:r>
      <w:r w:rsidRPr="00337C14">
        <w:rPr>
          <w:rFonts w:ascii="Times New Roman" w:hAnsi="Times New Roman"/>
          <w:color w:val="000000"/>
          <w:sz w:val="24"/>
          <w:szCs w:val="24"/>
        </w:rPr>
        <w:t>стью и научиться прогнозировать превращения неорганических соединений на основе з</w:t>
      </w:r>
      <w:r w:rsidRPr="00337C14">
        <w:rPr>
          <w:rFonts w:ascii="Times New Roman" w:hAnsi="Times New Roman"/>
          <w:color w:val="000000"/>
          <w:sz w:val="24"/>
          <w:szCs w:val="24"/>
        </w:rPr>
        <w:t>а</w:t>
      </w:r>
      <w:r w:rsidRPr="00337C14">
        <w:rPr>
          <w:rFonts w:ascii="Times New Roman" w:hAnsi="Times New Roman"/>
          <w:color w:val="000000"/>
          <w:sz w:val="24"/>
          <w:szCs w:val="24"/>
        </w:rPr>
        <w:t>конов химии и типичных свойств и реакций этих соединений.</w:t>
      </w:r>
      <w:proofErr w:type="gramEnd"/>
    </w:p>
    <w:p w:rsidR="007772AD" w:rsidRPr="00337C14" w:rsidRDefault="007772AD" w:rsidP="007772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b/>
          <w:sz w:val="24"/>
          <w:szCs w:val="24"/>
        </w:rPr>
        <w:t xml:space="preserve">Задачи курса: </w:t>
      </w:r>
      <w:r w:rsidRPr="00337C14">
        <w:rPr>
          <w:rFonts w:ascii="Times New Roman" w:hAnsi="Times New Roman"/>
          <w:sz w:val="24"/>
          <w:szCs w:val="24"/>
        </w:rPr>
        <w:t>создание у студентов расширенной теоретической базы; изучение теории химической связи; обучение студентов умению рассматривать прохождение хим</w:t>
      </w:r>
      <w:r w:rsidRPr="00337C14">
        <w:rPr>
          <w:rFonts w:ascii="Times New Roman" w:hAnsi="Times New Roman"/>
          <w:sz w:val="24"/>
          <w:szCs w:val="24"/>
        </w:rPr>
        <w:t>и</w:t>
      </w:r>
      <w:r w:rsidRPr="00337C14">
        <w:rPr>
          <w:rFonts w:ascii="Times New Roman" w:hAnsi="Times New Roman"/>
          <w:sz w:val="24"/>
          <w:szCs w:val="24"/>
        </w:rPr>
        <w:t>ческих реакций с применением периодического закона, сведений о строении и размерах атома, закона действия масс, теории растворов и т.д.; значительно расширить фактические знания студентов по неорганической химии.</w:t>
      </w:r>
    </w:p>
    <w:p w:rsidR="007772AD" w:rsidRPr="00337C14" w:rsidRDefault="007772AD" w:rsidP="007772A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337C14">
        <w:rPr>
          <w:rFonts w:ascii="Times New Roman" w:hAnsi="Times New Roman"/>
          <w:b/>
          <w:sz w:val="24"/>
          <w:szCs w:val="24"/>
        </w:rPr>
        <w:t xml:space="preserve">2. Место учебной дисциплины в структуре </w:t>
      </w:r>
      <w:r w:rsidR="00A1409E">
        <w:rPr>
          <w:rFonts w:ascii="Times New Roman" w:hAnsi="Times New Roman"/>
          <w:b/>
          <w:sz w:val="24"/>
          <w:szCs w:val="24"/>
        </w:rPr>
        <w:t>ОПОП</w:t>
      </w:r>
      <w:r w:rsidRPr="00337C14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="00A1409E">
        <w:rPr>
          <w:rFonts w:ascii="Times New Roman" w:hAnsi="Times New Roman"/>
          <w:b/>
          <w:sz w:val="24"/>
          <w:szCs w:val="24"/>
        </w:rPr>
        <w:t>ВО</w:t>
      </w:r>
      <w:proofErr w:type="gramEnd"/>
      <w:r w:rsidRPr="00337C14">
        <w:rPr>
          <w:rFonts w:ascii="Times New Roman" w:hAnsi="Times New Roman"/>
          <w:b/>
          <w:sz w:val="24"/>
          <w:szCs w:val="24"/>
        </w:rPr>
        <w:t>.</w:t>
      </w:r>
    </w:p>
    <w:p w:rsidR="007772AD" w:rsidRPr="00337C14" w:rsidRDefault="007772AD" w:rsidP="007772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>Дисциплина относится к базовой части математического и естественнонаучного цикла.</w:t>
      </w:r>
    </w:p>
    <w:p w:rsidR="007772AD" w:rsidRPr="00337C14" w:rsidRDefault="007772AD" w:rsidP="007772AD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>Дисциплина «Общая и н</w:t>
      </w:r>
      <w:r w:rsidRPr="00337C14">
        <w:rPr>
          <w:rFonts w:ascii="Times New Roman" w:hAnsi="Times New Roman"/>
          <w:bCs/>
          <w:sz w:val="24"/>
          <w:szCs w:val="24"/>
        </w:rPr>
        <w:t>еорганическая химия</w:t>
      </w:r>
      <w:r w:rsidRPr="00337C14">
        <w:rPr>
          <w:rFonts w:ascii="Times New Roman" w:hAnsi="Times New Roman"/>
          <w:sz w:val="24"/>
          <w:szCs w:val="24"/>
        </w:rPr>
        <w:t xml:space="preserve">» </w:t>
      </w:r>
      <w:r w:rsidRPr="00337C14">
        <w:rPr>
          <w:rFonts w:ascii="Times New Roman" w:hAnsi="Times New Roman"/>
          <w:bCs/>
          <w:sz w:val="24"/>
          <w:szCs w:val="24"/>
        </w:rPr>
        <w:t>является фундаментом всей химии</w:t>
      </w:r>
      <w:r w:rsidRPr="00337C14">
        <w:rPr>
          <w:rFonts w:ascii="Times New Roman" w:hAnsi="Times New Roman"/>
          <w:sz w:val="24"/>
          <w:szCs w:val="24"/>
        </w:rPr>
        <w:t xml:space="preserve">. Она </w:t>
      </w:r>
      <w:r w:rsidRPr="00337C14">
        <w:rPr>
          <w:rFonts w:ascii="Times New Roman" w:hAnsi="Times New Roman"/>
          <w:bCs/>
          <w:sz w:val="24"/>
          <w:szCs w:val="24"/>
        </w:rPr>
        <w:t>играет важную роль среди фундаментальных естественных наук. Это наука о стро</w:t>
      </w:r>
      <w:r w:rsidRPr="00337C14">
        <w:rPr>
          <w:rFonts w:ascii="Times New Roman" w:hAnsi="Times New Roman"/>
          <w:bCs/>
          <w:sz w:val="24"/>
          <w:szCs w:val="24"/>
        </w:rPr>
        <w:t>е</w:t>
      </w:r>
      <w:r w:rsidRPr="00337C14">
        <w:rPr>
          <w:rFonts w:ascii="Times New Roman" w:hAnsi="Times New Roman"/>
          <w:bCs/>
          <w:sz w:val="24"/>
          <w:szCs w:val="24"/>
        </w:rPr>
        <w:t>нии и свойствах вещества и его превращениях.</w:t>
      </w:r>
      <w:r w:rsidRPr="00337C14">
        <w:rPr>
          <w:rFonts w:ascii="Times New Roman" w:hAnsi="Times New Roman"/>
          <w:sz w:val="24"/>
          <w:szCs w:val="24"/>
        </w:rPr>
        <w:t xml:space="preserve"> </w:t>
      </w:r>
    </w:p>
    <w:p w:rsidR="007772AD" w:rsidRPr="00337C14" w:rsidRDefault="007772AD" w:rsidP="007772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>Базой для изучения дисциплины «Общая и н</w:t>
      </w:r>
      <w:r w:rsidRPr="00337C14">
        <w:rPr>
          <w:rFonts w:ascii="Times New Roman" w:hAnsi="Times New Roman"/>
          <w:bCs/>
          <w:sz w:val="24"/>
          <w:szCs w:val="24"/>
        </w:rPr>
        <w:t>еорганическая химия</w:t>
      </w:r>
      <w:r w:rsidRPr="00337C14">
        <w:rPr>
          <w:rFonts w:ascii="Times New Roman" w:hAnsi="Times New Roman"/>
          <w:sz w:val="24"/>
          <w:szCs w:val="24"/>
        </w:rPr>
        <w:t>» являются знания по математике, физике и химии за среднюю школу.</w:t>
      </w:r>
    </w:p>
    <w:p w:rsidR="007772AD" w:rsidRPr="00337C14" w:rsidRDefault="007772AD" w:rsidP="007772A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>Дисциплины учебного плана, для которых содержание дисциплины «Общая и н</w:t>
      </w:r>
      <w:r w:rsidRPr="00337C14">
        <w:rPr>
          <w:rFonts w:ascii="Times New Roman" w:hAnsi="Times New Roman"/>
          <w:bCs/>
          <w:sz w:val="24"/>
          <w:szCs w:val="24"/>
        </w:rPr>
        <w:t>еорг</w:t>
      </w:r>
      <w:r w:rsidRPr="00337C14">
        <w:rPr>
          <w:rFonts w:ascii="Times New Roman" w:hAnsi="Times New Roman"/>
          <w:bCs/>
          <w:sz w:val="24"/>
          <w:szCs w:val="24"/>
        </w:rPr>
        <w:t>а</w:t>
      </w:r>
      <w:r w:rsidRPr="00337C14">
        <w:rPr>
          <w:rFonts w:ascii="Times New Roman" w:hAnsi="Times New Roman"/>
          <w:bCs/>
          <w:sz w:val="24"/>
          <w:szCs w:val="24"/>
        </w:rPr>
        <w:t>ническая химия</w:t>
      </w:r>
      <w:r w:rsidRPr="00337C14">
        <w:rPr>
          <w:rFonts w:ascii="Times New Roman" w:hAnsi="Times New Roman"/>
          <w:sz w:val="24"/>
          <w:szCs w:val="24"/>
        </w:rPr>
        <w:t>» является опорой: физическая химия; коллоидная химия; физико-химические методы анализа; органическая химия. Раздел «Основные закономерности протекания химических процессов» лежит в основе физической и коллоидной химии, а такие разделы как «Растворы» и «Окислительно-восстановительные реакции» в большей степени используются в физико-химических методах анализа. Разделы «Химическая связь» и «Свойства углерода» находят дальнейшее продолжение при изучении органич</w:t>
      </w:r>
      <w:r w:rsidRPr="00337C14">
        <w:rPr>
          <w:rFonts w:ascii="Times New Roman" w:hAnsi="Times New Roman"/>
          <w:sz w:val="24"/>
          <w:szCs w:val="24"/>
        </w:rPr>
        <w:t>е</w:t>
      </w:r>
      <w:r w:rsidRPr="00337C14">
        <w:rPr>
          <w:rFonts w:ascii="Times New Roman" w:hAnsi="Times New Roman"/>
          <w:sz w:val="24"/>
          <w:szCs w:val="24"/>
        </w:rPr>
        <w:t xml:space="preserve">ской химии. </w:t>
      </w:r>
    </w:p>
    <w:p w:rsidR="007772AD" w:rsidRPr="000945F9" w:rsidRDefault="007772AD" w:rsidP="007772AD">
      <w:pPr>
        <w:pStyle w:val="23"/>
        <w:spacing w:after="0" w:line="240" w:lineRule="auto"/>
        <w:ind w:left="0" w:firstLine="360"/>
        <w:rPr>
          <w:b w:val="0"/>
          <w:sz w:val="24"/>
          <w:szCs w:val="24"/>
        </w:rPr>
      </w:pPr>
      <w:r w:rsidRPr="000945F9">
        <w:rPr>
          <w:sz w:val="24"/>
          <w:szCs w:val="24"/>
        </w:rPr>
        <w:t>3. Компетенции обучающегося, формируемые в результате освоения дисциплины</w:t>
      </w:r>
    </w:p>
    <w:p w:rsidR="007772AD" w:rsidRPr="00337C14" w:rsidRDefault="007772AD" w:rsidP="007772AD">
      <w:pPr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337C14">
        <w:rPr>
          <w:rFonts w:ascii="Times New Roman" w:hAnsi="Times New Roman"/>
          <w:color w:val="000000"/>
          <w:sz w:val="24"/>
          <w:szCs w:val="24"/>
        </w:rPr>
        <w:t>Процесс изучения дисциплины направлен на формирование следующих професси</w:t>
      </w:r>
      <w:r w:rsidRPr="00337C14">
        <w:rPr>
          <w:rFonts w:ascii="Times New Roman" w:hAnsi="Times New Roman"/>
          <w:color w:val="000000"/>
          <w:sz w:val="24"/>
          <w:szCs w:val="24"/>
        </w:rPr>
        <w:t>о</w:t>
      </w:r>
      <w:r w:rsidRPr="00337C14">
        <w:rPr>
          <w:rFonts w:ascii="Times New Roman" w:hAnsi="Times New Roman"/>
          <w:color w:val="000000"/>
          <w:sz w:val="24"/>
          <w:szCs w:val="24"/>
        </w:rPr>
        <w:t>нальных компетенций:</w:t>
      </w:r>
    </w:p>
    <w:p w:rsidR="007772AD" w:rsidRPr="00337C14" w:rsidRDefault="007772AD" w:rsidP="006C18DC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337C14">
        <w:rPr>
          <w:rStyle w:val="FontStyle42"/>
          <w:sz w:val="24"/>
          <w:szCs w:val="24"/>
        </w:rPr>
        <w:t>- готовностью использовать знания о современной физической картине мира, пр</w:t>
      </w:r>
      <w:r w:rsidRPr="00337C14">
        <w:rPr>
          <w:rStyle w:val="FontStyle42"/>
          <w:sz w:val="24"/>
          <w:szCs w:val="24"/>
        </w:rPr>
        <w:t>о</w:t>
      </w:r>
      <w:r w:rsidRPr="00337C14">
        <w:rPr>
          <w:rStyle w:val="FontStyle42"/>
          <w:sz w:val="24"/>
          <w:szCs w:val="24"/>
        </w:rPr>
        <w:t>странственно-временных закономерностях, строении вещества для понимания окружа</w:t>
      </w:r>
      <w:r w:rsidRPr="00337C14">
        <w:rPr>
          <w:rStyle w:val="FontStyle42"/>
          <w:sz w:val="24"/>
          <w:szCs w:val="24"/>
        </w:rPr>
        <w:t>ю</w:t>
      </w:r>
      <w:r w:rsidRPr="00337C14">
        <w:rPr>
          <w:rStyle w:val="FontStyle42"/>
          <w:sz w:val="24"/>
          <w:szCs w:val="24"/>
        </w:rPr>
        <w:t>щего мира и явлений природы (ОПК-2);</w:t>
      </w:r>
    </w:p>
    <w:p w:rsidR="007772AD" w:rsidRPr="00337C14" w:rsidRDefault="007772AD" w:rsidP="006C18DC">
      <w:pPr>
        <w:spacing w:after="0" w:line="240" w:lineRule="auto"/>
        <w:ind w:firstLine="567"/>
        <w:jc w:val="both"/>
        <w:rPr>
          <w:rStyle w:val="FontStyle42"/>
          <w:sz w:val="24"/>
          <w:szCs w:val="24"/>
        </w:rPr>
      </w:pPr>
      <w:r w:rsidRPr="00337C14">
        <w:rPr>
          <w:rStyle w:val="FontStyle42"/>
          <w:sz w:val="24"/>
          <w:szCs w:val="24"/>
        </w:rPr>
        <w:t>-готовностью использовать знания о строении вещества, природе химической связи в различных классах химических соединений для понимания свойств материалов и мех</w:t>
      </w:r>
      <w:r w:rsidRPr="00337C14">
        <w:rPr>
          <w:rStyle w:val="FontStyle42"/>
          <w:sz w:val="24"/>
          <w:szCs w:val="24"/>
        </w:rPr>
        <w:t>а</w:t>
      </w:r>
      <w:r w:rsidRPr="00337C14">
        <w:rPr>
          <w:rStyle w:val="FontStyle42"/>
          <w:sz w:val="24"/>
          <w:szCs w:val="24"/>
        </w:rPr>
        <w:t>низма химических процессов, протекающих в окружающем мире (ОПК-3);</w:t>
      </w:r>
    </w:p>
    <w:p w:rsidR="007772AD" w:rsidRPr="00337C14" w:rsidRDefault="007772AD" w:rsidP="006C18DC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337C14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337C14">
        <w:rPr>
          <w:rStyle w:val="FontStyle42"/>
          <w:sz w:val="24"/>
          <w:szCs w:val="24"/>
        </w:rPr>
        <w:t>готовностью использовать знание свойств химических элементов, соединений и материалов на их основе для решения задач профессиональной деятельности (ПК-18)</w:t>
      </w:r>
      <w:r w:rsidRPr="00337C14">
        <w:rPr>
          <w:rFonts w:ascii="Times New Roman" w:hAnsi="Times New Roman"/>
          <w:color w:val="000000"/>
          <w:sz w:val="24"/>
          <w:szCs w:val="24"/>
        </w:rPr>
        <w:t>.</w:t>
      </w:r>
    </w:p>
    <w:p w:rsidR="007772AD" w:rsidRPr="00337C14" w:rsidRDefault="007772AD" w:rsidP="006C18DC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337C14">
        <w:rPr>
          <w:rFonts w:ascii="Times New Roman" w:hAnsi="Times New Roman"/>
          <w:color w:val="000000"/>
          <w:sz w:val="24"/>
          <w:szCs w:val="24"/>
        </w:rPr>
        <w:t xml:space="preserve">В результате освоения дисциплины </w:t>
      </w:r>
      <w:proofErr w:type="gramStart"/>
      <w:r w:rsidRPr="00337C14">
        <w:rPr>
          <w:rFonts w:ascii="Times New Roman" w:hAnsi="Times New Roman"/>
          <w:color w:val="000000"/>
          <w:sz w:val="24"/>
          <w:szCs w:val="24"/>
        </w:rPr>
        <w:t>обучающийся</w:t>
      </w:r>
      <w:proofErr w:type="gramEnd"/>
      <w:r w:rsidRPr="00337C14">
        <w:rPr>
          <w:rFonts w:ascii="Times New Roman" w:hAnsi="Times New Roman"/>
          <w:color w:val="000000"/>
          <w:sz w:val="24"/>
          <w:szCs w:val="24"/>
        </w:rPr>
        <w:t xml:space="preserve"> должен:</w:t>
      </w:r>
    </w:p>
    <w:p w:rsidR="007772AD" w:rsidRPr="00337C14" w:rsidRDefault="007772AD" w:rsidP="006C18DC">
      <w:pPr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337C14">
        <w:rPr>
          <w:rFonts w:ascii="Times New Roman" w:hAnsi="Times New Roman"/>
          <w:b/>
          <w:i/>
          <w:color w:val="000000"/>
          <w:sz w:val="24"/>
          <w:szCs w:val="24"/>
        </w:rPr>
        <w:t>Знать:</w:t>
      </w:r>
    </w:p>
    <w:p w:rsidR="007772AD" w:rsidRPr="00337C14" w:rsidRDefault="007772AD" w:rsidP="006C18DC">
      <w:pPr>
        <w:spacing w:after="0" w:line="240" w:lineRule="auto"/>
        <w:ind w:left="709" w:hanging="142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 xml:space="preserve">- электронное строение атомов и молекул, </w:t>
      </w:r>
    </w:p>
    <w:p w:rsidR="007772AD" w:rsidRPr="00337C14" w:rsidRDefault="007772AD" w:rsidP="006C18DC">
      <w:pPr>
        <w:spacing w:after="0" w:line="240" w:lineRule="auto"/>
        <w:ind w:left="709" w:hanging="142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 xml:space="preserve">- основы теории химической связи в соединениях разных типов, </w:t>
      </w:r>
    </w:p>
    <w:p w:rsidR="007772AD" w:rsidRPr="00337C14" w:rsidRDefault="007772AD" w:rsidP="006C18DC">
      <w:pPr>
        <w:spacing w:after="0" w:line="240" w:lineRule="auto"/>
        <w:ind w:left="709" w:hanging="142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 xml:space="preserve">- строение вещества в конденсированном состоянии, </w:t>
      </w:r>
    </w:p>
    <w:p w:rsidR="007772AD" w:rsidRPr="00337C14" w:rsidRDefault="007772AD" w:rsidP="006C18DC">
      <w:pPr>
        <w:spacing w:after="0" w:line="240" w:lineRule="auto"/>
        <w:ind w:left="709" w:hanging="142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 xml:space="preserve">- основные закономерности протекания химических процессов и характеристики равновесного состояния, </w:t>
      </w:r>
    </w:p>
    <w:p w:rsidR="007772AD" w:rsidRPr="00337C14" w:rsidRDefault="007772AD" w:rsidP="006C18DC">
      <w:pPr>
        <w:spacing w:after="0" w:line="240" w:lineRule="auto"/>
        <w:ind w:left="709" w:hanging="142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 xml:space="preserve">- методы описания химических равновесий в растворах электролитов, </w:t>
      </w:r>
    </w:p>
    <w:p w:rsidR="007772AD" w:rsidRPr="00337C14" w:rsidRDefault="007772AD" w:rsidP="006C18DC">
      <w:pPr>
        <w:spacing w:after="0" w:line="240" w:lineRule="auto"/>
        <w:ind w:left="709" w:hanging="142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lastRenderedPageBreak/>
        <w:t xml:space="preserve">- химические свойства элементов различных групп Периодической системы и их важнейших соединений, </w:t>
      </w:r>
    </w:p>
    <w:p w:rsidR="007772AD" w:rsidRDefault="007772AD" w:rsidP="006C18DC">
      <w:pPr>
        <w:spacing w:after="0" w:line="240" w:lineRule="auto"/>
        <w:ind w:left="709" w:hanging="142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>- строение и свойства координационных соединений.</w:t>
      </w:r>
    </w:p>
    <w:p w:rsidR="007772AD" w:rsidRPr="00337C14" w:rsidRDefault="007772AD" w:rsidP="006C18DC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337C14">
        <w:rPr>
          <w:rFonts w:ascii="Times New Roman" w:hAnsi="Times New Roman"/>
          <w:b/>
          <w:i/>
          <w:sz w:val="24"/>
          <w:szCs w:val="24"/>
        </w:rPr>
        <w:t>Уметь:</w:t>
      </w:r>
    </w:p>
    <w:p w:rsidR="007772AD" w:rsidRPr="00337C14" w:rsidRDefault="007772AD" w:rsidP="006C18DC">
      <w:pPr>
        <w:pStyle w:val="aff4"/>
        <w:tabs>
          <w:tab w:val="num" w:pos="964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>- выполнять основные химические операции, определять термодинамические хара</w:t>
      </w:r>
      <w:r w:rsidRPr="00337C14">
        <w:rPr>
          <w:rFonts w:ascii="Times New Roman" w:hAnsi="Times New Roman"/>
          <w:sz w:val="24"/>
          <w:szCs w:val="24"/>
        </w:rPr>
        <w:t>к</w:t>
      </w:r>
      <w:r w:rsidRPr="00337C14">
        <w:rPr>
          <w:rFonts w:ascii="Times New Roman" w:hAnsi="Times New Roman"/>
          <w:sz w:val="24"/>
          <w:szCs w:val="24"/>
        </w:rPr>
        <w:t>теристики химических реакций и равновесные концентрации веществ;</w:t>
      </w:r>
    </w:p>
    <w:p w:rsidR="007772AD" w:rsidRPr="00337C14" w:rsidRDefault="007772AD" w:rsidP="006C18DC">
      <w:pPr>
        <w:pStyle w:val="aff4"/>
        <w:tabs>
          <w:tab w:val="num" w:pos="964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>- использовать основные химические законы, термодинамические справочные да</w:t>
      </w:r>
      <w:r w:rsidRPr="00337C14">
        <w:rPr>
          <w:rFonts w:ascii="Times New Roman" w:hAnsi="Times New Roman"/>
          <w:sz w:val="24"/>
          <w:szCs w:val="24"/>
        </w:rPr>
        <w:t>н</w:t>
      </w:r>
      <w:r w:rsidRPr="00337C14">
        <w:rPr>
          <w:rFonts w:ascii="Times New Roman" w:hAnsi="Times New Roman"/>
          <w:sz w:val="24"/>
          <w:szCs w:val="24"/>
        </w:rPr>
        <w:t>ные и количественные соотношения неорганической химии для решения профессионал</w:t>
      </w:r>
      <w:r w:rsidRPr="00337C14">
        <w:rPr>
          <w:rFonts w:ascii="Times New Roman" w:hAnsi="Times New Roman"/>
          <w:sz w:val="24"/>
          <w:szCs w:val="24"/>
        </w:rPr>
        <w:t>ь</w:t>
      </w:r>
      <w:r w:rsidRPr="00337C14">
        <w:rPr>
          <w:rFonts w:ascii="Times New Roman" w:hAnsi="Times New Roman"/>
          <w:sz w:val="24"/>
          <w:szCs w:val="24"/>
        </w:rPr>
        <w:t>ных задач;</w:t>
      </w:r>
    </w:p>
    <w:p w:rsidR="007772AD" w:rsidRPr="00337C14" w:rsidRDefault="007772AD" w:rsidP="006C18DC">
      <w:pPr>
        <w:pStyle w:val="aff4"/>
        <w:tabs>
          <w:tab w:val="num" w:pos="964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>- объяснять полученные в ходе эксперимента результаты;</w:t>
      </w:r>
    </w:p>
    <w:p w:rsidR="007772AD" w:rsidRPr="00337C14" w:rsidRDefault="007772AD" w:rsidP="006C18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>- применять периодический закон и теорию строения при объяснении свойств нео</w:t>
      </w:r>
      <w:r w:rsidRPr="00337C14">
        <w:rPr>
          <w:rFonts w:ascii="Times New Roman" w:hAnsi="Times New Roman"/>
          <w:sz w:val="24"/>
          <w:szCs w:val="24"/>
        </w:rPr>
        <w:t>р</w:t>
      </w:r>
      <w:r w:rsidRPr="00337C14">
        <w:rPr>
          <w:rFonts w:ascii="Times New Roman" w:hAnsi="Times New Roman"/>
          <w:sz w:val="24"/>
          <w:szCs w:val="24"/>
        </w:rPr>
        <w:t>ганических веществ.</w:t>
      </w:r>
    </w:p>
    <w:p w:rsidR="007772AD" w:rsidRPr="00337C14" w:rsidRDefault="007772AD" w:rsidP="006C18DC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337C14">
        <w:rPr>
          <w:rFonts w:ascii="Times New Roman" w:hAnsi="Times New Roman"/>
          <w:b/>
          <w:i/>
          <w:sz w:val="24"/>
          <w:szCs w:val="24"/>
        </w:rPr>
        <w:t>Владеть:</w:t>
      </w:r>
    </w:p>
    <w:p w:rsidR="007772AD" w:rsidRPr="00337C14" w:rsidRDefault="007772AD" w:rsidP="006C18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>- навыками подготовки и проведения химического эксперимента;</w:t>
      </w:r>
    </w:p>
    <w:p w:rsidR="007772AD" w:rsidRPr="00337C14" w:rsidRDefault="007772AD" w:rsidP="006C18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>- теоретическими методами описания свой</w:t>
      </w:r>
      <w:proofErr w:type="gramStart"/>
      <w:r w:rsidRPr="00337C14">
        <w:rPr>
          <w:rFonts w:ascii="Times New Roman" w:hAnsi="Times New Roman"/>
          <w:sz w:val="24"/>
          <w:szCs w:val="24"/>
        </w:rPr>
        <w:t>ств пр</w:t>
      </w:r>
      <w:proofErr w:type="gramEnd"/>
      <w:r w:rsidRPr="00337C14">
        <w:rPr>
          <w:rFonts w:ascii="Times New Roman" w:hAnsi="Times New Roman"/>
          <w:sz w:val="24"/>
          <w:szCs w:val="24"/>
        </w:rPr>
        <w:t>остых и сложных веществ на основе электронного строения их атомов и положения в Периодической системе химических элементов, экспериментальными методами определения физико-химических свойств н</w:t>
      </w:r>
      <w:r w:rsidRPr="00337C14">
        <w:rPr>
          <w:rFonts w:ascii="Times New Roman" w:hAnsi="Times New Roman"/>
          <w:sz w:val="24"/>
          <w:szCs w:val="24"/>
        </w:rPr>
        <w:t>е</w:t>
      </w:r>
      <w:r w:rsidRPr="00337C14">
        <w:rPr>
          <w:rFonts w:ascii="Times New Roman" w:hAnsi="Times New Roman"/>
          <w:sz w:val="24"/>
          <w:szCs w:val="24"/>
        </w:rPr>
        <w:t>органических соединений.</w:t>
      </w:r>
    </w:p>
    <w:p w:rsidR="007772AD" w:rsidRPr="009848FE" w:rsidRDefault="007772AD" w:rsidP="006C18DC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9848FE">
        <w:rPr>
          <w:rFonts w:ascii="Times New Roman" w:hAnsi="Times New Roman"/>
          <w:b/>
          <w:sz w:val="24"/>
          <w:szCs w:val="24"/>
          <w:u w:val="single"/>
        </w:rPr>
        <w:lastRenderedPageBreak/>
        <w:t>Б</w:t>
      </w:r>
      <w:proofErr w:type="gramStart"/>
      <w:r w:rsidRPr="009848FE">
        <w:rPr>
          <w:rFonts w:ascii="Times New Roman" w:hAnsi="Times New Roman"/>
          <w:b/>
          <w:sz w:val="24"/>
          <w:szCs w:val="24"/>
          <w:u w:val="single"/>
        </w:rPr>
        <w:t>1</w:t>
      </w:r>
      <w:proofErr w:type="gramEnd"/>
      <w:r w:rsidRPr="009848FE">
        <w:rPr>
          <w:rFonts w:ascii="Times New Roman" w:hAnsi="Times New Roman"/>
          <w:b/>
          <w:sz w:val="24"/>
          <w:szCs w:val="24"/>
          <w:u w:val="single"/>
        </w:rPr>
        <w:t>.Б.15 «ФИЗИЧЕСКАЯ И КОЛЛОИДНАЯ ХИМИЯ»</w:t>
      </w:r>
    </w:p>
    <w:p w:rsidR="007772AD" w:rsidRPr="009848FE" w:rsidRDefault="007772AD" w:rsidP="007772A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772AD" w:rsidRPr="009848FE" w:rsidRDefault="007772AD" w:rsidP="007772AD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9848FE">
        <w:rPr>
          <w:rFonts w:ascii="Times New Roman" w:hAnsi="Times New Roman"/>
          <w:b/>
          <w:sz w:val="24"/>
          <w:szCs w:val="24"/>
        </w:rPr>
        <w:t xml:space="preserve">1.  Цели освоения дисциплины </w:t>
      </w:r>
    </w:p>
    <w:p w:rsidR="007772AD" w:rsidRPr="009848FE" w:rsidRDefault="007772AD" w:rsidP="007772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848FE">
        <w:rPr>
          <w:rFonts w:ascii="Times New Roman" w:hAnsi="Times New Roman"/>
          <w:sz w:val="24"/>
          <w:szCs w:val="24"/>
        </w:rPr>
        <w:t>Дисциплина «Физическая и коллоидная химия» направлена на общую подготовку студентов к профессиональной деятельности и ориентирована на достижение следующих целей: Познание универсальности дисперсного состояния веществ, наличия внешней и внутренней поверхности у большинства реальных тел. Осмысление коллоидно-химических закономерностей в живой природе и в промышленности, их роли в окружа</w:t>
      </w:r>
      <w:r w:rsidRPr="009848FE">
        <w:rPr>
          <w:rFonts w:ascii="Times New Roman" w:hAnsi="Times New Roman"/>
          <w:sz w:val="24"/>
          <w:szCs w:val="24"/>
        </w:rPr>
        <w:t>ю</w:t>
      </w:r>
      <w:r w:rsidRPr="009848FE">
        <w:rPr>
          <w:rFonts w:ascii="Times New Roman" w:hAnsi="Times New Roman"/>
          <w:sz w:val="24"/>
          <w:szCs w:val="24"/>
        </w:rPr>
        <w:t xml:space="preserve">щей среде и экологических аспектов их применения. Приобретение умения проводить экспериментальные работы по физической и коллоидной химии и умения применять их в практической деятельности. </w:t>
      </w:r>
    </w:p>
    <w:p w:rsidR="007772AD" w:rsidRPr="009848FE" w:rsidRDefault="007772AD" w:rsidP="007772AD">
      <w:pPr>
        <w:spacing w:after="0" w:line="240" w:lineRule="auto"/>
        <w:ind w:firstLine="540"/>
        <w:jc w:val="both"/>
        <w:rPr>
          <w:rFonts w:ascii="Times New Roman" w:hAnsi="Times New Roman"/>
          <w:iCs/>
          <w:sz w:val="24"/>
          <w:szCs w:val="24"/>
        </w:rPr>
      </w:pPr>
      <w:r w:rsidRPr="009848FE">
        <w:rPr>
          <w:rFonts w:ascii="Times New Roman" w:hAnsi="Times New Roman"/>
          <w:sz w:val="24"/>
          <w:szCs w:val="24"/>
        </w:rPr>
        <w:t>Дисциплина «Физическая и коллоидная химия» непосредственно связана с предш</w:t>
      </w:r>
      <w:r w:rsidRPr="009848FE">
        <w:rPr>
          <w:rFonts w:ascii="Times New Roman" w:hAnsi="Times New Roman"/>
          <w:sz w:val="24"/>
          <w:szCs w:val="24"/>
        </w:rPr>
        <w:t>е</w:t>
      </w:r>
      <w:r w:rsidRPr="009848FE">
        <w:rPr>
          <w:rFonts w:ascii="Times New Roman" w:hAnsi="Times New Roman"/>
          <w:sz w:val="24"/>
          <w:szCs w:val="24"/>
        </w:rPr>
        <w:t>ствующими дисциплинами математического и естественнонаучного цикла, а также с пройденной учебной ознакомительной практикой. В результате освоения предшеству</w:t>
      </w:r>
      <w:r w:rsidRPr="009848FE">
        <w:rPr>
          <w:rFonts w:ascii="Times New Roman" w:hAnsi="Times New Roman"/>
          <w:sz w:val="24"/>
          <w:szCs w:val="24"/>
        </w:rPr>
        <w:t>ю</w:t>
      </w:r>
      <w:r w:rsidRPr="009848FE">
        <w:rPr>
          <w:rFonts w:ascii="Times New Roman" w:hAnsi="Times New Roman"/>
          <w:sz w:val="24"/>
          <w:szCs w:val="24"/>
        </w:rPr>
        <w:t>щих дисциплин (в</w:t>
      </w:r>
      <w:r w:rsidRPr="009848FE">
        <w:rPr>
          <w:rFonts w:ascii="Times New Roman" w:hAnsi="Times New Roman"/>
          <w:bCs/>
          <w:sz w:val="24"/>
          <w:szCs w:val="24"/>
        </w:rPr>
        <w:t>ысшая математика, физика, общая и неорганическая химия, аналитич</w:t>
      </w:r>
      <w:r w:rsidRPr="009848FE">
        <w:rPr>
          <w:rFonts w:ascii="Times New Roman" w:hAnsi="Times New Roman"/>
          <w:bCs/>
          <w:sz w:val="24"/>
          <w:szCs w:val="24"/>
        </w:rPr>
        <w:t>е</w:t>
      </w:r>
      <w:r w:rsidRPr="009848FE">
        <w:rPr>
          <w:rFonts w:ascii="Times New Roman" w:hAnsi="Times New Roman"/>
          <w:bCs/>
          <w:sz w:val="24"/>
          <w:szCs w:val="24"/>
        </w:rPr>
        <w:t>ская химия</w:t>
      </w:r>
      <w:r w:rsidRPr="009848FE">
        <w:rPr>
          <w:rFonts w:ascii="Times New Roman" w:hAnsi="Times New Roman"/>
          <w:sz w:val="24"/>
          <w:szCs w:val="24"/>
        </w:rPr>
        <w:t xml:space="preserve">) обучающийся должен владеть основами теории и представлениями по </w:t>
      </w:r>
      <w:r w:rsidRPr="009848FE">
        <w:rPr>
          <w:rFonts w:ascii="Times New Roman" w:hAnsi="Times New Roman"/>
          <w:iCs/>
          <w:sz w:val="24"/>
          <w:szCs w:val="24"/>
        </w:rPr>
        <w:t>фу</w:t>
      </w:r>
      <w:r w:rsidRPr="009848FE">
        <w:rPr>
          <w:rFonts w:ascii="Times New Roman" w:hAnsi="Times New Roman"/>
          <w:iCs/>
          <w:sz w:val="24"/>
          <w:szCs w:val="24"/>
        </w:rPr>
        <w:t>н</w:t>
      </w:r>
      <w:r w:rsidRPr="009848FE">
        <w:rPr>
          <w:rFonts w:ascii="Times New Roman" w:hAnsi="Times New Roman"/>
          <w:iCs/>
          <w:sz w:val="24"/>
          <w:szCs w:val="24"/>
        </w:rPr>
        <w:t>даментальным разделам неорганической и аналитической химии,</w:t>
      </w:r>
      <w:r w:rsidRPr="009848FE">
        <w:rPr>
          <w:rFonts w:ascii="Times New Roman" w:hAnsi="Times New Roman"/>
          <w:sz w:val="24"/>
          <w:szCs w:val="24"/>
        </w:rPr>
        <w:t xml:space="preserve"> </w:t>
      </w:r>
      <w:r w:rsidRPr="009848FE">
        <w:rPr>
          <w:rFonts w:ascii="Times New Roman" w:hAnsi="Times New Roman"/>
          <w:bCs/>
          <w:sz w:val="24"/>
          <w:szCs w:val="24"/>
        </w:rPr>
        <w:t xml:space="preserve">знать </w:t>
      </w:r>
      <w:r w:rsidRPr="009848FE">
        <w:rPr>
          <w:rFonts w:ascii="Times New Roman" w:hAnsi="Times New Roman"/>
          <w:iCs/>
          <w:sz w:val="24"/>
          <w:szCs w:val="24"/>
        </w:rPr>
        <w:t xml:space="preserve">теоретические и экспериментальные </w:t>
      </w:r>
      <w:r w:rsidRPr="009848FE">
        <w:rPr>
          <w:rFonts w:ascii="Times New Roman" w:hAnsi="Times New Roman"/>
          <w:bCs/>
          <w:sz w:val="24"/>
          <w:szCs w:val="24"/>
        </w:rPr>
        <w:t xml:space="preserve">методы </w:t>
      </w:r>
      <w:r w:rsidRPr="009848FE">
        <w:rPr>
          <w:rFonts w:ascii="Times New Roman" w:hAnsi="Times New Roman"/>
          <w:sz w:val="24"/>
          <w:szCs w:val="24"/>
        </w:rPr>
        <w:t>физики</w:t>
      </w:r>
      <w:r w:rsidRPr="009848FE">
        <w:rPr>
          <w:rFonts w:ascii="Times New Roman" w:hAnsi="Times New Roman"/>
          <w:iCs/>
          <w:sz w:val="24"/>
          <w:szCs w:val="24"/>
        </w:rPr>
        <w:t xml:space="preserve">. </w:t>
      </w:r>
    </w:p>
    <w:p w:rsidR="007772AD" w:rsidRPr="009848FE" w:rsidRDefault="007772AD" w:rsidP="007772A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848FE">
        <w:rPr>
          <w:rFonts w:ascii="Times New Roman" w:hAnsi="Times New Roman"/>
          <w:sz w:val="24"/>
          <w:szCs w:val="24"/>
        </w:rPr>
        <w:t>Основные задачи дисциплины «Физическая и коллоидная химия» дать студентам четкое представление и фундаментальных и экспериментальных основах современного учения о коллоидном состоянии тел. Ознакомить со свойствами высокодисперсных гет</w:t>
      </w:r>
      <w:r w:rsidRPr="009848FE">
        <w:rPr>
          <w:rFonts w:ascii="Times New Roman" w:hAnsi="Times New Roman"/>
          <w:sz w:val="24"/>
          <w:szCs w:val="24"/>
        </w:rPr>
        <w:t>е</w:t>
      </w:r>
      <w:r w:rsidRPr="009848FE">
        <w:rPr>
          <w:rFonts w:ascii="Times New Roman" w:hAnsi="Times New Roman"/>
          <w:sz w:val="24"/>
          <w:szCs w:val="24"/>
        </w:rPr>
        <w:t xml:space="preserve">рогенных систем на основе поверхностных явлений, а также </w:t>
      </w:r>
      <w:proofErr w:type="gramStart"/>
      <w:r w:rsidRPr="009848FE">
        <w:rPr>
          <w:rFonts w:ascii="Times New Roman" w:hAnsi="Times New Roman"/>
          <w:sz w:val="24"/>
          <w:szCs w:val="24"/>
        </w:rPr>
        <w:t>процессами</w:t>
      </w:r>
      <w:proofErr w:type="gramEnd"/>
      <w:r w:rsidRPr="009848FE">
        <w:rPr>
          <w:rFonts w:ascii="Times New Roman" w:hAnsi="Times New Roman"/>
          <w:sz w:val="24"/>
          <w:szCs w:val="24"/>
        </w:rPr>
        <w:t xml:space="preserve"> происходящими на границе раздела фаз. Коллоидно-химические закономерности играют огромную роль в самых разнообразных отраслях промышленности и сельскохозяйственного производства, растительном и животном мире. </w:t>
      </w:r>
    </w:p>
    <w:p w:rsidR="007772AD" w:rsidRPr="009848FE" w:rsidRDefault="007772AD" w:rsidP="007772AD">
      <w:pPr>
        <w:spacing w:after="0" w:line="240" w:lineRule="auto"/>
        <w:ind w:firstLine="360"/>
        <w:rPr>
          <w:rFonts w:ascii="Times New Roman" w:hAnsi="Times New Roman"/>
          <w:b/>
          <w:sz w:val="24"/>
          <w:szCs w:val="24"/>
        </w:rPr>
      </w:pPr>
      <w:r w:rsidRPr="009848FE">
        <w:rPr>
          <w:rFonts w:ascii="Times New Roman" w:hAnsi="Times New Roman"/>
          <w:b/>
          <w:sz w:val="24"/>
          <w:szCs w:val="24"/>
        </w:rPr>
        <w:t xml:space="preserve">2. Место дисциплины в структуре </w:t>
      </w:r>
      <w:r w:rsidR="00A1409E">
        <w:rPr>
          <w:rFonts w:ascii="Times New Roman" w:hAnsi="Times New Roman"/>
          <w:b/>
          <w:sz w:val="24"/>
          <w:szCs w:val="24"/>
        </w:rPr>
        <w:t>ОПОП</w:t>
      </w:r>
      <w:r w:rsidRPr="009848FE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="00A1409E">
        <w:rPr>
          <w:rFonts w:ascii="Times New Roman" w:hAnsi="Times New Roman"/>
          <w:b/>
          <w:sz w:val="24"/>
          <w:szCs w:val="24"/>
        </w:rPr>
        <w:t>ВО</w:t>
      </w:r>
      <w:proofErr w:type="gramEnd"/>
      <w:r w:rsidRPr="009848FE">
        <w:rPr>
          <w:rFonts w:ascii="Times New Roman" w:hAnsi="Times New Roman"/>
          <w:b/>
          <w:sz w:val="24"/>
          <w:szCs w:val="24"/>
        </w:rPr>
        <w:t xml:space="preserve"> </w:t>
      </w:r>
    </w:p>
    <w:p w:rsidR="007772AD" w:rsidRPr="009848FE" w:rsidRDefault="007772AD" w:rsidP="006C18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848FE">
        <w:rPr>
          <w:rFonts w:ascii="Times New Roman" w:hAnsi="Times New Roman"/>
          <w:sz w:val="24"/>
          <w:szCs w:val="24"/>
        </w:rPr>
        <w:t>Базой для изучения данной дисциплины являются знания, полученные студентом при изучении следующих предшествующих дисциплин:</w:t>
      </w:r>
    </w:p>
    <w:p w:rsidR="007772AD" w:rsidRPr="009848FE" w:rsidRDefault="007772AD" w:rsidP="006C18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848FE">
        <w:rPr>
          <w:rFonts w:ascii="Times New Roman" w:hAnsi="Times New Roman"/>
          <w:sz w:val="24"/>
          <w:szCs w:val="24"/>
        </w:rPr>
        <w:t xml:space="preserve">Математика (1 семестр); Общая и </w:t>
      </w:r>
      <w:proofErr w:type="spellStart"/>
      <w:r w:rsidRPr="009848FE">
        <w:rPr>
          <w:rFonts w:ascii="Times New Roman" w:hAnsi="Times New Roman"/>
          <w:sz w:val="24"/>
          <w:szCs w:val="24"/>
        </w:rPr>
        <w:t>нерганическая</w:t>
      </w:r>
      <w:proofErr w:type="spellEnd"/>
      <w:r w:rsidRPr="009848FE">
        <w:rPr>
          <w:rFonts w:ascii="Times New Roman" w:hAnsi="Times New Roman"/>
          <w:sz w:val="24"/>
          <w:szCs w:val="24"/>
        </w:rPr>
        <w:t xml:space="preserve"> химия (1 семестр); Физика (2 с</w:t>
      </w:r>
      <w:r w:rsidRPr="009848FE">
        <w:rPr>
          <w:rFonts w:ascii="Times New Roman" w:hAnsi="Times New Roman"/>
          <w:sz w:val="24"/>
          <w:szCs w:val="24"/>
        </w:rPr>
        <w:t>е</w:t>
      </w:r>
      <w:r w:rsidRPr="009848FE">
        <w:rPr>
          <w:rFonts w:ascii="Times New Roman" w:hAnsi="Times New Roman"/>
          <w:sz w:val="24"/>
          <w:szCs w:val="24"/>
        </w:rPr>
        <w:t>местр).</w:t>
      </w:r>
    </w:p>
    <w:p w:rsidR="007772AD" w:rsidRPr="009848FE" w:rsidRDefault="007772AD" w:rsidP="006C18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848FE">
        <w:rPr>
          <w:rFonts w:ascii="Times New Roman" w:hAnsi="Times New Roman"/>
          <w:sz w:val="24"/>
          <w:szCs w:val="24"/>
        </w:rPr>
        <w:t>Дисциплина является базой для изучения последующих дисциплин: Аналитической химии, Органической химии (3 семестр); Биологическая химия, Химия природных соед</w:t>
      </w:r>
      <w:r w:rsidRPr="009848FE">
        <w:rPr>
          <w:rFonts w:ascii="Times New Roman" w:hAnsi="Times New Roman"/>
          <w:sz w:val="24"/>
          <w:szCs w:val="24"/>
        </w:rPr>
        <w:t>и</w:t>
      </w:r>
      <w:r w:rsidRPr="009848FE">
        <w:rPr>
          <w:rFonts w:ascii="Times New Roman" w:hAnsi="Times New Roman"/>
          <w:sz w:val="24"/>
          <w:szCs w:val="24"/>
        </w:rPr>
        <w:t>нений.</w:t>
      </w:r>
    </w:p>
    <w:p w:rsidR="007772AD" w:rsidRPr="000945F9" w:rsidRDefault="007772AD" w:rsidP="006C18DC">
      <w:pPr>
        <w:pStyle w:val="23"/>
        <w:spacing w:after="0" w:line="240" w:lineRule="auto"/>
        <w:ind w:left="0" w:firstLine="360"/>
        <w:jc w:val="both"/>
        <w:rPr>
          <w:b w:val="0"/>
          <w:sz w:val="24"/>
          <w:szCs w:val="24"/>
        </w:rPr>
      </w:pPr>
      <w:r w:rsidRPr="000945F9">
        <w:rPr>
          <w:sz w:val="24"/>
          <w:szCs w:val="24"/>
        </w:rPr>
        <w:t>3. Компетенции обучающегося, формируемые в результате освоения дисциплины</w:t>
      </w:r>
    </w:p>
    <w:p w:rsidR="007772AD" w:rsidRPr="009848FE" w:rsidRDefault="007772AD" w:rsidP="006C18D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848FE">
        <w:rPr>
          <w:rFonts w:ascii="Times New Roman" w:hAnsi="Times New Roman"/>
          <w:sz w:val="24"/>
          <w:szCs w:val="24"/>
        </w:rPr>
        <w:t>Процесс изучения дисциплины направлен на формирование следующих профе</w:t>
      </w:r>
      <w:r w:rsidRPr="009848FE">
        <w:rPr>
          <w:rFonts w:ascii="Times New Roman" w:hAnsi="Times New Roman"/>
          <w:sz w:val="24"/>
          <w:szCs w:val="24"/>
        </w:rPr>
        <w:t>с</w:t>
      </w:r>
      <w:r w:rsidRPr="009848FE">
        <w:rPr>
          <w:rFonts w:ascii="Times New Roman" w:hAnsi="Times New Roman"/>
          <w:sz w:val="24"/>
          <w:szCs w:val="24"/>
        </w:rPr>
        <w:t xml:space="preserve">сиональных компетенций: </w:t>
      </w:r>
    </w:p>
    <w:p w:rsidR="007772AD" w:rsidRPr="009848FE" w:rsidRDefault="007772AD" w:rsidP="006C18DC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9848FE">
        <w:rPr>
          <w:rFonts w:ascii="Times New Roman" w:hAnsi="Times New Roman"/>
          <w:iCs/>
          <w:sz w:val="24"/>
          <w:szCs w:val="24"/>
        </w:rPr>
        <w:t xml:space="preserve">- </w:t>
      </w:r>
      <w:r w:rsidRPr="009848FE">
        <w:rPr>
          <w:rStyle w:val="FontStyle42"/>
          <w:sz w:val="24"/>
          <w:szCs w:val="24"/>
        </w:rPr>
        <w:t>готовностью использовать знания о современной физической картине мира, пр</w:t>
      </w:r>
      <w:r w:rsidRPr="009848FE">
        <w:rPr>
          <w:rStyle w:val="FontStyle42"/>
          <w:sz w:val="24"/>
          <w:szCs w:val="24"/>
        </w:rPr>
        <w:t>о</w:t>
      </w:r>
      <w:r w:rsidRPr="009848FE">
        <w:rPr>
          <w:rStyle w:val="FontStyle42"/>
          <w:sz w:val="24"/>
          <w:szCs w:val="24"/>
        </w:rPr>
        <w:t>странственно-временных закономерностях, строении вещества для понимания окружа</w:t>
      </w:r>
      <w:r w:rsidRPr="009848FE">
        <w:rPr>
          <w:rStyle w:val="FontStyle42"/>
          <w:sz w:val="24"/>
          <w:szCs w:val="24"/>
        </w:rPr>
        <w:t>ю</w:t>
      </w:r>
      <w:r w:rsidRPr="009848FE">
        <w:rPr>
          <w:rStyle w:val="FontStyle42"/>
          <w:sz w:val="24"/>
          <w:szCs w:val="24"/>
        </w:rPr>
        <w:t>щего мира и явлений природы (ОПК-2);</w:t>
      </w:r>
    </w:p>
    <w:p w:rsidR="007772AD" w:rsidRPr="009848FE" w:rsidRDefault="007772AD" w:rsidP="006C18DC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9848FE">
        <w:rPr>
          <w:rFonts w:ascii="Times New Roman" w:hAnsi="Times New Roman"/>
          <w:sz w:val="24"/>
          <w:szCs w:val="24"/>
        </w:rPr>
        <w:t xml:space="preserve">- </w:t>
      </w:r>
      <w:r w:rsidRPr="009848FE">
        <w:rPr>
          <w:rStyle w:val="FontStyle42"/>
          <w:sz w:val="24"/>
          <w:szCs w:val="24"/>
        </w:rPr>
        <w:t>готовностью использовать знания о строении вещества, природе химической связи в различных классах химических соединений для понимания свойств материалов и мех</w:t>
      </w:r>
      <w:r w:rsidRPr="009848FE">
        <w:rPr>
          <w:rStyle w:val="FontStyle42"/>
          <w:sz w:val="24"/>
          <w:szCs w:val="24"/>
        </w:rPr>
        <w:t>а</w:t>
      </w:r>
      <w:r w:rsidRPr="009848FE">
        <w:rPr>
          <w:rStyle w:val="FontStyle42"/>
          <w:sz w:val="24"/>
          <w:szCs w:val="24"/>
        </w:rPr>
        <w:t>низма химических процессов, протекающих в окружающем мире (ОПК-3);</w:t>
      </w:r>
    </w:p>
    <w:p w:rsidR="007772AD" w:rsidRPr="009848FE" w:rsidRDefault="007772AD" w:rsidP="006C18DC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9848FE">
        <w:rPr>
          <w:rStyle w:val="FontStyle42"/>
          <w:sz w:val="24"/>
          <w:szCs w:val="24"/>
        </w:rPr>
        <w:t>готовностью использовать знание свойств химических элементов, соединений и м</w:t>
      </w:r>
      <w:r w:rsidRPr="009848FE">
        <w:rPr>
          <w:rStyle w:val="FontStyle42"/>
          <w:sz w:val="24"/>
          <w:szCs w:val="24"/>
        </w:rPr>
        <w:t>а</w:t>
      </w:r>
      <w:r w:rsidRPr="009848FE">
        <w:rPr>
          <w:rStyle w:val="FontStyle42"/>
          <w:sz w:val="24"/>
          <w:szCs w:val="24"/>
        </w:rPr>
        <w:t>териалов на их основе для решения задач профессиональной деятельности (ПК-18).</w:t>
      </w:r>
    </w:p>
    <w:p w:rsidR="007772AD" w:rsidRPr="009848FE" w:rsidRDefault="007772AD" w:rsidP="006C18D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848FE">
        <w:rPr>
          <w:rFonts w:ascii="Times New Roman" w:hAnsi="Times New Roman"/>
          <w:sz w:val="24"/>
          <w:szCs w:val="24"/>
        </w:rPr>
        <w:t xml:space="preserve">В результате освоения дисциплины </w:t>
      </w:r>
      <w:proofErr w:type="gramStart"/>
      <w:r w:rsidRPr="009848FE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9848FE">
        <w:rPr>
          <w:rFonts w:ascii="Times New Roman" w:hAnsi="Times New Roman"/>
          <w:sz w:val="24"/>
          <w:szCs w:val="24"/>
        </w:rPr>
        <w:t xml:space="preserve"> должен:</w:t>
      </w:r>
    </w:p>
    <w:p w:rsidR="007772AD" w:rsidRPr="009848FE" w:rsidRDefault="007772AD" w:rsidP="007772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0945F9">
        <w:rPr>
          <w:rFonts w:ascii="Times New Roman" w:hAnsi="Times New Roman"/>
          <w:b/>
          <w:sz w:val="24"/>
          <w:szCs w:val="24"/>
        </w:rPr>
        <w:t>Знать</w:t>
      </w:r>
      <w:r w:rsidRPr="009848FE">
        <w:rPr>
          <w:rFonts w:ascii="Times New Roman" w:hAnsi="Times New Roman"/>
          <w:sz w:val="24"/>
          <w:szCs w:val="24"/>
        </w:rPr>
        <w:t>: основные законы физики и химии; фундаментальные разделы физической химии, основные способы получения коллоидных систем; строение коллоидных частиц и их электрокинетические свойства; причины возникновения поверхностного натяжения, виды адсорбции и их зависимость от различных факторов; методы повышения и пониж</w:t>
      </w:r>
      <w:r w:rsidRPr="009848FE">
        <w:rPr>
          <w:rFonts w:ascii="Times New Roman" w:hAnsi="Times New Roman"/>
          <w:sz w:val="24"/>
          <w:szCs w:val="24"/>
        </w:rPr>
        <w:t>е</w:t>
      </w:r>
      <w:r w:rsidRPr="009848FE">
        <w:rPr>
          <w:rFonts w:ascii="Times New Roman" w:hAnsi="Times New Roman"/>
          <w:sz w:val="24"/>
          <w:szCs w:val="24"/>
        </w:rPr>
        <w:lastRenderedPageBreak/>
        <w:t xml:space="preserve">ния устойчивости коллоидных систем; коллоидные ПАВ, условия их образования, области применения в различных бытовых и промышленных процессах. </w:t>
      </w:r>
      <w:proofErr w:type="gramEnd"/>
    </w:p>
    <w:p w:rsidR="007772AD" w:rsidRPr="009848FE" w:rsidRDefault="007772AD" w:rsidP="007772A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945F9">
        <w:rPr>
          <w:rFonts w:ascii="Times New Roman" w:hAnsi="Times New Roman"/>
          <w:b/>
          <w:sz w:val="24"/>
          <w:szCs w:val="24"/>
        </w:rPr>
        <w:t>Уметь</w:t>
      </w:r>
      <w:r w:rsidRPr="009848FE">
        <w:rPr>
          <w:rFonts w:ascii="Times New Roman" w:hAnsi="Times New Roman"/>
          <w:sz w:val="24"/>
          <w:szCs w:val="24"/>
        </w:rPr>
        <w:t xml:space="preserve">: </w:t>
      </w:r>
      <w:r w:rsidRPr="009848FE">
        <w:rPr>
          <w:rFonts w:ascii="Times New Roman" w:hAnsi="Times New Roman"/>
          <w:bCs/>
          <w:sz w:val="24"/>
          <w:szCs w:val="24"/>
        </w:rPr>
        <w:t xml:space="preserve">использовать </w:t>
      </w:r>
      <w:r w:rsidRPr="009848FE">
        <w:rPr>
          <w:rFonts w:ascii="Times New Roman" w:hAnsi="Times New Roman"/>
          <w:sz w:val="24"/>
          <w:szCs w:val="24"/>
        </w:rPr>
        <w:t xml:space="preserve">теоретические и экспериментальные </w:t>
      </w:r>
      <w:r w:rsidRPr="009848FE">
        <w:rPr>
          <w:rFonts w:ascii="Times New Roman" w:hAnsi="Times New Roman"/>
          <w:bCs/>
          <w:sz w:val="24"/>
          <w:szCs w:val="24"/>
        </w:rPr>
        <w:t xml:space="preserve">методы </w:t>
      </w:r>
      <w:r w:rsidRPr="009848FE">
        <w:rPr>
          <w:rFonts w:ascii="Times New Roman" w:hAnsi="Times New Roman"/>
          <w:sz w:val="24"/>
          <w:szCs w:val="24"/>
        </w:rPr>
        <w:t>физики и химии для исследования различных физико-химических процессов, применять полученные зн</w:t>
      </w:r>
      <w:r w:rsidRPr="009848FE">
        <w:rPr>
          <w:rFonts w:ascii="Times New Roman" w:hAnsi="Times New Roman"/>
          <w:sz w:val="24"/>
          <w:szCs w:val="24"/>
        </w:rPr>
        <w:t>а</w:t>
      </w:r>
      <w:r w:rsidRPr="009848FE">
        <w:rPr>
          <w:rFonts w:ascii="Times New Roman" w:hAnsi="Times New Roman"/>
          <w:sz w:val="24"/>
          <w:szCs w:val="24"/>
        </w:rPr>
        <w:t>ния для получения, разрушения и улавливания дисперсных систем; использовать явление коагуляции для очистки воды и других растворов от различных видов загрязнений; упра</w:t>
      </w:r>
      <w:r w:rsidRPr="009848FE">
        <w:rPr>
          <w:rFonts w:ascii="Times New Roman" w:hAnsi="Times New Roman"/>
          <w:sz w:val="24"/>
          <w:szCs w:val="24"/>
        </w:rPr>
        <w:t>в</w:t>
      </w:r>
      <w:r w:rsidRPr="009848FE">
        <w:rPr>
          <w:rFonts w:ascii="Times New Roman" w:hAnsi="Times New Roman"/>
          <w:sz w:val="24"/>
          <w:szCs w:val="24"/>
        </w:rPr>
        <w:t>лять структурой и механическими свойствами материалов в процессы их получения, о</w:t>
      </w:r>
      <w:r w:rsidRPr="009848FE">
        <w:rPr>
          <w:rFonts w:ascii="Times New Roman" w:hAnsi="Times New Roman"/>
          <w:sz w:val="24"/>
          <w:szCs w:val="24"/>
        </w:rPr>
        <w:t>б</w:t>
      </w:r>
      <w:r w:rsidRPr="009848FE">
        <w:rPr>
          <w:rFonts w:ascii="Times New Roman" w:hAnsi="Times New Roman"/>
          <w:sz w:val="24"/>
          <w:szCs w:val="24"/>
        </w:rPr>
        <w:t>работки и эксплуатации.</w:t>
      </w:r>
    </w:p>
    <w:p w:rsidR="007772AD" w:rsidRPr="009848FE" w:rsidRDefault="007772AD" w:rsidP="007772A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945F9">
        <w:rPr>
          <w:rFonts w:ascii="Times New Roman" w:hAnsi="Times New Roman"/>
          <w:b/>
          <w:sz w:val="24"/>
          <w:szCs w:val="24"/>
        </w:rPr>
        <w:t>Владеть</w:t>
      </w:r>
      <w:r w:rsidRPr="009848FE">
        <w:rPr>
          <w:rFonts w:ascii="Times New Roman" w:hAnsi="Times New Roman"/>
          <w:sz w:val="24"/>
          <w:szCs w:val="24"/>
        </w:rPr>
        <w:t>: основами химической термодинамики, теории растворов и фазовых равн</w:t>
      </w:r>
      <w:r w:rsidRPr="009848FE">
        <w:rPr>
          <w:rFonts w:ascii="Times New Roman" w:hAnsi="Times New Roman"/>
          <w:sz w:val="24"/>
          <w:szCs w:val="24"/>
        </w:rPr>
        <w:t>о</w:t>
      </w:r>
      <w:r w:rsidRPr="009848FE">
        <w:rPr>
          <w:rFonts w:ascii="Times New Roman" w:hAnsi="Times New Roman"/>
          <w:sz w:val="24"/>
          <w:szCs w:val="24"/>
        </w:rPr>
        <w:t>весий, элементами статистической термодинамики, знать основы химической кинетики и катализа, основы механизма химических реакций, электрохимии, знаниями и практич</w:t>
      </w:r>
      <w:r w:rsidRPr="009848FE">
        <w:rPr>
          <w:rFonts w:ascii="Times New Roman" w:hAnsi="Times New Roman"/>
          <w:sz w:val="24"/>
          <w:szCs w:val="24"/>
        </w:rPr>
        <w:t>е</w:t>
      </w:r>
      <w:r w:rsidRPr="009848FE">
        <w:rPr>
          <w:rFonts w:ascii="Times New Roman" w:hAnsi="Times New Roman"/>
          <w:sz w:val="24"/>
          <w:szCs w:val="24"/>
        </w:rPr>
        <w:t>скими навыками использования различных поверхностно-активных веществ различных видов и классов; способами защиты окружающей среды от различных типов загрязнений.</w:t>
      </w:r>
    </w:p>
    <w:p w:rsidR="007772AD" w:rsidRPr="009C5BE6" w:rsidRDefault="007772AD" w:rsidP="006C18D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b/>
          <w:sz w:val="24"/>
          <w:szCs w:val="24"/>
          <w:u w:val="single"/>
        </w:rPr>
        <w:lastRenderedPageBreak/>
        <w:t>Б</w:t>
      </w:r>
      <w:proofErr w:type="gramStart"/>
      <w:r>
        <w:rPr>
          <w:rFonts w:ascii="Times New Roman" w:hAnsi="Times New Roman"/>
          <w:b/>
          <w:sz w:val="24"/>
          <w:szCs w:val="24"/>
          <w:u w:val="single"/>
        </w:rPr>
        <w:t>1</w:t>
      </w:r>
      <w:proofErr w:type="gramEnd"/>
      <w:r>
        <w:rPr>
          <w:rFonts w:ascii="Times New Roman" w:hAnsi="Times New Roman"/>
          <w:b/>
          <w:sz w:val="24"/>
          <w:szCs w:val="24"/>
          <w:u w:val="single"/>
        </w:rPr>
        <w:t xml:space="preserve">.Б.16. </w:t>
      </w:r>
      <w:r w:rsidRPr="009C5BE6">
        <w:rPr>
          <w:rFonts w:ascii="Times New Roman" w:hAnsi="Times New Roman"/>
          <w:b/>
          <w:sz w:val="24"/>
          <w:szCs w:val="24"/>
          <w:u w:val="single"/>
        </w:rPr>
        <w:t xml:space="preserve">«АНАЛИТИЧЕСКАЯ ХИМИЯ И </w:t>
      </w:r>
      <w:proofErr w:type="gramStart"/>
      <w:r w:rsidRPr="009C5BE6">
        <w:rPr>
          <w:rFonts w:ascii="Times New Roman" w:hAnsi="Times New Roman"/>
          <w:b/>
          <w:sz w:val="24"/>
          <w:szCs w:val="24"/>
          <w:u w:val="single"/>
        </w:rPr>
        <w:t>ФИЗИКО_ХИМИЧЕСКИЕ</w:t>
      </w:r>
      <w:proofErr w:type="gramEnd"/>
      <w:r w:rsidRPr="009C5BE6">
        <w:rPr>
          <w:rFonts w:ascii="Times New Roman" w:hAnsi="Times New Roman"/>
          <w:b/>
          <w:sz w:val="24"/>
          <w:szCs w:val="24"/>
          <w:u w:val="single"/>
        </w:rPr>
        <w:t xml:space="preserve"> МЕТОДЫ АНАЛИЗА»</w:t>
      </w:r>
    </w:p>
    <w:p w:rsidR="007772AD" w:rsidRDefault="007772AD" w:rsidP="007772AD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7772AD" w:rsidRPr="009C5BE6" w:rsidRDefault="007772AD" w:rsidP="006C18DC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C5BE6">
        <w:rPr>
          <w:rFonts w:ascii="Times New Roman" w:hAnsi="Times New Roman"/>
          <w:b/>
          <w:bCs/>
          <w:sz w:val="24"/>
          <w:szCs w:val="24"/>
        </w:rPr>
        <w:t>1. Цель освоения учебной дисциплины.</w:t>
      </w:r>
    </w:p>
    <w:p w:rsidR="007772AD" w:rsidRPr="009C5BE6" w:rsidRDefault="007772AD" w:rsidP="006C18DC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C5BE6">
        <w:rPr>
          <w:rFonts w:ascii="Times New Roman" w:hAnsi="Times New Roman"/>
          <w:sz w:val="24"/>
          <w:szCs w:val="24"/>
        </w:rPr>
        <w:t>Дисциплина направлена на общую подготовку студентов к профессиональной дея</w:t>
      </w:r>
      <w:r w:rsidRPr="009C5BE6">
        <w:rPr>
          <w:rFonts w:ascii="Times New Roman" w:hAnsi="Times New Roman"/>
          <w:sz w:val="24"/>
          <w:szCs w:val="24"/>
        </w:rPr>
        <w:softHyphen/>
        <w:t>тельности и ориентирована на достижение основной цели: ознакомиться с теоретически</w:t>
      </w:r>
      <w:r w:rsidRPr="009C5BE6">
        <w:rPr>
          <w:rFonts w:ascii="Times New Roman" w:hAnsi="Times New Roman"/>
          <w:sz w:val="24"/>
          <w:szCs w:val="24"/>
        </w:rPr>
        <w:softHyphen/>
        <w:t>ми основами аналитической химии, разнообразными химическими и физико-химически</w:t>
      </w:r>
      <w:r w:rsidRPr="009C5BE6">
        <w:rPr>
          <w:rFonts w:ascii="Times New Roman" w:hAnsi="Times New Roman"/>
          <w:sz w:val="24"/>
          <w:szCs w:val="24"/>
        </w:rPr>
        <w:softHyphen/>
        <w:t>ми методами анализа; краткой историей, перспективами развития и их областями примене</w:t>
      </w:r>
      <w:r w:rsidRPr="009C5BE6">
        <w:rPr>
          <w:rFonts w:ascii="Times New Roman" w:hAnsi="Times New Roman"/>
          <w:sz w:val="24"/>
          <w:szCs w:val="24"/>
        </w:rPr>
        <w:softHyphen/>
        <w:t xml:space="preserve">ния. </w:t>
      </w:r>
    </w:p>
    <w:p w:rsidR="007772AD" w:rsidRPr="009C5BE6" w:rsidRDefault="007772AD" w:rsidP="006C18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C5BE6">
        <w:rPr>
          <w:rFonts w:ascii="Times New Roman" w:hAnsi="Times New Roman"/>
          <w:b/>
          <w:sz w:val="24"/>
          <w:szCs w:val="24"/>
        </w:rPr>
        <w:t xml:space="preserve">Задачи курса: </w:t>
      </w:r>
      <w:r w:rsidRPr="009C5BE6">
        <w:rPr>
          <w:rFonts w:ascii="Times New Roman" w:hAnsi="Times New Roman"/>
          <w:sz w:val="24"/>
          <w:szCs w:val="24"/>
        </w:rPr>
        <w:t>создание у студентов расширенной теоретической базы; формирова</w:t>
      </w:r>
      <w:r w:rsidRPr="009C5BE6">
        <w:rPr>
          <w:rFonts w:ascii="Times New Roman" w:hAnsi="Times New Roman"/>
          <w:sz w:val="24"/>
          <w:szCs w:val="24"/>
        </w:rPr>
        <w:softHyphen/>
        <w:t>ние необходимого комплекса знаний для определения стратегии анализа; формирование практических навыков и умений по определению состава и строения индивидуальных со</w:t>
      </w:r>
      <w:r w:rsidRPr="009C5BE6">
        <w:rPr>
          <w:rFonts w:ascii="Times New Roman" w:hAnsi="Times New Roman"/>
          <w:sz w:val="24"/>
          <w:szCs w:val="24"/>
        </w:rPr>
        <w:softHyphen/>
        <w:t>единений и сложных многокомпонентных систем; обеспечить овладение общей методо</w:t>
      </w:r>
      <w:r w:rsidRPr="009C5BE6">
        <w:rPr>
          <w:rFonts w:ascii="Times New Roman" w:hAnsi="Times New Roman"/>
          <w:sz w:val="24"/>
          <w:szCs w:val="24"/>
        </w:rPr>
        <w:softHyphen/>
        <w:t>логией аналитической химии и конкретными приемами анализа природных веществ, тех</w:t>
      </w:r>
      <w:r w:rsidRPr="009C5BE6">
        <w:rPr>
          <w:rFonts w:ascii="Times New Roman" w:hAnsi="Times New Roman"/>
          <w:sz w:val="24"/>
          <w:szCs w:val="24"/>
        </w:rPr>
        <w:softHyphen/>
        <w:t>нических материалов, процессов и окружающей среды.</w:t>
      </w:r>
    </w:p>
    <w:p w:rsidR="007772AD" w:rsidRPr="009C5BE6" w:rsidRDefault="007772AD" w:rsidP="006C18D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C5BE6">
        <w:rPr>
          <w:rFonts w:ascii="Times New Roman" w:hAnsi="Times New Roman"/>
          <w:b/>
          <w:sz w:val="24"/>
          <w:szCs w:val="24"/>
        </w:rPr>
        <w:t xml:space="preserve">2. Место учебной дисциплины в структуре </w:t>
      </w:r>
      <w:r w:rsidR="00A1409E">
        <w:rPr>
          <w:rFonts w:ascii="Times New Roman" w:hAnsi="Times New Roman"/>
          <w:b/>
          <w:sz w:val="24"/>
          <w:szCs w:val="24"/>
        </w:rPr>
        <w:t>ОПОП</w:t>
      </w:r>
      <w:r w:rsidRPr="009C5BE6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="00A1409E">
        <w:rPr>
          <w:rFonts w:ascii="Times New Roman" w:hAnsi="Times New Roman"/>
          <w:b/>
          <w:sz w:val="24"/>
          <w:szCs w:val="24"/>
        </w:rPr>
        <w:t>ВО</w:t>
      </w:r>
      <w:proofErr w:type="gramEnd"/>
      <w:r w:rsidRPr="009C5BE6">
        <w:rPr>
          <w:rFonts w:ascii="Times New Roman" w:hAnsi="Times New Roman"/>
          <w:b/>
          <w:sz w:val="24"/>
          <w:szCs w:val="24"/>
        </w:rPr>
        <w:t>.</w:t>
      </w:r>
    </w:p>
    <w:p w:rsidR="007772AD" w:rsidRPr="009C5BE6" w:rsidRDefault="007772AD" w:rsidP="006C18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C5BE6">
        <w:rPr>
          <w:rFonts w:ascii="Times New Roman" w:hAnsi="Times New Roman"/>
          <w:sz w:val="24"/>
          <w:szCs w:val="24"/>
        </w:rPr>
        <w:t>Дисциплина относится к базовой части профессионального цикла.</w:t>
      </w:r>
    </w:p>
    <w:p w:rsidR="007772AD" w:rsidRPr="009C5BE6" w:rsidRDefault="007772AD" w:rsidP="006C18DC">
      <w:pPr>
        <w:spacing w:after="0" w:line="240" w:lineRule="auto"/>
        <w:ind w:firstLine="425"/>
        <w:jc w:val="both"/>
        <w:rPr>
          <w:rFonts w:ascii="Times New Roman" w:hAnsi="Times New Roman"/>
          <w:bCs/>
          <w:sz w:val="24"/>
          <w:szCs w:val="24"/>
        </w:rPr>
      </w:pPr>
      <w:r w:rsidRPr="009C5BE6">
        <w:rPr>
          <w:rFonts w:ascii="Times New Roman" w:hAnsi="Times New Roman"/>
          <w:sz w:val="24"/>
          <w:szCs w:val="24"/>
        </w:rPr>
        <w:t xml:space="preserve">Дисциплина «Аналитическая </w:t>
      </w:r>
      <w:r w:rsidRPr="009C5BE6">
        <w:rPr>
          <w:rFonts w:ascii="Times New Roman" w:hAnsi="Times New Roman"/>
          <w:bCs/>
          <w:sz w:val="24"/>
          <w:szCs w:val="24"/>
        </w:rPr>
        <w:t xml:space="preserve">химия и </w:t>
      </w:r>
      <w:proofErr w:type="spellStart"/>
      <w:proofErr w:type="gramStart"/>
      <w:r w:rsidRPr="009C5BE6">
        <w:rPr>
          <w:rFonts w:ascii="Times New Roman" w:hAnsi="Times New Roman"/>
          <w:bCs/>
          <w:sz w:val="24"/>
          <w:szCs w:val="24"/>
        </w:rPr>
        <w:t>физико</w:t>
      </w:r>
      <w:proofErr w:type="spellEnd"/>
      <w:r w:rsidRPr="009C5BE6">
        <w:rPr>
          <w:rFonts w:ascii="Times New Roman" w:hAnsi="Times New Roman"/>
          <w:bCs/>
          <w:sz w:val="24"/>
          <w:szCs w:val="24"/>
        </w:rPr>
        <w:t xml:space="preserve"> – химические</w:t>
      </w:r>
      <w:proofErr w:type="gramEnd"/>
      <w:r w:rsidRPr="009C5BE6">
        <w:rPr>
          <w:rFonts w:ascii="Times New Roman" w:hAnsi="Times New Roman"/>
          <w:bCs/>
          <w:sz w:val="24"/>
          <w:szCs w:val="24"/>
        </w:rPr>
        <w:t xml:space="preserve"> методы анализа</w:t>
      </w:r>
      <w:r w:rsidRPr="009C5BE6">
        <w:rPr>
          <w:rFonts w:ascii="Times New Roman" w:hAnsi="Times New Roman"/>
          <w:sz w:val="24"/>
          <w:szCs w:val="24"/>
        </w:rPr>
        <w:t xml:space="preserve">» </w:t>
      </w:r>
      <w:r w:rsidRPr="009C5BE6">
        <w:rPr>
          <w:rFonts w:ascii="Times New Roman" w:hAnsi="Times New Roman"/>
          <w:bCs/>
          <w:sz w:val="24"/>
          <w:szCs w:val="24"/>
        </w:rPr>
        <w:t>является фундаментом всей химии</w:t>
      </w:r>
      <w:r w:rsidRPr="009C5BE6">
        <w:rPr>
          <w:rFonts w:ascii="Times New Roman" w:hAnsi="Times New Roman"/>
          <w:sz w:val="24"/>
          <w:szCs w:val="24"/>
        </w:rPr>
        <w:t xml:space="preserve">. Она </w:t>
      </w:r>
      <w:r w:rsidRPr="009C5BE6">
        <w:rPr>
          <w:rFonts w:ascii="Times New Roman" w:hAnsi="Times New Roman"/>
          <w:bCs/>
          <w:sz w:val="24"/>
          <w:szCs w:val="24"/>
        </w:rPr>
        <w:t>играет важную роль среди фундаментальных естественных наук. Это наука о методах определе</w:t>
      </w:r>
      <w:r w:rsidRPr="009C5BE6">
        <w:rPr>
          <w:rFonts w:ascii="Times New Roman" w:hAnsi="Times New Roman"/>
          <w:bCs/>
          <w:sz w:val="24"/>
          <w:szCs w:val="24"/>
        </w:rPr>
        <w:softHyphen/>
        <w:t>ния качественного и количественного состава реал</w:t>
      </w:r>
      <w:r w:rsidRPr="009C5BE6">
        <w:rPr>
          <w:rFonts w:ascii="Times New Roman" w:hAnsi="Times New Roman"/>
          <w:bCs/>
          <w:sz w:val="24"/>
          <w:szCs w:val="24"/>
        </w:rPr>
        <w:t>ь</w:t>
      </w:r>
      <w:r w:rsidRPr="009C5BE6">
        <w:rPr>
          <w:rFonts w:ascii="Times New Roman" w:hAnsi="Times New Roman"/>
          <w:bCs/>
          <w:sz w:val="24"/>
          <w:szCs w:val="24"/>
        </w:rPr>
        <w:t>ных объектов.</w:t>
      </w:r>
    </w:p>
    <w:p w:rsidR="007772AD" w:rsidRPr="009C5BE6" w:rsidRDefault="007772AD" w:rsidP="006C18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C5BE6">
        <w:rPr>
          <w:rFonts w:ascii="Times New Roman" w:hAnsi="Times New Roman"/>
          <w:sz w:val="24"/>
          <w:szCs w:val="24"/>
        </w:rPr>
        <w:t xml:space="preserve">Базой для изучения дисциплины «Аналитическая </w:t>
      </w:r>
      <w:r w:rsidRPr="009C5BE6">
        <w:rPr>
          <w:rFonts w:ascii="Times New Roman" w:hAnsi="Times New Roman"/>
          <w:bCs/>
          <w:sz w:val="24"/>
          <w:szCs w:val="24"/>
        </w:rPr>
        <w:t xml:space="preserve">химия и </w:t>
      </w:r>
      <w:proofErr w:type="spellStart"/>
      <w:proofErr w:type="gramStart"/>
      <w:r w:rsidRPr="009C5BE6">
        <w:rPr>
          <w:rFonts w:ascii="Times New Roman" w:hAnsi="Times New Roman"/>
          <w:bCs/>
          <w:sz w:val="24"/>
          <w:szCs w:val="24"/>
        </w:rPr>
        <w:t>физико</w:t>
      </w:r>
      <w:proofErr w:type="spellEnd"/>
      <w:r w:rsidRPr="009C5BE6">
        <w:rPr>
          <w:rFonts w:ascii="Times New Roman" w:hAnsi="Times New Roman"/>
          <w:bCs/>
          <w:sz w:val="24"/>
          <w:szCs w:val="24"/>
        </w:rPr>
        <w:t xml:space="preserve"> – химические</w:t>
      </w:r>
      <w:proofErr w:type="gramEnd"/>
      <w:r w:rsidRPr="009C5BE6">
        <w:rPr>
          <w:rFonts w:ascii="Times New Roman" w:hAnsi="Times New Roman"/>
          <w:bCs/>
          <w:sz w:val="24"/>
          <w:szCs w:val="24"/>
        </w:rPr>
        <w:t xml:space="preserve"> м</w:t>
      </w:r>
      <w:r w:rsidRPr="009C5BE6">
        <w:rPr>
          <w:rFonts w:ascii="Times New Roman" w:hAnsi="Times New Roman"/>
          <w:bCs/>
          <w:sz w:val="24"/>
          <w:szCs w:val="24"/>
        </w:rPr>
        <w:t>е</w:t>
      </w:r>
      <w:r w:rsidRPr="009C5BE6">
        <w:rPr>
          <w:rFonts w:ascii="Times New Roman" w:hAnsi="Times New Roman"/>
          <w:bCs/>
          <w:sz w:val="24"/>
          <w:szCs w:val="24"/>
        </w:rPr>
        <w:t>тоды анализа</w:t>
      </w:r>
      <w:r w:rsidRPr="009C5BE6">
        <w:rPr>
          <w:rFonts w:ascii="Times New Roman" w:hAnsi="Times New Roman"/>
          <w:sz w:val="24"/>
          <w:szCs w:val="24"/>
        </w:rPr>
        <w:t>» являются знания по мате</w:t>
      </w:r>
      <w:r w:rsidRPr="009C5BE6">
        <w:rPr>
          <w:rFonts w:ascii="Times New Roman" w:hAnsi="Times New Roman"/>
          <w:sz w:val="24"/>
          <w:szCs w:val="24"/>
        </w:rPr>
        <w:softHyphen/>
        <w:t>матике, физике и общей и неорганической химии.</w:t>
      </w:r>
    </w:p>
    <w:p w:rsidR="007772AD" w:rsidRPr="009C5BE6" w:rsidRDefault="007772AD" w:rsidP="006C18D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9C5BE6">
        <w:rPr>
          <w:rFonts w:ascii="Times New Roman" w:hAnsi="Times New Roman"/>
          <w:sz w:val="24"/>
          <w:szCs w:val="24"/>
        </w:rPr>
        <w:t>Дисциплины учебного плана, для которых содержание дисциплины «Аналитическая</w:t>
      </w:r>
      <w:r w:rsidRPr="009C5BE6">
        <w:rPr>
          <w:rFonts w:ascii="Times New Roman" w:hAnsi="Times New Roman"/>
          <w:bCs/>
          <w:sz w:val="24"/>
          <w:szCs w:val="24"/>
        </w:rPr>
        <w:t xml:space="preserve"> химия и </w:t>
      </w:r>
      <w:proofErr w:type="spellStart"/>
      <w:proofErr w:type="gramStart"/>
      <w:r w:rsidRPr="009C5BE6">
        <w:rPr>
          <w:rFonts w:ascii="Times New Roman" w:hAnsi="Times New Roman"/>
          <w:bCs/>
          <w:sz w:val="24"/>
          <w:szCs w:val="24"/>
        </w:rPr>
        <w:t>физико</w:t>
      </w:r>
      <w:proofErr w:type="spellEnd"/>
      <w:r w:rsidRPr="009C5BE6">
        <w:rPr>
          <w:rFonts w:ascii="Times New Roman" w:hAnsi="Times New Roman"/>
          <w:bCs/>
          <w:sz w:val="24"/>
          <w:szCs w:val="24"/>
        </w:rPr>
        <w:t xml:space="preserve"> – химические</w:t>
      </w:r>
      <w:proofErr w:type="gramEnd"/>
      <w:r w:rsidRPr="009C5BE6">
        <w:rPr>
          <w:rFonts w:ascii="Times New Roman" w:hAnsi="Times New Roman"/>
          <w:bCs/>
          <w:sz w:val="24"/>
          <w:szCs w:val="24"/>
        </w:rPr>
        <w:t xml:space="preserve"> методы анализа</w:t>
      </w:r>
      <w:r w:rsidRPr="009C5BE6">
        <w:rPr>
          <w:rFonts w:ascii="Times New Roman" w:hAnsi="Times New Roman"/>
          <w:sz w:val="24"/>
          <w:szCs w:val="24"/>
        </w:rPr>
        <w:t>» является опорой: физическая химия; ко</w:t>
      </w:r>
      <w:r w:rsidRPr="009C5BE6">
        <w:rPr>
          <w:rFonts w:ascii="Times New Roman" w:hAnsi="Times New Roman"/>
          <w:sz w:val="24"/>
          <w:szCs w:val="24"/>
        </w:rPr>
        <w:t>л</w:t>
      </w:r>
      <w:r w:rsidRPr="009C5BE6">
        <w:rPr>
          <w:rFonts w:ascii="Times New Roman" w:hAnsi="Times New Roman"/>
          <w:sz w:val="24"/>
          <w:szCs w:val="24"/>
        </w:rPr>
        <w:t>лоидная химия; органическая химия; промышленная экология, технология химических средств защиты растений. Разделы «Электрохимиче</w:t>
      </w:r>
      <w:r w:rsidRPr="009C5BE6">
        <w:rPr>
          <w:rFonts w:ascii="Times New Roman" w:hAnsi="Times New Roman"/>
          <w:sz w:val="24"/>
          <w:szCs w:val="24"/>
        </w:rPr>
        <w:softHyphen/>
        <w:t>ские методы анализа» и «Оптические методы анализа» лежат в основе физической химии, а такой раздел как «Теоретические основы аналитической химии» в большей степени ис</w:t>
      </w:r>
      <w:r w:rsidRPr="009C5BE6">
        <w:rPr>
          <w:rFonts w:ascii="Times New Roman" w:hAnsi="Times New Roman"/>
          <w:sz w:val="24"/>
          <w:szCs w:val="24"/>
        </w:rPr>
        <w:softHyphen/>
        <w:t>пользуются в метрологии химическ</w:t>
      </w:r>
      <w:r w:rsidRPr="009C5BE6">
        <w:rPr>
          <w:rFonts w:ascii="Times New Roman" w:hAnsi="Times New Roman"/>
          <w:sz w:val="24"/>
          <w:szCs w:val="24"/>
        </w:rPr>
        <w:t>о</w:t>
      </w:r>
      <w:r w:rsidRPr="009C5BE6">
        <w:rPr>
          <w:rFonts w:ascii="Times New Roman" w:hAnsi="Times New Roman"/>
          <w:sz w:val="24"/>
          <w:szCs w:val="24"/>
        </w:rPr>
        <w:t>го анализа. Разделы «Электрохимические методы анализа» и «Оптические методы анал</w:t>
      </w:r>
      <w:r w:rsidRPr="009C5BE6">
        <w:rPr>
          <w:rFonts w:ascii="Times New Roman" w:hAnsi="Times New Roman"/>
          <w:sz w:val="24"/>
          <w:szCs w:val="24"/>
        </w:rPr>
        <w:t>и</w:t>
      </w:r>
      <w:r w:rsidRPr="009C5BE6">
        <w:rPr>
          <w:rFonts w:ascii="Times New Roman" w:hAnsi="Times New Roman"/>
          <w:sz w:val="24"/>
          <w:szCs w:val="24"/>
        </w:rPr>
        <w:t xml:space="preserve">за» находят дальнейшее продолжение при изучении физической химии. </w:t>
      </w:r>
    </w:p>
    <w:p w:rsidR="007772AD" w:rsidRPr="000945F9" w:rsidRDefault="007772AD" w:rsidP="006C18DC">
      <w:pPr>
        <w:pStyle w:val="23"/>
        <w:spacing w:after="0" w:line="240" w:lineRule="auto"/>
        <w:ind w:left="0" w:firstLine="360"/>
        <w:jc w:val="both"/>
        <w:rPr>
          <w:b w:val="0"/>
          <w:sz w:val="24"/>
          <w:szCs w:val="24"/>
        </w:rPr>
      </w:pPr>
      <w:r w:rsidRPr="000945F9">
        <w:rPr>
          <w:sz w:val="24"/>
          <w:szCs w:val="24"/>
        </w:rPr>
        <w:t>3. Компетенции обучающегося, формируемые в результате освоения дисциплины</w:t>
      </w:r>
    </w:p>
    <w:p w:rsidR="007772AD" w:rsidRPr="009C5BE6" w:rsidRDefault="007772AD" w:rsidP="006C18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C5BE6">
        <w:rPr>
          <w:rFonts w:ascii="Times New Roman" w:hAnsi="Times New Roman"/>
          <w:sz w:val="24"/>
          <w:szCs w:val="24"/>
        </w:rPr>
        <w:t>Процесс изучения дисциплины направлен на формирование следующих компете</w:t>
      </w:r>
      <w:r w:rsidRPr="009C5BE6">
        <w:rPr>
          <w:rFonts w:ascii="Times New Roman" w:hAnsi="Times New Roman"/>
          <w:sz w:val="24"/>
          <w:szCs w:val="24"/>
        </w:rPr>
        <w:t>н</w:t>
      </w:r>
      <w:r w:rsidRPr="009C5BE6">
        <w:rPr>
          <w:rFonts w:ascii="Times New Roman" w:hAnsi="Times New Roman"/>
          <w:sz w:val="24"/>
          <w:szCs w:val="24"/>
        </w:rPr>
        <w:t>ций:</w:t>
      </w:r>
    </w:p>
    <w:p w:rsidR="007772AD" w:rsidRPr="009C5BE6" w:rsidRDefault="007772AD" w:rsidP="006C18DC">
      <w:p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9C5BE6">
        <w:rPr>
          <w:rFonts w:ascii="Times New Roman" w:hAnsi="Times New Roman"/>
          <w:bCs/>
          <w:i/>
          <w:sz w:val="24"/>
          <w:szCs w:val="24"/>
        </w:rPr>
        <w:t>общепрофессиональных:</w:t>
      </w:r>
    </w:p>
    <w:p w:rsidR="007772AD" w:rsidRPr="009C5BE6" w:rsidRDefault="007772AD" w:rsidP="009C48E0">
      <w:pPr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9C5BE6">
        <w:rPr>
          <w:rFonts w:ascii="Times New Roman" w:hAnsi="Times New Roman"/>
          <w:sz w:val="24"/>
          <w:szCs w:val="24"/>
        </w:rPr>
        <w:t>способностью и готовностью использовать основные законы естественнонау</w:t>
      </w:r>
      <w:r w:rsidRPr="009C5BE6">
        <w:rPr>
          <w:rFonts w:ascii="Times New Roman" w:hAnsi="Times New Roman"/>
          <w:sz w:val="24"/>
          <w:szCs w:val="24"/>
        </w:rPr>
        <w:t>ч</w:t>
      </w:r>
      <w:r w:rsidRPr="009C5BE6">
        <w:rPr>
          <w:rFonts w:ascii="Times New Roman" w:hAnsi="Times New Roman"/>
          <w:sz w:val="24"/>
          <w:szCs w:val="24"/>
        </w:rPr>
        <w:t>ных дисциплин в профессиональной деятельности (ОПК-1);</w:t>
      </w:r>
    </w:p>
    <w:p w:rsidR="007772AD" w:rsidRPr="009C5BE6" w:rsidRDefault="007772AD" w:rsidP="006C18D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C5BE6">
        <w:rPr>
          <w:rFonts w:ascii="Times New Roman" w:hAnsi="Times New Roman"/>
          <w:i/>
          <w:sz w:val="24"/>
          <w:szCs w:val="24"/>
        </w:rPr>
        <w:t>профессиональных:</w:t>
      </w:r>
    </w:p>
    <w:p w:rsidR="007772AD" w:rsidRPr="009C5BE6" w:rsidRDefault="007772AD" w:rsidP="009C48E0">
      <w:pPr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9C5BE6">
        <w:rPr>
          <w:rStyle w:val="FontStyle42"/>
          <w:sz w:val="24"/>
          <w:szCs w:val="24"/>
        </w:rPr>
        <w:t>готовностью использовать нормативные документы по качеству, стандартиз</w:t>
      </w:r>
      <w:r w:rsidRPr="009C5BE6">
        <w:rPr>
          <w:rStyle w:val="FontStyle42"/>
          <w:sz w:val="24"/>
          <w:szCs w:val="24"/>
        </w:rPr>
        <w:t>а</w:t>
      </w:r>
      <w:r w:rsidRPr="009C5BE6">
        <w:rPr>
          <w:rStyle w:val="FontStyle42"/>
          <w:sz w:val="24"/>
          <w:szCs w:val="24"/>
        </w:rPr>
        <w:t>ции и сертификации продуктов и изделий, элементы экономического анализа в практической деятельности (ПК-3);</w:t>
      </w:r>
    </w:p>
    <w:p w:rsidR="007772AD" w:rsidRPr="009C5BE6" w:rsidRDefault="007772AD" w:rsidP="009C48E0">
      <w:pPr>
        <w:pStyle w:val="aff4"/>
        <w:numPr>
          <w:ilvl w:val="0"/>
          <w:numId w:val="23"/>
        </w:numPr>
        <w:jc w:val="both"/>
        <w:rPr>
          <w:rStyle w:val="FontStyle42"/>
          <w:sz w:val="24"/>
          <w:szCs w:val="24"/>
        </w:rPr>
      </w:pPr>
      <w:r w:rsidRPr="009C5BE6">
        <w:rPr>
          <w:rStyle w:val="FontStyle42"/>
          <w:sz w:val="24"/>
          <w:szCs w:val="24"/>
        </w:rPr>
        <w:t>способностью проводить анализ сырья, материалов и готовой продукции, ос</w:t>
      </w:r>
      <w:r w:rsidRPr="009C5BE6">
        <w:rPr>
          <w:rStyle w:val="FontStyle42"/>
          <w:sz w:val="24"/>
          <w:szCs w:val="24"/>
        </w:rPr>
        <w:t>у</w:t>
      </w:r>
      <w:r w:rsidRPr="009C5BE6">
        <w:rPr>
          <w:rStyle w:val="FontStyle42"/>
          <w:sz w:val="24"/>
          <w:szCs w:val="24"/>
        </w:rPr>
        <w:t>ществлять оценку результатов анализа (ПК-10);</w:t>
      </w:r>
    </w:p>
    <w:p w:rsidR="007772AD" w:rsidRPr="009C5BE6" w:rsidRDefault="007772AD" w:rsidP="009C48E0">
      <w:pPr>
        <w:pStyle w:val="aff4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 w:rsidRPr="009C5BE6">
        <w:rPr>
          <w:rStyle w:val="FontStyle42"/>
          <w:sz w:val="24"/>
          <w:szCs w:val="24"/>
        </w:rPr>
        <w:t>готовностью проводить стандартные и сертификационные испытания матери</w:t>
      </w:r>
      <w:r w:rsidRPr="009C5BE6">
        <w:rPr>
          <w:rStyle w:val="FontStyle42"/>
          <w:sz w:val="24"/>
          <w:szCs w:val="24"/>
        </w:rPr>
        <w:t>а</w:t>
      </w:r>
      <w:r w:rsidRPr="009C5BE6">
        <w:rPr>
          <w:rStyle w:val="FontStyle42"/>
          <w:sz w:val="24"/>
          <w:szCs w:val="24"/>
        </w:rPr>
        <w:t>лов, изделий и технологических процессов (ПК-17).</w:t>
      </w:r>
    </w:p>
    <w:p w:rsidR="007772AD" w:rsidRPr="009C5BE6" w:rsidRDefault="007772AD" w:rsidP="006C18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C5BE6">
        <w:rPr>
          <w:rFonts w:ascii="Times New Roman" w:hAnsi="Times New Roman"/>
          <w:sz w:val="24"/>
          <w:szCs w:val="24"/>
        </w:rPr>
        <w:t xml:space="preserve">В результате освоения дисциплины </w:t>
      </w:r>
      <w:proofErr w:type="gramStart"/>
      <w:r w:rsidRPr="009C5BE6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9C5BE6">
        <w:rPr>
          <w:rFonts w:ascii="Times New Roman" w:hAnsi="Times New Roman"/>
          <w:sz w:val="24"/>
          <w:szCs w:val="24"/>
        </w:rPr>
        <w:t xml:space="preserve"> должен:</w:t>
      </w:r>
    </w:p>
    <w:p w:rsidR="007772AD" w:rsidRPr="009C5BE6" w:rsidRDefault="007772AD" w:rsidP="006C18DC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C5BE6">
        <w:rPr>
          <w:rFonts w:ascii="Times New Roman" w:hAnsi="Times New Roman"/>
          <w:b/>
          <w:i/>
          <w:sz w:val="24"/>
          <w:szCs w:val="24"/>
        </w:rPr>
        <w:t>Знать:</w:t>
      </w:r>
    </w:p>
    <w:p w:rsidR="007772AD" w:rsidRPr="009C5BE6" w:rsidRDefault="007772AD" w:rsidP="006C18DC">
      <w:pPr>
        <w:widowControl w:val="0"/>
        <w:shd w:val="clear" w:color="auto" w:fill="FFFFFF"/>
        <w:tabs>
          <w:tab w:val="left" w:pos="427"/>
        </w:tabs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9C5BE6">
        <w:rPr>
          <w:rFonts w:ascii="Times New Roman" w:hAnsi="Times New Roman"/>
          <w:color w:val="000000"/>
          <w:sz w:val="24"/>
          <w:szCs w:val="24"/>
        </w:rPr>
        <w:t>- место аналитической химии в системе наук и понимать роль химического анализа;</w:t>
      </w:r>
    </w:p>
    <w:p w:rsidR="007772AD" w:rsidRPr="009C5BE6" w:rsidRDefault="007772AD" w:rsidP="006C18DC">
      <w:pPr>
        <w:widowControl w:val="0"/>
        <w:shd w:val="clear" w:color="auto" w:fill="FFFFFF"/>
        <w:tabs>
          <w:tab w:val="left" w:pos="427"/>
        </w:tabs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9C5BE6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9C5BE6">
        <w:rPr>
          <w:rFonts w:ascii="Times New Roman" w:hAnsi="Times New Roman"/>
          <w:color w:val="000000"/>
          <w:spacing w:val="4"/>
          <w:sz w:val="24"/>
          <w:szCs w:val="24"/>
        </w:rPr>
        <w:t xml:space="preserve">теоретические основы и уметь практически применять основные </w:t>
      </w:r>
      <w:r w:rsidRPr="009C5BE6">
        <w:rPr>
          <w:rFonts w:ascii="Times New Roman" w:hAnsi="Times New Roman"/>
          <w:color w:val="000000"/>
          <w:sz w:val="24"/>
          <w:szCs w:val="24"/>
        </w:rPr>
        <w:t>химические и ф</w:t>
      </w:r>
      <w:r w:rsidRPr="009C5BE6">
        <w:rPr>
          <w:rFonts w:ascii="Times New Roman" w:hAnsi="Times New Roman"/>
          <w:color w:val="000000"/>
          <w:sz w:val="24"/>
          <w:szCs w:val="24"/>
        </w:rPr>
        <w:t>и</w:t>
      </w:r>
      <w:r w:rsidRPr="009C5BE6">
        <w:rPr>
          <w:rFonts w:ascii="Times New Roman" w:hAnsi="Times New Roman"/>
          <w:color w:val="000000"/>
          <w:sz w:val="24"/>
          <w:szCs w:val="24"/>
        </w:rPr>
        <w:t>зико-химические методы анализа;</w:t>
      </w:r>
    </w:p>
    <w:p w:rsidR="007772AD" w:rsidRPr="009C5BE6" w:rsidRDefault="007772AD" w:rsidP="006C18DC">
      <w:pPr>
        <w:widowControl w:val="0"/>
        <w:shd w:val="clear" w:color="auto" w:fill="FFFFFF"/>
        <w:tabs>
          <w:tab w:val="left" w:pos="427"/>
        </w:tabs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9C5BE6">
        <w:rPr>
          <w:rFonts w:ascii="Times New Roman" w:hAnsi="Times New Roman"/>
          <w:color w:val="000000"/>
          <w:sz w:val="24"/>
          <w:szCs w:val="24"/>
        </w:rPr>
        <w:lastRenderedPageBreak/>
        <w:t>- знать существо реакций и процессов, используемых в аналитической химии, прин</w:t>
      </w:r>
      <w:r w:rsidRPr="009C5BE6">
        <w:rPr>
          <w:rFonts w:ascii="Times New Roman" w:hAnsi="Times New Roman"/>
          <w:color w:val="000000"/>
          <w:sz w:val="24"/>
          <w:szCs w:val="24"/>
        </w:rPr>
        <w:softHyphen/>
        <w:t>ципы и области использования основных методов химического анализа (химических, фи</w:t>
      </w:r>
      <w:r w:rsidRPr="009C5BE6">
        <w:rPr>
          <w:rFonts w:ascii="Times New Roman" w:hAnsi="Times New Roman"/>
          <w:color w:val="000000"/>
          <w:sz w:val="24"/>
          <w:szCs w:val="24"/>
        </w:rPr>
        <w:softHyphen/>
        <w:t>зических);</w:t>
      </w:r>
    </w:p>
    <w:p w:rsidR="007772AD" w:rsidRPr="009C5BE6" w:rsidRDefault="007772AD" w:rsidP="006C18DC">
      <w:pPr>
        <w:widowControl w:val="0"/>
        <w:shd w:val="clear" w:color="auto" w:fill="FFFFFF"/>
        <w:tabs>
          <w:tab w:val="left" w:pos="427"/>
        </w:tabs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9C5BE6">
        <w:rPr>
          <w:rFonts w:ascii="Times New Roman" w:hAnsi="Times New Roman"/>
          <w:color w:val="000000"/>
          <w:sz w:val="24"/>
          <w:szCs w:val="24"/>
        </w:rPr>
        <w:t>- об особенностях основных объектах анализа.</w:t>
      </w:r>
    </w:p>
    <w:p w:rsidR="007772AD" w:rsidRPr="009C5BE6" w:rsidRDefault="007772AD" w:rsidP="006C18DC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C5BE6">
        <w:rPr>
          <w:rFonts w:ascii="Times New Roman" w:hAnsi="Times New Roman"/>
          <w:b/>
          <w:i/>
          <w:sz w:val="24"/>
          <w:szCs w:val="24"/>
        </w:rPr>
        <w:t>Уметь:</w:t>
      </w:r>
    </w:p>
    <w:p w:rsidR="007772AD" w:rsidRPr="009C5BE6" w:rsidRDefault="007772AD" w:rsidP="006C18DC">
      <w:pPr>
        <w:widowControl w:val="0"/>
        <w:shd w:val="clear" w:color="auto" w:fill="FFFFFF"/>
        <w:tabs>
          <w:tab w:val="left" w:pos="427"/>
        </w:tabs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9C5BE6">
        <w:rPr>
          <w:rFonts w:ascii="Times New Roman" w:hAnsi="Times New Roman"/>
          <w:color w:val="000000"/>
          <w:sz w:val="24"/>
          <w:szCs w:val="24"/>
        </w:rPr>
        <w:t>- работать с основным аналитическим оборудованием и приборами; работать с науч</w:t>
      </w:r>
      <w:r w:rsidRPr="009C5BE6">
        <w:rPr>
          <w:rFonts w:ascii="Times New Roman" w:hAnsi="Times New Roman"/>
          <w:color w:val="000000"/>
          <w:sz w:val="24"/>
          <w:szCs w:val="24"/>
        </w:rPr>
        <w:softHyphen/>
        <w:t>ной и методической литературой;</w:t>
      </w:r>
    </w:p>
    <w:p w:rsidR="007772AD" w:rsidRPr="009C5BE6" w:rsidRDefault="007772AD" w:rsidP="006C18DC">
      <w:pPr>
        <w:widowControl w:val="0"/>
        <w:shd w:val="clear" w:color="auto" w:fill="FFFFFF"/>
        <w:tabs>
          <w:tab w:val="left" w:pos="427"/>
        </w:tabs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9C5BE6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9C5BE6">
        <w:rPr>
          <w:rFonts w:ascii="Times New Roman" w:hAnsi="Times New Roman"/>
          <w:color w:val="000000"/>
          <w:spacing w:val="5"/>
          <w:sz w:val="24"/>
          <w:szCs w:val="24"/>
        </w:rPr>
        <w:t xml:space="preserve">проводить самостоятельный анализ конкретных аналитических </w:t>
      </w:r>
      <w:r w:rsidRPr="009C5BE6">
        <w:rPr>
          <w:rFonts w:ascii="Times New Roman" w:hAnsi="Times New Roman"/>
          <w:color w:val="000000"/>
          <w:sz w:val="24"/>
          <w:szCs w:val="24"/>
        </w:rPr>
        <w:t>объектов, включая постановку эксперимента, обработку результатов измерений, оформление отчета о проде</w:t>
      </w:r>
      <w:r w:rsidRPr="009C5BE6">
        <w:rPr>
          <w:rFonts w:ascii="Times New Roman" w:hAnsi="Times New Roman"/>
          <w:color w:val="000000"/>
          <w:sz w:val="24"/>
          <w:szCs w:val="24"/>
        </w:rPr>
        <w:softHyphen/>
        <w:t>ланной работе.</w:t>
      </w:r>
    </w:p>
    <w:p w:rsidR="007772AD" w:rsidRPr="009C5BE6" w:rsidRDefault="007772AD" w:rsidP="006C18DC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C5BE6">
        <w:rPr>
          <w:rFonts w:ascii="Times New Roman" w:hAnsi="Times New Roman"/>
          <w:b/>
          <w:i/>
          <w:sz w:val="24"/>
          <w:szCs w:val="24"/>
        </w:rPr>
        <w:t>Владеть:</w:t>
      </w:r>
    </w:p>
    <w:p w:rsidR="007772AD" w:rsidRDefault="007772AD" w:rsidP="006C18DC">
      <w:pPr>
        <w:widowControl w:val="0"/>
        <w:shd w:val="clear" w:color="auto" w:fill="FFFFFF"/>
        <w:tabs>
          <w:tab w:val="left" w:pos="427"/>
        </w:tabs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9C5BE6">
        <w:rPr>
          <w:rFonts w:ascii="Times New Roman" w:hAnsi="Times New Roman"/>
          <w:color w:val="000000"/>
          <w:sz w:val="24"/>
          <w:szCs w:val="24"/>
        </w:rPr>
        <w:t>- метрологическими основами анализа; методологией выбора методов анализа, иметь навыки их применения.</w:t>
      </w:r>
    </w:p>
    <w:p w:rsidR="007772AD" w:rsidRDefault="007772AD" w:rsidP="007772AD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/>
      </w:r>
    </w:p>
    <w:p w:rsidR="006C18DC" w:rsidRPr="00F03199" w:rsidRDefault="007772AD" w:rsidP="006C18DC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6C18DC">
        <w:rPr>
          <w:rFonts w:ascii="Times New Roman" w:hAnsi="Times New Roman"/>
          <w:b/>
          <w:sz w:val="24"/>
          <w:szCs w:val="24"/>
          <w:u w:val="single"/>
        </w:rPr>
        <w:lastRenderedPageBreak/>
        <w:t>Б</w:t>
      </w:r>
      <w:proofErr w:type="gramStart"/>
      <w:r w:rsidR="006C18DC">
        <w:rPr>
          <w:rFonts w:ascii="Times New Roman" w:hAnsi="Times New Roman"/>
          <w:b/>
          <w:sz w:val="24"/>
          <w:szCs w:val="24"/>
          <w:u w:val="single"/>
        </w:rPr>
        <w:t>1</w:t>
      </w:r>
      <w:proofErr w:type="gramEnd"/>
      <w:r w:rsidR="006C18DC">
        <w:rPr>
          <w:rFonts w:ascii="Times New Roman" w:hAnsi="Times New Roman"/>
          <w:b/>
          <w:sz w:val="24"/>
          <w:szCs w:val="24"/>
          <w:u w:val="single"/>
        </w:rPr>
        <w:t xml:space="preserve">.Б.17. </w:t>
      </w:r>
      <w:r w:rsidR="006C18DC" w:rsidRPr="00F03199">
        <w:rPr>
          <w:rFonts w:ascii="Times New Roman" w:hAnsi="Times New Roman"/>
          <w:b/>
          <w:sz w:val="24"/>
          <w:szCs w:val="24"/>
          <w:u w:val="single"/>
        </w:rPr>
        <w:t>«</w:t>
      </w:r>
      <w:r w:rsidR="006C18DC">
        <w:rPr>
          <w:rFonts w:ascii="Times New Roman" w:hAnsi="Times New Roman"/>
          <w:b/>
          <w:sz w:val="24"/>
          <w:szCs w:val="24"/>
          <w:u w:val="single"/>
        </w:rPr>
        <w:t>ОРГАНИЧЕСКАЯ ХИМИЯ</w:t>
      </w:r>
      <w:r w:rsidR="006C18DC" w:rsidRPr="00F03199">
        <w:rPr>
          <w:rFonts w:ascii="Times New Roman" w:hAnsi="Times New Roman"/>
          <w:b/>
          <w:sz w:val="24"/>
          <w:szCs w:val="24"/>
          <w:u w:val="single"/>
        </w:rPr>
        <w:t>»</w:t>
      </w:r>
    </w:p>
    <w:p w:rsidR="006C18DC" w:rsidRPr="00F03199" w:rsidRDefault="006C18DC" w:rsidP="006C18DC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6C18DC" w:rsidRDefault="006C18DC" w:rsidP="009C48E0">
      <w:pPr>
        <w:pStyle w:val="1"/>
        <w:keepNext w:val="0"/>
        <w:numPr>
          <w:ilvl w:val="0"/>
          <w:numId w:val="30"/>
        </w:numPr>
        <w:overflowPunct/>
        <w:autoSpaceDE/>
        <w:autoSpaceDN/>
        <w:adjustRightInd/>
        <w:spacing w:line="240" w:lineRule="auto"/>
        <w:jc w:val="left"/>
        <w:textAlignment w:val="auto"/>
        <w:rPr>
          <w:b/>
          <w:bCs/>
          <w:szCs w:val="24"/>
        </w:rPr>
      </w:pPr>
      <w:r w:rsidRPr="00B27DA5">
        <w:rPr>
          <w:b/>
          <w:bCs/>
          <w:szCs w:val="24"/>
        </w:rPr>
        <w:t>Цель освоения учебной дисциплины.</w:t>
      </w:r>
    </w:p>
    <w:p w:rsidR="006C18DC" w:rsidRPr="00B27DA5" w:rsidRDefault="006C18DC" w:rsidP="006C18DC">
      <w:pPr>
        <w:widowControl w:val="0"/>
        <w:shd w:val="clear" w:color="auto" w:fill="FFFFFF"/>
        <w:tabs>
          <w:tab w:val="left" w:pos="567"/>
        </w:tabs>
        <w:spacing w:after="0" w:line="240" w:lineRule="auto"/>
        <w:ind w:right="67"/>
        <w:jc w:val="both"/>
        <w:rPr>
          <w:rFonts w:ascii="Times New Roman" w:hAnsi="Times New Roman"/>
          <w:bCs/>
          <w:sz w:val="24"/>
          <w:szCs w:val="24"/>
        </w:rPr>
      </w:pPr>
      <w:r w:rsidRPr="00B27DA5">
        <w:rPr>
          <w:rFonts w:ascii="Times New Roman" w:hAnsi="Times New Roman"/>
          <w:bCs/>
          <w:sz w:val="24"/>
          <w:szCs w:val="24"/>
        </w:rPr>
        <w:tab/>
        <w:t>Цель преподавания органической химии является изучение и систематизация зн</w:t>
      </w:r>
      <w:r w:rsidRPr="00B27DA5">
        <w:rPr>
          <w:rFonts w:ascii="Times New Roman" w:hAnsi="Times New Roman"/>
          <w:bCs/>
          <w:sz w:val="24"/>
          <w:szCs w:val="24"/>
        </w:rPr>
        <w:t>а</w:t>
      </w:r>
      <w:r w:rsidRPr="00B27DA5">
        <w:rPr>
          <w:rFonts w:ascii="Times New Roman" w:hAnsi="Times New Roman"/>
          <w:bCs/>
          <w:sz w:val="24"/>
          <w:szCs w:val="24"/>
        </w:rPr>
        <w:t>ний о многообразии природных и синтетических органических соединений, их строении, методах установления структуры, способах получения, свойствах и практическом и</w:t>
      </w:r>
      <w:r w:rsidRPr="00B27DA5">
        <w:rPr>
          <w:rFonts w:ascii="Times New Roman" w:hAnsi="Times New Roman"/>
          <w:bCs/>
          <w:sz w:val="24"/>
          <w:szCs w:val="24"/>
        </w:rPr>
        <w:t>с</w:t>
      </w:r>
      <w:r w:rsidRPr="00B27DA5">
        <w:rPr>
          <w:rFonts w:ascii="Times New Roman" w:hAnsi="Times New Roman"/>
          <w:bCs/>
          <w:sz w:val="24"/>
          <w:szCs w:val="24"/>
        </w:rPr>
        <w:t>пользовании. Задачами курса органической химии являются овладение современными представлениями в области органической химии, включающими теорию химической св</w:t>
      </w:r>
      <w:r w:rsidRPr="00B27DA5">
        <w:rPr>
          <w:rFonts w:ascii="Times New Roman" w:hAnsi="Times New Roman"/>
          <w:bCs/>
          <w:sz w:val="24"/>
          <w:szCs w:val="24"/>
        </w:rPr>
        <w:t>я</w:t>
      </w:r>
      <w:r w:rsidRPr="00B27DA5">
        <w:rPr>
          <w:rFonts w:ascii="Times New Roman" w:hAnsi="Times New Roman"/>
          <w:bCs/>
          <w:sz w:val="24"/>
          <w:szCs w:val="24"/>
        </w:rPr>
        <w:t>зи в органических молекулах, вопросы стереохимии, данные о кинетике и механизме о</w:t>
      </w:r>
      <w:r w:rsidRPr="00B27DA5">
        <w:rPr>
          <w:rFonts w:ascii="Times New Roman" w:hAnsi="Times New Roman"/>
          <w:bCs/>
          <w:sz w:val="24"/>
          <w:szCs w:val="24"/>
        </w:rPr>
        <w:t>р</w:t>
      </w:r>
      <w:r w:rsidRPr="00B27DA5">
        <w:rPr>
          <w:rFonts w:ascii="Times New Roman" w:hAnsi="Times New Roman"/>
          <w:bCs/>
          <w:sz w:val="24"/>
          <w:szCs w:val="24"/>
        </w:rPr>
        <w:t>ганических реакций, способах идентификации. Студент в процессе изучения предмета должен приобрести знания о составе, строении и реакционной способности основных классов органических соединений: углеводородов (</w:t>
      </w:r>
      <w:proofErr w:type="spellStart"/>
      <w:r w:rsidRPr="00B27DA5">
        <w:rPr>
          <w:rFonts w:ascii="Times New Roman" w:hAnsi="Times New Roman"/>
          <w:bCs/>
          <w:sz w:val="24"/>
          <w:szCs w:val="24"/>
        </w:rPr>
        <w:t>алканов</w:t>
      </w:r>
      <w:proofErr w:type="spellEnd"/>
      <w:r w:rsidRPr="00B27DA5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B27DA5">
        <w:rPr>
          <w:rFonts w:ascii="Times New Roman" w:hAnsi="Times New Roman"/>
          <w:bCs/>
          <w:sz w:val="24"/>
          <w:szCs w:val="24"/>
        </w:rPr>
        <w:t>циклоалканов</w:t>
      </w:r>
      <w:proofErr w:type="spellEnd"/>
      <w:r w:rsidRPr="00B27DA5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B27DA5">
        <w:rPr>
          <w:rFonts w:ascii="Times New Roman" w:hAnsi="Times New Roman"/>
          <w:bCs/>
          <w:sz w:val="24"/>
          <w:szCs w:val="24"/>
        </w:rPr>
        <w:t>алкенов</w:t>
      </w:r>
      <w:proofErr w:type="spellEnd"/>
      <w:r w:rsidRPr="00B27DA5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B27DA5">
        <w:rPr>
          <w:rFonts w:ascii="Times New Roman" w:hAnsi="Times New Roman"/>
          <w:bCs/>
          <w:sz w:val="24"/>
          <w:szCs w:val="24"/>
        </w:rPr>
        <w:t>алк</w:t>
      </w:r>
      <w:r w:rsidRPr="00B27DA5">
        <w:rPr>
          <w:rFonts w:ascii="Times New Roman" w:hAnsi="Times New Roman"/>
          <w:bCs/>
          <w:sz w:val="24"/>
          <w:szCs w:val="24"/>
        </w:rPr>
        <w:t>а</w:t>
      </w:r>
      <w:r w:rsidRPr="00B27DA5">
        <w:rPr>
          <w:rFonts w:ascii="Times New Roman" w:hAnsi="Times New Roman"/>
          <w:bCs/>
          <w:sz w:val="24"/>
          <w:szCs w:val="24"/>
        </w:rPr>
        <w:t>диенов</w:t>
      </w:r>
      <w:proofErr w:type="spellEnd"/>
      <w:r w:rsidRPr="00B27DA5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B27DA5">
        <w:rPr>
          <w:rFonts w:ascii="Times New Roman" w:hAnsi="Times New Roman"/>
          <w:bCs/>
          <w:sz w:val="24"/>
          <w:szCs w:val="24"/>
        </w:rPr>
        <w:t>алкинов</w:t>
      </w:r>
      <w:proofErr w:type="spellEnd"/>
      <w:r w:rsidRPr="00B27DA5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B27DA5">
        <w:rPr>
          <w:rFonts w:ascii="Times New Roman" w:hAnsi="Times New Roman"/>
          <w:bCs/>
          <w:sz w:val="24"/>
          <w:szCs w:val="24"/>
        </w:rPr>
        <w:t>аренов</w:t>
      </w:r>
      <w:proofErr w:type="spellEnd"/>
      <w:r w:rsidRPr="00B27DA5">
        <w:rPr>
          <w:rFonts w:ascii="Times New Roman" w:hAnsi="Times New Roman"/>
          <w:bCs/>
          <w:sz w:val="24"/>
          <w:szCs w:val="24"/>
        </w:rPr>
        <w:t xml:space="preserve">), </w:t>
      </w:r>
      <w:proofErr w:type="spellStart"/>
      <w:r w:rsidRPr="00B27DA5">
        <w:rPr>
          <w:rFonts w:ascii="Times New Roman" w:hAnsi="Times New Roman"/>
          <w:bCs/>
          <w:sz w:val="24"/>
          <w:szCs w:val="24"/>
        </w:rPr>
        <w:t>гомофункциональных</w:t>
      </w:r>
      <w:proofErr w:type="spellEnd"/>
      <w:r w:rsidRPr="00B27DA5">
        <w:rPr>
          <w:rFonts w:ascii="Times New Roman" w:hAnsi="Times New Roman"/>
          <w:bCs/>
          <w:sz w:val="24"/>
          <w:szCs w:val="24"/>
        </w:rPr>
        <w:t xml:space="preserve"> соединений (галогенпроизводных, спи</w:t>
      </w:r>
      <w:r w:rsidRPr="00B27DA5">
        <w:rPr>
          <w:rFonts w:ascii="Times New Roman" w:hAnsi="Times New Roman"/>
          <w:bCs/>
          <w:sz w:val="24"/>
          <w:szCs w:val="24"/>
        </w:rPr>
        <w:t>р</w:t>
      </w:r>
      <w:r w:rsidRPr="00B27DA5">
        <w:rPr>
          <w:rFonts w:ascii="Times New Roman" w:hAnsi="Times New Roman"/>
          <w:bCs/>
          <w:sz w:val="24"/>
          <w:szCs w:val="24"/>
        </w:rPr>
        <w:t>тов, простых эфиров, карбонильных соединений, нитр</w:t>
      </w:r>
      <w:proofErr w:type="gramStart"/>
      <w:r w:rsidRPr="00B27DA5">
        <w:rPr>
          <w:rFonts w:ascii="Times New Roman" w:hAnsi="Times New Roman"/>
          <w:bCs/>
          <w:sz w:val="24"/>
          <w:szCs w:val="24"/>
        </w:rPr>
        <w:t>о-</w:t>
      </w:r>
      <w:proofErr w:type="gramEnd"/>
      <w:r w:rsidRPr="00B27DA5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B27DA5">
        <w:rPr>
          <w:rFonts w:ascii="Times New Roman" w:hAnsi="Times New Roman"/>
          <w:bCs/>
          <w:sz w:val="24"/>
          <w:szCs w:val="24"/>
        </w:rPr>
        <w:t>амино</w:t>
      </w:r>
      <w:proofErr w:type="spellEnd"/>
      <w:r w:rsidRPr="00B27DA5">
        <w:rPr>
          <w:rFonts w:ascii="Times New Roman" w:hAnsi="Times New Roman"/>
          <w:bCs/>
          <w:sz w:val="24"/>
          <w:szCs w:val="24"/>
        </w:rPr>
        <w:t xml:space="preserve">- и </w:t>
      </w:r>
      <w:proofErr w:type="spellStart"/>
      <w:r w:rsidRPr="00B27DA5">
        <w:rPr>
          <w:rFonts w:ascii="Times New Roman" w:hAnsi="Times New Roman"/>
          <w:bCs/>
          <w:sz w:val="24"/>
          <w:szCs w:val="24"/>
        </w:rPr>
        <w:t>диазосоединений</w:t>
      </w:r>
      <w:proofErr w:type="spellEnd"/>
      <w:r w:rsidRPr="00B27DA5">
        <w:rPr>
          <w:rFonts w:ascii="Times New Roman" w:hAnsi="Times New Roman"/>
          <w:bCs/>
          <w:sz w:val="24"/>
          <w:szCs w:val="24"/>
        </w:rPr>
        <w:t xml:space="preserve">), </w:t>
      </w:r>
      <w:proofErr w:type="spellStart"/>
      <w:r w:rsidRPr="00B27DA5">
        <w:rPr>
          <w:rFonts w:ascii="Times New Roman" w:hAnsi="Times New Roman"/>
          <w:bCs/>
          <w:sz w:val="24"/>
          <w:szCs w:val="24"/>
        </w:rPr>
        <w:t>г</w:t>
      </w:r>
      <w:r w:rsidRPr="00B27DA5">
        <w:rPr>
          <w:rFonts w:ascii="Times New Roman" w:hAnsi="Times New Roman"/>
          <w:bCs/>
          <w:sz w:val="24"/>
          <w:szCs w:val="24"/>
        </w:rPr>
        <w:t>е</w:t>
      </w:r>
      <w:r w:rsidRPr="00B27DA5">
        <w:rPr>
          <w:rFonts w:ascii="Times New Roman" w:hAnsi="Times New Roman"/>
          <w:bCs/>
          <w:sz w:val="24"/>
          <w:szCs w:val="24"/>
        </w:rPr>
        <w:t>терофункциональных</w:t>
      </w:r>
      <w:proofErr w:type="spellEnd"/>
      <w:r w:rsidRPr="00B27DA5">
        <w:rPr>
          <w:rFonts w:ascii="Times New Roman" w:hAnsi="Times New Roman"/>
          <w:bCs/>
          <w:sz w:val="24"/>
          <w:szCs w:val="24"/>
        </w:rPr>
        <w:t xml:space="preserve"> соединений, а также получить представления о структуре и свойс</w:t>
      </w:r>
      <w:r w:rsidRPr="00B27DA5">
        <w:rPr>
          <w:rFonts w:ascii="Times New Roman" w:hAnsi="Times New Roman"/>
          <w:bCs/>
          <w:sz w:val="24"/>
          <w:szCs w:val="24"/>
        </w:rPr>
        <w:t>т</w:t>
      </w:r>
      <w:r w:rsidRPr="00B27DA5">
        <w:rPr>
          <w:rFonts w:ascii="Times New Roman" w:hAnsi="Times New Roman"/>
          <w:bCs/>
          <w:sz w:val="24"/>
          <w:szCs w:val="24"/>
        </w:rPr>
        <w:t xml:space="preserve">вах важнейших типов </w:t>
      </w:r>
      <w:proofErr w:type="spellStart"/>
      <w:r w:rsidRPr="00B27DA5">
        <w:rPr>
          <w:rFonts w:ascii="Times New Roman" w:hAnsi="Times New Roman"/>
          <w:bCs/>
          <w:sz w:val="24"/>
          <w:szCs w:val="24"/>
        </w:rPr>
        <w:t>биомолекул</w:t>
      </w:r>
      <w:proofErr w:type="spellEnd"/>
      <w:r w:rsidRPr="00B27DA5">
        <w:rPr>
          <w:rFonts w:ascii="Times New Roman" w:hAnsi="Times New Roman"/>
          <w:bCs/>
          <w:sz w:val="24"/>
          <w:szCs w:val="24"/>
        </w:rPr>
        <w:t xml:space="preserve"> (белках, углеводах, липидах, нуклеиновых кислотах) и других биологически активных веществ. Вместе с тем предполагается, что в процессе о</w:t>
      </w:r>
      <w:r w:rsidRPr="00B27DA5">
        <w:rPr>
          <w:rFonts w:ascii="Times New Roman" w:hAnsi="Times New Roman"/>
          <w:bCs/>
          <w:sz w:val="24"/>
          <w:szCs w:val="24"/>
        </w:rPr>
        <w:t>в</w:t>
      </w:r>
      <w:r w:rsidRPr="00B27DA5">
        <w:rPr>
          <w:rFonts w:ascii="Times New Roman" w:hAnsi="Times New Roman"/>
          <w:bCs/>
          <w:sz w:val="24"/>
          <w:szCs w:val="24"/>
        </w:rPr>
        <w:t>ладения предметом студент должен научиться пользоваться основными источниками и</w:t>
      </w:r>
      <w:r w:rsidRPr="00B27DA5">
        <w:rPr>
          <w:rFonts w:ascii="Times New Roman" w:hAnsi="Times New Roman"/>
          <w:bCs/>
          <w:sz w:val="24"/>
          <w:szCs w:val="24"/>
        </w:rPr>
        <w:t>н</w:t>
      </w:r>
      <w:r w:rsidRPr="00B27DA5">
        <w:rPr>
          <w:rFonts w:ascii="Times New Roman" w:hAnsi="Times New Roman"/>
          <w:bCs/>
          <w:sz w:val="24"/>
          <w:szCs w:val="24"/>
        </w:rPr>
        <w:t>формации об органических соединениях, освоить основы органического синтеза; иметь представление о промышленном органическом синтезе.</w:t>
      </w:r>
    </w:p>
    <w:p w:rsidR="006C18DC" w:rsidRPr="00B27DA5" w:rsidRDefault="006C18DC" w:rsidP="006C18DC">
      <w:pPr>
        <w:widowControl w:val="0"/>
        <w:shd w:val="clear" w:color="auto" w:fill="FFFFFF"/>
        <w:spacing w:after="0" w:line="240" w:lineRule="auto"/>
        <w:ind w:right="77" w:firstLine="686"/>
        <w:jc w:val="both"/>
        <w:rPr>
          <w:rFonts w:ascii="Times New Roman" w:hAnsi="Times New Roman"/>
          <w:b/>
          <w:sz w:val="24"/>
          <w:szCs w:val="24"/>
        </w:rPr>
      </w:pPr>
      <w:r w:rsidRPr="00B27DA5">
        <w:rPr>
          <w:rFonts w:ascii="Times New Roman" w:hAnsi="Times New Roman"/>
          <w:b/>
          <w:sz w:val="24"/>
          <w:szCs w:val="24"/>
        </w:rPr>
        <w:t xml:space="preserve">2. Место учебной дисциплины в структуре </w:t>
      </w:r>
      <w:r w:rsidR="00A1409E">
        <w:rPr>
          <w:rFonts w:ascii="Times New Roman" w:hAnsi="Times New Roman"/>
          <w:b/>
          <w:sz w:val="24"/>
          <w:szCs w:val="24"/>
        </w:rPr>
        <w:t>ОПОП</w:t>
      </w:r>
      <w:r w:rsidRPr="00B27DA5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B27DA5">
        <w:rPr>
          <w:rFonts w:ascii="Times New Roman" w:hAnsi="Times New Roman"/>
          <w:b/>
          <w:sz w:val="24"/>
          <w:szCs w:val="24"/>
        </w:rPr>
        <w:t>ВО</w:t>
      </w:r>
      <w:proofErr w:type="gramEnd"/>
      <w:r w:rsidRPr="00B27DA5">
        <w:rPr>
          <w:rFonts w:ascii="Times New Roman" w:hAnsi="Times New Roman"/>
          <w:b/>
          <w:sz w:val="24"/>
          <w:szCs w:val="24"/>
        </w:rPr>
        <w:t xml:space="preserve">. </w:t>
      </w:r>
    </w:p>
    <w:p w:rsidR="006C18DC" w:rsidRPr="00B27DA5" w:rsidRDefault="006C18DC" w:rsidP="006C18DC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7DA5">
        <w:rPr>
          <w:rFonts w:ascii="Times New Roman" w:hAnsi="Times New Roman"/>
          <w:sz w:val="24"/>
          <w:szCs w:val="24"/>
          <w:lang w:eastAsia="ru-RU"/>
        </w:rPr>
        <w:t>«Органическая химия» является одной из дисциплин базовой части цикла Б</w:t>
      </w:r>
      <w:proofErr w:type="gramStart"/>
      <w:r w:rsidRPr="00B27DA5">
        <w:rPr>
          <w:rFonts w:ascii="Times New Roman" w:hAnsi="Times New Roman"/>
          <w:sz w:val="24"/>
          <w:szCs w:val="24"/>
          <w:lang w:eastAsia="ru-RU"/>
        </w:rPr>
        <w:t>1</w:t>
      </w:r>
      <w:proofErr w:type="gramEnd"/>
      <w:r w:rsidRPr="00B27DA5">
        <w:rPr>
          <w:rFonts w:ascii="Times New Roman" w:hAnsi="Times New Roman"/>
          <w:sz w:val="24"/>
          <w:szCs w:val="24"/>
          <w:lang w:eastAsia="ru-RU"/>
        </w:rPr>
        <w:t xml:space="preserve">.Б и входит в курс подготовки бакалавров. </w:t>
      </w:r>
    </w:p>
    <w:p w:rsidR="006C18DC" w:rsidRPr="00B27DA5" w:rsidRDefault="006C18DC" w:rsidP="006C18DC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7DA5">
        <w:rPr>
          <w:rFonts w:ascii="Times New Roman" w:hAnsi="Times New Roman"/>
          <w:sz w:val="24"/>
          <w:szCs w:val="24"/>
          <w:lang w:eastAsia="ru-RU"/>
        </w:rPr>
        <w:t>Этот курс целесообразно изучать после прохождения дисциплин: аналитическая химия и физико-химические методы анализа, физическая и коллоидная химия, где студент освоил основные теоретические положения и получил практические навыки.</w:t>
      </w:r>
    </w:p>
    <w:p w:rsidR="006C18DC" w:rsidRPr="00B27DA5" w:rsidRDefault="006C18DC" w:rsidP="006C18DC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7DA5">
        <w:rPr>
          <w:rFonts w:ascii="Times New Roman" w:hAnsi="Times New Roman"/>
          <w:sz w:val="24"/>
          <w:szCs w:val="24"/>
          <w:lang w:eastAsia="ru-RU"/>
        </w:rPr>
        <w:t>Знания и умения, полученные в результате освоения дисциплины «Органическая химия» необходимы для успешного освоения дисциплин: «Технологии тонкого органического синтеза», «Химия и технология органических веществ», «Контроль производств органического синтеза», «Технология химических средств защиты растений», «Технология полупродуктов, красителей и химикатов».</w:t>
      </w:r>
    </w:p>
    <w:p w:rsidR="006C18DC" w:rsidRPr="00B27DA5" w:rsidRDefault="006C18DC" w:rsidP="006C18D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B27DA5">
        <w:rPr>
          <w:rFonts w:ascii="Times New Roman" w:hAnsi="Times New Roman"/>
          <w:b/>
          <w:sz w:val="24"/>
          <w:szCs w:val="24"/>
        </w:rPr>
        <w:t>3. Компетенции студента, формируемые в результате освоения учебной дисци</w:t>
      </w:r>
      <w:r w:rsidRPr="00B27DA5">
        <w:rPr>
          <w:rFonts w:ascii="Times New Roman" w:hAnsi="Times New Roman"/>
          <w:b/>
          <w:sz w:val="24"/>
          <w:szCs w:val="24"/>
        </w:rPr>
        <w:t>п</w:t>
      </w:r>
      <w:r w:rsidRPr="00B27DA5">
        <w:rPr>
          <w:rFonts w:ascii="Times New Roman" w:hAnsi="Times New Roman"/>
          <w:b/>
          <w:sz w:val="24"/>
          <w:szCs w:val="24"/>
        </w:rPr>
        <w:t xml:space="preserve">лины </w:t>
      </w:r>
    </w:p>
    <w:p w:rsidR="006C18DC" w:rsidRPr="00B27DA5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pacing w:val="-2"/>
          <w:sz w:val="24"/>
          <w:szCs w:val="24"/>
          <w:lang w:eastAsia="ru-RU"/>
        </w:rPr>
      </w:pPr>
      <w:r w:rsidRPr="00B27DA5">
        <w:rPr>
          <w:rFonts w:ascii="Times New Roman" w:hAnsi="Times New Roman"/>
          <w:spacing w:val="-2"/>
          <w:sz w:val="24"/>
          <w:szCs w:val="24"/>
          <w:lang w:eastAsia="ru-RU"/>
        </w:rPr>
        <w:t>Процесс изучения дисциплины направлен на формирование следующих компетенций:</w:t>
      </w:r>
    </w:p>
    <w:p w:rsidR="006C18DC" w:rsidRPr="00C82D70" w:rsidRDefault="006C18DC" w:rsidP="006C18DC">
      <w:p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</w:pPr>
      <w:r w:rsidRPr="00C82D70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>а) общепрофессиональной компетенции:</w:t>
      </w:r>
    </w:p>
    <w:p w:rsidR="006C18DC" w:rsidRPr="00C82D70" w:rsidRDefault="006C18DC" w:rsidP="006C18DC">
      <w:pPr>
        <w:widowControl w:val="0"/>
        <w:tabs>
          <w:tab w:val="left" w:pos="284"/>
          <w:tab w:val="left" w:pos="426"/>
          <w:tab w:val="left" w:pos="567"/>
          <w:tab w:val="left" w:pos="851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ar-SA"/>
        </w:rPr>
      </w:pPr>
      <w:r w:rsidRPr="00C82D70">
        <w:rPr>
          <w:rFonts w:ascii="Times New Roman" w:hAnsi="Times New Roman"/>
          <w:sz w:val="24"/>
          <w:szCs w:val="24"/>
          <w:lang w:eastAsia="ar-SA"/>
        </w:rPr>
        <w:t>- готовностью использовать знания о современной физической картине мира, пространственно-временных закономерностях, строении вещества для понимания окружающего мира и явлений природы (ОПК-2);</w:t>
      </w:r>
    </w:p>
    <w:p w:rsidR="006C18DC" w:rsidRPr="00C82D70" w:rsidRDefault="006C18DC" w:rsidP="006C18DC">
      <w:pPr>
        <w:widowControl w:val="0"/>
        <w:tabs>
          <w:tab w:val="left" w:pos="284"/>
          <w:tab w:val="left" w:pos="426"/>
          <w:tab w:val="left" w:pos="567"/>
          <w:tab w:val="left" w:pos="851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ar-SA"/>
        </w:rPr>
      </w:pPr>
      <w:r w:rsidRPr="00C82D70">
        <w:rPr>
          <w:rFonts w:ascii="Times New Roman" w:hAnsi="Times New Roman"/>
          <w:sz w:val="24"/>
          <w:szCs w:val="24"/>
          <w:lang w:eastAsia="ar-SA"/>
        </w:rPr>
        <w:t>- готовностью использовать знания о строении вещества, природе химической связи в различных классах химических соединений для понимания свойств материалов и механизма химических процессов, протекающих в окружающем мире (ОПК-3);</w:t>
      </w:r>
    </w:p>
    <w:p w:rsidR="006C18DC" w:rsidRPr="00C82D70" w:rsidRDefault="006C18DC" w:rsidP="006C18DC">
      <w:pPr>
        <w:widowControl w:val="0"/>
        <w:tabs>
          <w:tab w:val="left" w:pos="284"/>
          <w:tab w:val="left" w:pos="426"/>
          <w:tab w:val="left" w:pos="567"/>
          <w:tab w:val="left" w:pos="851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720" w:hanging="153"/>
        <w:jc w:val="both"/>
        <w:textAlignment w:val="baseline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C82D70">
        <w:rPr>
          <w:rFonts w:ascii="Times New Roman" w:hAnsi="Times New Roman"/>
          <w:b/>
          <w:iCs/>
          <w:sz w:val="24"/>
          <w:szCs w:val="24"/>
          <w:lang w:eastAsia="ru-RU"/>
        </w:rPr>
        <w:t>б) профессиональные компетенции:</w:t>
      </w:r>
    </w:p>
    <w:p w:rsidR="006C18DC" w:rsidRPr="00C82D70" w:rsidRDefault="006C18DC" w:rsidP="006C18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82D70">
        <w:rPr>
          <w:rFonts w:ascii="Times New Roman" w:hAnsi="Times New Roman"/>
          <w:sz w:val="24"/>
          <w:szCs w:val="24"/>
        </w:rPr>
        <w:t>-  способностью проводить анализ сырья, материалов и готовой продукции, осущ</w:t>
      </w:r>
      <w:r w:rsidRPr="00C82D70">
        <w:rPr>
          <w:rFonts w:ascii="Times New Roman" w:hAnsi="Times New Roman"/>
          <w:sz w:val="24"/>
          <w:szCs w:val="24"/>
        </w:rPr>
        <w:t>е</w:t>
      </w:r>
      <w:r w:rsidRPr="00C82D70">
        <w:rPr>
          <w:rFonts w:ascii="Times New Roman" w:hAnsi="Times New Roman"/>
          <w:sz w:val="24"/>
          <w:szCs w:val="24"/>
        </w:rPr>
        <w:t>ствлять оценку результатов анализа (ПК-10).</w:t>
      </w:r>
    </w:p>
    <w:p w:rsidR="006C18DC" w:rsidRPr="00C82D70" w:rsidRDefault="006C18DC" w:rsidP="006C18DC">
      <w:p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lang w:eastAsia="ru-RU"/>
        </w:rPr>
      </w:pPr>
      <w:r w:rsidRPr="00C82D70">
        <w:rPr>
          <w:rFonts w:ascii="Times New Roman" w:hAnsi="Times New Roman"/>
          <w:sz w:val="24"/>
          <w:szCs w:val="24"/>
          <w:lang w:eastAsia="ru-RU"/>
        </w:rPr>
        <w:t xml:space="preserve">В результате освоения дисциплины </w:t>
      </w:r>
      <w:proofErr w:type="gramStart"/>
      <w:r w:rsidRPr="00C82D70">
        <w:rPr>
          <w:rFonts w:ascii="Times New Roman" w:hAnsi="Times New Roman"/>
          <w:sz w:val="24"/>
          <w:szCs w:val="24"/>
          <w:lang w:eastAsia="ru-RU"/>
        </w:rPr>
        <w:t>обучающийся</w:t>
      </w:r>
      <w:proofErr w:type="gramEnd"/>
      <w:r w:rsidRPr="00C82D70">
        <w:rPr>
          <w:rFonts w:ascii="Times New Roman" w:hAnsi="Times New Roman"/>
          <w:sz w:val="24"/>
          <w:szCs w:val="24"/>
          <w:lang w:eastAsia="ru-RU"/>
        </w:rPr>
        <w:t xml:space="preserve"> должен:</w:t>
      </w:r>
    </w:p>
    <w:p w:rsidR="006C18DC" w:rsidRPr="00C82D70" w:rsidRDefault="006C18DC" w:rsidP="006C18DC">
      <w:p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  <w:r w:rsidRPr="00C82D70">
        <w:rPr>
          <w:rFonts w:ascii="Times New Roman" w:hAnsi="Times New Roman"/>
          <w:b/>
          <w:sz w:val="24"/>
          <w:szCs w:val="24"/>
          <w:lang w:eastAsia="ru-RU"/>
        </w:rPr>
        <w:t>знать:</w:t>
      </w:r>
    </w:p>
    <w:p w:rsidR="006C18DC" w:rsidRPr="00C82D70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82D70">
        <w:rPr>
          <w:rFonts w:ascii="Times New Roman" w:hAnsi="Times New Roman"/>
          <w:bCs/>
          <w:sz w:val="24"/>
          <w:szCs w:val="24"/>
          <w:lang w:eastAsia="ru-RU"/>
        </w:rPr>
        <w:t xml:space="preserve">- основы теории химической связи в органических соединениях </w:t>
      </w:r>
      <w:r w:rsidRPr="00C82D70">
        <w:rPr>
          <w:rFonts w:ascii="Times New Roman" w:hAnsi="Times New Roman"/>
          <w:bCs/>
          <w:iCs/>
          <w:sz w:val="24"/>
          <w:szCs w:val="24"/>
          <w:lang w:eastAsia="ru-RU"/>
        </w:rPr>
        <w:t>(ОПК-2, ОПК-3)</w:t>
      </w:r>
      <w:r w:rsidRPr="00C82D70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6C18DC" w:rsidRPr="00C82D70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82D70">
        <w:rPr>
          <w:rFonts w:ascii="Times New Roman" w:hAnsi="Times New Roman"/>
          <w:bCs/>
          <w:sz w:val="24"/>
          <w:szCs w:val="24"/>
          <w:lang w:eastAsia="ru-RU"/>
        </w:rPr>
        <w:t xml:space="preserve">- принципы классификации и номенклатуру органических соединений </w:t>
      </w:r>
      <w:r w:rsidRPr="00C82D70">
        <w:rPr>
          <w:rFonts w:ascii="Times New Roman" w:hAnsi="Times New Roman"/>
          <w:bCs/>
          <w:iCs/>
          <w:sz w:val="24"/>
          <w:szCs w:val="24"/>
          <w:lang w:eastAsia="ru-RU"/>
        </w:rPr>
        <w:t>(ОПК-3)</w:t>
      </w:r>
      <w:r w:rsidRPr="00C82D70">
        <w:rPr>
          <w:rFonts w:ascii="Times New Roman" w:hAnsi="Times New Roman"/>
          <w:bCs/>
          <w:sz w:val="24"/>
          <w:szCs w:val="24"/>
          <w:lang w:eastAsia="ru-RU"/>
        </w:rPr>
        <w:t xml:space="preserve">; </w:t>
      </w:r>
    </w:p>
    <w:p w:rsidR="006C18DC" w:rsidRPr="00C82D70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82D70">
        <w:rPr>
          <w:rFonts w:ascii="Times New Roman" w:hAnsi="Times New Roman"/>
          <w:bCs/>
          <w:sz w:val="24"/>
          <w:szCs w:val="24"/>
          <w:lang w:eastAsia="ru-RU"/>
        </w:rPr>
        <w:t xml:space="preserve">- строение органических соединений </w:t>
      </w:r>
      <w:r w:rsidRPr="00C82D70">
        <w:rPr>
          <w:rFonts w:ascii="Times New Roman" w:hAnsi="Times New Roman"/>
          <w:bCs/>
          <w:iCs/>
          <w:sz w:val="24"/>
          <w:szCs w:val="24"/>
          <w:lang w:eastAsia="ru-RU"/>
        </w:rPr>
        <w:t>(ОПК-3)</w:t>
      </w:r>
      <w:r w:rsidRPr="00C82D70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6C18DC" w:rsidRPr="00C82D70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82D70">
        <w:rPr>
          <w:rFonts w:ascii="Times New Roman" w:hAnsi="Times New Roman"/>
          <w:bCs/>
          <w:sz w:val="24"/>
          <w:szCs w:val="24"/>
          <w:lang w:eastAsia="ru-RU"/>
        </w:rPr>
        <w:t xml:space="preserve">- способы установления структуры органических соединений </w:t>
      </w:r>
      <w:r w:rsidRPr="00C82D70">
        <w:rPr>
          <w:rFonts w:ascii="Times New Roman" w:hAnsi="Times New Roman"/>
          <w:bCs/>
          <w:iCs/>
          <w:sz w:val="24"/>
          <w:szCs w:val="24"/>
          <w:lang w:eastAsia="ru-RU"/>
        </w:rPr>
        <w:t>(ОПК-2, ПК-10)</w:t>
      </w:r>
      <w:r w:rsidRPr="00C82D70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6C18DC" w:rsidRPr="00C82D70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82D70">
        <w:rPr>
          <w:rFonts w:ascii="Times New Roman" w:hAnsi="Times New Roman"/>
          <w:bCs/>
          <w:sz w:val="24"/>
          <w:szCs w:val="24"/>
          <w:lang w:eastAsia="ru-RU"/>
        </w:rPr>
        <w:lastRenderedPageBreak/>
        <w:t xml:space="preserve">- механизмы органических реакций </w:t>
      </w:r>
      <w:r w:rsidRPr="00C82D70">
        <w:rPr>
          <w:rFonts w:ascii="Times New Roman" w:hAnsi="Times New Roman"/>
          <w:bCs/>
          <w:iCs/>
          <w:sz w:val="24"/>
          <w:szCs w:val="24"/>
          <w:lang w:eastAsia="ru-RU"/>
        </w:rPr>
        <w:t>(ОПК-3)</w:t>
      </w:r>
      <w:r w:rsidRPr="00C82D70">
        <w:rPr>
          <w:rFonts w:ascii="Times New Roman" w:hAnsi="Times New Roman"/>
          <w:bCs/>
          <w:sz w:val="24"/>
          <w:szCs w:val="24"/>
          <w:lang w:eastAsia="ru-RU"/>
        </w:rPr>
        <w:t xml:space="preserve">; </w:t>
      </w:r>
    </w:p>
    <w:p w:rsidR="006C18DC" w:rsidRPr="00C82D70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82D70">
        <w:rPr>
          <w:rFonts w:ascii="Times New Roman" w:hAnsi="Times New Roman"/>
          <w:bCs/>
          <w:sz w:val="24"/>
          <w:szCs w:val="24"/>
          <w:lang w:eastAsia="ru-RU"/>
        </w:rPr>
        <w:t xml:space="preserve">- свойства основных классов органических соединений </w:t>
      </w:r>
      <w:r w:rsidRPr="00C82D70">
        <w:rPr>
          <w:rFonts w:ascii="Times New Roman" w:hAnsi="Times New Roman"/>
          <w:bCs/>
          <w:iCs/>
          <w:sz w:val="24"/>
          <w:szCs w:val="24"/>
          <w:lang w:eastAsia="ru-RU"/>
        </w:rPr>
        <w:t>(ОПК-3)</w:t>
      </w:r>
      <w:r w:rsidRPr="00C82D70">
        <w:rPr>
          <w:rFonts w:ascii="Times New Roman" w:hAnsi="Times New Roman"/>
          <w:bCs/>
          <w:sz w:val="24"/>
          <w:szCs w:val="24"/>
          <w:lang w:eastAsia="ru-RU"/>
        </w:rPr>
        <w:t xml:space="preserve">; </w:t>
      </w:r>
    </w:p>
    <w:p w:rsidR="006C18DC" w:rsidRPr="00C82D70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82D70">
        <w:rPr>
          <w:rFonts w:ascii="Times New Roman" w:hAnsi="Times New Roman"/>
          <w:bCs/>
          <w:sz w:val="24"/>
          <w:szCs w:val="24"/>
          <w:lang w:eastAsia="ru-RU"/>
        </w:rPr>
        <w:t xml:space="preserve">- основные методы синтеза органических соединений </w:t>
      </w:r>
      <w:r w:rsidRPr="00C82D70">
        <w:rPr>
          <w:rFonts w:ascii="Times New Roman" w:hAnsi="Times New Roman"/>
          <w:bCs/>
          <w:iCs/>
          <w:sz w:val="24"/>
          <w:szCs w:val="24"/>
          <w:lang w:eastAsia="ru-RU"/>
        </w:rPr>
        <w:t>(ОПК-2, ОПК-3)</w:t>
      </w:r>
      <w:r w:rsidRPr="00C82D70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6C18DC" w:rsidRPr="00C82D70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C82D70">
        <w:rPr>
          <w:rFonts w:ascii="Times New Roman" w:hAnsi="Times New Roman"/>
          <w:bCs/>
          <w:sz w:val="24"/>
          <w:szCs w:val="24"/>
          <w:lang w:eastAsia="ru-RU"/>
        </w:rPr>
        <w:t xml:space="preserve">- промышленный синтез важнейших органических соединений </w:t>
      </w:r>
      <w:r w:rsidRPr="00C82D70">
        <w:rPr>
          <w:rFonts w:ascii="Times New Roman" w:hAnsi="Times New Roman"/>
          <w:bCs/>
          <w:iCs/>
          <w:sz w:val="24"/>
          <w:szCs w:val="24"/>
          <w:lang w:eastAsia="ru-RU"/>
        </w:rPr>
        <w:t>(ОПК-3, ПК-10);</w:t>
      </w:r>
    </w:p>
    <w:p w:rsidR="006C18DC" w:rsidRPr="00C82D70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C82D70">
        <w:rPr>
          <w:rFonts w:ascii="Times New Roman" w:hAnsi="Times New Roman"/>
          <w:b/>
          <w:bCs/>
          <w:sz w:val="24"/>
          <w:szCs w:val="24"/>
          <w:lang w:eastAsia="ru-RU"/>
        </w:rPr>
        <w:t>уметь:</w:t>
      </w:r>
    </w:p>
    <w:p w:rsidR="006C18DC" w:rsidRPr="00C82D70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82D70">
        <w:rPr>
          <w:rFonts w:ascii="Times New Roman" w:hAnsi="Times New Roman"/>
          <w:bCs/>
          <w:sz w:val="24"/>
          <w:szCs w:val="24"/>
          <w:lang w:eastAsia="ru-RU"/>
        </w:rPr>
        <w:t xml:space="preserve">- выполнять основные химические операции </w:t>
      </w:r>
      <w:r w:rsidRPr="00C82D70">
        <w:rPr>
          <w:rFonts w:ascii="Times New Roman" w:hAnsi="Times New Roman"/>
          <w:bCs/>
          <w:iCs/>
          <w:sz w:val="24"/>
          <w:szCs w:val="24"/>
          <w:lang w:eastAsia="ru-RU"/>
        </w:rPr>
        <w:t>(ОПК-3, ПК-10)</w:t>
      </w:r>
      <w:r w:rsidRPr="00C82D70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6C18DC" w:rsidRPr="00C82D70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82D70">
        <w:rPr>
          <w:rFonts w:ascii="Times New Roman" w:hAnsi="Times New Roman"/>
          <w:bCs/>
          <w:sz w:val="24"/>
          <w:szCs w:val="24"/>
          <w:lang w:eastAsia="ru-RU"/>
        </w:rPr>
        <w:t>- обоснованно выбирать методику проведения синтеза, выделения, очистки и иде</w:t>
      </w:r>
      <w:r w:rsidRPr="00C82D70">
        <w:rPr>
          <w:rFonts w:ascii="Times New Roman" w:hAnsi="Times New Roman"/>
          <w:bCs/>
          <w:sz w:val="24"/>
          <w:szCs w:val="24"/>
          <w:lang w:eastAsia="ru-RU"/>
        </w:rPr>
        <w:t>н</w:t>
      </w:r>
      <w:r w:rsidRPr="00C82D70">
        <w:rPr>
          <w:rFonts w:ascii="Times New Roman" w:hAnsi="Times New Roman"/>
          <w:bCs/>
          <w:sz w:val="24"/>
          <w:szCs w:val="24"/>
          <w:lang w:eastAsia="ru-RU"/>
        </w:rPr>
        <w:t xml:space="preserve">тификации, принадлежность соединения к определенному классу </w:t>
      </w:r>
      <w:r w:rsidRPr="00C82D70">
        <w:rPr>
          <w:rFonts w:ascii="Times New Roman" w:hAnsi="Times New Roman"/>
          <w:bCs/>
          <w:iCs/>
          <w:sz w:val="24"/>
          <w:szCs w:val="24"/>
          <w:lang w:eastAsia="ru-RU"/>
        </w:rPr>
        <w:t>(ОПК-3, ПК-10)</w:t>
      </w:r>
      <w:r w:rsidRPr="00C82D70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6C18DC" w:rsidRPr="00C82D70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82D70">
        <w:rPr>
          <w:rFonts w:ascii="Times New Roman" w:hAnsi="Times New Roman"/>
          <w:bCs/>
          <w:sz w:val="24"/>
          <w:szCs w:val="24"/>
          <w:lang w:eastAsia="ru-RU"/>
        </w:rPr>
        <w:t>-  определять принадлежность соединений к определенным классам и группам на ос</w:t>
      </w:r>
      <w:r w:rsidRPr="00C82D70">
        <w:rPr>
          <w:rFonts w:ascii="Times New Roman" w:hAnsi="Times New Roman"/>
          <w:bCs/>
          <w:sz w:val="24"/>
          <w:szCs w:val="24"/>
          <w:lang w:eastAsia="ru-RU"/>
        </w:rPr>
        <w:softHyphen/>
        <w:t>нове классификационных признаков; составлять формулы по названию и давать на</w:t>
      </w:r>
      <w:r w:rsidRPr="00C82D70">
        <w:rPr>
          <w:rFonts w:ascii="Times New Roman" w:hAnsi="Times New Roman"/>
          <w:bCs/>
          <w:sz w:val="24"/>
          <w:szCs w:val="24"/>
          <w:lang w:eastAsia="ru-RU"/>
        </w:rPr>
        <w:softHyphen/>
        <w:t xml:space="preserve">звание по структурной формуле в соответствии с правилами номенклатуры ИЮПАК  </w:t>
      </w:r>
      <w:r w:rsidRPr="00C82D70">
        <w:rPr>
          <w:rFonts w:ascii="Times New Roman" w:hAnsi="Times New Roman"/>
          <w:bCs/>
          <w:iCs/>
          <w:sz w:val="24"/>
          <w:szCs w:val="24"/>
          <w:lang w:eastAsia="ru-RU"/>
        </w:rPr>
        <w:t>(ОПК-3)</w:t>
      </w:r>
      <w:r w:rsidRPr="00C82D70">
        <w:rPr>
          <w:rFonts w:ascii="Times New Roman" w:hAnsi="Times New Roman"/>
          <w:bCs/>
          <w:sz w:val="24"/>
          <w:szCs w:val="24"/>
          <w:lang w:eastAsia="ru-RU"/>
        </w:rPr>
        <w:t xml:space="preserve">; </w:t>
      </w:r>
    </w:p>
    <w:p w:rsidR="006C18DC" w:rsidRPr="00C82D70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82D70">
        <w:rPr>
          <w:rFonts w:ascii="Times New Roman" w:hAnsi="Times New Roman"/>
          <w:bCs/>
          <w:sz w:val="24"/>
          <w:szCs w:val="24"/>
          <w:lang w:eastAsia="ru-RU"/>
        </w:rPr>
        <w:t>- по формуле определять (предположить) наиболее характерные химические свойс</w:t>
      </w:r>
      <w:r w:rsidRPr="00C82D70">
        <w:rPr>
          <w:rFonts w:ascii="Times New Roman" w:hAnsi="Times New Roman"/>
          <w:bCs/>
          <w:sz w:val="24"/>
          <w:szCs w:val="24"/>
          <w:lang w:eastAsia="ru-RU"/>
        </w:rPr>
        <w:t>т</w:t>
      </w:r>
      <w:r w:rsidRPr="00C82D70">
        <w:rPr>
          <w:rFonts w:ascii="Times New Roman" w:hAnsi="Times New Roman"/>
          <w:bCs/>
          <w:sz w:val="24"/>
          <w:szCs w:val="24"/>
          <w:lang w:eastAsia="ru-RU"/>
        </w:rPr>
        <w:t xml:space="preserve">ва, механизмы реакций </w:t>
      </w:r>
      <w:r w:rsidRPr="00C82D70">
        <w:rPr>
          <w:rFonts w:ascii="Times New Roman" w:hAnsi="Times New Roman"/>
          <w:bCs/>
          <w:iCs/>
          <w:sz w:val="24"/>
          <w:szCs w:val="24"/>
          <w:lang w:eastAsia="ru-RU"/>
        </w:rPr>
        <w:t>(ОПК-3, ПК-10)</w:t>
      </w:r>
      <w:r w:rsidRPr="00C82D70">
        <w:rPr>
          <w:rFonts w:ascii="Times New Roman" w:hAnsi="Times New Roman"/>
          <w:bCs/>
          <w:sz w:val="24"/>
          <w:szCs w:val="24"/>
          <w:lang w:eastAsia="ru-RU"/>
        </w:rPr>
        <w:t xml:space="preserve">; </w:t>
      </w:r>
    </w:p>
    <w:p w:rsidR="006C18DC" w:rsidRPr="00C82D70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82D70">
        <w:rPr>
          <w:rFonts w:ascii="Times New Roman" w:hAnsi="Times New Roman"/>
          <w:bCs/>
          <w:sz w:val="24"/>
          <w:szCs w:val="24"/>
          <w:lang w:eastAsia="ru-RU"/>
        </w:rPr>
        <w:t>- изображать структурные и стереохимические формулы, определять ви</w:t>
      </w:r>
      <w:r w:rsidRPr="00C82D70">
        <w:rPr>
          <w:rFonts w:ascii="Times New Roman" w:hAnsi="Times New Roman"/>
          <w:bCs/>
          <w:sz w:val="24"/>
          <w:szCs w:val="24"/>
          <w:lang w:eastAsia="ru-RU"/>
        </w:rPr>
        <w:softHyphen/>
        <w:t>ды стере</w:t>
      </w:r>
      <w:r w:rsidRPr="00C82D70">
        <w:rPr>
          <w:rFonts w:ascii="Times New Roman" w:hAnsi="Times New Roman"/>
          <w:bCs/>
          <w:sz w:val="24"/>
          <w:szCs w:val="24"/>
          <w:lang w:eastAsia="ru-RU"/>
        </w:rPr>
        <w:t>о</w:t>
      </w:r>
      <w:r w:rsidRPr="00C82D70">
        <w:rPr>
          <w:rFonts w:ascii="Times New Roman" w:hAnsi="Times New Roman"/>
          <w:bCs/>
          <w:sz w:val="24"/>
          <w:szCs w:val="24"/>
          <w:lang w:eastAsia="ru-RU"/>
        </w:rPr>
        <w:t xml:space="preserve">изомеров и давать им названия по </w:t>
      </w:r>
      <w:r w:rsidRPr="00C82D70">
        <w:rPr>
          <w:rFonts w:ascii="Times New Roman" w:hAnsi="Times New Roman"/>
          <w:bCs/>
          <w:sz w:val="24"/>
          <w:szCs w:val="24"/>
          <w:lang w:val="en-US" w:eastAsia="ru-RU"/>
        </w:rPr>
        <w:t>R</w:t>
      </w:r>
      <w:r w:rsidRPr="00C82D70">
        <w:rPr>
          <w:rFonts w:ascii="Times New Roman" w:hAnsi="Times New Roman"/>
          <w:bCs/>
          <w:sz w:val="24"/>
          <w:szCs w:val="24"/>
          <w:lang w:eastAsia="ru-RU"/>
        </w:rPr>
        <w:t>,</w:t>
      </w:r>
      <w:r w:rsidRPr="00C82D70">
        <w:rPr>
          <w:rFonts w:ascii="Times New Roman" w:hAnsi="Times New Roman"/>
          <w:bCs/>
          <w:sz w:val="24"/>
          <w:szCs w:val="24"/>
          <w:lang w:val="en-US" w:eastAsia="ru-RU"/>
        </w:rPr>
        <w:t>S</w:t>
      </w:r>
      <w:r w:rsidRPr="00C82D70">
        <w:rPr>
          <w:rFonts w:ascii="Times New Roman" w:hAnsi="Times New Roman"/>
          <w:bCs/>
          <w:sz w:val="24"/>
          <w:szCs w:val="24"/>
          <w:lang w:eastAsia="ru-RU"/>
        </w:rPr>
        <w:t xml:space="preserve">- и </w:t>
      </w:r>
      <w:r w:rsidRPr="00C82D70">
        <w:rPr>
          <w:rFonts w:ascii="Times New Roman" w:hAnsi="Times New Roman"/>
          <w:bCs/>
          <w:sz w:val="24"/>
          <w:szCs w:val="24"/>
          <w:lang w:val="en-US" w:eastAsia="ru-RU"/>
        </w:rPr>
        <w:t>D</w:t>
      </w:r>
      <w:r w:rsidRPr="00C82D70">
        <w:rPr>
          <w:rFonts w:ascii="Times New Roman" w:hAnsi="Times New Roman"/>
          <w:bCs/>
          <w:sz w:val="24"/>
          <w:szCs w:val="24"/>
          <w:lang w:eastAsia="ru-RU"/>
        </w:rPr>
        <w:t>,</w:t>
      </w:r>
      <w:r w:rsidRPr="00C82D70">
        <w:rPr>
          <w:rFonts w:ascii="Times New Roman" w:hAnsi="Times New Roman"/>
          <w:bCs/>
          <w:sz w:val="24"/>
          <w:szCs w:val="24"/>
          <w:lang w:val="en-US" w:eastAsia="ru-RU"/>
        </w:rPr>
        <w:t>L</w:t>
      </w:r>
      <w:r w:rsidRPr="00C82D70">
        <w:rPr>
          <w:rFonts w:ascii="Times New Roman" w:hAnsi="Times New Roman"/>
          <w:bCs/>
          <w:sz w:val="24"/>
          <w:szCs w:val="24"/>
          <w:lang w:eastAsia="ru-RU"/>
        </w:rPr>
        <w:t xml:space="preserve">- номенклатурным системам </w:t>
      </w:r>
      <w:r w:rsidRPr="00C82D70">
        <w:rPr>
          <w:rFonts w:ascii="Times New Roman" w:hAnsi="Times New Roman"/>
          <w:bCs/>
          <w:iCs/>
          <w:sz w:val="24"/>
          <w:szCs w:val="24"/>
          <w:lang w:eastAsia="ru-RU"/>
        </w:rPr>
        <w:t>(ОПК-3)</w:t>
      </w:r>
      <w:r w:rsidRPr="00C82D70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6C18DC" w:rsidRPr="00C82D70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82D70">
        <w:rPr>
          <w:rFonts w:ascii="Times New Roman" w:hAnsi="Times New Roman"/>
          <w:bCs/>
          <w:sz w:val="24"/>
          <w:szCs w:val="24"/>
          <w:lang w:eastAsia="ru-RU"/>
        </w:rPr>
        <w:t>-</w:t>
      </w:r>
      <w:r w:rsidRPr="00C82D70">
        <w:rPr>
          <w:rFonts w:ascii="Times New Roman" w:hAnsi="Times New Roman"/>
          <w:color w:val="FF0000"/>
          <w:spacing w:val="-5"/>
          <w:sz w:val="24"/>
          <w:szCs w:val="24"/>
          <w:lang w:eastAsia="ru-RU"/>
        </w:rPr>
        <w:t xml:space="preserve"> </w:t>
      </w:r>
      <w:r w:rsidRPr="00C82D70">
        <w:rPr>
          <w:rFonts w:ascii="Times New Roman" w:hAnsi="Times New Roman"/>
          <w:bCs/>
          <w:sz w:val="24"/>
          <w:szCs w:val="24"/>
          <w:lang w:eastAsia="ru-RU"/>
        </w:rPr>
        <w:t xml:space="preserve">определять наличие и тип кислотных и основных центров и давать сравнительную оценку силы кислотности и </w:t>
      </w:r>
      <w:proofErr w:type="spellStart"/>
      <w:r w:rsidRPr="00C82D70">
        <w:rPr>
          <w:rFonts w:ascii="Times New Roman" w:hAnsi="Times New Roman"/>
          <w:bCs/>
          <w:sz w:val="24"/>
          <w:szCs w:val="24"/>
          <w:lang w:eastAsia="ru-RU"/>
        </w:rPr>
        <w:t>основности</w:t>
      </w:r>
      <w:proofErr w:type="spellEnd"/>
      <w:r w:rsidRPr="00C82D70">
        <w:rPr>
          <w:rFonts w:ascii="Times New Roman" w:hAnsi="Times New Roman"/>
          <w:bCs/>
          <w:sz w:val="24"/>
          <w:szCs w:val="24"/>
          <w:lang w:eastAsia="ru-RU"/>
        </w:rPr>
        <w:t xml:space="preserve"> органических соединений </w:t>
      </w:r>
      <w:r w:rsidRPr="00C82D70">
        <w:rPr>
          <w:rFonts w:ascii="Times New Roman" w:hAnsi="Times New Roman"/>
          <w:bCs/>
          <w:iCs/>
          <w:sz w:val="24"/>
          <w:szCs w:val="24"/>
          <w:lang w:eastAsia="ru-RU"/>
        </w:rPr>
        <w:t>(ОПК-3, ПК-10)</w:t>
      </w:r>
      <w:r w:rsidRPr="00C82D70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6C18DC" w:rsidRPr="00C82D70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82D70">
        <w:rPr>
          <w:rFonts w:ascii="Times New Roman" w:hAnsi="Times New Roman"/>
          <w:bCs/>
          <w:sz w:val="24"/>
          <w:szCs w:val="24"/>
          <w:lang w:eastAsia="ru-RU"/>
        </w:rPr>
        <w:t>- экспериментально определять наличие определённых видов функциональных групп, специфических фрагментов и структуры молекулы в целом с помощью качестве</w:t>
      </w:r>
      <w:r w:rsidRPr="00C82D70">
        <w:rPr>
          <w:rFonts w:ascii="Times New Roman" w:hAnsi="Times New Roman"/>
          <w:bCs/>
          <w:sz w:val="24"/>
          <w:szCs w:val="24"/>
          <w:lang w:eastAsia="ru-RU"/>
        </w:rPr>
        <w:t>н</w:t>
      </w:r>
      <w:r w:rsidRPr="00C82D70">
        <w:rPr>
          <w:rFonts w:ascii="Times New Roman" w:hAnsi="Times New Roman"/>
          <w:bCs/>
          <w:sz w:val="24"/>
          <w:szCs w:val="24"/>
          <w:lang w:eastAsia="ru-RU"/>
        </w:rPr>
        <w:t>ных реакций и современных физико-химических методов исследования (ПК-10);</w:t>
      </w:r>
    </w:p>
    <w:p w:rsidR="006C18DC" w:rsidRPr="00C82D70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proofErr w:type="gramStart"/>
      <w:r w:rsidRPr="00C82D70">
        <w:rPr>
          <w:rFonts w:ascii="Times New Roman" w:hAnsi="Times New Roman"/>
          <w:bCs/>
          <w:sz w:val="24"/>
          <w:szCs w:val="24"/>
          <w:lang w:eastAsia="ru-RU"/>
        </w:rPr>
        <w:t>-</w:t>
      </w:r>
      <w:r w:rsidRPr="00C82D70">
        <w:rPr>
          <w:rFonts w:ascii="Times New Roman" w:hAnsi="Times New Roman"/>
          <w:color w:val="FF0000"/>
          <w:spacing w:val="-6"/>
          <w:sz w:val="24"/>
          <w:szCs w:val="24"/>
          <w:lang w:eastAsia="ru-RU"/>
        </w:rPr>
        <w:t xml:space="preserve"> </w:t>
      </w:r>
      <w:r w:rsidRPr="00C82D70">
        <w:rPr>
          <w:rFonts w:ascii="Times New Roman" w:hAnsi="Times New Roman"/>
          <w:bCs/>
          <w:sz w:val="24"/>
          <w:szCs w:val="24"/>
          <w:lang w:eastAsia="ru-RU"/>
        </w:rPr>
        <w:t>самостоятельно работать с химической литературой: вести поиск, превращать про</w:t>
      </w:r>
      <w:r w:rsidRPr="00C82D70">
        <w:rPr>
          <w:rFonts w:ascii="Times New Roman" w:hAnsi="Times New Roman"/>
          <w:bCs/>
          <w:sz w:val="24"/>
          <w:szCs w:val="24"/>
          <w:lang w:eastAsia="ru-RU"/>
        </w:rPr>
        <w:softHyphen/>
        <w:t>читанное в средство для решения типовых задач, работать с табличным и графиче</w:t>
      </w:r>
      <w:r w:rsidRPr="00C82D70">
        <w:rPr>
          <w:rFonts w:ascii="Times New Roman" w:hAnsi="Times New Roman"/>
          <w:bCs/>
          <w:sz w:val="24"/>
          <w:szCs w:val="24"/>
          <w:lang w:eastAsia="ru-RU"/>
        </w:rPr>
        <w:softHyphen/>
        <w:t xml:space="preserve">ским материалом  </w:t>
      </w:r>
      <w:r w:rsidRPr="00C82D70">
        <w:rPr>
          <w:rFonts w:ascii="Times New Roman" w:hAnsi="Times New Roman"/>
          <w:bCs/>
          <w:iCs/>
          <w:sz w:val="24"/>
          <w:szCs w:val="24"/>
          <w:lang w:eastAsia="ru-RU"/>
        </w:rPr>
        <w:t>(ПК-10)</w:t>
      </w:r>
      <w:r w:rsidRPr="00C82D70">
        <w:rPr>
          <w:rFonts w:ascii="Times New Roman" w:hAnsi="Times New Roman"/>
          <w:bCs/>
          <w:sz w:val="24"/>
          <w:szCs w:val="24"/>
          <w:lang w:eastAsia="ru-RU"/>
        </w:rPr>
        <w:t>;</w:t>
      </w:r>
      <w:proofErr w:type="gramEnd"/>
    </w:p>
    <w:p w:rsidR="006C18DC" w:rsidRPr="00C82D70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C82D70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владеть: </w:t>
      </w:r>
    </w:p>
    <w:p w:rsidR="006C18DC" w:rsidRPr="00C82D70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82D70">
        <w:rPr>
          <w:rFonts w:ascii="Times New Roman" w:hAnsi="Times New Roman"/>
          <w:bCs/>
          <w:sz w:val="24"/>
          <w:szCs w:val="24"/>
          <w:lang w:eastAsia="ru-RU"/>
        </w:rPr>
        <w:t>- навыками самостоятельной работы с учебной, научной и справочной литературой, вести по</w:t>
      </w:r>
      <w:r w:rsidRPr="00C82D70">
        <w:rPr>
          <w:rFonts w:ascii="Times New Roman" w:hAnsi="Times New Roman"/>
          <w:bCs/>
          <w:sz w:val="24"/>
          <w:szCs w:val="24"/>
          <w:lang w:eastAsia="ru-RU"/>
        </w:rPr>
        <w:softHyphen/>
        <w:t xml:space="preserve">иск и делать обобщающие выводы  </w:t>
      </w:r>
      <w:r w:rsidRPr="00C82D70">
        <w:rPr>
          <w:rFonts w:ascii="Times New Roman" w:hAnsi="Times New Roman"/>
          <w:bCs/>
          <w:iCs/>
          <w:sz w:val="24"/>
          <w:szCs w:val="24"/>
          <w:lang w:eastAsia="ru-RU"/>
        </w:rPr>
        <w:t>(ОПК-3)</w:t>
      </w:r>
      <w:r w:rsidRPr="00C82D70">
        <w:rPr>
          <w:rFonts w:ascii="Times New Roman" w:hAnsi="Times New Roman"/>
          <w:bCs/>
          <w:sz w:val="24"/>
          <w:szCs w:val="24"/>
          <w:lang w:eastAsia="ru-RU"/>
        </w:rPr>
        <w:t xml:space="preserve">; </w:t>
      </w:r>
    </w:p>
    <w:p w:rsidR="006C18DC" w:rsidRPr="00C82D70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pacing w:val="-2"/>
          <w:sz w:val="24"/>
          <w:szCs w:val="24"/>
          <w:lang w:eastAsia="ru-RU"/>
        </w:rPr>
      </w:pPr>
      <w:r w:rsidRPr="00C82D70"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Pr="00C82D70">
        <w:rPr>
          <w:rFonts w:ascii="Times New Roman" w:hAnsi="Times New Roman"/>
          <w:bCs/>
          <w:spacing w:val="-2"/>
          <w:sz w:val="24"/>
          <w:szCs w:val="24"/>
          <w:lang w:eastAsia="ru-RU"/>
        </w:rPr>
        <w:t xml:space="preserve">теоретическими методами описания свойств органических веществ </w:t>
      </w:r>
      <w:r w:rsidRPr="00C82D70">
        <w:rPr>
          <w:rFonts w:ascii="Times New Roman" w:hAnsi="Times New Roman"/>
          <w:bCs/>
          <w:iCs/>
          <w:spacing w:val="-2"/>
          <w:sz w:val="24"/>
          <w:szCs w:val="24"/>
          <w:lang w:eastAsia="ru-RU"/>
        </w:rPr>
        <w:t>(ОПК-3, ПК-10)</w:t>
      </w:r>
      <w:r w:rsidRPr="00C82D70">
        <w:rPr>
          <w:rFonts w:ascii="Times New Roman" w:hAnsi="Times New Roman"/>
          <w:bCs/>
          <w:spacing w:val="-2"/>
          <w:sz w:val="24"/>
          <w:szCs w:val="24"/>
          <w:lang w:eastAsia="ru-RU"/>
        </w:rPr>
        <w:t>;</w:t>
      </w:r>
    </w:p>
    <w:p w:rsidR="006C18DC" w:rsidRPr="00C82D70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82D70">
        <w:rPr>
          <w:rFonts w:ascii="Times New Roman" w:hAnsi="Times New Roman"/>
          <w:bCs/>
          <w:sz w:val="24"/>
          <w:szCs w:val="24"/>
          <w:lang w:eastAsia="ru-RU"/>
        </w:rPr>
        <w:t xml:space="preserve">- экспериментальными методами синтеза, очистки, определения физико-химических свойств органических соединений </w:t>
      </w:r>
      <w:r w:rsidRPr="00C82D70">
        <w:rPr>
          <w:rFonts w:ascii="Times New Roman" w:hAnsi="Times New Roman"/>
          <w:bCs/>
          <w:iCs/>
          <w:sz w:val="24"/>
          <w:szCs w:val="24"/>
          <w:lang w:eastAsia="ru-RU"/>
        </w:rPr>
        <w:t>(ОПК-3, ПК-10)</w:t>
      </w:r>
      <w:r w:rsidRPr="00C82D70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6C18DC" w:rsidRPr="00C82D70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82D70">
        <w:rPr>
          <w:rFonts w:ascii="Times New Roman" w:hAnsi="Times New Roman"/>
          <w:bCs/>
          <w:sz w:val="24"/>
          <w:szCs w:val="24"/>
          <w:lang w:eastAsia="ru-RU"/>
        </w:rPr>
        <w:t>-</w:t>
      </w:r>
      <w:r w:rsidRPr="00C82D70">
        <w:rPr>
          <w:rFonts w:ascii="Times New Roman" w:hAnsi="Times New Roman"/>
          <w:color w:val="FF0000"/>
          <w:spacing w:val="-5"/>
          <w:sz w:val="24"/>
          <w:szCs w:val="24"/>
          <w:lang w:eastAsia="ru-RU"/>
        </w:rPr>
        <w:t xml:space="preserve"> </w:t>
      </w:r>
      <w:r w:rsidRPr="00C82D70">
        <w:rPr>
          <w:rFonts w:ascii="Times New Roman" w:hAnsi="Times New Roman"/>
          <w:bCs/>
          <w:sz w:val="24"/>
          <w:szCs w:val="24"/>
          <w:lang w:eastAsia="ru-RU"/>
        </w:rPr>
        <w:t>навыками безопасной работы в химической лаборатории и умения обращаться с химической посудой, реактивами, работать с электрическими прибора</w:t>
      </w:r>
      <w:r w:rsidRPr="00C82D70">
        <w:rPr>
          <w:rFonts w:ascii="Times New Roman" w:hAnsi="Times New Roman"/>
          <w:bCs/>
          <w:sz w:val="24"/>
          <w:szCs w:val="24"/>
          <w:lang w:eastAsia="ru-RU"/>
        </w:rPr>
        <w:softHyphen/>
        <w:t xml:space="preserve">ми </w:t>
      </w:r>
      <w:r w:rsidRPr="00C82D70">
        <w:rPr>
          <w:rFonts w:ascii="Times New Roman" w:hAnsi="Times New Roman"/>
          <w:bCs/>
          <w:iCs/>
          <w:sz w:val="24"/>
          <w:szCs w:val="24"/>
          <w:lang w:eastAsia="ru-RU"/>
        </w:rPr>
        <w:t>(ПК-10)</w:t>
      </w:r>
      <w:r w:rsidRPr="00C82D70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6C18DC" w:rsidRPr="009C5BE6" w:rsidRDefault="006C18DC" w:rsidP="006C18DC">
      <w:pPr>
        <w:widowControl w:val="0"/>
        <w:shd w:val="clear" w:color="auto" w:fill="FFFFFF"/>
        <w:tabs>
          <w:tab w:val="left" w:pos="427"/>
        </w:tabs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C18DC" w:rsidRDefault="006C18DC" w:rsidP="006C18D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C18DC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6C18DC" w:rsidRPr="00F03199" w:rsidRDefault="006C18DC" w:rsidP="006C18DC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b/>
          <w:sz w:val="24"/>
          <w:szCs w:val="24"/>
          <w:u w:val="single"/>
        </w:rPr>
        <w:lastRenderedPageBreak/>
        <w:t>Б</w:t>
      </w:r>
      <w:proofErr w:type="gramStart"/>
      <w:r>
        <w:rPr>
          <w:rFonts w:ascii="Times New Roman" w:hAnsi="Times New Roman"/>
          <w:b/>
          <w:sz w:val="24"/>
          <w:szCs w:val="24"/>
          <w:u w:val="single"/>
        </w:rPr>
        <w:t>1</w:t>
      </w:r>
      <w:proofErr w:type="gramEnd"/>
      <w:r>
        <w:rPr>
          <w:rFonts w:ascii="Times New Roman" w:hAnsi="Times New Roman"/>
          <w:b/>
          <w:sz w:val="24"/>
          <w:szCs w:val="24"/>
          <w:u w:val="single"/>
        </w:rPr>
        <w:t xml:space="preserve">.Б.18. </w:t>
      </w:r>
      <w:r w:rsidRPr="00F03199">
        <w:rPr>
          <w:rFonts w:ascii="Times New Roman" w:hAnsi="Times New Roman"/>
          <w:b/>
          <w:sz w:val="24"/>
          <w:szCs w:val="24"/>
          <w:u w:val="single"/>
        </w:rPr>
        <w:t>«</w:t>
      </w:r>
      <w:r>
        <w:rPr>
          <w:rFonts w:ascii="Times New Roman" w:hAnsi="Times New Roman"/>
          <w:b/>
          <w:sz w:val="24"/>
          <w:szCs w:val="24"/>
          <w:u w:val="single"/>
        </w:rPr>
        <w:t>БИОЛОГИЯ</w:t>
      </w:r>
      <w:r w:rsidRPr="00F03199">
        <w:rPr>
          <w:rFonts w:ascii="Times New Roman" w:hAnsi="Times New Roman"/>
          <w:b/>
          <w:sz w:val="24"/>
          <w:szCs w:val="24"/>
          <w:u w:val="single"/>
        </w:rPr>
        <w:t>»</w:t>
      </w:r>
    </w:p>
    <w:p w:rsidR="006C18DC" w:rsidRPr="00E11F2B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11F2B">
        <w:rPr>
          <w:rFonts w:ascii="Times New Roman" w:hAnsi="Times New Roman"/>
          <w:b/>
          <w:bCs/>
          <w:sz w:val="24"/>
          <w:szCs w:val="24"/>
          <w:lang w:eastAsia="ru-RU"/>
        </w:rPr>
        <w:t>1. Цель освоения учебной дисциплины</w:t>
      </w:r>
    </w:p>
    <w:p w:rsidR="006C18DC" w:rsidRPr="00E11F2B" w:rsidRDefault="006C18DC" w:rsidP="006C18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11F2B">
        <w:rPr>
          <w:rFonts w:ascii="Times New Roman" w:hAnsi="Times New Roman"/>
          <w:b/>
          <w:sz w:val="24"/>
          <w:szCs w:val="24"/>
        </w:rPr>
        <w:t>Цель</w:t>
      </w:r>
      <w:r w:rsidRPr="00E11F2B">
        <w:rPr>
          <w:rFonts w:ascii="Times New Roman" w:hAnsi="Times New Roman"/>
          <w:sz w:val="24"/>
          <w:szCs w:val="24"/>
        </w:rPr>
        <w:t xml:space="preserve"> освоения учебной дисциплины биология</w:t>
      </w:r>
      <w:r w:rsidRPr="00E11F2B">
        <w:rPr>
          <w:rFonts w:ascii="Times New Roman" w:hAnsi="Times New Roman"/>
          <w:b/>
          <w:sz w:val="24"/>
          <w:szCs w:val="24"/>
        </w:rPr>
        <w:t xml:space="preserve"> </w:t>
      </w:r>
      <w:r w:rsidRPr="00E11F2B">
        <w:rPr>
          <w:rFonts w:ascii="Times New Roman" w:hAnsi="Times New Roman"/>
          <w:sz w:val="24"/>
          <w:szCs w:val="24"/>
        </w:rPr>
        <w:t>состоит в формировании</w:t>
      </w:r>
      <w:r w:rsidRPr="00E11F2B">
        <w:rPr>
          <w:rFonts w:ascii="Times New Roman" w:hAnsi="Times New Roman"/>
          <w:color w:val="000000"/>
          <w:spacing w:val="-3"/>
          <w:sz w:val="24"/>
          <w:szCs w:val="24"/>
        </w:rPr>
        <w:t xml:space="preserve"> системных </w:t>
      </w:r>
      <w:r w:rsidRPr="00E11F2B">
        <w:rPr>
          <w:rFonts w:ascii="Times New Roman" w:hAnsi="Times New Roman"/>
          <w:sz w:val="24"/>
          <w:szCs w:val="24"/>
        </w:rPr>
        <w:t>фундаментальных</w:t>
      </w:r>
      <w:r w:rsidRPr="00E11F2B">
        <w:rPr>
          <w:rFonts w:ascii="Times New Roman" w:hAnsi="Times New Roman"/>
          <w:color w:val="000000"/>
          <w:spacing w:val="-3"/>
          <w:sz w:val="24"/>
          <w:szCs w:val="24"/>
        </w:rPr>
        <w:t xml:space="preserve"> знаний, умений и навыков по </w:t>
      </w:r>
      <w:r w:rsidRPr="00E11F2B">
        <w:rPr>
          <w:rFonts w:ascii="Times New Roman" w:hAnsi="Times New Roman"/>
          <w:sz w:val="24"/>
          <w:szCs w:val="24"/>
        </w:rPr>
        <w:t>общим биологическим закономерностям, представляющих наибольший интерес для практической деятельности в  подготовке ст</w:t>
      </w:r>
      <w:r w:rsidRPr="00E11F2B">
        <w:rPr>
          <w:rFonts w:ascii="Times New Roman" w:hAnsi="Times New Roman"/>
          <w:sz w:val="24"/>
          <w:szCs w:val="24"/>
        </w:rPr>
        <w:t>у</w:t>
      </w:r>
      <w:r w:rsidRPr="00E11F2B">
        <w:rPr>
          <w:rFonts w:ascii="Times New Roman" w:hAnsi="Times New Roman"/>
          <w:sz w:val="24"/>
          <w:szCs w:val="24"/>
        </w:rPr>
        <w:t>дентов  и формировании у них естественнонаучного мировоззрения и логики биологич</w:t>
      </w:r>
      <w:r w:rsidRPr="00E11F2B">
        <w:rPr>
          <w:rFonts w:ascii="Times New Roman" w:hAnsi="Times New Roman"/>
          <w:sz w:val="24"/>
          <w:szCs w:val="24"/>
        </w:rPr>
        <w:t>е</w:t>
      </w:r>
      <w:r w:rsidRPr="00E11F2B">
        <w:rPr>
          <w:rFonts w:ascii="Times New Roman" w:hAnsi="Times New Roman"/>
          <w:sz w:val="24"/>
          <w:szCs w:val="24"/>
        </w:rPr>
        <w:t>ского мышления, необходимых для последующей практической работы.</w:t>
      </w:r>
    </w:p>
    <w:p w:rsidR="006C18DC" w:rsidRPr="00E11F2B" w:rsidRDefault="006C18DC" w:rsidP="006C18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11F2B">
        <w:rPr>
          <w:rFonts w:ascii="Times New Roman" w:hAnsi="Times New Roman"/>
          <w:b/>
          <w:sz w:val="24"/>
          <w:szCs w:val="24"/>
        </w:rPr>
        <w:t>Задачи</w:t>
      </w:r>
      <w:r w:rsidRPr="00E11F2B">
        <w:rPr>
          <w:rFonts w:ascii="Times New Roman" w:hAnsi="Times New Roman"/>
          <w:sz w:val="24"/>
          <w:szCs w:val="24"/>
        </w:rPr>
        <w:t>:</w:t>
      </w:r>
    </w:p>
    <w:p w:rsidR="006C18DC" w:rsidRPr="00E11F2B" w:rsidRDefault="006C18DC" w:rsidP="006C18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11F2B">
        <w:rPr>
          <w:rFonts w:ascii="Times New Roman" w:hAnsi="Times New Roman"/>
          <w:sz w:val="24"/>
          <w:szCs w:val="24"/>
        </w:rPr>
        <w:t xml:space="preserve">- освоение студентами теоретических знаний общебиологических закономерностей и практических умений в соответствии с требованиями ФГОС </w:t>
      </w:r>
      <w:proofErr w:type="gramStart"/>
      <w:r w:rsidRPr="00E11F2B">
        <w:rPr>
          <w:rFonts w:ascii="Times New Roman" w:hAnsi="Times New Roman"/>
          <w:sz w:val="24"/>
          <w:szCs w:val="24"/>
        </w:rPr>
        <w:t>ВО</w:t>
      </w:r>
      <w:proofErr w:type="gramEnd"/>
      <w:r w:rsidRPr="00E11F2B">
        <w:rPr>
          <w:rFonts w:ascii="Times New Roman" w:hAnsi="Times New Roman"/>
          <w:sz w:val="24"/>
          <w:szCs w:val="24"/>
        </w:rPr>
        <w:t>;</w:t>
      </w:r>
    </w:p>
    <w:p w:rsidR="006C18DC" w:rsidRPr="00E11F2B" w:rsidRDefault="006C18DC" w:rsidP="006C18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E11F2B">
        <w:rPr>
          <w:rFonts w:ascii="Times New Roman" w:hAnsi="Times New Roman"/>
          <w:sz w:val="24"/>
          <w:szCs w:val="24"/>
        </w:rPr>
        <w:t xml:space="preserve">- </w:t>
      </w:r>
      <w:r w:rsidRPr="00E11F2B">
        <w:rPr>
          <w:rFonts w:ascii="Times New Roman" w:hAnsi="Times New Roman"/>
          <w:color w:val="000000"/>
          <w:sz w:val="24"/>
          <w:szCs w:val="24"/>
        </w:rPr>
        <w:t xml:space="preserve">приобретение студентами знаний в области </w:t>
      </w:r>
      <w:r w:rsidRPr="00E11F2B">
        <w:rPr>
          <w:rFonts w:ascii="Times New Roman" w:hAnsi="Times New Roman"/>
          <w:sz w:val="24"/>
          <w:szCs w:val="24"/>
        </w:rPr>
        <w:t>организации и функционировании живых систем и общих свойств живого, роли отдельных химических элементов; закон</w:t>
      </w:r>
      <w:r w:rsidRPr="00E11F2B">
        <w:rPr>
          <w:rFonts w:ascii="Times New Roman" w:hAnsi="Times New Roman"/>
          <w:sz w:val="24"/>
          <w:szCs w:val="24"/>
        </w:rPr>
        <w:t>о</w:t>
      </w:r>
      <w:r w:rsidRPr="00E11F2B">
        <w:rPr>
          <w:rFonts w:ascii="Times New Roman" w:hAnsi="Times New Roman"/>
          <w:sz w:val="24"/>
          <w:szCs w:val="24"/>
        </w:rPr>
        <w:t>мерностей  взаимодействия</w:t>
      </w:r>
      <w:r w:rsidRPr="00E11F2B">
        <w:rPr>
          <w:rFonts w:ascii="Times New Roman" w:hAnsi="Times New Roman"/>
          <w:color w:val="000000"/>
          <w:sz w:val="24"/>
          <w:szCs w:val="24"/>
        </w:rPr>
        <w:t xml:space="preserve"> «живого» и «не живого»; </w:t>
      </w:r>
      <w:r w:rsidRPr="00E11F2B">
        <w:rPr>
          <w:rFonts w:ascii="Times New Roman" w:hAnsi="Times New Roman"/>
          <w:sz w:val="24"/>
          <w:szCs w:val="24"/>
        </w:rPr>
        <w:t>общих закономерностей передачи и изменений наследственных признаков и свойств в поколениях и их роли в наследственной патологии человека;</w:t>
      </w:r>
      <w:r w:rsidRPr="00E11F2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11F2B">
        <w:rPr>
          <w:rFonts w:ascii="Times New Roman" w:hAnsi="Times New Roman"/>
          <w:sz w:val="24"/>
          <w:szCs w:val="24"/>
        </w:rPr>
        <w:t>закономерностей процесса эмбриогенеза, в том числе эмбриональн</w:t>
      </w:r>
      <w:r w:rsidRPr="00E11F2B">
        <w:rPr>
          <w:rFonts w:ascii="Times New Roman" w:hAnsi="Times New Roman"/>
          <w:sz w:val="24"/>
          <w:szCs w:val="24"/>
        </w:rPr>
        <w:t>о</w:t>
      </w:r>
      <w:r w:rsidRPr="00E11F2B">
        <w:rPr>
          <w:rFonts w:ascii="Times New Roman" w:hAnsi="Times New Roman"/>
          <w:sz w:val="24"/>
          <w:szCs w:val="24"/>
        </w:rPr>
        <w:t>го развития человека;</w:t>
      </w:r>
      <w:proofErr w:type="gramEnd"/>
      <w:r w:rsidRPr="00E11F2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11F2B">
        <w:rPr>
          <w:rFonts w:ascii="Times New Roman" w:hAnsi="Times New Roman"/>
          <w:sz w:val="24"/>
          <w:szCs w:val="24"/>
        </w:rPr>
        <w:t>биологии развития и медицинского значения паразитов человека;</w:t>
      </w:r>
      <w:r w:rsidRPr="00E11F2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11F2B">
        <w:rPr>
          <w:rFonts w:ascii="Times New Roman" w:hAnsi="Times New Roman"/>
          <w:sz w:val="24"/>
          <w:szCs w:val="24"/>
        </w:rPr>
        <w:t>общих закономерностей эволюции живых систем; основных направлений эволюции си</w:t>
      </w:r>
      <w:r w:rsidRPr="00E11F2B">
        <w:rPr>
          <w:rFonts w:ascii="Times New Roman" w:hAnsi="Times New Roman"/>
          <w:sz w:val="24"/>
          <w:szCs w:val="24"/>
        </w:rPr>
        <w:t>с</w:t>
      </w:r>
      <w:r w:rsidRPr="00E11F2B">
        <w:rPr>
          <w:rFonts w:ascii="Times New Roman" w:hAnsi="Times New Roman"/>
          <w:sz w:val="24"/>
          <w:szCs w:val="24"/>
        </w:rPr>
        <w:t>тем и органов;</w:t>
      </w:r>
      <w:r w:rsidRPr="00E11F2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11F2B">
        <w:rPr>
          <w:rFonts w:ascii="Times New Roman" w:hAnsi="Times New Roman"/>
          <w:sz w:val="24"/>
          <w:szCs w:val="24"/>
        </w:rPr>
        <w:t>общих закономерностей развития биосферы и роли человека как творч</w:t>
      </w:r>
      <w:r w:rsidRPr="00E11F2B">
        <w:rPr>
          <w:rFonts w:ascii="Times New Roman" w:hAnsi="Times New Roman"/>
          <w:sz w:val="24"/>
          <w:szCs w:val="24"/>
        </w:rPr>
        <w:t>е</w:t>
      </w:r>
      <w:r w:rsidRPr="00E11F2B">
        <w:rPr>
          <w:rFonts w:ascii="Times New Roman" w:hAnsi="Times New Roman"/>
          <w:sz w:val="24"/>
          <w:szCs w:val="24"/>
        </w:rPr>
        <w:t>ского экологического фактора на разных этапах антропогенеза;</w:t>
      </w:r>
    </w:p>
    <w:p w:rsidR="006C18DC" w:rsidRPr="00E11F2B" w:rsidRDefault="006C18DC" w:rsidP="006C18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F2B">
        <w:rPr>
          <w:rFonts w:ascii="Times New Roman" w:hAnsi="Times New Roman"/>
          <w:color w:val="000000"/>
          <w:spacing w:val="-2"/>
          <w:sz w:val="24"/>
          <w:szCs w:val="24"/>
        </w:rPr>
        <w:t xml:space="preserve">          - </w:t>
      </w:r>
      <w:r w:rsidRPr="00E11F2B">
        <w:rPr>
          <w:rFonts w:ascii="Times New Roman" w:hAnsi="Times New Roman"/>
          <w:sz w:val="24"/>
          <w:szCs w:val="24"/>
        </w:rPr>
        <w:t>обучение студентов применять законы наследования для определения вероятности появления нормальных и патологических признаков в генотипе и их проявления в фен</w:t>
      </w:r>
      <w:r w:rsidRPr="00E11F2B">
        <w:rPr>
          <w:rFonts w:ascii="Times New Roman" w:hAnsi="Times New Roman"/>
          <w:sz w:val="24"/>
          <w:szCs w:val="24"/>
        </w:rPr>
        <w:t>о</w:t>
      </w:r>
      <w:r w:rsidRPr="00E11F2B">
        <w:rPr>
          <w:rFonts w:ascii="Times New Roman" w:hAnsi="Times New Roman"/>
          <w:sz w:val="24"/>
          <w:szCs w:val="24"/>
        </w:rPr>
        <w:t>типе и прогнозирования наследственных заболеваний человека в результате решения г</w:t>
      </w:r>
      <w:r w:rsidRPr="00E11F2B">
        <w:rPr>
          <w:rFonts w:ascii="Times New Roman" w:hAnsi="Times New Roman"/>
          <w:sz w:val="24"/>
          <w:szCs w:val="24"/>
        </w:rPr>
        <w:t>е</w:t>
      </w:r>
      <w:r w:rsidRPr="00E11F2B">
        <w:rPr>
          <w:rFonts w:ascii="Times New Roman" w:hAnsi="Times New Roman"/>
          <w:sz w:val="24"/>
          <w:szCs w:val="24"/>
        </w:rPr>
        <w:t xml:space="preserve">нетических задач; </w:t>
      </w:r>
    </w:p>
    <w:p w:rsidR="006C18DC" w:rsidRPr="00E11F2B" w:rsidRDefault="006C18DC" w:rsidP="006C18D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F2B">
        <w:rPr>
          <w:rFonts w:ascii="Times New Roman" w:hAnsi="Times New Roman"/>
          <w:sz w:val="24"/>
          <w:szCs w:val="24"/>
        </w:rPr>
        <w:t xml:space="preserve">         - обучение студентов использовать некоторые методы медицинской генетики (цит</w:t>
      </w:r>
      <w:r w:rsidRPr="00E11F2B">
        <w:rPr>
          <w:rFonts w:ascii="Times New Roman" w:hAnsi="Times New Roman"/>
          <w:sz w:val="24"/>
          <w:szCs w:val="24"/>
        </w:rPr>
        <w:t>о</w:t>
      </w:r>
      <w:r w:rsidRPr="00E11F2B">
        <w:rPr>
          <w:rFonts w:ascii="Times New Roman" w:hAnsi="Times New Roman"/>
          <w:sz w:val="24"/>
          <w:szCs w:val="24"/>
        </w:rPr>
        <w:t>генетический, генеалогический) для установления характера наследования в первую оч</w:t>
      </w:r>
      <w:r w:rsidRPr="00E11F2B">
        <w:rPr>
          <w:rFonts w:ascii="Times New Roman" w:hAnsi="Times New Roman"/>
          <w:sz w:val="24"/>
          <w:szCs w:val="24"/>
        </w:rPr>
        <w:t>е</w:t>
      </w:r>
      <w:r w:rsidRPr="00E11F2B">
        <w:rPr>
          <w:rFonts w:ascii="Times New Roman" w:hAnsi="Times New Roman"/>
          <w:sz w:val="24"/>
          <w:szCs w:val="24"/>
        </w:rPr>
        <w:t>редь патологических признаков;</w:t>
      </w:r>
    </w:p>
    <w:p w:rsidR="006C18DC" w:rsidRPr="00E11F2B" w:rsidRDefault="006C18DC" w:rsidP="006C18D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  <w:r w:rsidRPr="00E11F2B">
        <w:rPr>
          <w:rFonts w:ascii="Times New Roman" w:hAnsi="Times New Roman"/>
          <w:sz w:val="24"/>
          <w:szCs w:val="24"/>
        </w:rPr>
        <w:t xml:space="preserve">       - приобретение студентами знаний о роли мутагенов в формировании «генетического груза» и других форм проявления наследственной патологии;</w:t>
      </w:r>
    </w:p>
    <w:p w:rsidR="006C18DC" w:rsidRPr="00E11F2B" w:rsidRDefault="006C18DC" w:rsidP="006C18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F2B">
        <w:rPr>
          <w:rFonts w:ascii="Times New Roman" w:hAnsi="Times New Roman"/>
          <w:sz w:val="24"/>
          <w:szCs w:val="24"/>
        </w:rPr>
        <w:t xml:space="preserve">       - обучение студентов обосновывать общие закономерности, направления и факторы эволюции для объяснения адаптивного характера эволюционного процесса; обучение  з</w:t>
      </w:r>
      <w:r w:rsidRPr="00E11F2B">
        <w:rPr>
          <w:rFonts w:ascii="Times New Roman" w:hAnsi="Times New Roman"/>
          <w:sz w:val="24"/>
          <w:szCs w:val="24"/>
        </w:rPr>
        <w:t>а</w:t>
      </w:r>
      <w:r w:rsidRPr="00E11F2B">
        <w:rPr>
          <w:rFonts w:ascii="Times New Roman" w:hAnsi="Times New Roman"/>
          <w:sz w:val="24"/>
          <w:szCs w:val="24"/>
        </w:rPr>
        <w:t>кономерностям популяционной экологии, процессам развития и функционирования эк</w:t>
      </w:r>
      <w:r w:rsidRPr="00E11F2B">
        <w:rPr>
          <w:rFonts w:ascii="Times New Roman" w:hAnsi="Times New Roman"/>
          <w:sz w:val="24"/>
          <w:szCs w:val="24"/>
        </w:rPr>
        <w:t>о</w:t>
      </w:r>
      <w:r w:rsidRPr="00E11F2B">
        <w:rPr>
          <w:rFonts w:ascii="Times New Roman" w:hAnsi="Times New Roman"/>
          <w:sz w:val="24"/>
          <w:szCs w:val="24"/>
        </w:rPr>
        <w:t>систем и биосферы в целом для планирования стратегии существования человека в би</w:t>
      </w:r>
      <w:r w:rsidRPr="00E11F2B">
        <w:rPr>
          <w:rFonts w:ascii="Times New Roman" w:hAnsi="Times New Roman"/>
          <w:sz w:val="24"/>
          <w:szCs w:val="24"/>
        </w:rPr>
        <w:t>о</w:t>
      </w:r>
      <w:r w:rsidRPr="00E11F2B">
        <w:rPr>
          <w:rFonts w:ascii="Times New Roman" w:hAnsi="Times New Roman"/>
          <w:sz w:val="24"/>
          <w:szCs w:val="24"/>
        </w:rPr>
        <w:t xml:space="preserve">сфере; </w:t>
      </w:r>
    </w:p>
    <w:p w:rsidR="006C18DC" w:rsidRPr="00E11F2B" w:rsidRDefault="006C18DC" w:rsidP="006C18DC">
      <w:pPr>
        <w:pStyle w:val="af1"/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F2B">
        <w:rPr>
          <w:rFonts w:ascii="Times New Roman" w:hAnsi="Times New Roman"/>
          <w:sz w:val="24"/>
          <w:szCs w:val="24"/>
        </w:rPr>
        <w:t xml:space="preserve">       - формирование навыков изучения научной литературы и официальных статистических обзоров;</w:t>
      </w:r>
    </w:p>
    <w:p w:rsidR="006C18DC" w:rsidRPr="00E11F2B" w:rsidRDefault="006C18DC" w:rsidP="006C18D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E11F2B">
        <w:rPr>
          <w:rFonts w:ascii="Times New Roman" w:hAnsi="Times New Roman"/>
          <w:color w:val="000000"/>
          <w:sz w:val="24"/>
          <w:szCs w:val="24"/>
        </w:rPr>
        <w:t xml:space="preserve">       - формирование </w:t>
      </w:r>
      <w:r w:rsidRPr="00E11F2B">
        <w:rPr>
          <w:rFonts w:ascii="Times New Roman" w:hAnsi="Times New Roman"/>
          <w:sz w:val="24"/>
          <w:szCs w:val="24"/>
        </w:rPr>
        <w:t>навыков общения, как при индивидуальной беседе, так и в коллективе с учетом соблюдения норм этики</w:t>
      </w:r>
      <w:r w:rsidRPr="00E11F2B">
        <w:rPr>
          <w:rFonts w:ascii="Times New Roman" w:hAnsi="Times New Roman"/>
          <w:color w:val="000000"/>
          <w:spacing w:val="-2"/>
          <w:sz w:val="24"/>
          <w:szCs w:val="24"/>
        </w:rPr>
        <w:t>.</w:t>
      </w:r>
    </w:p>
    <w:p w:rsidR="006C18DC" w:rsidRPr="00E11F2B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  <w:r w:rsidRPr="00E11F2B">
        <w:rPr>
          <w:rFonts w:ascii="Times New Roman" w:hAnsi="Times New Roman"/>
          <w:b/>
          <w:sz w:val="24"/>
          <w:szCs w:val="24"/>
          <w:lang w:eastAsia="ru-RU"/>
        </w:rPr>
        <w:t xml:space="preserve">2. Место учебной дисциплины в структуре ОПОП </w:t>
      </w:r>
      <w:proofErr w:type="gramStart"/>
      <w:r w:rsidRPr="00E11F2B">
        <w:rPr>
          <w:rFonts w:ascii="Times New Roman" w:hAnsi="Times New Roman"/>
          <w:b/>
          <w:sz w:val="24"/>
          <w:szCs w:val="24"/>
          <w:lang w:eastAsia="ru-RU"/>
        </w:rPr>
        <w:t>ВО</w:t>
      </w:r>
      <w:proofErr w:type="gramEnd"/>
    </w:p>
    <w:p w:rsidR="006C18DC" w:rsidRPr="00E11F2B" w:rsidRDefault="006C18DC" w:rsidP="006C18D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11F2B">
        <w:rPr>
          <w:rFonts w:ascii="Times New Roman" w:hAnsi="Times New Roman"/>
          <w:sz w:val="24"/>
          <w:szCs w:val="24"/>
        </w:rPr>
        <w:t>Учебная дисциплина «Биология» относится к базовой  части (Блок 1) учебного плана сп</w:t>
      </w:r>
      <w:r w:rsidRPr="00E11F2B">
        <w:rPr>
          <w:rFonts w:ascii="Times New Roman" w:hAnsi="Times New Roman"/>
          <w:sz w:val="24"/>
          <w:szCs w:val="24"/>
        </w:rPr>
        <w:t>е</w:t>
      </w:r>
      <w:r w:rsidRPr="00E11F2B">
        <w:rPr>
          <w:rFonts w:ascii="Times New Roman" w:hAnsi="Times New Roman"/>
          <w:sz w:val="24"/>
          <w:szCs w:val="24"/>
        </w:rPr>
        <w:t xml:space="preserve">циальности </w:t>
      </w:r>
      <w:r w:rsidRPr="006C0A7E">
        <w:rPr>
          <w:rFonts w:ascii="Times New Roman" w:hAnsi="Times New Roman"/>
          <w:sz w:val="24"/>
          <w:szCs w:val="24"/>
        </w:rPr>
        <w:t>18.03.01  Химическая технология, профилей 06 Химическая технология хим</w:t>
      </w:r>
      <w:r w:rsidRPr="006C0A7E">
        <w:rPr>
          <w:rFonts w:ascii="Times New Roman" w:hAnsi="Times New Roman"/>
          <w:sz w:val="24"/>
          <w:szCs w:val="24"/>
        </w:rPr>
        <w:t>и</w:t>
      </w:r>
      <w:r w:rsidRPr="006C0A7E">
        <w:rPr>
          <w:rFonts w:ascii="Times New Roman" w:hAnsi="Times New Roman"/>
          <w:sz w:val="24"/>
          <w:szCs w:val="24"/>
        </w:rPr>
        <w:t xml:space="preserve">ческих веществ и </w:t>
      </w:r>
      <w:r w:rsidRPr="006C0A7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09 – Технология и переработка полимеров.</w:t>
      </w:r>
    </w:p>
    <w:p w:rsidR="006C18DC" w:rsidRPr="00E11F2B" w:rsidRDefault="006C18DC" w:rsidP="006C18D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11F2B">
        <w:rPr>
          <w:rFonts w:ascii="Times New Roman" w:hAnsi="Times New Roman"/>
          <w:sz w:val="24"/>
          <w:szCs w:val="24"/>
        </w:rPr>
        <w:t xml:space="preserve">  Для изучения данной учебной дисциплины необходимы следующие знания, умения и навыки, формируемые предшествующими дисциплинами</w:t>
      </w:r>
      <w:r w:rsidRPr="00E11F2B">
        <w:rPr>
          <w:rFonts w:ascii="Times New Roman" w:hAnsi="Times New Roman"/>
          <w:i/>
          <w:sz w:val="24"/>
          <w:szCs w:val="24"/>
        </w:rPr>
        <w:t>:</w:t>
      </w:r>
    </w:p>
    <w:p w:rsidR="006C18DC" w:rsidRPr="00E11F2B" w:rsidRDefault="006C18DC" w:rsidP="006C18DC">
      <w:pPr>
        <w:tabs>
          <w:tab w:val="left" w:pos="708"/>
        </w:tabs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E11F2B">
        <w:rPr>
          <w:rFonts w:ascii="Times New Roman" w:hAnsi="Times New Roman"/>
          <w:sz w:val="24"/>
          <w:szCs w:val="24"/>
        </w:rPr>
        <w:t>-  биология (школьный курс):</w:t>
      </w:r>
    </w:p>
    <w:p w:rsidR="006C18DC" w:rsidRPr="00E11F2B" w:rsidRDefault="006C18DC" w:rsidP="006C18DC">
      <w:pPr>
        <w:tabs>
          <w:tab w:val="left" w:pos="70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11F2B">
        <w:rPr>
          <w:rFonts w:ascii="Times New Roman" w:hAnsi="Times New Roman"/>
          <w:sz w:val="24"/>
          <w:szCs w:val="24"/>
        </w:rPr>
        <w:t xml:space="preserve">Знания: </w:t>
      </w:r>
    </w:p>
    <w:p w:rsidR="006C18DC" w:rsidRPr="00E11F2B" w:rsidRDefault="006C18DC" w:rsidP="006C18DC">
      <w:pPr>
        <w:tabs>
          <w:tab w:val="left" w:pos="70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11F2B">
        <w:rPr>
          <w:rFonts w:ascii="Times New Roman" w:hAnsi="Times New Roman"/>
          <w:sz w:val="24"/>
          <w:szCs w:val="24"/>
        </w:rPr>
        <w:t>клеточно-организменный уровень организации жизни; многообразие организмов на Зе</w:t>
      </w:r>
      <w:r w:rsidRPr="00E11F2B">
        <w:rPr>
          <w:rFonts w:ascii="Times New Roman" w:hAnsi="Times New Roman"/>
          <w:sz w:val="24"/>
          <w:szCs w:val="24"/>
        </w:rPr>
        <w:t>м</w:t>
      </w:r>
      <w:r w:rsidRPr="00E11F2B">
        <w:rPr>
          <w:rFonts w:ascii="Times New Roman" w:hAnsi="Times New Roman"/>
          <w:sz w:val="24"/>
          <w:szCs w:val="24"/>
        </w:rPr>
        <w:t xml:space="preserve">ле; </w:t>
      </w:r>
      <w:proofErr w:type="gramStart"/>
      <w:r w:rsidRPr="00E11F2B">
        <w:rPr>
          <w:rFonts w:ascii="Times New Roman" w:hAnsi="Times New Roman"/>
          <w:sz w:val="24"/>
          <w:szCs w:val="24"/>
        </w:rPr>
        <w:t>над</w:t>
      </w:r>
      <w:proofErr w:type="gramEnd"/>
      <w:r w:rsidRPr="00E11F2B">
        <w:rPr>
          <w:rFonts w:ascii="Times New Roman" w:hAnsi="Times New Roman"/>
          <w:sz w:val="24"/>
          <w:szCs w:val="24"/>
        </w:rPr>
        <w:t xml:space="preserve"> организменные системы и эволюция органического мира; особенности строения и функционирования организмов разных царств и организма человека.</w:t>
      </w:r>
    </w:p>
    <w:p w:rsidR="006C18DC" w:rsidRPr="00E11F2B" w:rsidRDefault="006C18DC" w:rsidP="006C18DC">
      <w:pPr>
        <w:tabs>
          <w:tab w:val="left" w:pos="70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11F2B">
        <w:rPr>
          <w:rFonts w:ascii="Times New Roman" w:hAnsi="Times New Roman"/>
          <w:sz w:val="24"/>
          <w:szCs w:val="24"/>
        </w:rPr>
        <w:t xml:space="preserve">Умения: </w:t>
      </w:r>
    </w:p>
    <w:p w:rsidR="006C18DC" w:rsidRPr="00E11F2B" w:rsidRDefault="006C18DC" w:rsidP="006C18DC">
      <w:pPr>
        <w:tabs>
          <w:tab w:val="left" w:pos="70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11F2B">
        <w:rPr>
          <w:rFonts w:ascii="Times New Roman" w:hAnsi="Times New Roman"/>
          <w:sz w:val="24"/>
          <w:szCs w:val="24"/>
        </w:rPr>
        <w:lastRenderedPageBreak/>
        <w:t>сопоставление особенностей строения и функционирования организмов разных царств и организма человека; сопоставление биологических объектов, процессов, явлений на всех уровнях организации жизни; установление последовательностей экологических и эвол</w:t>
      </w:r>
      <w:r w:rsidRPr="00E11F2B">
        <w:rPr>
          <w:rFonts w:ascii="Times New Roman" w:hAnsi="Times New Roman"/>
          <w:sz w:val="24"/>
          <w:szCs w:val="24"/>
        </w:rPr>
        <w:t>ю</w:t>
      </w:r>
      <w:r w:rsidRPr="00E11F2B">
        <w:rPr>
          <w:rFonts w:ascii="Times New Roman" w:hAnsi="Times New Roman"/>
          <w:sz w:val="24"/>
          <w:szCs w:val="24"/>
        </w:rPr>
        <w:t>ционных процессов, явлений, объектов.</w:t>
      </w:r>
    </w:p>
    <w:p w:rsidR="006C18DC" w:rsidRPr="00E11F2B" w:rsidRDefault="006C18DC" w:rsidP="006C18DC">
      <w:pPr>
        <w:tabs>
          <w:tab w:val="left" w:pos="708"/>
        </w:tabs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E11F2B">
        <w:rPr>
          <w:rFonts w:ascii="Times New Roman" w:hAnsi="Times New Roman"/>
          <w:sz w:val="24"/>
          <w:szCs w:val="24"/>
        </w:rPr>
        <w:t>Навыки:</w:t>
      </w:r>
      <w:r w:rsidRPr="00E11F2B">
        <w:rPr>
          <w:rFonts w:ascii="Times New Roman" w:hAnsi="Times New Roman"/>
          <w:i/>
          <w:sz w:val="24"/>
          <w:szCs w:val="24"/>
        </w:rPr>
        <w:t xml:space="preserve"> </w:t>
      </w:r>
    </w:p>
    <w:p w:rsidR="006C18DC" w:rsidRPr="00E11F2B" w:rsidRDefault="006C18DC" w:rsidP="006C18DC">
      <w:pPr>
        <w:tabs>
          <w:tab w:val="left" w:pos="708"/>
        </w:tabs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E11F2B">
        <w:rPr>
          <w:rFonts w:ascii="Times New Roman" w:hAnsi="Times New Roman"/>
          <w:sz w:val="24"/>
          <w:szCs w:val="24"/>
        </w:rPr>
        <w:t>работа с текстом, рисунками; решение типовых задач по цитологии и молекулярной би</w:t>
      </w:r>
      <w:r w:rsidRPr="00E11F2B">
        <w:rPr>
          <w:rFonts w:ascii="Times New Roman" w:hAnsi="Times New Roman"/>
          <w:sz w:val="24"/>
          <w:szCs w:val="24"/>
        </w:rPr>
        <w:t>о</w:t>
      </w:r>
      <w:r w:rsidRPr="00E11F2B">
        <w:rPr>
          <w:rFonts w:ascii="Times New Roman" w:hAnsi="Times New Roman"/>
          <w:sz w:val="24"/>
          <w:szCs w:val="24"/>
        </w:rPr>
        <w:t>логии на применение знаний в области биосинтеза белка, состава нуклеиновых кислот, энергетического обмена в клетке; решение задач по генетике на применение знаний по вопросам моно- и полигибридного скрещивания, анализа родословной, сцепленного н</w:t>
      </w:r>
      <w:r w:rsidRPr="00E11F2B">
        <w:rPr>
          <w:rFonts w:ascii="Times New Roman" w:hAnsi="Times New Roman"/>
          <w:sz w:val="24"/>
          <w:szCs w:val="24"/>
        </w:rPr>
        <w:t>а</w:t>
      </w:r>
      <w:r w:rsidRPr="00E11F2B">
        <w:rPr>
          <w:rFonts w:ascii="Times New Roman" w:hAnsi="Times New Roman"/>
          <w:sz w:val="24"/>
          <w:szCs w:val="24"/>
        </w:rPr>
        <w:t xml:space="preserve">следования и наследования признаков, сцепленных с полом; работа </w:t>
      </w:r>
      <w:r w:rsidRPr="00E11F2B">
        <w:rPr>
          <w:rFonts w:ascii="Times New Roman" w:hAnsi="Times New Roman"/>
          <w:i/>
          <w:sz w:val="24"/>
          <w:szCs w:val="24"/>
        </w:rPr>
        <w:t xml:space="preserve">с </w:t>
      </w:r>
      <w:r w:rsidRPr="00E11F2B">
        <w:rPr>
          <w:rFonts w:ascii="Times New Roman" w:hAnsi="Times New Roman"/>
          <w:sz w:val="24"/>
          <w:szCs w:val="24"/>
        </w:rPr>
        <w:t>муляжами, скелет</w:t>
      </w:r>
      <w:r w:rsidRPr="00E11F2B">
        <w:rPr>
          <w:rFonts w:ascii="Times New Roman" w:hAnsi="Times New Roman"/>
          <w:sz w:val="24"/>
          <w:szCs w:val="24"/>
        </w:rPr>
        <w:t>а</w:t>
      </w:r>
      <w:r w:rsidRPr="00E11F2B">
        <w:rPr>
          <w:rFonts w:ascii="Times New Roman" w:hAnsi="Times New Roman"/>
          <w:sz w:val="24"/>
          <w:szCs w:val="24"/>
        </w:rPr>
        <w:t>ми и влажными препаратами животных;</w:t>
      </w:r>
      <w:proofErr w:type="gramEnd"/>
    </w:p>
    <w:p w:rsidR="006C18DC" w:rsidRPr="00E11F2B" w:rsidRDefault="006C18DC" w:rsidP="006C18DC">
      <w:pPr>
        <w:tabs>
          <w:tab w:val="left" w:pos="70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11F2B">
        <w:rPr>
          <w:rFonts w:ascii="Times New Roman" w:hAnsi="Times New Roman"/>
          <w:sz w:val="24"/>
          <w:szCs w:val="24"/>
        </w:rPr>
        <w:t>-  химия (школьный курс):</w:t>
      </w:r>
    </w:p>
    <w:p w:rsidR="006C18DC" w:rsidRPr="00E11F2B" w:rsidRDefault="006C18DC" w:rsidP="006C18DC">
      <w:pPr>
        <w:tabs>
          <w:tab w:val="left" w:pos="70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11F2B">
        <w:rPr>
          <w:rFonts w:ascii="Times New Roman" w:hAnsi="Times New Roman"/>
          <w:sz w:val="24"/>
          <w:szCs w:val="24"/>
        </w:rPr>
        <w:t xml:space="preserve">Знания: </w:t>
      </w:r>
    </w:p>
    <w:p w:rsidR="006C18DC" w:rsidRPr="00E11F2B" w:rsidRDefault="006C18DC" w:rsidP="006C18DC">
      <w:pPr>
        <w:tabs>
          <w:tab w:val="left" w:pos="70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11F2B">
        <w:rPr>
          <w:rFonts w:ascii="Times New Roman" w:hAnsi="Times New Roman"/>
          <w:sz w:val="24"/>
          <w:szCs w:val="24"/>
        </w:rPr>
        <w:t>химические элементы, молекулы, катионы, анионы, химические связи; принципы п</w:t>
      </w:r>
      <w:r w:rsidRPr="00E11F2B">
        <w:rPr>
          <w:rFonts w:ascii="Times New Roman" w:hAnsi="Times New Roman"/>
          <w:sz w:val="24"/>
          <w:szCs w:val="24"/>
        </w:rPr>
        <w:t>о</w:t>
      </w:r>
      <w:r w:rsidRPr="00E11F2B">
        <w:rPr>
          <w:rFonts w:ascii="Times New Roman" w:hAnsi="Times New Roman"/>
          <w:sz w:val="24"/>
          <w:szCs w:val="24"/>
        </w:rPr>
        <w:t>строения неорганических и органических молекул; особенности образования химических связей; физико-химические свойства неорганических и органических веществ и их биол</w:t>
      </w:r>
      <w:r w:rsidRPr="00E11F2B">
        <w:rPr>
          <w:rFonts w:ascii="Times New Roman" w:hAnsi="Times New Roman"/>
          <w:sz w:val="24"/>
          <w:szCs w:val="24"/>
        </w:rPr>
        <w:t>о</w:t>
      </w:r>
      <w:r w:rsidRPr="00E11F2B">
        <w:rPr>
          <w:rFonts w:ascii="Times New Roman" w:hAnsi="Times New Roman"/>
          <w:sz w:val="24"/>
          <w:szCs w:val="24"/>
        </w:rPr>
        <w:t>гическое значение.</w:t>
      </w:r>
    </w:p>
    <w:p w:rsidR="006C18DC" w:rsidRPr="00E11F2B" w:rsidRDefault="006C18DC" w:rsidP="006C18DC">
      <w:pPr>
        <w:tabs>
          <w:tab w:val="left" w:pos="70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11F2B">
        <w:rPr>
          <w:rFonts w:ascii="Times New Roman" w:hAnsi="Times New Roman"/>
          <w:sz w:val="24"/>
          <w:szCs w:val="24"/>
        </w:rPr>
        <w:t xml:space="preserve">Умения: </w:t>
      </w:r>
    </w:p>
    <w:p w:rsidR="006C18DC" w:rsidRPr="00E11F2B" w:rsidRDefault="006C18DC" w:rsidP="006C18DC">
      <w:pPr>
        <w:tabs>
          <w:tab w:val="left" w:pos="70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11F2B">
        <w:rPr>
          <w:rFonts w:ascii="Times New Roman" w:hAnsi="Times New Roman"/>
          <w:sz w:val="24"/>
          <w:szCs w:val="24"/>
        </w:rPr>
        <w:t>сопоставление особенностей строения химических веществ с их физико-химическими и биологическими свойствами; сопоставление особенностей строения химических веществ с их реакционной способностью и условиями протекания химических реакций.</w:t>
      </w:r>
    </w:p>
    <w:p w:rsidR="006C18DC" w:rsidRPr="00E11F2B" w:rsidRDefault="006C18DC" w:rsidP="006C18DC">
      <w:pPr>
        <w:tabs>
          <w:tab w:val="left" w:pos="708"/>
        </w:tabs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E11F2B">
        <w:rPr>
          <w:rFonts w:ascii="Times New Roman" w:hAnsi="Times New Roman"/>
          <w:sz w:val="24"/>
          <w:szCs w:val="24"/>
        </w:rPr>
        <w:t>Навыки:</w:t>
      </w:r>
      <w:r w:rsidRPr="00E11F2B">
        <w:rPr>
          <w:rFonts w:ascii="Times New Roman" w:hAnsi="Times New Roman"/>
          <w:i/>
          <w:sz w:val="24"/>
          <w:szCs w:val="24"/>
        </w:rPr>
        <w:t xml:space="preserve"> </w:t>
      </w:r>
    </w:p>
    <w:p w:rsidR="006C18DC" w:rsidRPr="00E11F2B" w:rsidRDefault="006C18DC" w:rsidP="006C18DC">
      <w:pPr>
        <w:tabs>
          <w:tab w:val="left" w:pos="70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11F2B">
        <w:rPr>
          <w:rFonts w:ascii="Times New Roman" w:hAnsi="Times New Roman"/>
          <w:sz w:val="24"/>
          <w:szCs w:val="24"/>
        </w:rPr>
        <w:t>составление реакций синтеза и распада; составление химических уравнений и определ</w:t>
      </w:r>
      <w:r w:rsidRPr="00E11F2B">
        <w:rPr>
          <w:rFonts w:ascii="Times New Roman" w:hAnsi="Times New Roman"/>
          <w:sz w:val="24"/>
          <w:szCs w:val="24"/>
        </w:rPr>
        <w:t>е</w:t>
      </w:r>
      <w:r w:rsidRPr="00E11F2B">
        <w:rPr>
          <w:rFonts w:ascii="Times New Roman" w:hAnsi="Times New Roman"/>
          <w:sz w:val="24"/>
          <w:szCs w:val="24"/>
        </w:rPr>
        <w:t>ние конечных продуктов химических реакций; решение химических задач на</w:t>
      </w:r>
      <w:r w:rsidRPr="00E11F2B">
        <w:rPr>
          <w:rFonts w:ascii="Times New Roman" w:hAnsi="Times New Roman"/>
          <w:i/>
          <w:sz w:val="24"/>
          <w:szCs w:val="24"/>
        </w:rPr>
        <w:t xml:space="preserve"> </w:t>
      </w:r>
      <w:r w:rsidRPr="00E11F2B">
        <w:rPr>
          <w:rFonts w:ascii="Times New Roman" w:hAnsi="Times New Roman"/>
          <w:sz w:val="24"/>
          <w:szCs w:val="24"/>
        </w:rPr>
        <w:t>определение количественно-качественных параметров химических реакций.</w:t>
      </w:r>
    </w:p>
    <w:p w:rsidR="006C18DC" w:rsidRPr="00E11F2B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  <w:r w:rsidRPr="00E11F2B">
        <w:rPr>
          <w:rFonts w:ascii="Times New Roman" w:hAnsi="Times New Roman"/>
          <w:b/>
          <w:sz w:val="24"/>
          <w:szCs w:val="24"/>
          <w:lang w:eastAsia="ru-RU"/>
        </w:rPr>
        <w:t>3. Компетенции студента, формируемые в результате освоения учебной дисци</w:t>
      </w:r>
      <w:r w:rsidRPr="00E11F2B">
        <w:rPr>
          <w:rFonts w:ascii="Times New Roman" w:hAnsi="Times New Roman"/>
          <w:b/>
          <w:sz w:val="24"/>
          <w:szCs w:val="24"/>
          <w:lang w:eastAsia="ru-RU"/>
        </w:rPr>
        <w:t>п</w:t>
      </w:r>
      <w:r w:rsidRPr="00E11F2B">
        <w:rPr>
          <w:rFonts w:ascii="Times New Roman" w:hAnsi="Times New Roman"/>
          <w:b/>
          <w:sz w:val="24"/>
          <w:szCs w:val="24"/>
          <w:lang w:eastAsia="ru-RU"/>
        </w:rPr>
        <w:t>лины</w:t>
      </w:r>
    </w:p>
    <w:p w:rsidR="006C18DC" w:rsidRPr="00E11F2B" w:rsidRDefault="006C18DC" w:rsidP="006C18D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11F2B">
        <w:rPr>
          <w:rFonts w:ascii="Times New Roman" w:hAnsi="Times New Roman"/>
          <w:sz w:val="24"/>
          <w:szCs w:val="24"/>
        </w:rPr>
        <w:t>Процесс изучения дисциплины направлен на формирование следующих компетенций:</w:t>
      </w:r>
    </w:p>
    <w:p w:rsidR="006C18DC" w:rsidRDefault="006C18DC" w:rsidP="006C18DC">
      <w:pPr>
        <w:pStyle w:val="Default"/>
        <w:rPr>
          <w:rStyle w:val="FontStyle42"/>
          <w:sz w:val="24"/>
          <w:szCs w:val="24"/>
        </w:rPr>
      </w:pPr>
      <w:r w:rsidRPr="00E11F2B">
        <w:rPr>
          <w:color w:val="auto"/>
        </w:rPr>
        <w:t>-</w:t>
      </w:r>
      <w:r w:rsidRPr="00E11F2B">
        <w:rPr>
          <w:rStyle w:val="FontStyle42"/>
          <w:sz w:val="24"/>
          <w:szCs w:val="24"/>
        </w:rPr>
        <w:t xml:space="preserve"> способностью и готовностью использовать основные законы естественнонаучных ди</w:t>
      </w:r>
      <w:r w:rsidRPr="00E11F2B">
        <w:rPr>
          <w:rStyle w:val="FontStyle42"/>
          <w:sz w:val="24"/>
          <w:szCs w:val="24"/>
        </w:rPr>
        <w:t>с</w:t>
      </w:r>
      <w:r w:rsidRPr="00E11F2B">
        <w:rPr>
          <w:rStyle w:val="FontStyle42"/>
          <w:sz w:val="24"/>
          <w:szCs w:val="24"/>
        </w:rPr>
        <w:t>циплин в профес</w:t>
      </w:r>
      <w:r>
        <w:rPr>
          <w:rStyle w:val="FontStyle42"/>
          <w:sz w:val="24"/>
          <w:szCs w:val="24"/>
        </w:rPr>
        <w:t>сиональной деятельности (ОПК-1);</w:t>
      </w:r>
    </w:p>
    <w:p w:rsidR="006C18DC" w:rsidRPr="00E11F2B" w:rsidRDefault="006C18DC" w:rsidP="006C18DC">
      <w:pPr>
        <w:pStyle w:val="Default"/>
        <w:rPr>
          <w:rStyle w:val="FontStyle42"/>
          <w:sz w:val="24"/>
          <w:szCs w:val="24"/>
        </w:rPr>
      </w:pPr>
      <w:r w:rsidRPr="00E11F2B">
        <w:rPr>
          <w:rStyle w:val="FontStyle42"/>
          <w:sz w:val="24"/>
          <w:szCs w:val="24"/>
        </w:rPr>
        <w:t>- готовностью использовать знания о современной физической картине мира, пространс</w:t>
      </w:r>
      <w:r w:rsidRPr="00E11F2B">
        <w:rPr>
          <w:rStyle w:val="FontStyle42"/>
          <w:sz w:val="24"/>
          <w:szCs w:val="24"/>
        </w:rPr>
        <w:t>т</w:t>
      </w:r>
      <w:r w:rsidRPr="00E11F2B">
        <w:rPr>
          <w:rStyle w:val="FontStyle42"/>
          <w:sz w:val="24"/>
          <w:szCs w:val="24"/>
        </w:rPr>
        <w:t>венно-временных закономерностях, строении вещества для понимания окружающего м</w:t>
      </w:r>
      <w:r w:rsidRPr="00E11F2B">
        <w:rPr>
          <w:rStyle w:val="FontStyle42"/>
          <w:sz w:val="24"/>
          <w:szCs w:val="24"/>
        </w:rPr>
        <w:t>и</w:t>
      </w:r>
      <w:r w:rsidRPr="00E11F2B">
        <w:rPr>
          <w:rStyle w:val="FontStyle42"/>
          <w:sz w:val="24"/>
          <w:szCs w:val="24"/>
        </w:rPr>
        <w:t xml:space="preserve">ра и явлений природы (ОПК-2); </w:t>
      </w:r>
    </w:p>
    <w:p w:rsidR="006C18DC" w:rsidRPr="00E11F2B" w:rsidRDefault="006C18DC" w:rsidP="006C18DC">
      <w:pPr>
        <w:pStyle w:val="Default"/>
        <w:rPr>
          <w:color w:val="auto"/>
        </w:rPr>
      </w:pPr>
      <w:r w:rsidRPr="00E11F2B">
        <w:rPr>
          <w:b/>
        </w:rPr>
        <w:t>Способ реализации</w:t>
      </w:r>
      <w:r w:rsidRPr="00E11F2B">
        <w:t>: индивидуальные домашние задания Обсуждение на лекциях и зан</w:t>
      </w:r>
      <w:r w:rsidRPr="00E11F2B">
        <w:t>я</w:t>
      </w:r>
      <w:r w:rsidRPr="00E11F2B">
        <w:t xml:space="preserve">тиях вопросов проблемного характера. Решение ситуационных задач. </w:t>
      </w:r>
      <w:r w:rsidRPr="00E11F2B">
        <w:rPr>
          <w:b/>
        </w:rPr>
        <w:t>Результат осво</w:t>
      </w:r>
      <w:r w:rsidRPr="00E11F2B">
        <w:rPr>
          <w:b/>
        </w:rPr>
        <w:t>е</w:t>
      </w:r>
      <w:r w:rsidRPr="00E11F2B">
        <w:rPr>
          <w:b/>
        </w:rPr>
        <w:t>ния</w:t>
      </w:r>
      <w:r w:rsidRPr="00E11F2B">
        <w:rPr>
          <w:color w:val="auto"/>
        </w:rPr>
        <w:t>.</w:t>
      </w:r>
    </w:p>
    <w:p w:rsidR="006C18DC" w:rsidRPr="00E11F2B" w:rsidRDefault="006C18DC" w:rsidP="006C18DC">
      <w:pPr>
        <w:pStyle w:val="Default"/>
        <w:rPr>
          <w:b/>
          <w:bCs/>
        </w:rPr>
      </w:pPr>
      <w:r w:rsidRPr="00E11F2B">
        <w:rPr>
          <w:b/>
          <w:bCs/>
        </w:rPr>
        <w:t>Знать:</w:t>
      </w:r>
    </w:p>
    <w:p w:rsidR="006C18DC" w:rsidRPr="00E11F2B" w:rsidRDefault="006C18DC" w:rsidP="006C18DC">
      <w:pPr>
        <w:pStyle w:val="Default"/>
      </w:pPr>
      <w:r w:rsidRPr="00E11F2B">
        <w:t>- законы биосферы и экологии;</w:t>
      </w:r>
    </w:p>
    <w:p w:rsidR="006C18DC" w:rsidRPr="00E11F2B" w:rsidRDefault="006C18DC" w:rsidP="006C18DC">
      <w:pPr>
        <w:pStyle w:val="Default"/>
      </w:pPr>
      <w:r w:rsidRPr="00E11F2B">
        <w:t>- основные формы и механизмы размножения организмов (бесполый и половой); Гамет</w:t>
      </w:r>
      <w:r w:rsidRPr="00E11F2B">
        <w:t>о</w:t>
      </w:r>
      <w:r w:rsidRPr="00E11F2B">
        <w:t xml:space="preserve">генез; особенности </w:t>
      </w:r>
      <w:proofErr w:type="spellStart"/>
      <w:r w:rsidRPr="00E11F2B">
        <w:t>спермато</w:t>
      </w:r>
      <w:proofErr w:type="spellEnd"/>
      <w:r w:rsidRPr="00E11F2B">
        <w:t xml:space="preserve"> - и овогенеза у человека - онтогенез и его периодизацию; особенности онтогенеза человека (внутриутробное развитие и его критические периоды, роды, - постэмбриональный онтогенез, влияние факторов среды на ход эмбриогенеза); </w:t>
      </w:r>
    </w:p>
    <w:p w:rsidR="006C18DC" w:rsidRPr="00E11F2B" w:rsidRDefault="006C18DC" w:rsidP="006C18DC">
      <w:pPr>
        <w:pStyle w:val="Default"/>
      </w:pPr>
      <w:r w:rsidRPr="00E11F2B">
        <w:t>- законы генетики и их значение для медицины; - основные закономерности наследстве</w:t>
      </w:r>
      <w:r w:rsidRPr="00E11F2B">
        <w:t>н</w:t>
      </w:r>
      <w:r w:rsidRPr="00E11F2B">
        <w:t>ности и изменчивости; наследственные болезни человека;</w:t>
      </w:r>
    </w:p>
    <w:p w:rsidR="006C18DC" w:rsidRPr="00E11F2B" w:rsidRDefault="006C18DC" w:rsidP="006C18DC">
      <w:pPr>
        <w:pStyle w:val="Default"/>
        <w:jc w:val="both"/>
      </w:pPr>
      <w:r w:rsidRPr="00E11F2B">
        <w:t>- наследственный аппарат клеток человека;</w:t>
      </w:r>
    </w:p>
    <w:p w:rsidR="006C18DC" w:rsidRPr="00E11F2B" w:rsidRDefault="006C18DC" w:rsidP="006C18DC">
      <w:pPr>
        <w:pStyle w:val="Default"/>
        <w:jc w:val="both"/>
      </w:pPr>
      <w:r w:rsidRPr="00E11F2B">
        <w:t>- этапы репликации ДНК и биосинтеза белка; механизм регуляции активности генов; н</w:t>
      </w:r>
      <w:r w:rsidRPr="00E11F2B">
        <w:t>а</w:t>
      </w:r>
      <w:r w:rsidRPr="00E11F2B">
        <w:t xml:space="preserve">следственные болезни человека; </w:t>
      </w:r>
    </w:p>
    <w:p w:rsidR="006C18DC" w:rsidRPr="00E11F2B" w:rsidRDefault="006C18DC" w:rsidP="006C18DC">
      <w:pPr>
        <w:pStyle w:val="Default"/>
        <w:jc w:val="both"/>
      </w:pPr>
      <w:r w:rsidRPr="00E11F2B">
        <w:t xml:space="preserve">- законы биологической эволюции - основные направления филогенетических изменений систем органов хордовых; - законы биосферы и экологии; </w:t>
      </w:r>
    </w:p>
    <w:p w:rsidR="006C18DC" w:rsidRPr="00E11F2B" w:rsidRDefault="006C18DC" w:rsidP="006C18DC">
      <w:pPr>
        <w:pStyle w:val="Default"/>
        <w:jc w:val="both"/>
      </w:pPr>
      <w:r w:rsidRPr="00E11F2B">
        <w:lastRenderedPageBreak/>
        <w:t xml:space="preserve">- основные понятия общей экология и экология человека; факторы окружающей среды; адаптация человека к среде обитания; </w:t>
      </w:r>
    </w:p>
    <w:p w:rsidR="006C18DC" w:rsidRPr="00E11F2B" w:rsidRDefault="006C18DC" w:rsidP="006C18DC">
      <w:pPr>
        <w:pStyle w:val="Default"/>
      </w:pPr>
      <w:r w:rsidRPr="00E11F2B">
        <w:t xml:space="preserve"> </w:t>
      </w:r>
      <w:r w:rsidRPr="00E11F2B">
        <w:rPr>
          <w:b/>
          <w:bCs/>
        </w:rPr>
        <w:t>Уметь</w:t>
      </w:r>
      <w:r w:rsidRPr="00E11F2B">
        <w:t xml:space="preserve">: </w:t>
      </w:r>
    </w:p>
    <w:p w:rsidR="006C18DC" w:rsidRPr="00E11F2B" w:rsidRDefault="006C18DC" w:rsidP="006C18DC">
      <w:pPr>
        <w:pStyle w:val="Default"/>
      </w:pPr>
      <w:r w:rsidRPr="00E11F2B">
        <w:t>-решать задачи по общей и медицинской генетике,</w:t>
      </w:r>
    </w:p>
    <w:p w:rsidR="006C18DC" w:rsidRPr="00E11F2B" w:rsidRDefault="006C18DC" w:rsidP="006C18DC">
      <w:pPr>
        <w:pStyle w:val="Default"/>
        <w:jc w:val="both"/>
      </w:pPr>
      <w:r w:rsidRPr="00E11F2B">
        <w:t xml:space="preserve">- идентифицировать некоторые хромосомы человека на метафазной пластинке; </w:t>
      </w:r>
    </w:p>
    <w:p w:rsidR="006C18DC" w:rsidRPr="00E11F2B" w:rsidRDefault="006C18DC" w:rsidP="006C18DC">
      <w:pPr>
        <w:pStyle w:val="Default"/>
        <w:jc w:val="both"/>
      </w:pPr>
      <w:r w:rsidRPr="00E11F2B">
        <w:t xml:space="preserve">- решать задачи по медицинской и популяционной генетике; </w:t>
      </w:r>
    </w:p>
    <w:p w:rsidR="006C18DC" w:rsidRPr="00E11F2B" w:rsidRDefault="006C18DC" w:rsidP="006C18DC">
      <w:pPr>
        <w:pStyle w:val="Default"/>
        <w:jc w:val="both"/>
      </w:pPr>
      <w:r w:rsidRPr="00E11F2B">
        <w:t xml:space="preserve">-решать типовые задачи по экологии человека; </w:t>
      </w:r>
    </w:p>
    <w:p w:rsidR="006C18DC" w:rsidRPr="00E11F2B" w:rsidRDefault="006C18DC" w:rsidP="006C18DC">
      <w:pPr>
        <w:pStyle w:val="Default"/>
        <w:rPr>
          <w:b/>
          <w:bCs/>
        </w:rPr>
      </w:pPr>
      <w:r w:rsidRPr="00E11F2B">
        <w:rPr>
          <w:b/>
          <w:bCs/>
        </w:rPr>
        <w:t xml:space="preserve">Владеть: </w:t>
      </w:r>
    </w:p>
    <w:p w:rsidR="006C18DC" w:rsidRPr="00E11F2B" w:rsidRDefault="006C18DC" w:rsidP="006C18DC">
      <w:pPr>
        <w:pStyle w:val="Default"/>
      </w:pPr>
      <w:r w:rsidRPr="00E11F2B">
        <w:t>- навыками решения задач по общей и медицинской генетике;</w:t>
      </w:r>
    </w:p>
    <w:p w:rsidR="007D782E" w:rsidRDefault="006C18DC" w:rsidP="006C18DC">
      <w:pPr>
        <w:pStyle w:val="Default"/>
        <w:jc w:val="both"/>
      </w:pPr>
      <w:r w:rsidRPr="00E11F2B">
        <w:t>- навыками идентификации хромосом человека на метафазной пластинке - навыками р</w:t>
      </w:r>
      <w:r w:rsidRPr="00E11F2B">
        <w:t>е</w:t>
      </w:r>
      <w:r w:rsidRPr="00E11F2B">
        <w:t>шения задачи по медицинской и популяционной генетике</w:t>
      </w:r>
    </w:p>
    <w:p w:rsidR="007D782E" w:rsidRPr="00AC72C6" w:rsidRDefault="007D782E" w:rsidP="007D782E">
      <w:pPr>
        <w:pStyle w:val="Default"/>
        <w:jc w:val="center"/>
        <w:rPr>
          <w:b/>
        </w:rPr>
      </w:pPr>
      <w:r>
        <w:br w:type="page"/>
      </w:r>
      <w:r w:rsidRPr="00AC72C6">
        <w:rPr>
          <w:b/>
        </w:rPr>
        <w:lastRenderedPageBreak/>
        <w:t>Б</w:t>
      </w:r>
      <w:proofErr w:type="gramStart"/>
      <w:r w:rsidRPr="00AC72C6">
        <w:rPr>
          <w:b/>
        </w:rPr>
        <w:t>1</w:t>
      </w:r>
      <w:proofErr w:type="gramEnd"/>
      <w:r w:rsidRPr="00AC72C6">
        <w:rPr>
          <w:b/>
        </w:rPr>
        <w:t>.Б.19 «ИНЖЕНЕРНАЯ ГРАФИКА»</w:t>
      </w:r>
    </w:p>
    <w:p w:rsidR="007D782E" w:rsidRDefault="007D782E" w:rsidP="007D782E">
      <w:pPr>
        <w:pStyle w:val="Default"/>
        <w:jc w:val="center"/>
      </w:pPr>
    </w:p>
    <w:p w:rsidR="007D782E" w:rsidRDefault="007D782E" w:rsidP="007D782E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11F2B">
        <w:rPr>
          <w:rFonts w:ascii="Times New Roman" w:hAnsi="Times New Roman"/>
          <w:b/>
          <w:bCs/>
          <w:sz w:val="24"/>
          <w:szCs w:val="24"/>
          <w:lang w:eastAsia="ru-RU"/>
        </w:rPr>
        <w:t>1. Цель освоения учебной дисциплины</w:t>
      </w:r>
    </w:p>
    <w:p w:rsidR="007D782E" w:rsidRPr="00AC72C6" w:rsidRDefault="007D782E" w:rsidP="007D782E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sz w:val="24"/>
          <w:szCs w:val="24"/>
          <w:lang w:eastAsia="ru-RU"/>
        </w:rPr>
      </w:pPr>
      <w:r w:rsidRPr="00AC72C6">
        <w:rPr>
          <w:rFonts w:ascii="Times New Roman" w:hAnsi="Times New Roman"/>
          <w:bCs/>
          <w:sz w:val="24"/>
          <w:szCs w:val="24"/>
          <w:lang w:eastAsia="ru-RU"/>
        </w:rPr>
        <w:t>Цель дисциплины – приобретение знаний по проекционным методам построения изображений предметов, метрической определенности этих изображений, стандартам ЕСКД.</w:t>
      </w:r>
    </w:p>
    <w:p w:rsidR="007D782E" w:rsidRPr="00AC72C6" w:rsidRDefault="007D782E" w:rsidP="007D782E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sz w:val="24"/>
          <w:szCs w:val="24"/>
          <w:lang w:eastAsia="ru-RU"/>
        </w:rPr>
      </w:pPr>
      <w:r w:rsidRPr="00AC72C6">
        <w:rPr>
          <w:rFonts w:ascii="Times New Roman" w:hAnsi="Times New Roman"/>
          <w:bCs/>
          <w:sz w:val="24"/>
          <w:szCs w:val="24"/>
          <w:lang w:eastAsia="ru-RU"/>
        </w:rPr>
        <w:t>Задача дисциплины – получение студентами начальных знаний по теории и практике</w:t>
      </w:r>
    </w:p>
    <w:p w:rsidR="007D782E" w:rsidRPr="00AC72C6" w:rsidRDefault="007D782E" w:rsidP="007D782E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sz w:val="24"/>
          <w:szCs w:val="24"/>
          <w:lang w:eastAsia="ru-RU"/>
        </w:rPr>
      </w:pPr>
      <w:r w:rsidRPr="00AC72C6">
        <w:rPr>
          <w:rFonts w:ascii="Times New Roman" w:hAnsi="Times New Roman"/>
          <w:bCs/>
          <w:sz w:val="24"/>
          <w:szCs w:val="24"/>
          <w:lang w:eastAsia="ru-RU"/>
        </w:rPr>
        <w:t>формирования конструкторской документации и правилам выполнения, оформления и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AC72C6">
        <w:rPr>
          <w:rFonts w:ascii="Times New Roman" w:hAnsi="Times New Roman"/>
          <w:bCs/>
          <w:sz w:val="24"/>
          <w:szCs w:val="24"/>
          <w:lang w:eastAsia="ru-RU"/>
        </w:rPr>
        <w:t>чтения чертежей изделий согласно стандартам. Изучение способов получения опред</w:t>
      </w:r>
      <w:r w:rsidRPr="00AC72C6">
        <w:rPr>
          <w:rFonts w:ascii="Times New Roman" w:hAnsi="Times New Roman"/>
          <w:bCs/>
          <w:sz w:val="24"/>
          <w:szCs w:val="24"/>
          <w:lang w:eastAsia="ru-RU"/>
        </w:rPr>
        <w:t>е</w:t>
      </w:r>
      <w:r w:rsidRPr="00AC72C6">
        <w:rPr>
          <w:rFonts w:ascii="Times New Roman" w:hAnsi="Times New Roman"/>
          <w:bCs/>
          <w:sz w:val="24"/>
          <w:szCs w:val="24"/>
          <w:lang w:eastAsia="ru-RU"/>
        </w:rPr>
        <w:t>ленных графических моделей пространства и приобретение навыков и умений решать на этих</w:t>
      </w:r>
    </w:p>
    <w:p w:rsidR="007D782E" w:rsidRDefault="007D782E" w:rsidP="007D782E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sz w:val="24"/>
          <w:szCs w:val="24"/>
          <w:lang w:eastAsia="ru-RU"/>
        </w:rPr>
      </w:pPr>
      <w:proofErr w:type="gramStart"/>
      <w:r w:rsidRPr="00AC72C6">
        <w:rPr>
          <w:rFonts w:ascii="Times New Roman" w:hAnsi="Times New Roman"/>
          <w:bCs/>
          <w:sz w:val="24"/>
          <w:szCs w:val="24"/>
          <w:lang w:eastAsia="ru-RU"/>
        </w:rPr>
        <w:t>моделях</w:t>
      </w:r>
      <w:proofErr w:type="gramEnd"/>
      <w:r w:rsidRPr="00AC72C6">
        <w:rPr>
          <w:rFonts w:ascii="Times New Roman" w:hAnsi="Times New Roman"/>
          <w:bCs/>
          <w:sz w:val="24"/>
          <w:szCs w:val="24"/>
          <w:lang w:eastAsia="ru-RU"/>
        </w:rPr>
        <w:t xml:space="preserve"> задачи, связанные с пространственными формами и отношениями.</w:t>
      </w:r>
    </w:p>
    <w:p w:rsidR="007D782E" w:rsidRPr="00E11F2B" w:rsidRDefault="007D782E" w:rsidP="007D782E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</w:t>
      </w:r>
      <w:r w:rsidRPr="00E11F2B">
        <w:rPr>
          <w:rFonts w:ascii="Times New Roman" w:hAnsi="Times New Roman"/>
          <w:b/>
          <w:sz w:val="24"/>
          <w:szCs w:val="24"/>
          <w:lang w:eastAsia="ru-RU"/>
        </w:rPr>
        <w:t>. Компетенции студента, формируемые в результате освоения учебной дисци</w:t>
      </w:r>
      <w:r w:rsidRPr="00E11F2B">
        <w:rPr>
          <w:rFonts w:ascii="Times New Roman" w:hAnsi="Times New Roman"/>
          <w:b/>
          <w:sz w:val="24"/>
          <w:szCs w:val="24"/>
          <w:lang w:eastAsia="ru-RU"/>
        </w:rPr>
        <w:t>п</w:t>
      </w:r>
      <w:r w:rsidRPr="00E11F2B">
        <w:rPr>
          <w:rFonts w:ascii="Times New Roman" w:hAnsi="Times New Roman"/>
          <w:b/>
          <w:sz w:val="24"/>
          <w:szCs w:val="24"/>
          <w:lang w:eastAsia="ru-RU"/>
        </w:rPr>
        <w:t>лины</w:t>
      </w:r>
    </w:p>
    <w:p w:rsidR="007D782E" w:rsidRPr="00AC72C6" w:rsidRDefault="007D782E" w:rsidP="007D782E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sz w:val="24"/>
          <w:szCs w:val="24"/>
          <w:lang w:eastAsia="ru-RU"/>
        </w:rPr>
      </w:pPr>
      <w:r w:rsidRPr="00AC72C6">
        <w:rPr>
          <w:rFonts w:ascii="Times New Roman" w:hAnsi="Times New Roman"/>
          <w:bCs/>
          <w:sz w:val="24"/>
          <w:szCs w:val="24"/>
          <w:lang w:eastAsia="ru-RU"/>
        </w:rPr>
        <w:t>Процесс изучения дисциплины направлен на формирование следующих компете</w:t>
      </w:r>
      <w:r w:rsidRPr="00AC72C6">
        <w:rPr>
          <w:rFonts w:ascii="Times New Roman" w:hAnsi="Times New Roman"/>
          <w:bCs/>
          <w:sz w:val="24"/>
          <w:szCs w:val="24"/>
          <w:lang w:eastAsia="ru-RU"/>
        </w:rPr>
        <w:t>н</w:t>
      </w:r>
      <w:r w:rsidRPr="00AC72C6">
        <w:rPr>
          <w:rFonts w:ascii="Times New Roman" w:hAnsi="Times New Roman"/>
          <w:bCs/>
          <w:sz w:val="24"/>
          <w:szCs w:val="24"/>
          <w:lang w:eastAsia="ru-RU"/>
        </w:rPr>
        <w:t>ций:</w:t>
      </w:r>
    </w:p>
    <w:p w:rsidR="007D782E" w:rsidRPr="001762CA" w:rsidRDefault="007D782E" w:rsidP="007D782E">
      <w:pPr>
        <w:pStyle w:val="aff4"/>
        <w:ind w:firstLine="567"/>
        <w:jc w:val="both"/>
        <w:rPr>
          <w:rStyle w:val="FontStyle42"/>
          <w:sz w:val="24"/>
          <w:szCs w:val="24"/>
        </w:rPr>
      </w:pPr>
      <w:r>
        <w:rPr>
          <w:rStyle w:val="FontStyle42"/>
          <w:sz w:val="24"/>
          <w:szCs w:val="24"/>
        </w:rPr>
        <w:t xml:space="preserve">- </w:t>
      </w:r>
      <w:r w:rsidRPr="001762CA">
        <w:rPr>
          <w:rStyle w:val="FontStyle42"/>
          <w:sz w:val="24"/>
          <w:szCs w:val="24"/>
        </w:rPr>
        <w:t xml:space="preserve">готовностью разрабатывать проекты в составе авторского коллектива (ПК-21); </w:t>
      </w:r>
    </w:p>
    <w:p w:rsidR="007D782E" w:rsidRPr="00AC72C6" w:rsidRDefault="007D782E" w:rsidP="007D782E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sz w:val="24"/>
          <w:szCs w:val="24"/>
          <w:lang w:eastAsia="ru-RU"/>
        </w:rPr>
      </w:pPr>
      <w:r w:rsidRPr="00AC72C6">
        <w:rPr>
          <w:rFonts w:ascii="Times New Roman" w:hAnsi="Times New Roman"/>
          <w:bCs/>
          <w:sz w:val="24"/>
          <w:szCs w:val="24"/>
          <w:lang w:eastAsia="ru-RU"/>
        </w:rPr>
        <w:t xml:space="preserve">В результате освоения дисциплины </w:t>
      </w:r>
      <w:proofErr w:type="gramStart"/>
      <w:r w:rsidRPr="00AC72C6">
        <w:rPr>
          <w:rFonts w:ascii="Times New Roman" w:hAnsi="Times New Roman"/>
          <w:bCs/>
          <w:sz w:val="24"/>
          <w:szCs w:val="24"/>
          <w:lang w:eastAsia="ru-RU"/>
        </w:rPr>
        <w:t>обучающийся</w:t>
      </w:r>
      <w:proofErr w:type="gramEnd"/>
      <w:r w:rsidRPr="00AC72C6">
        <w:rPr>
          <w:rFonts w:ascii="Times New Roman" w:hAnsi="Times New Roman"/>
          <w:bCs/>
          <w:sz w:val="24"/>
          <w:szCs w:val="24"/>
          <w:lang w:eastAsia="ru-RU"/>
        </w:rPr>
        <w:t xml:space="preserve"> должен:</w:t>
      </w:r>
    </w:p>
    <w:p w:rsidR="007D782E" w:rsidRPr="00AC72C6" w:rsidRDefault="007D782E" w:rsidP="007D782E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sz w:val="24"/>
          <w:szCs w:val="24"/>
          <w:lang w:eastAsia="ru-RU"/>
        </w:rPr>
      </w:pPr>
      <w:r w:rsidRPr="00AC72C6">
        <w:rPr>
          <w:rFonts w:ascii="Times New Roman" w:hAnsi="Times New Roman"/>
          <w:bCs/>
          <w:sz w:val="24"/>
          <w:szCs w:val="24"/>
          <w:lang w:eastAsia="ru-RU"/>
        </w:rPr>
        <w:t>Знать:</w:t>
      </w:r>
    </w:p>
    <w:p w:rsidR="007D782E" w:rsidRDefault="007D782E" w:rsidP="007D782E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Pr="00AC72C6">
        <w:rPr>
          <w:rFonts w:ascii="Times New Roman" w:hAnsi="Times New Roman"/>
          <w:bCs/>
          <w:sz w:val="24"/>
          <w:szCs w:val="24"/>
          <w:lang w:eastAsia="ru-RU"/>
        </w:rPr>
        <w:t xml:space="preserve">элементы инженерной графики, </w:t>
      </w:r>
    </w:p>
    <w:p w:rsidR="007D782E" w:rsidRDefault="007D782E" w:rsidP="007D782E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Pr="00AC72C6">
        <w:rPr>
          <w:rFonts w:ascii="Times New Roman" w:hAnsi="Times New Roman"/>
          <w:bCs/>
          <w:sz w:val="24"/>
          <w:szCs w:val="24"/>
          <w:lang w:eastAsia="ru-RU"/>
        </w:rPr>
        <w:t xml:space="preserve">основы геометрического моделирования, </w:t>
      </w:r>
    </w:p>
    <w:p w:rsidR="007D782E" w:rsidRDefault="007D782E" w:rsidP="007D782E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Pr="00AC72C6">
        <w:rPr>
          <w:rFonts w:ascii="Times New Roman" w:hAnsi="Times New Roman"/>
          <w:bCs/>
          <w:sz w:val="24"/>
          <w:szCs w:val="24"/>
          <w:lang w:eastAsia="ru-RU"/>
        </w:rPr>
        <w:t>программные средства инженерной и компьютерной графики</w:t>
      </w:r>
      <w:r>
        <w:rPr>
          <w:rFonts w:ascii="Times New Roman" w:hAnsi="Times New Roman"/>
          <w:bCs/>
          <w:sz w:val="24"/>
          <w:szCs w:val="24"/>
          <w:lang w:eastAsia="ru-RU"/>
        </w:rPr>
        <w:t>,</w:t>
      </w:r>
    </w:p>
    <w:p w:rsidR="007D782E" w:rsidRDefault="007D782E" w:rsidP="007D782E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Pr="00AC72C6">
        <w:rPr>
          <w:rFonts w:ascii="Times New Roman" w:hAnsi="Times New Roman"/>
          <w:bCs/>
          <w:sz w:val="24"/>
          <w:szCs w:val="24"/>
          <w:lang w:eastAsia="ru-RU"/>
        </w:rPr>
        <w:t xml:space="preserve"> ГОСТы для выполнения графических работ, </w:t>
      </w:r>
    </w:p>
    <w:p w:rsidR="007D782E" w:rsidRPr="00AC72C6" w:rsidRDefault="007D782E" w:rsidP="007D782E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Pr="00AC72C6">
        <w:rPr>
          <w:rFonts w:ascii="Times New Roman" w:hAnsi="Times New Roman"/>
          <w:bCs/>
          <w:sz w:val="24"/>
          <w:szCs w:val="24"/>
          <w:lang w:eastAsia="ru-RU"/>
        </w:rPr>
        <w:t>основы геометрического моделирования.</w:t>
      </w:r>
    </w:p>
    <w:p w:rsidR="007D782E" w:rsidRPr="00AC72C6" w:rsidRDefault="007D782E" w:rsidP="007D782E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sz w:val="24"/>
          <w:szCs w:val="24"/>
          <w:lang w:eastAsia="ru-RU"/>
        </w:rPr>
      </w:pPr>
      <w:r w:rsidRPr="00AC72C6">
        <w:rPr>
          <w:rFonts w:ascii="Times New Roman" w:hAnsi="Times New Roman"/>
          <w:bCs/>
          <w:sz w:val="24"/>
          <w:szCs w:val="24"/>
          <w:lang w:eastAsia="ru-RU"/>
        </w:rPr>
        <w:t>Уметь:</w:t>
      </w:r>
    </w:p>
    <w:p w:rsidR="007D782E" w:rsidRPr="00AC72C6" w:rsidRDefault="007D782E" w:rsidP="007D782E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Pr="00AC72C6">
        <w:rPr>
          <w:rFonts w:ascii="Times New Roman" w:hAnsi="Times New Roman"/>
          <w:bCs/>
          <w:sz w:val="24"/>
          <w:szCs w:val="24"/>
          <w:lang w:eastAsia="ru-RU"/>
        </w:rPr>
        <w:t>применять интерактивные графические системы для выполнения и редактирования</w:t>
      </w:r>
    </w:p>
    <w:p w:rsidR="007D782E" w:rsidRPr="00AC72C6" w:rsidRDefault="007D782E" w:rsidP="007D782E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sz w:val="24"/>
          <w:szCs w:val="24"/>
          <w:lang w:eastAsia="ru-RU"/>
        </w:rPr>
      </w:pPr>
      <w:r w:rsidRPr="00AC72C6">
        <w:rPr>
          <w:rFonts w:ascii="Times New Roman" w:hAnsi="Times New Roman"/>
          <w:bCs/>
          <w:sz w:val="24"/>
          <w:szCs w:val="24"/>
          <w:lang w:eastAsia="ru-RU"/>
        </w:rPr>
        <w:t>изображений и чертежей.</w:t>
      </w:r>
    </w:p>
    <w:p w:rsidR="007D782E" w:rsidRPr="00AC72C6" w:rsidRDefault="007D782E" w:rsidP="007D782E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sz w:val="24"/>
          <w:szCs w:val="24"/>
          <w:lang w:eastAsia="ru-RU"/>
        </w:rPr>
      </w:pPr>
      <w:r w:rsidRPr="00AC72C6">
        <w:rPr>
          <w:rFonts w:ascii="Times New Roman" w:hAnsi="Times New Roman"/>
          <w:bCs/>
          <w:sz w:val="24"/>
          <w:szCs w:val="24"/>
          <w:lang w:eastAsia="ru-RU"/>
        </w:rPr>
        <w:t>Владеть:</w:t>
      </w:r>
    </w:p>
    <w:p w:rsidR="007D782E" w:rsidRPr="00AC72C6" w:rsidRDefault="007D782E" w:rsidP="007D782E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Pr="00AC72C6">
        <w:rPr>
          <w:rFonts w:ascii="Times New Roman" w:hAnsi="Times New Roman"/>
          <w:bCs/>
          <w:sz w:val="24"/>
          <w:szCs w:val="24"/>
          <w:lang w:eastAsia="ru-RU"/>
        </w:rPr>
        <w:t>современными программными средствами геометрического моделирования.</w:t>
      </w:r>
    </w:p>
    <w:p w:rsidR="006C18DC" w:rsidRDefault="006C18DC" w:rsidP="006C18DC">
      <w:pPr>
        <w:pStyle w:val="Default"/>
        <w:jc w:val="both"/>
      </w:pPr>
      <w:r>
        <w:br/>
      </w:r>
    </w:p>
    <w:p w:rsidR="006C18DC" w:rsidRPr="00F03199" w:rsidRDefault="006C18DC" w:rsidP="007D782E">
      <w:pPr>
        <w:pStyle w:val="Default"/>
        <w:jc w:val="center"/>
        <w:rPr>
          <w:b/>
          <w:u w:val="single"/>
        </w:rPr>
      </w:pPr>
      <w:r>
        <w:br w:type="page"/>
      </w:r>
      <w:r>
        <w:rPr>
          <w:b/>
          <w:u w:val="single"/>
        </w:rPr>
        <w:lastRenderedPageBreak/>
        <w:t>Б</w:t>
      </w:r>
      <w:proofErr w:type="gramStart"/>
      <w:r>
        <w:rPr>
          <w:b/>
          <w:u w:val="single"/>
        </w:rPr>
        <w:t>1</w:t>
      </w:r>
      <w:proofErr w:type="gramEnd"/>
      <w:r>
        <w:rPr>
          <w:b/>
          <w:u w:val="single"/>
        </w:rPr>
        <w:t>. Б</w:t>
      </w:r>
      <w:r w:rsidR="006874A3">
        <w:rPr>
          <w:b/>
          <w:u w:val="single"/>
        </w:rPr>
        <w:t>.20</w:t>
      </w:r>
      <w:r>
        <w:rPr>
          <w:b/>
          <w:u w:val="single"/>
        </w:rPr>
        <w:t xml:space="preserve"> «ПРИКЛАДНАЯ МЕХАНИКА</w:t>
      </w:r>
      <w:r w:rsidRPr="00F03199">
        <w:rPr>
          <w:b/>
          <w:u w:val="single"/>
        </w:rPr>
        <w:t>»</w:t>
      </w:r>
    </w:p>
    <w:p w:rsidR="006C18DC" w:rsidRPr="00E11F2B" w:rsidRDefault="006C18DC" w:rsidP="006C18DC">
      <w:pPr>
        <w:pStyle w:val="Default"/>
        <w:jc w:val="both"/>
      </w:pPr>
    </w:p>
    <w:p w:rsidR="006C18DC" w:rsidRPr="00CD62CB" w:rsidRDefault="006C18DC" w:rsidP="009C48E0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D62CB">
        <w:rPr>
          <w:rFonts w:ascii="Times New Roman" w:hAnsi="Times New Roman"/>
          <w:b/>
          <w:caps/>
          <w:sz w:val="24"/>
          <w:szCs w:val="24"/>
        </w:rPr>
        <w:t>Ц</w:t>
      </w:r>
      <w:r w:rsidRPr="00CD62CB">
        <w:rPr>
          <w:rFonts w:ascii="Times New Roman" w:hAnsi="Times New Roman"/>
          <w:b/>
          <w:sz w:val="24"/>
          <w:szCs w:val="24"/>
        </w:rPr>
        <w:t>ель освоения дисциплины</w:t>
      </w:r>
    </w:p>
    <w:p w:rsidR="006C18DC" w:rsidRPr="00CD62CB" w:rsidRDefault="006C18DC" w:rsidP="006C18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D62CB">
        <w:rPr>
          <w:rFonts w:ascii="Times New Roman" w:hAnsi="Times New Roman"/>
          <w:sz w:val="24"/>
          <w:szCs w:val="24"/>
        </w:rPr>
        <w:t xml:space="preserve"> Целью изучения дисциплины является расчетно-теоретическая и конструкторская подготовка студентов </w:t>
      </w:r>
      <w:proofErr w:type="spellStart"/>
      <w:r w:rsidRPr="00CD62CB">
        <w:rPr>
          <w:rFonts w:ascii="Times New Roman" w:hAnsi="Times New Roman"/>
          <w:iCs/>
          <w:sz w:val="24"/>
          <w:szCs w:val="24"/>
        </w:rPr>
        <w:t>немашиностроительных</w:t>
      </w:r>
      <w:proofErr w:type="spellEnd"/>
      <w:r w:rsidRPr="00CD62C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D62CB">
        <w:rPr>
          <w:rFonts w:ascii="Times New Roman" w:hAnsi="Times New Roman"/>
          <w:sz w:val="24"/>
          <w:szCs w:val="24"/>
        </w:rPr>
        <w:t>специальностей. Эта подготовка необход</w:t>
      </w:r>
      <w:r w:rsidRPr="00CD62CB">
        <w:rPr>
          <w:rFonts w:ascii="Times New Roman" w:hAnsi="Times New Roman"/>
          <w:sz w:val="24"/>
          <w:szCs w:val="24"/>
        </w:rPr>
        <w:t>и</w:t>
      </w:r>
      <w:r w:rsidRPr="00CD62CB">
        <w:rPr>
          <w:rFonts w:ascii="Times New Roman" w:hAnsi="Times New Roman"/>
          <w:sz w:val="24"/>
          <w:szCs w:val="24"/>
        </w:rPr>
        <w:t>ма каждому современному инженеру, который должен владеть основами общего машин</w:t>
      </w:r>
      <w:r w:rsidRPr="00CD62CB">
        <w:rPr>
          <w:rFonts w:ascii="Times New Roman" w:hAnsi="Times New Roman"/>
          <w:sz w:val="24"/>
          <w:szCs w:val="24"/>
        </w:rPr>
        <w:t>о</w:t>
      </w:r>
      <w:r w:rsidRPr="00CD62CB">
        <w:rPr>
          <w:rFonts w:ascii="Times New Roman" w:hAnsi="Times New Roman"/>
          <w:sz w:val="24"/>
          <w:szCs w:val="24"/>
        </w:rPr>
        <w:t>ведения, чтобы грамотно решать вопросы технологии, механизации и автоматизации пр</w:t>
      </w:r>
      <w:r w:rsidRPr="00CD62CB">
        <w:rPr>
          <w:rFonts w:ascii="Times New Roman" w:hAnsi="Times New Roman"/>
          <w:sz w:val="24"/>
          <w:szCs w:val="24"/>
        </w:rPr>
        <w:t>о</w:t>
      </w:r>
      <w:r w:rsidRPr="00CD62CB">
        <w:rPr>
          <w:rFonts w:ascii="Times New Roman" w:hAnsi="Times New Roman"/>
          <w:sz w:val="24"/>
          <w:szCs w:val="24"/>
        </w:rPr>
        <w:t>изводственных процессов.</w:t>
      </w:r>
    </w:p>
    <w:p w:rsidR="006C18DC" w:rsidRPr="00CD62CB" w:rsidRDefault="006C18DC" w:rsidP="006C18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62CB">
        <w:rPr>
          <w:rFonts w:ascii="Times New Roman" w:hAnsi="Times New Roman"/>
          <w:sz w:val="24"/>
          <w:szCs w:val="24"/>
        </w:rPr>
        <w:t xml:space="preserve">   Задачи изучения дисциплины:</w:t>
      </w:r>
    </w:p>
    <w:p w:rsidR="006C18DC" w:rsidRPr="00CD62CB" w:rsidRDefault="006C18DC" w:rsidP="006C18D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D62CB">
        <w:rPr>
          <w:rFonts w:ascii="Times New Roman" w:hAnsi="Times New Roman"/>
          <w:sz w:val="24"/>
          <w:szCs w:val="24"/>
        </w:rPr>
        <w:t xml:space="preserve"> Научить студентов производить расчеты на прочность, жесткость, износостойкость деталей, соединений и механических передач;</w:t>
      </w:r>
    </w:p>
    <w:p w:rsidR="006C18DC" w:rsidRPr="00CD62CB" w:rsidRDefault="006C18DC" w:rsidP="006C18D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D62CB">
        <w:rPr>
          <w:rFonts w:ascii="Times New Roman" w:hAnsi="Times New Roman"/>
          <w:sz w:val="24"/>
          <w:szCs w:val="24"/>
        </w:rPr>
        <w:t xml:space="preserve"> Научить студентов  проектировать и  конструировать детали общего  машиностро</w:t>
      </w:r>
      <w:r w:rsidRPr="00CD62CB">
        <w:rPr>
          <w:rFonts w:ascii="Times New Roman" w:hAnsi="Times New Roman"/>
          <w:sz w:val="24"/>
          <w:szCs w:val="24"/>
        </w:rPr>
        <w:t>е</w:t>
      </w:r>
      <w:r w:rsidRPr="00CD62CB">
        <w:rPr>
          <w:rFonts w:ascii="Times New Roman" w:hAnsi="Times New Roman"/>
          <w:sz w:val="24"/>
          <w:szCs w:val="24"/>
        </w:rPr>
        <w:t>ния.</w:t>
      </w:r>
    </w:p>
    <w:p w:rsidR="006C18DC" w:rsidRPr="00CD62CB" w:rsidRDefault="006C18DC" w:rsidP="009C48E0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CD62CB">
        <w:rPr>
          <w:rFonts w:ascii="Times New Roman" w:hAnsi="Times New Roman"/>
          <w:b/>
          <w:bCs/>
          <w:sz w:val="24"/>
          <w:szCs w:val="24"/>
        </w:rPr>
        <w:t xml:space="preserve">Место дисциплины в структуре ОПОП  </w:t>
      </w:r>
      <w:proofErr w:type="spellStart"/>
      <w:r w:rsidRPr="00CD62CB">
        <w:rPr>
          <w:rFonts w:ascii="Times New Roman" w:hAnsi="Times New Roman"/>
          <w:b/>
          <w:bCs/>
          <w:sz w:val="24"/>
          <w:szCs w:val="24"/>
        </w:rPr>
        <w:t>бакалавриата</w:t>
      </w:r>
      <w:proofErr w:type="spellEnd"/>
    </w:p>
    <w:p w:rsidR="006C18DC" w:rsidRPr="00CD62CB" w:rsidRDefault="006C18DC" w:rsidP="006C18DC">
      <w:pPr>
        <w:spacing w:after="0" w:line="240" w:lineRule="auto"/>
        <w:ind w:left="709"/>
        <w:jc w:val="both"/>
        <w:rPr>
          <w:rFonts w:ascii="Times New Roman" w:hAnsi="Times New Roman"/>
          <w:bCs/>
          <w:sz w:val="24"/>
          <w:szCs w:val="24"/>
        </w:rPr>
      </w:pPr>
      <w:r w:rsidRPr="00CD62CB">
        <w:rPr>
          <w:rFonts w:ascii="Times New Roman" w:hAnsi="Times New Roman"/>
          <w:bCs/>
          <w:sz w:val="24"/>
          <w:szCs w:val="24"/>
        </w:rPr>
        <w:t xml:space="preserve"> «Прикладная механика» относится к циклу профессиональных дисциплин. </w:t>
      </w:r>
    </w:p>
    <w:p w:rsidR="006C18DC" w:rsidRPr="00CD62CB" w:rsidRDefault="006C18DC" w:rsidP="006C18D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D62CB">
        <w:rPr>
          <w:rFonts w:ascii="Times New Roman" w:hAnsi="Times New Roman"/>
          <w:bCs/>
          <w:sz w:val="24"/>
          <w:szCs w:val="24"/>
        </w:rPr>
        <w:t>Она основана на курсах физики, математики, материаловедения и инженерной графики.</w:t>
      </w:r>
    </w:p>
    <w:p w:rsidR="006C18DC" w:rsidRPr="00CD62CB" w:rsidRDefault="006C18DC" w:rsidP="006C18D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D62CB">
        <w:rPr>
          <w:rFonts w:ascii="Times New Roman" w:hAnsi="Times New Roman"/>
          <w:bCs/>
          <w:sz w:val="24"/>
          <w:szCs w:val="24"/>
        </w:rPr>
        <w:t xml:space="preserve">             </w:t>
      </w:r>
      <w:r w:rsidRPr="00CD62CB">
        <w:rPr>
          <w:rFonts w:ascii="Times New Roman" w:hAnsi="Times New Roman"/>
          <w:b/>
          <w:bCs/>
          <w:sz w:val="24"/>
          <w:szCs w:val="24"/>
        </w:rPr>
        <w:t xml:space="preserve">3. </w:t>
      </w:r>
      <w:proofErr w:type="gramStart"/>
      <w:r w:rsidRPr="00CD62CB">
        <w:rPr>
          <w:rFonts w:ascii="Times New Roman" w:hAnsi="Times New Roman"/>
          <w:b/>
          <w:sz w:val="24"/>
          <w:szCs w:val="24"/>
        </w:rPr>
        <w:t>Компетенции обучающегося, формируемые в результате освоения дисци</w:t>
      </w:r>
      <w:r w:rsidRPr="00CD62CB">
        <w:rPr>
          <w:rFonts w:ascii="Times New Roman" w:hAnsi="Times New Roman"/>
          <w:b/>
          <w:sz w:val="24"/>
          <w:szCs w:val="24"/>
        </w:rPr>
        <w:t>п</w:t>
      </w:r>
      <w:r w:rsidRPr="00CD62CB">
        <w:rPr>
          <w:rFonts w:ascii="Times New Roman" w:hAnsi="Times New Roman"/>
          <w:b/>
          <w:sz w:val="24"/>
          <w:szCs w:val="24"/>
        </w:rPr>
        <w:t>лины</w:t>
      </w:r>
      <w:proofErr w:type="gramEnd"/>
    </w:p>
    <w:p w:rsidR="006C18DC" w:rsidRPr="00CD62CB" w:rsidRDefault="006C18DC" w:rsidP="006C18DC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D62CB">
        <w:rPr>
          <w:rFonts w:ascii="Times New Roman" w:hAnsi="Times New Roman"/>
          <w:sz w:val="24"/>
          <w:szCs w:val="24"/>
        </w:rPr>
        <w:t>В ходе изучения дисциплины «Прикладная механика» студент приобретает (или закрепляет) следующие компетенции:</w:t>
      </w:r>
    </w:p>
    <w:p w:rsidR="006C18DC" w:rsidRPr="00CD62CB" w:rsidRDefault="006C18DC" w:rsidP="006C18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62CB">
        <w:rPr>
          <w:rFonts w:ascii="Times New Roman" w:hAnsi="Times New Roman"/>
          <w:sz w:val="24"/>
          <w:szCs w:val="24"/>
        </w:rPr>
        <w:t xml:space="preserve">способность и готовность использовать основные законы естественнонаучных дисциплин в профессиональной деятельности (ОПК-1); </w:t>
      </w:r>
    </w:p>
    <w:p w:rsidR="006C18DC" w:rsidRPr="00CD62CB" w:rsidRDefault="006C18DC" w:rsidP="006C18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62CB">
        <w:rPr>
          <w:rFonts w:ascii="Times New Roman" w:hAnsi="Times New Roman"/>
          <w:sz w:val="24"/>
          <w:szCs w:val="24"/>
        </w:rPr>
        <w:t>готовность использовать знания основных физических теорий для решения возникающих физических задач, самостоятельного приобретения физических знаний для понимания принципов работы приборов и устройств, в том числе выходящих за пределы компете</w:t>
      </w:r>
      <w:r w:rsidRPr="00CD62CB">
        <w:rPr>
          <w:rFonts w:ascii="Times New Roman" w:hAnsi="Times New Roman"/>
          <w:sz w:val="24"/>
          <w:szCs w:val="24"/>
        </w:rPr>
        <w:t>н</w:t>
      </w:r>
      <w:r w:rsidRPr="00CD62CB">
        <w:rPr>
          <w:rFonts w:ascii="Times New Roman" w:hAnsi="Times New Roman"/>
          <w:sz w:val="24"/>
          <w:szCs w:val="24"/>
        </w:rPr>
        <w:t>ции конкретного направления (ПК-19).</w:t>
      </w:r>
    </w:p>
    <w:p w:rsidR="006C18DC" w:rsidRPr="00CD62CB" w:rsidRDefault="006C18DC" w:rsidP="006C18DC">
      <w:pPr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CD62CB">
        <w:rPr>
          <w:rFonts w:ascii="Times New Roman" w:hAnsi="Times New Roman"/>
          <w:bCs/>
          <w:sz w:val="24"/>
          <w:szCs w:val="24"/>
        </w:rPr>
        <w:t xml:space="preserve">В результате освоения дисциплины </w:t>
      </w:r>
      <w:proofErr w:type="gramStart"/>
      <w:r w:rsidRPr="00CD62CB">
        <w:rPr>
          <w:rFonts w:ascii="Times New Roman" w:hAnsi="Times New Roman"/>
          <w:bCs/>
          <w:sz w:val="24"/>
          <w:szCs w:val="24"/>
        </w:rPr>
        <w:t>обучающийся</w:t>
      </w:r>
      <w:proofErr w:type="gramEnd"/>
      <w:r w:rsidRPr="00CD62CB">
        <w:rPr>
          <w:rFonts w:ascii="Times New Roman" w:hAnsi="Times New Roman"/>
          <w:bCs/>
          <w:sz w:val="24"/>
          <w:szCs w:val="24"/>
        </w:rPr>
        <w:t xml:space="preserve"> должен:</w:t>
      </w:r>
    </w:p>
    <w:p w:rsidR="006C18DC" w:rsidRPr="00CD62CB" w:rsidRDefault="006C18DC" w:rsidP="006C18DC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D62CB">
        <w:rPr>
          <w:rFonts w:ascii="Times New Roman" w:hAnsi="Times New Roman"/>
          <w:bCs/>
          <w:sz w:val="24"/>
          <w:szCs w:val="24"/>
        </w:rPr>
        <w:t>1) Знать: теоретические основы прикладной механики, методы инженерных расчетов.</w:t>
      </w:r>
    </w:p>
    <w:p w:rsidR="006C18DC" w:rsidRPr="006C18DC" w:rsidRDefault="006C18DC" w:rsidP="006C18DC">
      <w:pPr>
        <w:pStyle w:val="af3"/>
        <w:spacing w:after="0"/>
        <w:ind w:left="360"/>
        <w:jc w:val="both"/>
        <w:rPr>
          <w:b w:val="0"/>
          <w:sz w:val="24"/>
          <w:szCs w:val="24"/>
        </w:rPr>
      </w:pPr>
      <w:r w:rsidRPr="006C18DC">
        <w:rPr>
          <w:b w:val="0"/>
          <w:sz w:val="24"/>
          <w:szCs w:val="24"/>
        </w:rPr>
        <w:t>2) Уметь: производить расчеты деталей общего машиностроения.</w:t>
      </w:r>
    </w:p>
    <w:p w:rsidR="006C18DC" w:rsidRPr="00CD62CB" w:rsidRDefault="006C18DC" w:rsidP="006C18DC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D62CB">
        <w:rPr>
          <w:rFonts w:ascii="Times New Roman" w:hAnsi="Times New Roman"/>
          <w:bCs/>
          <w:sz w:val="24"/>
          <w:szCs w:val="24"/>
        </w:rPr>
        <w:t xml:space="preserve">3) Владеть: теоретическими </w:t>
      </w:r>
      <w:r w:rsidRPr="00CD62CB">
        <w:rPr>
          <w:rFonts w:ascii="Times New Roman" w:hAnsi="Times New Roman"/>
          <w:sz w:val="24"/>
          <w:szCs w:val="24"/>
        </w:rPr>
        <w:t xml:space="preserve">знаниями и различными расчетными методами деталей машин. </w:t>
      </w:r>
    </w:p>
    <w:p w:rsidR="006C18DC" w:rsidRPr="00CC430D" w:rsidRDefault="006C18DC" w:rsidP="006C18DC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6C18DC" w:rsidRDefault="006C18DC" w:rsidP="006C18DC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6C18DC" w:rsidRDefault="006C18DC" w:rsidP="006C18DC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Б</w:t>
      </w:r>
      <w:proofErr w:type="gramStart"/>
      <w:r>
        <w:rPr>
          <w:rFonts w:ascii="Times New Roman" w:hAnsi="Times New Roman"/>
          <w:b/>
          <w:sz w:val="24"/>
          <w:szCs w:val="24"/>
          <w:u w:val="single"/>
        </w:rPr>
        <w:t>1</w:t>
      </w:r>
      <w:proofErr w:type="gramEnd"/>
      <w:r>
        <w:rPr>
          <w:rFonts w:ascii="Times New Roman" w:hAnsi="Times New Roman"/>
          <w:b/>
          <w:sz w:val="24"/>
          <w:szCs w:val="24"/>
          <w:u w:val="single"/>
        </w:rPr>
        <w:t xml:space="preserve">.Б.21 </w:t>
      </w:r>
      <w:r w:rsidRPr="00CD62CB">
        <w:rPr>
          <w:rFonts w:ascii="Times New Roman" w:hAnsi="Times New Roman"/>
          <w:b/>
          <w:sz w:val="24"/>
          <w:szCs w:val="24"/>
          <w:u w:val="single"/>
        </w:rPr>
        <w:t>«ЭЛЕКТРОТЕХНИКА И ПРОМЫШЛЕННАЯ ЭЛЕКТРОНИКА»</w:t>
      </w:r>
    </w:p>
    <w:p w:rsidR="006C18DC" w:rsidRPr="00CD62CB" w:rsidRDefault="006C18DC" w:rsidP="006C18DC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6C18DC" w:rsidRPr="00CD62CB" w:rsidRDefault="006C18DC" w:rsidP="009C48E0">
      <w:pPr>
        <w:pStyle w:val="aff"/>
        <w:numPr>
          <w:ilvl w:val="0"/>
          <w:numId w:val="49"/>
        </w:numPr>
        <w:contextualSpacing/>
        <w:jc w:val="both"/>
        <w:rPr>
          <w:b/>
        </w:rPr>
      </w:pPr>
      <w:r w:rsidRPr="00CD62CB">
        <w:rPr>
          <w:b/>
        </w:rPr>
        <w:t>Цель усвоения учебной дисциплины.</w:t>
      </w:r>
    </w:p>
    <w:p w:rsidR="006C18DC" w:rsidRPr="007D782E" w:rsidRDefault="006C18DC" w:rsidP="007D782E">
      <w:pPr>
        <w:pStyle w:val="af3"/>
        <w:spacing w:after="0"/>
        <w:ind w:left="0" w:firstLine="360"/>
        <w:jc w:val="both"/>
        <w:rPr>
          <w:b w:val="0"/>
          <w:sz w:val="24"/>
          <w:szCs w:val="24"/>
        </w:rPr>
      </w:pPr>
      <w:r w:rsidRPr="007D782E">
        <w:rPr>
          <w:b w:val="0"/>
          <w:sz w:val="24"/>
          <w:szCs w:val="24"/>
        </w:rPr>
        <w:t>Целями усвоения студентами учебной дисциплины «Электротехника и промышленная электроника» являются:</w:t>
      </w:r>
    </w:p>
    <w:p w:rsidR="006C18DC" w:rsidRPr="007D782E" w:rsidRDefault="006C18DC" w:rsidP="007D782E">
      <w:pPr>
        <w:pStyle w:val="af3"/>
        <w:spacing w:after="0"/>
        <w:ind w:left="0" w:firstLine="360"/>
        <w:jc w:val="both"/>
        <w:rPr>
          <w:b w:val="0"/>
          <w:sz w:val="24"/>
          <w:szCs w:val="24"/>
        </w:rPr>
      </w:pPr>
      <w:r w:rsidRPr="007D782E">
        <w:rPr>
          <w:b w:val="0"/>
          <w:sz w:val="24"/>
          <w:szCs w:val="24"/>
        </w:rPr>
        <w:t xml:space="preserve">-приобретение знаний о фундаментальных законах электродинамики, о принципе действия и свойствах основных видов элементов и устройств электротехники и электроники </w:t>
      </w:r>
    </w:p>
    <w:p w:rsidR="006C18DC" w:rsidRPr="007D782E" w:rsidRDefault="006C18DC" w:rsidP="007D782E">
      <w:pPr>
        <w:pStyle w:val="af3"/>
        <w:spacing w:after="0"/>
        <w:ind w:left="0" w:firstLine="360"/>
        <w:jc w:val="both"/>
        <w:rPr>
          <w:b w:val="0"/>
          <w:sz w:val="24"/>
          <w:szCs w:val="24"/>
        </w:rPr>
      </w:pPr>
      <w:r w:rsidRPr="007D782E">
        <w:rPr>
          <w:b w:val="0"/>
          <w:sz w:val="24"/>
          <w:szCs w:val="24"/>
        </w:rPr>
        <w:t>-овладение умениями теоретического и экспериментального анализа свойств элементов и устройств электротехники и электроники.</w:t>
      </w:r>
    </w:p>
    <w:p w:rsidR="006C18DC" w:rsidRPr="00CD62CB" w:rsidRDefault="006C18DC" w:rsidP="007D782E">
      <w:pPr>
        <w:pStyle w:val="af3"/>
        <w:spacing w:after="0"/>
        <w:ind w:left="0" w:firstLine="360"/>
        <w:jc w:val="both"/>
        <w:rPr>
          <w:sz w:val="24"/>
          <w:szCs w:val="24"/>
        </w:rPr>
      </w:pPr>
      <w:r w:rsidRPr="007D782E">
        <w:rPr>
          <w:b w:val="0"/>
          <w:sz w:val="24"/>
          <w:szCs w:val="24"/>
        </w:rPr>
        <w:t>- приобретение навыков эксплуатации изделий электротехники и электроники</w:t>
      </w:r>
    </w:p>
    <w:p w:rsidR="006C18DC" w:rsidRPr="00CD62CB" w:rsidRDefault="007D782E" w:rsidP="007D782E">
      <w:pPr>
        <w:pStyle w:val="af3"/>
        <w:autoSpaceDE/>
        <w:autoSpaceDN/>
        <w:spacing w:after="0"/>
        <w:ind w:left="360"/>
        <w:jc w:val="both"/>
        <w:rPr>
          <w:b w:val="0"/>
          <w:sz w:val="24"/>
          <w:szCs w:val="24"/>
        </w:rPr>
      </w:pPr>
      <w:r>
        <w:rPr>
          <w:sz w:val="24"/>
          <w:szCs w:val="24"/>
          <w:lang w:val="ru-RU"/>
        </w:rPr>
        <w:t xml:space="preserve">2. </w:t>
      </w:r>
      <w:r w:rsidR="006C18DC" w:rsidRPr="00CD62CB">
        <w:rPr>
          <w:sz w:val="24"/>
          <w:szCs w:val="24"/>
        </w:rPr>
        <w:t xml:space="preserve">Место дисциплины в структуре ОПОП </w:t>
      </w:r>
      <w:proofErr w:type="spellStart"/>
      <w:r w:rsidR="006C18DC" w:rsidRPr="00CD62CB">
        <w:rPr>
          <w:sz w:val="24"/>
          <w:szCs w:val="24"/>
        </w:rPr>
        <w:t>бакалавриата</w:t>
      </w:r>
      <w:proofErr w:type="spellEnd"/>
      <w:r w:rsidR="006C18DC" w:rsidRPr="00CD62CB">
        <w:rPr>
          <w:sz w:val="24"/>
          <w:szCs w:val="24"/>
        </w:rPr>
        <w:t xml:space="preserve">. </w:t>
      </w:r>
    </w:p>
    <w:p w:rsidR="006C18DC" w:rsidRPr="007D782E" w:rsidRDefault="006C18DC" w:rsidP="007D782E">
      <w:pPr>
        <w:pStyle w:val="af3"/>
        <w:spacing w:after="0"/>
        <w:ind w:left="0" w:firstLine="720"/>
        <w:jc w:val="both"/>
        <w:rPr>
          <w:b w:val="0"/>
          <w:sz w:val="24"/>
          <w:szCs w:val="24"/>
        </w:rPr>
      </w:pPr>
      <w:r w:rsidRPr="007D782E">
        <w:rPr>
          <w:b w:val="0"/>
          <w:sz w:val="24"/>
          <w:szCs w:val="24"/>
        </w:rPr>
        <w:t xml:space="preserve">Дисциплина «Электротехника и электроника» базируется на дисциплинах «Физика», «Химия», «Информатика», «Математика». Она является базовой для усвоения дисциплин общепрофессиональной и профессиональной подготовки, ориентированных на усвоение знаний по эксплуатации </w:t>
      </w:r>
      <w:proofErr w:type="spellStart"/>
      <w:r w:rsidRPr="007D782E">
        <w:rPr>
          <w:b w:val="0"/>
          <w:sz w:val="24"/>
          <w:szCs w:val="24"/>
        </w:rPr>
        <w:t>электрофицированного</w:t>
      </w:r>
      <w:proofErr w:type="spellEnd"/>
      <w:r w:rsidRPr="007D782E">
        <w:rPr>
          <w:b w:val="0"/>
          <w:sz w:val="24"/>
          <w:szCs w:val="24"/>
        </w:rPr>
        <w:t xml:space="preserve"> автоматизированного технологического оборудования химического производства.</w:t>
      </w:r>
    </w:p>
    <w:p w:rsidR="006C18DC" w:rsidRPr="00CD62CB" w:rsidRDefault="007D782E" w:rsidP="007D782E">
      <w:pPr>
        <w:pStyle w:val="af3"/>
        <w:spacing w:after="0"/>
        <w:rPr>
          <w:b w:val="0"/>
          <w:sz w:val="24"/>
          <w:szCs w:val="24"/>
        </w:rPr>
      </w:pPr>
      <w:r w:rsidRPr="007D782E">
        <w:rPr>
          <w:sz w:val="24"/>
          <w:szCs w:val="24"/>
          <w:lang w:val="ru-RU"/>
        </w:rPr>
        <w:t>3.</w:t>
      </w:r>
      <w:r>
        <w:rPr>
          <w:b w:val="0"/>
          <w:sz w:val="24"/>
          <w:szCs w:val="24"/>
          <w:lang w:val="ru-RU"/>
        </w:rPr>
        <w:t xml:space="preserve"> </w:t>
      </w:r>
      <w:r w:rsidR="006C18DC" w:rsidRPr="007D782E">
        <w:rPr>
          <w:b w:val="0"/>
          <w:sz w:val="24"/>
          <w:szCs w:val="24"/>
        </w:rPr>
        <w:t xml:space="preserve"> </w:t>
      </w:r>
      <w:r w:rsidR="006C18DC" w:rsidRPr="00CD62CB">
        <w:rPr>
          <w:sz w:val="24"/>
          <w:szCs w:val="24"/>
        </w:rPr>
        <w:t>Компетенции обучающегося, формируемые в результате освоения  дисциплины</w:t>
      </w:r>
    </w:p>
    <w:p w:rsidR="006C18DC" w:rsidRPr="007D782E" w:rsidRDefault="006C18DC" w:rsidP="007D782E">
      <w:pPr>
        <w:pStyle w:val="af3"/>
        <w:spacing w:after="0"/>
        <w:ind w:left="0" w:firstLine="720"/>
        <w:jc w:val="both"/>
        <w:rPr>
          <w:b w:val="0"/>
          <w:sz w:val="24"/>
          <w:szCs w:val="24"/>
        </w:rPr>
      </w:pPr>
      <w:r w:rsidRPr="007D782E">
        <w:rPr>
          <w:b w:val="0"/>
          <w:sz w:val="24"/>
          <w:szCs w:val="24"/>
        </w:rPr>
        <w:t>В ходе изучения дисциплины «электротехника и промышленная электроника»  студент приобретает (или закрепляет) следующие компетенции:</w:t>
      </w:r>
    </w:p>
    <w:p w:rsidR="006C18DC" w:rsidRPr="007D782E" w:rsidRDefault="006C18DC" w:rsidP="007D782E">
      <w:pPr>
        <w:pStyle w:val="af3"/>
        <w:spacing w:after="0"/>
        <w:ind w:left="0" w:firstLine="720"/>
        <w:jc w:val="both"/>
        <w:rPr>
          <w:b w:val="0"/>
          <w:sz w:val="24"/>
          <w:szCs w:val="24"/>
        </w:rPr>
      </w:pPr>
      <w:r w:rsidRPr="007D782E">
        <w:rPr>
          <w:b w:val="0"/>
          <w:sz w:val="24"/>
          <w:szCs w:val="24"/>
        </w:rPr>
        <w:t xml:space="preserve">- способностью и готовностью использовать основные законы естественнонаучных дисциплин в профессиональной деятельности (ОПК-1); </w:t>
      </w:r>
    </w:p>
    <w:p w:rsidR="006C18DC" w:rsidRPr="007D782E" w:rsidRDefault="006C18DC" w:rsidP="007D782E">
      <w:pPr>
        <w:pStyle w:val="af3"/>
        <w:spacing w:after="0"/>
        <w:ind w:left="0" w:firstLine="720"/>
        <w:jc w:val="both"/>
        <w:rPr>
          <w:b w:val="0"/>
          <w:sz w:val="24"/>
          <w:szCs w:val="24"/>
        </w:rPr>
      </w:pPr>
      <w:r w:rsidRPr="007D782E">
        <w:rPr>
          <w:b w:val="0"/>
          <w:sz w:val="24"/>
          <w:szCs w:val="24"/>
        </w:rPr>
        <w:t>- способностью налаживать, настраивать и осуществлять проверку оборудования и программных средств (ПК-6);</w:t>
      </w:r>
    </w:p>
    <w:p w:rsidR="006C18DC" w:rsidRPr="007D782E" w:rsidRDefault="006C18DC" w:rsidP="007D782E">
      <w:pPr>
        <w:pStyle w:val="af3"/>
        <w:spacing w:after="0"/>
        <w:ind w:left="0" w:firstLine="720"/>
        <w:jc w:val="both"/>
        <w:rPr>
          <w:b w:val="0"/>
          <w:sz w:val="24"/>
          <w:szCs w:val="24"/>
        </w:rPr>
      </w:pPr>
      <w:r w:rsidRPr="007D782E">
        <w:rPr>
          <w:b w:val="0"/>
          <w:sz w:val="24"/>
          <w:szCs w:val="24"/>
        </w:rPr>
        <w:t>- готовностью к освоению и эксплуатации вновь вводимого оборудования (ПК-8);</w:t>
      </w:r>
    </w:p>
    <w:p w:rsidR="006C18DC" w:rsidRPr="007D782E" w:rsidRDefault="006C18DC" w:rsidP="007D782E">
      <w:pPr>
        <w:pStyle w:val="af3"/>
        <w:spacing w:after="0"/>
        <w:ind w:left="0" w:firstLine="720"/>
        <w:jc w:val="both"/>
        <w:rPr>
          <w:b w:val="0"/>
          <w:sz w:val="24"/>
          <w:szCs w:val="24"/>
        </w:rPr>
      </w:pPr>
      <w:r w:rsidRPr="007D782E">
        <w:rPr>
          <w:b w:val="0"/>
          <w:sz w:val="24"/>
          <w:szCs w:val="24"/>
        </w:rPr>
        <w:t>- способность проектировать технологические процессы с использованием автоматизированных систем технологической подготовки производства в составе авторского коллектива (ПК-23)</w:t>
      </w:r>
    </w:p>
    <w:p w:rsidR="006C18DC" w:rsidRPr="007D782E" w:rsidRDefault="006C18DC" w:rsidP="007D782E">
      <w:pPr>
        <w:pStyle w:val="af3"/>
        <w:spacing w:after="0"/>
        <w:ind w:left="0" w:firstLine="720"/>
        <w:jc w:val="both"/>
        <w:rPr>
          <w:b w:val="0"/>
          <w:sz w:val="24"/>
          <w:szCs w:val="24"/>
        </w:rPr>
      </w:pPr>
      <w:r w:rsidRPr="007D782E">
        <w:rPr>
          <w:b w:val="0"/>
          <w:sz w:val="24"/>
          <w:szCs w:val="24"/>
        </w:rPr>
        <w:t>В результате освоения дисциплины обучающийся должен:</w:t>
      </w:r>
    </w:p>
    <w:p w:rsidR="007D782E" w:rsidRDefault="006C18DC" w:rsidP="007D782E">
      <w:pPr>
        <w:pStyle w:val="af3"/>
        <w:spacing w:after="0"/>
        <w:ind w:left="0" w:firstLine="720"/>
        <w:jc w:val="both"/>
        <w:rPr>
          <w:b w:val="0"/>
          <w:sz w:val="24"/>
          <w:szCs w:val="24"/>
        </w:rPr>
      </w:pPr>
      <w:r w:rsidRPr="007D782E">
        <w:rPr>
          <w:b w:val="0"/>
          <w:sz w:val="24"/>
          <w:szCs w:val="24"/>
        </w:rPr>
        <w:t xml:space="preserve">Знать: </w:t>
      </w:r>
    </w:p>
    <w:p w:rsidR="007D782E" w:rsidRDefault="007D782E" w:rsidP="007D782E">
      <w:pPr>
        <w:pStyle w:val="af3"/>
        <w:spacing w:after="0"/>
        <w:ind w:left="0" w:firstLine="72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  <w:lang w:val="ru-RU"/>
        </w:rPr>
        <w:t xml:space="preserve">- </w:t>
      </w:r>
      <w:r w:rsidR="006C18DC" w:rsidRPr="007D782E">
        <w:rPr>
          <w:b w:val="0"/>
          <w:sz w:val="24"/>
          <w:szCs w:val="24"/>
        </w:rPr>
        <w:t xml:space="preserve">законы электродинамики; </w:t>
      </w:r>
    </w:p>
    <w:p w:rsidR="006C18DC" w:rsidRPr="007D782E" w:rsidRDefault="007D782E" w:rsidP="007D782E">
      <w:pPr>
        <w:pStyle w:val="af3"/>
        <w:spacing w:after="0"/>
        <w:ind w:left="0" w:firstLine="72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  <w:lang w:val="ru-RU"/>
        </w:rPr>
        <w:t xml:space="preserve">- </w:t>
      </w:r>
      <w:r w:rsidR="006C18DC" w:rsidRPr="007D782E">
        <w:rPr>
          <w:b w:val="0"/>
          <w:sz w:val="24"/>
          <w:szCs w:val="24"/>
        </w:rPr>
        <w:t>структуру принцип действия и свойства элементов электротехнического оборудования и электронных средств</w:t>
      </w:r>
    </w:p>
    <w:p w:rsidR="007D782E" w:rsidRDefault="006C18DC" w:rsidP="007D782E">
      <w:pPr>
        <w:pStyle w:val="af3"/>
        <w:spacing w:after="0"/>
        <w:ind w:left="0" w:firstLine="720"/>
        <w:jc w:val="both"/>
        <w:rPr>
          <w:b w:val="0"/>
          <w:sz w:val="24"/>
          <w:szCs w:val="24"/>
        </w:rPr>
      </w:pPr>
      <w:r w:rsidRPr="007D782E">
        <w:rPr>
          <w:b w:val="0"/>
          <w:sz w:val="24"/>
          <w:szCs w:val="24"/>
        </w:rPr>
        <w:t xml:space="preserve">Уметь: </w:t>
      </w:r>
    </w:p>
    <w:p w:rsidR="006C18DC" w:rsidRPr="007D782E" w:rsidRDefault="007D782E" w:rsidP="007D782E">
      <w:pPr>
        <w:pStyle w:val="af3"/>
        <w:spacing w:after="0"/>
        <w:ind w:left="0" w:firstLine="72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  <w:lang w:val="ru-RU"/>
        </w:rPr>
        <w:t xml:space="preserve">- </w:t>
      </w:r>
      <w:r w:rsidR="006C18DC" w:rsidRPr="007D782E">
        <w:rPr>
          <w:b w:val="0"/>
          <w:sz w:val="24"/>
          <w:szCs w:val="24"/>
        </w:rPr>
        <w:t>осуществлять теоретический и экспериментальный анализ процесса функционирования изделий электротехники и электроники.</w:t>
      </w:r>
    </w:p>
    <w:p w:rsidR="007D782E" w:rsidRDefault="006C18DC" w:rsidP="007D782E">
      <w:pPr>
        <w:pStyle w:val="af3"/>
        <w:spacing w:after="0"/>
        <w:ind w:left="0" w:firstLine="720"/>
        <w:jc w:val="both"/>
        <w:rPr>
          <w:b w:val="0"/>
          <w:sz w:val="24"/>
          <w:szCs w:val="24"/>
        </w:rPr>
      </w:pPr>
      <w:r w:rsidRPr="007D782E">
        <w:rPr>
          <w:b w:val="0"/>
          <w:sz w:val="24"/>
          <w:szCs w:val="24"/>
        </w:rPr>
        <w:t xml:space="preserve"> Владеть: </w:t>
      </w:r>
    </w:p>
    <w:p w:rsidR="006C18DC" w:rsidRPr="007D782E" w:rsidRDefault="007D782E" w:rsidP="007D782E">
      <w:pPr>
        <w:pStyle w:val="af3"/>
        <w:spacing w:after="0"/>
        <w:ind w:left="0" w:firstLine="72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  <w:lang w:val="ru-RU"/>
        </w:rPr>
        <w:t xml:space="preserve">- </w:t>
      </w:r>
      <w:r w:rsidR="006C18DC" w:rsidRPr="007D782E">
        <w:rPr>
          <w:b w:val="0"/>
          <w:sz w:val="24"/>
          <w:szCs w:val="24"/>
        </w:rPr>
        <w:t>основными навыками процесса наладки и обслуживания электрооборудования и электронных средств технологического оборудования химического производства.</w:t>
      </w:r>
    </w:p>
    <w:p w:rsidR="006C18DC" w:rsidRPr="007D782E" w:rsidRDefault="006C18DC" w:rsidP="007D782E">
      <w:pPr>
        <w:pStyle w:val="af3"/>
        <w:ind w:left="720"/>
        <w:jc w:val="both"/>
        <w:rPr>
          <w:b w:val="0"/>
          <w:szCs w:val="24"/>
        </w:rPr>
      </w:pPr>
    </w:p>
    <w:p w:rsidR="006C18DC" w:rsidRDefault="006C18DC" w:rsidP="006C18DC">
      <w:pPr>
        <w:spacing w:after="160" w:line="259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6C18DC" w:rsidRPr="00F03199" w:rsidRDefault="006C18DC" w:rsidP="006C18DC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C18DC" w:rsidRDefault="006C18DC" w:rsidP="006C18DC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6C18DC" w:rsidRDefault="006C18DC" w:rsidP="006C18DC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6C18DC" w:rsidRPr="009836E6" w:rsidRDefault="006C18DC" w:rsidP="006C18DC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</w:p>
    <w:p w:rsidR="006C18DC" w:rsidRDefault="006C18DC" w:rsidP="006C18D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br/>
      </w:r>
    </w:p>
    <w:p w:rsidR="006C18DC" w:rsidRDefault="006C18DC" w:rsidP="007D782E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br w:type="page"/>
      </w:r>
      <w:r>
        <w:rPr>
          <w:rFonts w:ascii="Times New Roman" w:hAnsi="Times New Roman"/>
          <w:b/>
          <w:sz w:val="24"/>
          <w:szCs w:val="24"/>
          <w:u w:val="single"/>
        </w:rPr>
        <w:lastRenderedPageBreak/>
        <w:t>Б</w:t>
      </w:r>
      <w:proofErr w:type="gramStart"/>
      <w:r>
        <w:rPr>
          <w:rFonts w:ascii="Times New Roman" w:hAnsi="Times New Roman"/>
          <w:b/>
          <w:sz w:val="24"/>
          <w:szCs w:val="24"/>
          <w:u w:val="single"/>
        </w:rPr>
        <w:t>1</w:t>
      </w:r>
      <w:proofErr w:type="gramEnd"/>
      <w:r>
        <w:rPr>
          <w:rFonts w:ascii="Times New Roman" w:hAnsi="Times New Roman"/>
          <w:b/>
          <w:sz w:val="24"/>
          <w:szCs w:val="24"/>
          <w:u w:val="single"/>
        </w:rPr>
        <w:t xml:space="preserve">.Б.22. </w:t>
      </w:r>
      <w:r w:rsidRPr="009836E6">
        <w:rPr>
          <w:rFonts w:ascii="Times New Roman" w:hAnsi="Times New Roman"/>
          <w:b/>
          <w:sz w:val="24"/>
          <w:szCs w:val="24"/>
          <w:u w:val="single"/>
        </w:rPr>
        <w:t>«ОСНОВЫ ХИМИЧЕСКОЙ ТЕХНОЛОГИИ»</w:t>
      </w:r>
    </w:p>
    <w:p w:rsidR="006C18DC" w:rsidRDefault="006C18DC" w:rsidP="006C18DC">
      <w:pPr>
        <w:pStyle w:val="af3"/>
        <w:spacing w:after="0"/>
        <w:ind w:left="0" w:firstLine="567"/>
        <w:jc w:val="both"/>
        <w:rPr>
          <w:b w:val="0"/>
          <w:bCs w:val="0"/>
          <w:sz w:val="24"/>
          <w:szCs w:val="24"/>
        </w:rPr>
      </w:pPr>
    </w:p>
    <w:p w:rsidR="006C18DC" w:rsidRPr="009836E6" w:rsidRDefault="006C18DC" w:rsidP="006C18DC">
      <w:pPr>
        <w:pStyle w:val="af3"/>
        <w:spacing w:after="0"/>
        <w:ind w:left="0" w:firstLine="567"/>
        <w:jc w:val="both"/>
        <w:rPr>
          <w:b w:val="0"/>
          <w:bCs w:val="0"/>
          <w:sz w:val="24"/>
          <w:szCs w:val="24"/>
        </w:rPr>
      </w:pPr>
      <w:r w:rsidRPr="009836E6">
        <w:rPr>
          <w:sz w:val="24"/>
          <w:szCs w:val="24"/>
        </w:rPr>
        <w:t>1. Цель освоения учебной дисциплины</w:t>
      </w:r>
    </w:p>
    <w:p w:rsidR="006C18DC" w:rsidRPr="009836E6" w:rsidRDefault="006C18DC" w:rsidP="006C18DC">
      <w:pPr>
        <w:pStyle w:val="Default"/>
        <w:ind w:firstLine="567"/>
        <w:jc w:val="both"/>
      </w:pPr>
      <w:r w:rsidRPr="009836E6">
        <w:rPr>
          <w:bCs/>
        </w:rPr>
        <w:t xml:space="preserve">Целью изучения дисциплины является </w:t>
      </w:r>
      <w:r w:rsidRPr="009836E6">
        <w:t xml:space="preserve">подготовка </w:t>
      </w:r>
      <w:r w:rsidRPr="009836E6">
        <w:rPr>
          <w:bCs/>
        </w:rPr>
        <w:t>студента к системному воспр</w:t>
      </w:r>
      <w:r w:rsidRPr="009836E6">
        <w:rPr>
          <w:bCs/>
        </w:rPr>
        <w:t>и</w:t>
      </w:r>
      <w:r w:rsidRPr="009836E6">
        <w:rPr>
          <w:bCs/>
        </w:rPr>
        <w:t>ятию химической технологии на основе изучения основ теории химических процессов и реакторов,  принципов рационального использования сырьевых и топливно-</w:t>
      </w:r>
      <w:r w:rsidR="007D782E">
        <w:rPr>
          <w:bCs/>
        </w:rPr>
        <w:t>э</w:t>
      </w:r>
      <w:r w:rsidRPr="009836E6">
        <w:rPr>
          <w:bCs/>
        </w:rPr>
        <w:t>нергетических ресурсов и рассмотрения технологии промышленного производства баз</w:t>
      </w:r>
      <w:r w:rsidRPr="009836E6">
        <w:rPr>
          <w:bCs/>
        </w:rPr>
        <w:t>о</w:t>
      </w:r>
      <w:r w:rsidRPr="009836E6">
        <w:rPr>
          <w:bCs/>
        </w:rPr>
        <w:t>вых химических продуктов.</w:t>
      </w:r>
    </w:p>
    <w:p w:rsidR="006C18DC" w:rsidRPr="009836E6" w:rsidRDefault="006C18DC" w:rsidP="006C18DC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9836E6">
        <w:rPr>
          <w:rFonts w:ascii="Times New Roman" w:hAnsi="Times New Roman"/>
          <w:b/>
          <w:sz w:val="24"/>
          <w:szCs w:val="24"/>
        </w:rPr>
        <w:t xml:space="preserve">2. Место учебной дисциплины в структуре ОПОП </w:t>
      </w:r>
      <w:proofErr w:type="gramStart"/>
      <w:r w:rsidRPr="009836E6">
        <w:rPr>
          <w:rFonts w:ascii="Times New Roman" w:hAnsi="Times New Roman"/>
          <w:b/>
          <w:sz w:val="24"/>
          <w:szCs w:val="24"/>
        </w:rPr>
        <w:t>ВО</w:t>
      </w:r>
      <w:proofErr w:type="gramEnd"/>
    </w:p>
    <w:p w:rsidR="006C18DC" w:rsidRPr="009836E6" w:rsidRDefault="006C18DC" w:rsidP="007D78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836E6">
        <w:rPr>
          <w:rFonts w:ascii="Times New Roman" w:hAnsi="Times New Roman"/>
          <w:sz w:val="24"/>
          <w:szCs w:val="24"/>
        </w:rPr>
        <w:t>Дисциплина «Основы химической технологии» открывает профессиональный цикл обучения студентов и начинается после прохождения естественнонаучных предметов. Т</w:t>
      </w:r>
      <w:r w:rsidRPr="009836E6">
        <w:rPr>
          <w:rFonts w:ascii="Times New Roman" w:hAnsi="Times New Roman"/>
          <w:sz w:val="24"/>
          <w:szCs w:val="24"/>
        </w:rPr>
        <w:t>а</w:t>
      </w:r>
      <w:r w:rsidRPr="009836E6">
        <w:rPr>
          <w:rFonts w:ascii="Times New Roman" w:hAnsi="Times New Roman"/>
          <w:sz w:val="24"/>
          <w:szCs w:val="24"/>
        </w:rPr>
        <w:t>ким образом, базой для изучения дисциплины «Основы химической технологии» являю</w:t>
      </w:r>
      <w:r w:rsidRPr="009836E6">
        <w:rPr>
          <w:rFonts w:ascii="Times New Roman" w:hAnsi="Times New Roman"/>
          <w:sz w:val="24"/>
          <w:szCs w:val="24"/>
        </w:rPr>
        <w:t>т</w:t>
      </w:r>
      <w:r w:rsidRPr="009836E6">
        <w:rPr>
          <w:rFonts w:ascii="Times New Roman" w:hAnsi="Times New Roman"/>
          <w:sz w:val="24"/>
          <w:szCs w:val="24"/>
        </w:rPr>
        <w:t>ся знания, полученные студентом  при изучении предшествующих дисциплин:</w:t>
      </w:r>
    </w:p>
    <w:p w:rsidR="006C18DC" w:rsidRPr="009836E6" w:rsidRDefault="006C18DC" w:rsidP="007D78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836E6">
        <w:rPr>
          <w:rFonts w:ascii="Times New Roman" w:hAnsi="Times New Roman"/>
          <w:sz w:val="24"/>
          <w:szCs w:val="24"/>
        </w:rPr>
        <w:t>Общая и неорганическая химия;</w:t>
      </w:r>
    </w:p>
    <w:p w:rsidR="006C18DC" w:rsidRPr="009836E6" w:rsidRDefault="006C18DC" w:rsidP="007D78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836E6">
        <w:rPr>
          <w:rFonts w:ascii="Times New Roman" w:hAnsi="Times New Roman"/>
          <w:sz w:val="24"/>
          <w:szCs w:val="24"/>
        </w:rPr>
        <w:t>Органическая химия;</w:t>
      </w:r>
    </w:p>
    <w:p w:rsidR="006C18DC" w:rsidRPr="009836E6" w:rsidRDefault="006C18DC" w:rsidP="007D78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836E6">
        <w:rPr>
          <w:rFonts w:ascii="Times New Roman" w:hAnsi="Times New Roman"/>
          <w:sz w:val="24"/>
          <w:szCs w:val="24"/>
        </w:rPr>
        <w:t>Физическая и коллоидная химия;</w:t>
      </w:r>
    </w:p>
    <w:p w:rsidR="006C18DC" w:rsidRPr="009836E6" w:rsidRDefault="006C18DC" w:rsidP="007D78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836E6">
        <w:rPr>
          <w:rFonts w:ascii="Times New Roman" w:hAnsi="Times New Roman"/>
          <w:sz w:val="24"/>
          <w:szCs w:val="24"/>
        </w:rPr>
        <w:t xml:space="preserve">Термодинамика и </w:t>
      </w:r>
      <w:proofErr w:type="spellStart"/>
      <w:r w:rsidRPr="009836E6">
        <w:rPr>
          <w:rFonts w:ascii="Times New Roman" w:hAnsi="Times New Roman"/>
          <w:sz w:val="24"/>
          <w:szCs w:val="24"/>
        </w:rPr>
        <w:t>энерготехнология</w:t>
      </w:r>
      <w:proofErr w:type="spellEnd"/>
      <w:r w:rsidRPr="009836E6">
        <w:rPr>
          <w:rFonts w:ascii="Times New Roman" w:hAnsi="Times New Roman"/>
          <w:sz w:val="24"/>
          <w:szCs w:val="24"/>
        </w:rPr>
        <w:t xml:space="preserve"> химических производств.</w:t>
      </w:r>
    </w:p>
    <w:p w:rsidR="006C18DC" w:rsidRPr="009836E6" w:rsidRDefault="006C18DC" w:rsidP="007D78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9836E6">
        <w:rPr>
          <w:rFonts w:ascii="Times New Roman" w:hAnsi="Times New Roman"/>
          <w:sz w:val="24"/>
          <w:szCs w:val="24"/>
        </w:rPr>
        <w:t>Знания, полученные при изучении данной дисциплины, являются базой для изучения последующих дисциплин:</w:t>
      </w:r>
      <w:r w:rsidR="007D782E">
        <w:rPr>
          <w:rFonts w:ascii="Times New Roman" w:hAnsi="Times New Roman"/>
          <w:sz w:val="24"/>
          <w:szCs w:val="24"/>
        </w:rPr>
        <w:t xml:space="preserve"> т</w:t>
      </w:r>
      <w:r w:rsidRPr="009836E6">
        <w:rPr>
          <w:rFonts w:ascii="Times New Roman" w:hAnsi="Times New Roman"/>
          <w:sz w:val="24"/>
          <w:szCs w:val="24"/>
        </w:rPr>
        <w:t>ехнологии тонкого органического синтеза;</w:t>
      </w:r>
      <w:r w:rsidR="007D782E">
        <w:rPr>
          <w:rFonts w:ascii="Times New Roman" w:hAnsi="Times New Roman"/>
          <w:sz w:val="24"/>
          <w:szCs w:val="24"/>
        </w:rPr>
        <w:t xml:space="preserve"> о</w:t>
      </w:r>
      <w:r w:rsidRPr="009836E6">
        <w:rPr>
          <w:rFonts w:ascii="Times New Roman" w:hAnsi="Times New Roman"/>
          <w:sz w:val="24"/>
          <w:szCs w:val="24"/>
        </w:rPr>
        <w:t>сновы проектир</w:t>
      </w:r>
      <w:r w:rsidRPr="009836E6">
        <w:rPr>
          <w:rFonts w:ascii="Times New Roman" w:hAnsi="Times New Roman"/>
          <w:sz w:val="24"/>
          <w:szCs w:val="24"/>
        </w:rPr>
        <w:t>о</w:t>
      </w:r>
      <w:r w:rsidRPr="009836E6">
        <w:rPr>
          <w:rFonts w:ascii="Times New Roman" w:hAnsi="Times New Roman"/>
          <w:sz w:val="24"/>
          <w:szCs w:val="24"/>
        </w:rPr>
        <w:t>вания и оборудование предприятий органического синтеза;</w:t>
      </w:r>
      <w:r w:rsidR="007D782E">
        <w:rPr>
          <w:rFonts w:ascii="Times New Roman" w:hAnsi="Times New Roman"/>
          <w:sz w:val="24"/>
          <w:szCs w:val="24"/>
        </w:rPr>
        <w:t xml:space="preserve"> м</w:t>
      </w:r>
      <w:r w:rsidRPr="009836E6">
        <w:rPr>
          <w:rFonts w:ascii="Times New Roman" w:hAnsi="Times New Roman"/>
          <w:sz w:val="24"/>
          <w:szCs w:val="24"/>
        </w:rPr>
        <w:t>оделирование химико-технологических процессов;</w:t>
      </w:r>
      <w:r w:rsidR="007D782E">
        <w:rPr>
          <w:rFonts w:ascii="Times New Roman" w:hAnsi="Times New Roman"/>
          <w:sz w:val="24"/>
          <w:szCs w:val="24"/>
        </w:rPr>
        <w:t xml:space="preserve"> п</w:t>
      </w:r>
      <w:r w:rsidRPr="009836E6">
        <w:rPr>
          <w:rFonts w:ascii="Times New Roman" w:hAnsi="Times New Roman"/>
          <w:sz w:val="24"/>
          <w:szCs w:val="24"/>
        </w:rPr>
        <w:t>роцессы и аппараты химической технологии;</w:t>
      </w:r>
      <w:r w:rsidR="007D782E">
        <w:rPr>
          <w:rFonts w:ascii="Times New Roman" w:hAnsi="Times New Roman"/>
          <w:sz w:val="24"/>
          <w:szCs w:val="24"/>
        </w:rPr>
        <w:t xml:space="preserve"> х</w:t>
      </w:r>
      <w:r w:rsidRPr="009836E6">
        <w:rPr>
          <w:rFonts w:ascii="Times New Roman" w:hAnsi="Times New Roman"/>
          <w:sz w:val="24"/>
          <w:szCs w:val="24"/>
        </w:rPr>
        <w:t>имические реакторы.</w:t>
      </w:r>
      <w:proofErr w:type="gramEnd"/>
    </w:p>
    <w:p w:rsidR="006C18DC" w:rsidRPr="00CD62CB" w:rsidRDefault="006C18DC" w:rsidP="009C48E0">
      <w:pPr>
        <w:pStyle w:val="af3"/>
        <w:numPr>
          <w:ilvl w:val="0"/>
          <w:numId w:val="49"/>
        </w:numPr>
        <w:autoSpaceDE/>
        <w:autoSpaceDN/>
        <w:spacing w:after="0"/>
        <w:jc w:val="both"/>
        <w:rPr>
          <w:b w:val="0"/>
          <w:sz w:val="24"/>
          <w:szCs w:val="24"/>
        </w:rPr>
      </w:pPr>
      <w:r w:rsidRPr="00CD62CB">
        <w:rPr>
          <w:sz w:val="24"/>
          <w:szCs w:val="24"/>
        </w:rPr>
        <w:t>Компетенции обучающегося, формируемые в результате освоения  дисциплины</w:t>
      </w:r>
    </w:p>
    <w:p w:rsidR="006C18DC" w:rsidRPr="009836E6" w:rsidRDefault="006C18DC" w:rsidP="007D78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836E6">
        <w:rPr>
          <w:rFonts w:ascii="Times New Roman" w:hAnsi="Times New Roman"/>
          <w:sz w:val="24"/>
          <w:szCs w:val="24"/>
        </w:rPr>
        <w:t>В процессе освоения данной дисциплины студент формирует и демонстрирует сл</w:t>
      </w:r>
      <w:r w:rsidRPr="009836E6">
        <w:rPr>
          <w:rFonts w:ascii="Times New Roman" w:hAnsi="Times New Roman"/>
          <w:sz w:val="24"/>
          <w:szCs w:val="24"/>
        </w:rPr>
        <w:t>е</w:t>
      </w:r>
      <w:r w:rsidRPr="009836E6">
        <w:rPr>
          <w:rFonts w:ascii="Times New Roman" w:hAnsi="Times New Roman"/>
          <w:sz w:val="24"/>
          <w:szCs w:val="24"/>
        </w:rPr>
        <w:t>дующие общекультурные и профессиональные компетенции:</w:t>
      </w:r>
    </w:p>
    <w:p w:rsidR="006C18DC" w:rsidRPr="009836E6" w:rsidRDefault="006C18DC" w:rsidP="007D78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836E6">
        <w:rPr>
          <w:rFonts w:ascii="Times New Roman" w:hAnsi="Times New Roman"/>
          <w:sz w:val="24"/>
          <w:szCs w:val="24"/>
        </w:rPr>
        <w:t>- способностью и готовностью использовать основные законы естественнонаучных дисциплин в профессиональной деятельности (ОПК-1);</w:t>
      </w:r>
    </w:p>
    <w:p w:rsidR="006C18DC" w:rsidRPr="009836E6" w:rsidRDefault="006C18DC" w:rsidP="007D78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836E6">
        <w:rPr>
          <w:rFonts w:ascii="Times New Roman" w:hAnsi="Times New Roman"/>
          <w:sz w:val="24"/>
          <w:szCs w:val="24"/>
        </w:rPr>
        <w:t>- использовать знания о современной физической картине мира, пространственно-временных закономерностях, строении вещества для понимания окружающего мира и я</w:t>
      </w:r>
      <w:r w:rsidRPr="009836E6">
        <w:rPr>
          <w:rFonts w:ascii="Times New Roman" w:hAnsi="Times New Roman"/>
          <w:sz w:val="24"/>
          <w:szCs w:val="24"/>
        </w:rPr>
        <w:t>в</w:t>
      </w:r>
      <w:r w:rsidRPr="009836E6">
        <w:rPr>
          <w:rFonts w:ascii="Times New Roman" w:hAnsi="Times New Roman"/>
          <w:sz w:val="24"/>
          <w:szCs w:val="24"/>
        </w:rPr>
        <w:t>лений природы (ОПК-2);</w:t>
      </w:r>
    </w:p>
    <w:p w:rsidR="006C18DC" w:rsidRPr="009836E6" w:rsidRDefault="006C18DC" w:rsidP="007D78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836E6">
        <w:rPr>
          <w:rFonts w:ascii="Times New Roman" w:hAnsi="Times New Roman"/>
          <w:sz w:val="24"/>
          <w:szCs w:val="24"/>
        </w:rPr>
        <w:t>- использовать знание свойств химических элементов, соединений и материалов на их основе для решения задач профессиональной деятельности (ПК-17).</w:t>
      </w:r>
    </w:p>
    <w:p w:rsidR="006C18DC" w:rsidRPr="009836E6" w:rsidRDefault="006C18DC" w:rsidP="007D78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836E6">
        <w:rPr>
          <w:rFonts w:ascii="Times New Roman" w:hAnsi="Times New Roman"/>
          <w:sz w:val="24"/>
          <w:szCs w:val="24"/>
        </w:rPr>
        <w:t>В ходе изучения дисциплины «Основы химической технологии» студент должен</w:t>
      </w:r>
    </w:p>
    <w:p w:rsidR="006C18DC" w:rsidRPr="009836E6" w:rsidRDefault="006C18DC" w:rsidP="007D782E">
      <w:pPr>
        <w:spacing w:after="0" w:line="240" w:lineRule="auto"/>
        <w:ind w:firstLine="567"/>
        <w:jc w:val="both"/>
        <w:rPr>
          <w:rStyle w:val="af8"/>
          <w:rFonts w:ascii="Times New Roman" w:hAnsi="Times New Roman"/>
          <w:b w:val="0"/>
          <w:sz w:val="24"/>
          <w:szCs w:val="24"/>
        </w:rPr>
      </w:pPr>
      <w:r w:rsidRPr="009836E6">
        <w:rPr>
          <w:rStyle w:val="af8"/>
          <w:rFonts w:ascii="Times New Roman" w:hAnsi="Times New Roman"/>
          <w:b w:val="0"/>
          <w:sz w:val="24"/>
          <w:szCs w:val="24"/>
        </w:rPr>
        <w:t>Знать:</w:t>
      </w:r>
    </w:p>
    <w:p w:rsidR="006C18DC" w:rsidRPr="009836E6" w:rsidRDefault="006C18DC" w:rsidP="007D782E">
      <w:pPr>
        <w:spacing w:after="0" w:line="240" w:lineRule="auto"/>
        <w:ind w:firstLine="567"/>
        <w:jc w:val="both"/>
        <w:rPr>
          <w:rStyle w:val="af8"/>
          <w:rFonts w:ascii="Times New Roman" w:hAnsi="Times New Roman"/>
          <w:b w:val="0"/>
          <w:sz w:val="24"/>
          <w:szCs w:val="24"/>
        </w:rPr>
      </w:pPr>
      <w:r w:rsidRPr="009836E6">
        <w:rPr>
          <w:rStyle w:val="af8"/>
          <w:rFonts w:ascii="Times New Roman" w:hAnsi="Times New Roman"/>
          <w:b w:val="0"/>
          <w:sz w:val="24"/>
          <w:szCs w:val="24"/>
        </w:rPr>
        <w:t xml:space="preserve">- основы теории процессов в химических реакторах </w:t>
      </w:r>
      <w:r w:rsidRPr="009836E6">
        <w:rPr>
          <w:rFonts w:ascii="Times New Roman" w:hAnsi="Times New Roman"/>
          <w:sz w:val="24"/>
          <w:szCs w:val="24"/>
        </w:rPr>
        <w:t>(ОПК-2, ПК-17)</w:t>
      </w:r>
      <w:r w:rsidRPr="009836E6">
        <w:rPr>
          <w:rStyle w:val="af8"/>
          <w:rFonts w:ascii="Times New Roman" w:hAnsi="Times New Roman"/>
          <w:b w:val="0"/>
          <w:sz w:val="24"/>
          <w:szCs w:val="24"/>
        </w:rPr>
        <w:t>;</w:t>
      </w:r>
    </w:p>
    <w:p w:rsidR="006C18DC" w:rsidRPr="009836E6" w:rsidRDefault="006C18DC" w:rsidP="007D782E">
      <w:pPr>
        <w:spacing w:after="0" w:line="240" w:lineRule="auto"/>
        <w:ind w:firstLine="567"/>
        <w:jc w:val="both"/>
        <w:rPr>
          <w:rStyle w:val="af8"/>
          <w:rFonts w:ascii="Times New Roman" w:hAnsi="Times New Roman"/>
          <w:b w:val="0"/>
          <w:sz w:val="24"/>
          <w:szCs w:val="24"/>
        </w:rPr>
      </w:pPr>
      <w:r w:rsidRPr="009836E6">
        <w:rPr>
          <w:rStyle w:val="af8"/>
          <w:rFonts w:ascii="Times New Roman" w:hAnsi="Times New Roman"/>
          <w:b w:val="0"/>
          <w:sz w:val="24"/>
          <w:szCs w:val="24"/>
        </w:rPr>
        <w:t xml:space="preserve">- методологию системного анализа в процессах химических превращений и явлений переноса на всех масштабных уровнях </w:t>
      </w:r>
      <w:r w:rsidRPr="009836E6">
        <w:rPr>
          <w:rFonts w:ascii="Times New Roman" w:hAnsi="Times New Roman"/>
          <w:sz w:val="24"/>
          <w:szCs w:val="24"/>
        </w:rPr>
        <w:t>(ОПК-1, ОПК-2, ПК-17)</w:t>
      </w:r>
      <w:r w:rsidRPr="009836E6">
        <w:rPr>
          <w:rStyle w:val="af8"/>
          <w:rFonts w:ascii="Times New Roman" w:hAnsi="Times New Roman"/>
          <w:b w:val="0"/>
          <w:sz w:val="24"/>
          <w:szCs w:val="24"/>
        </w:rPr>
        <w:t xml:space="preserve">; </w:t>
      </w:r>
    </w:p>
    <w:p w:rsidR="006C18DC" w:rsidRPr="009836E6" w:rsidRDefault="006C18DC" w:rsidP="007D782E">
      <w:pPr>
        <w:spacing w:after="0" w:line="240" w:lineRule="auto"/>
        <w:ind w:firstLine="567"/>
        <w:jc w:val="both"/>
        <w:rPr>
          <w:rStyle w:val="af8"/>
          <w:rFonts w:ascii="Times New Roman" w:hAnsi="Times New Roman"/>
          <w:b w:val="0"/>
          <w:sz w:val="24"/>
          <w:szCs w:val="24"/>
        </w:rPr>
      </w:pPr>
      <w:r w:rsidRPr="009836E6">
        <w:rPr>
          <w:rStyle w:val="af8"/>
          <w:rFonts w:ascii="Times New Roman" w:hAnsi="Times New Roman"/>
          <w:b w:val="0"/>
          <w:sz w:val="24"/>
          <w:szCs w:val="24"/>
        </w:rPr>
        <w:t xml:space="preserve">- методику выбора реактора и расчета процесса в нем </w:t>
      </w:r>
      <w:r w:rsidRPr="009836E6">
        <w:rPr>
          <w:rFonts w:ascii="Times New Roman" w:hAnsi="Times New Roman"/>
          <w:sz w:val="24"/>
          <w:szCs w:val="24"/>
        </w:rPr>
        <w:t>(ОПК-1, ПК-17)</w:t>
      </w:r>
      <w:r w:rsidRPr="009836E6">
        <w:rPr>
          <w:rStyle w:val="af8"/>
          <w:rFonts w:ascii="Times New Roman" w:hAnsi="Times New Roman"/>
          <w:b w:val="0"/>
          <w:sz w:val="24"/>
          <w:szCs w:val="24"/>
        </w:rPr>
        <w:t>;</w:t>
      </w:r>
    </w:p>
    <w:p w:rsidR="006C18DC" w:rsidRPr="009836E6" w:rsidRDefault="006C18DC" w:rsidP="007D782E">
      <w:pPr>
        <w:spacing w:after="0" w:line="240" w:lineRule="auto"/>
        <w:ind w:firstLine="567"/>
        <w:jc w:val="both"/>
        <w:rPr>
          <w:rStyle w:val="af8"/>
          <w:rFonts w:ascii="Times New Roman" w:hAnsi="Times New Roman"/>
          <w:b w:val="0"/>
          <w:sz w:val="24"/>
          <w:szCs w:val="24"/>
        </w:rPr>
      </w:pPr>
      <w:r w:rsidRPr="009836E6">
        <w:rPr>
          <w:rStyle w:val="af8"/>
          <w:rFonts w:ascii="Times New Roman" w:hAnsi="Times New Roman"/>
          <w:b w:val="0"/>
          <w:sz w:val="24"/>
          <w:szCs w:val="24"/>
        </w:rPr>
        <w:t xml:space="preserve">- основные принципы организации процессов химической технологии, нефтехимии и биотехнологии </w:t>
      </w:r>
      <w:r w:rsidRPr="009836E6">
        <w:rPr>
          <w:rFonts w:ascii="Times New Roman" w:hAnsi="Times New Roman"/>
          <w:sz w:val="24"/>
          <w:szCs w:val="24"/>
        </w:rPr>
        <w:t>(ОПК-1, ПК-17)</w:t>
      </w:r>
      <w:r w:rsidRPr="009836E6">
        <w:rPr>
          <w:rStyle w:val="af8"/>
          <w:rFonts w:ascii="Times New Roman" w:hAnsi="Times New Roman"/>
          <w:b w:val="0"/>
          <w:sz w:val="24"/>
          <w:szCs w:val="24"/>
        </w:rPr>
        <w:t xml:space="preserve">; </w:t>
      </w:r>
    </w:p>
    <w:p w:rsidR="006C18DC" w:rsidRPr="009836E6" w:rsidRDefault="006C18DC" w:rsidP="007D782E">
      <w:pPr>
        <w:spacing w:after="0" w:line="240" w:lineRule="auto"/>
        <w:ind w:firstLine="567"/>
        <w:jc w:val="both"/>
        <w:rPr>
          <w:rStyle w:val="af8"/>
          <w:rFonts w:ascii="Times New Roman" w:hAnsi="Times New Roman"/>
          <w:b w:val="0"/>
          <w:sz w:val="24"/>
          <w:szCs w:val="24"/>
        </w:rPr>
      </w:pPr>
      <w:r w:rsidRPr="009836E6">
        <w:rPr>
          <w:rStyle w:val="af8"/>
          <w:rFonts w:ascii="Times New Roman" w:hAnsi="Times New Roman"/>
          <w:b w:val="0"/>
          <w:sz w:val="24"/>
          <w:szCs w:val="24"/>
        </w:rPr>
        <w:t xml:space="preserve">- методы оценки эффективности этих производств и их воздействия на окружающую среду </w:t>
      </w:r>
      <w:r w:rsidRPr="009836E6">
        <w:rPr>
          <w:rFonts w:ascii="Times New Roman" w:hAnsi="Times New Roman"/>
          <w:sz w:val="24"/>
          <w:szCs w:val="24"/>
        </w:rPr>
        <w:t>(ОПК-1, ОПК-2, ПК-17)</w:t>
      </w:r>
      <w:r w:rsidRPr="009836E6">
        <w:rPr>
          <w:rStyle w:val="af8"/>
          <w:rFonts w:ascii="Times New Roman" w:hAnsi="Times New Roman"/>
          <w:b w:val="0"/>
          <w:sz w:val="24"/>
          <w:szCs w:val="24"/>
        </w:rPr>
        <w:t>.</w:t>
      </w:r>
    </w:p>
    <w:p w:rsidR="006C18DC" w:rsidRPr="009836E6" w:rsidRDefault="006C18DC" w:rsidP="007D782E">
      <w:pPr>
        <w:spacing w:after="0" w:line="240" w:lineRule="auto"/>
        <w:ind w:firstLine="567"/>
        <w:jc w:val="both"/>
        <w:rPr>
          <w:rStyle w:val="af8"/>
          <w:rFonts w:ascii="Times New Roman" w:hAnsi="Times New Roman"/>
          <w:b w:val="0"/>
          <w:sz w:val="24"/>
          <w:szCs w:val="24"/>
        </w:rPr>
      </w:pPr>
      <w:r w:rsidRPr="009836E6">
        <w:rPr>
          <w:rStyle w:val="af8"/>
          <w:rFonts w:ascii="Times New Roman" w:hAnsi="Times New Roman"/>
          <w:b w:val="0"/>
          <w:sz w:val="24"/>
          <w:szCs w:val="24"/>
        </w:rPr>
        <w:t>Уметь:</w:t>
      </w:r>
    </w:p>
    <w:p w:rsidR="006C18DC" w:rsidRPr="009836E6" w:rsidRDefault="006C18DC" w:rsidP="007D782E">
      <w:pPr>
        <w:spacing w:after="0" w:line="240" w:lineRule="auto"/>
        <w:ind w:firstLine="567"/>
        <w:jc w:val="both"/>
        <w:rPr>
          <w:rStyle w:val="af8"/>
          <w:rFonts w:ascii="Times New Roman" w:hAnsi="Times New Roman"/>
          <w:b w:val="0"/>
          <w:sz w:val="24"/>
          <w:szCs w:val="24"/>
        </w:rPr>
      </w:pPr>
      <w:r w:rsidRPr="009836E6">
        <w:rPr>
          <w:rStyle w:val="af8"/>
          <w:rFonts w:ascii="Times New Roman" w:hAnsi="Times New Roman"/>
          <w:b w:val="0"/>
          <w:sz w:val="24"/>
          <w:szCs w:val="24"/>
        </w:rPr>
        <w:t>-оценивать технологическую и экономическую эффективность, экологическую без</w:t>
      </w:r>
      <w:r w:rsidRPr="009836E6">
        <w:rPr>
          <w:rStyle w:val="af8"/>
          <w:rFonts w:ascii="Times New Roman" w:hAnsi="Times New Roman"/>
          <w:b w:val="0"/>
          <w:sz w:val="24"/>
          <w:szCs w:val="24"/>
        </w:rPr>
        <w:t>о</w:t>
      </w:r>
      <w:r w:rsidRPr="009836E6">
        <w:rPr>
          <w:rStyle w:val="af8"/>
          <w:rFonts w:ascii="Times New Roman" w:hAnsi="Times New Roman"/>
          <w:b w:val="0"/>
          <w:sz w:val="24"/>
          <w:szCs w:val="24"/>
        </w:rPr>
        <w:t xml:space="preserve">пасность производства </w:t>
      </w:r>
      <w:r w:rsidRPr="009836E6">
        <w:rPr>
          <w:rFonts w:ascii="Times New Roman" w:hAnsi="Times New Roman"/>
          <w:sz w:val="24"/>
          <w:szCs w:val="24"/>
        </w:rPr>
        <w:t>(ОПК-1, ОПК-2)</w:t>
      </w:r>
      <w:r w:rsidRPr="009836E6">
        <w:rPr>
          <w:rStyle w:val="af8"/>
          <w:rFonts w:ascii="Times New Roman" w:hAnsi="Times New Roman"/>
          <w:b w:val="0"/>
          <w:sz w:val="24"/>
          <w:szCs w:val="24"/>
        </w:rPr>
        <w:t>;</w:t>
      </w:r>
    </w:p>
    <w:p w:rsidR="006C18DC" w:rsidRPr="009836E6" w:rsidRDefault="006C18DC" w:rsidP="007D782E">
      <w:pPr>
        <w:spacing w:after="0" w:line="240" w:lineRule="auto"/>
        <w:ind w:firstLine="567"/>
        <w:jc w:val="both"/>
        <w:rPr>
          <w:rStyle w:val="af8"/>
          <w:rFonts w:ascii="Times New Roman" w:hAnsi="Times New Roman"/>
          <w:b w:val="0"/>
          <w:sz w:val="24"/>
          <w:szCs w:val="24"/>
        </w:rPr>
      </w:pPr>
      <w:r w:rsidRPr="009836E6">
        <w:rPr>
          <w:rStyle w:val="af8"/>
          <w:rFonts w:ascii="Times New Roman" w:hAnsi="Times New Roman"/>
          <w:b w:val="0"/>
          <w:sz w:val="24"/>
          <w:szCs w:val="24"/>
        </w:rPr>
        <w:t xml:space="preserve">- выбрать наиболее рациональную схему производства заданного продукта </w:t>
      </w:r>
      <w:r w:rsidRPr="009836E6">
        <w:rPr>
          <w:rFonts w:ascii="Times New Roman" w:hAnsi="Times New Roman"/>
          <w:sz w:val="24"/>
          <w:szCs w:val="24"/>
        </w:rPr>
        <w:t>(ПК-17)</w:t>
      </w:r>
      <w:r w:rsidRPr="009836E6">
        <w:rPr>
          <w:rStyle w:val="af8"/>
          <w:rFonts w:ascii="Times New Roman" w:hAnsi="Times New Roman"/>
          <w:b w:val="0"/>
          <w:sz w:val="24"/>
          <w:szCs w:val="24"/>
        </w:rPr>
        <w:t>.</w:t>
      </w:r>
    </w:p>
    <w:p w:rsidR="006C18DC" w:rsidRDefault="006C18DC" w:rsidP="007D782E">
      <w:pPr>
        <w:spacing w:after="0" w:line="240" w:lineRule="auto"/>
        <w:ind w:firstLine="567"/>
        <w:jc w:val="both"/>
        <w:rPr>
          <w:rStyle w:val="af8"/>
          <w:rFonts w:ascii="Times New Roman" w:hAnsi="Times New Roman"/>
          <w:b w:val="0"/>
          <w:sz w:val="24"/>
          <w:szCs w:val="24"/>
        </w:rPr>
      </w:pPr>
      <w:r w:rsidRPr="009836E6">
        <w:rPr>
          <w:rStyle w:val="af8"/>
          <w:rFonts w:ascii="Times New Roman" w:hAnsi="Times New Roman"/>
          <w:b w:val="0"/>
          <w:sz w:val="24"/>
          <w:szCs w:val="24"/>
        </w:rPr>
        <w:t>Владеть:</w:t>
      </w:r>
    </w:p>
    <w:p w:rsidR="006874A3" w:rsidRDefault="006C18DC" w:rsidP="007D782E">
      <w:pPr>
        <w:spacing w:after="0" w:line="240" w:lineRule="auto"/>
        <w:ind w:firstLine="567"/>
        <w:jc w:val="both"/>
        <w:rPr>
          <w:rStyle w:val="af8"/>
          <w:rFonts w:ascii="Times New Roman" w:hAnsi="Times New Roman"/>
          <w:b w:val="0"/>
          <w:sz w:val="24"/>
          <w:szCs w:val="24"/>
        </w:rPr>
      </w:pPr>
      <w:r w:rsidRPr="009836E6">
        <w:rPr>
          <w:rStyle w:val="af8"/>
          <w:rFonts w:ascii="Times New Roman" w:hAnsi="Times New Roman"/>
          <w:b w:val="0"/>
          <w:sz w:val="24"/>
          <w:szCs w:val="24"/>
        </w:rPr>
        <w:lastRenderedPageBreak/>
        <w:t>- методами анализа эффективности функционирования химических, нефтехимич</w:t>
      </w:r>
      <w:r w:rsidRPr="009836E6">
        <w:rPr>
          <w:rStyle w:val="af8"/>
          <w:rFonts w:ascii="Times New Roman" w:hAnsi="Times New Roman"/>
          <w:b w:val="0"/>
          <w:sz w:val="24"/>
          <w:szCs w:val="24"/>
        </w:rPr>
        <w:t>е</w:t>
      </w:r>
      <w:r w:rsidRPr="009836E6">
        <w:rPr>
          <w:rStyle w:val="af8"/>
          <w:rFonts w:ascii="Times New Roman" w:hAnsi="Times New Roman"/>
          <w:b w:val="0"/>
          <w:sz w:val="24"/>
          <w:szCs w:val="24"/>
        </w:rPr>
        <w:t xml:space="preserve">ских и биохимических производств </w:t>
      </w:r>
      <w:r w:rsidRPr="009836E6">
        <w:rPr>
          <w:rFonts w:ascii="Times New Roman" w:hAnsi="Times New Roman"/>
          <w:sz w:val="24"/>
          <w:szCs w:val="24"/>
        </w:rPr>
        <w:t>(ОПК-1, ОПК-2, ПК-17)</w:t>
      </w:r>
      <w:r w:rsidRPr="009836E6">
        <w:rPr>
          <w:rStyle w:val="af8"/>
          <w:rFonts w:ascii="Times New Roman" w:hAnsi="Times New Roman"/>
          <w:b w:val="0"/>
          <w:sz w:val="24"/>
          <w:szCs w:val="24"/>
        </w:rPr>
        <w:t>.</w:t>
      </w:r>
    </w:p>
    <w:p w:rsidR="006C18DC" w:rsidRDefault="006C18DC" w:rsidP="006874A3">
      <w:pPr>
        <w:spacing w:after="0" w:line="240" w:lineRule="auto"/>
        <w:ind w:firstLine="567"/>
        <w:jc w:val="center"/>
        <w:rPr>
          <w:rStyle w:val="af8"/>
          <w:rFonts w:ascii="Times New Roman" w:hAnsi="Times New Roman"/>
          <w:b w:val="0"/>
          <w:sz w:val="24"/>
          <w:szCs w:val="24"/>
        </w:rPr>
      </w:pPr>
    </w:p>
    <w:p w:rsidR="000B507F" w:rsidRPr="000806CD" w:rsidRDefault="000B507F" w:rsidP="000B507F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806CD">
        <w:rPr>
          <w:rFonts w:ascii="Times New Roman" w:hAnsi="Times New Roman"/>
          <w:b/>
          <w:sz w:val="24"/>
          <w:szCs w:val="24"/>
          <w:u w:val="single"/>
        </w:rPr>
        <w:t>Б</w:t>
      </w:r>
      <w:proofErr w:type="gramStart"/>
      <w:r w:rsidRPr="000806CD">
        <w:rPr>
          <w:rFonts w:ascii="Times New Roman" w:hAnsi="Times New Roman"/>
          <w:b/>
          <w:sz w:val="24"/>
          <w:szCs w:val="24"/>
          <w:u w:val="single"/>
        </w:rPr>
        <w:t>1</w:t>
      </w:r>
      <w:proofErr w:type="gramEnd"/>
      <w:r w:rsidRPr="000806CD">
        <w:rPr>
          <w:rFonts w:ascii="Times New Roman" w:hAnsi="Times New Roman"/>
          <w:b/>
          <w:sz w:val="24"/>
          <w:szCs w:val="24"/>
          <w:u w:val="single"/>
        </w:rPr>
        <w:t>.</w:t>
      </w:r>
      <w:r w:rsidR="006874A3">
        <w:rPr>
          <w:rFonts w:ascii="Times New Roman" w:hAnsi="Times New Roman"/>
          <w:b/>
          <w:sz w:val="24"/>
          <w:szCs w:val="24"/>
          <w:u w:val="single"/>
        </w:rPr>
        <w:t>Б.23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0806CD">
        <w:rPr>
          <w:rFonts w:ascii="Times New Roman" w:hAnsi="Times New Roman"/>
          <w:b/>
          <w:sz w:val="24"/>
          <w:szCs w:val="24"/>
          <w:u w:val="single"/>
        </w:rPr>
        <w:t xml:space="preserve"> «ОСНОВЫ ЭКОНОМИКИ И УПРАВЛЕНИЯ ПРЕДПРИЯТИЕМ»</w:t>
      </w:r>
    </w:p>
    <w:p w:rsidR="000B507F" w:rsidRPr="006874A3" w:rsidRDefault="000B507F" w:rsidP="000B507F">
      <w:pPr>
        <w:pStyle w:val="1"/>
        <w:autoSpaceDE/>
        <w:autoSpaceDN/>
        <w:adjustRightInd/>
        <w:spacing w:line="240" w:lineRule="auto"/>
        <w:ind w:firstLine="709"/>
        <w:jc w:val="both"/>
        <w:rPr>
          <w:b/>
          <w:szCs w:val="24"/>
        </w:rPr>
      </w:pPr>
      <w:r w:rsidRPr="006874A3">
        <w:rPr>
          <w:b/>
          <w:szCs w:val="24"/>
        </w:rPr>
        <w:t>1. Цель освоения дисциплины</w:t>
      </w:r>
    </w:p>
    <w:p w:rsidR="000B507F" w:rsidRPr="00745048" w:rsidRDefault="000B507F" w:rsidP="000B507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45048">
        <w:rPr>
          <w:rFonts w:ascii="Times New Roman" w:hAnsi="Times New Roman"/>
          <w:sz w:val="24"/>
          <w:szCs w:val="24"/>
        </w:rPr>
        <w:t>Дисциплина направлена на общую подготовку студентов к профессиональной де</w:t>
      </w:r>
      <w:r w:rsidRPr="00745048">
        <w:rPr>
          <w:rFonts w:ascii="Times New Roman" w:hAnsi="Times New Roman"/>
          <w:sz w:val="24"/>
          <w:szCs w:val="24"/>
        </w:rPr>
        <w:t>я</w:t>
      </w:r>
      <w:r w:rsidRPr="00745048">
        <w:rPr>
          <w:rFonts w:ascii="Times New Roman" w:hAnsi="Times New Roman"/>
          <w:sz w:val="24"/>
          <w:szCs w:val="24"/>
        </w:rPr>
        <w:t>тельности и ориентирована на достижение следующих целей:</w:t>
      </w:r>
    </w:p>
    <w:p w:rsidR="000B507F" w:rsidRPr="00745048" w:rsidRDefault="000B507F" w:rsidP="000B507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45048">
        <w:rPr>
          <w:rFonts w:ascii="Times New Roman" w:hAnsi="Times New Roman"/>
          <w:sz w:val="24"/>
          <w:szCs w:val="24"/>
        </w:rPr>
        <w:t xml:space="preserve">1.1. Изучение возможностей организация входного контроля сырья и материалов с позиций </w:t>
      </w:r>
      <w:proofErr w:type="spellStart"/>
      <w:r w:rsidRPr="00745048">
        <w:rPr>
          <w:rFonts w:ascii="Times New Roman" w:hAnsi="Times New Roman"/>
          <w:sz w:val="24"/>
          <w:szCs w:val="24"/>
        </w:rPr>
        <w:t>энерго</w:t>
      </w:r>
      <w:proofErr w:type="spellEnd"/>
      <w:r w:rsidRPr="00745048">
        <w:rPr>
          <w:rFonts w:ascii="Times New Roman" w:hAnsi="Times New Roman"/>
          <w:sz w:val="24"/>
          <w:szCs w:val="24"/>
        </w:rPr>
        <w:t>- и ресурсосбережения при их переработке;</w:t>
      </w:r>
    </w:p>
    <w:p w:rsidR="000B507F" w:rsidRPr="00745048" w:rsidRDefault="000B507F" w:rsidP="000B507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45048">
        <w:rPr>
          <w:rFonts w:ascii="Times New Roman" w:hAnsi="Times New Roman"/>
          <w:sz w:val="24"/>
          <w:szCs w:val="24"/>
        </w:rPr>
        <w:t>1.2. Получение знаний об организации обслуживания и управления технологическим процессом;</w:t>
      </w:r>
    </w:p>
    <w:p w:rsidR="000B507F" w:rsidRPr="00745048" w:rsidRDefault="000B507F" w:rsidP="000B507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45048">
        <w:rPr>
          <w:rFonts w:ascii="Times New Roman" w:hAnsi="Times New Roman"/>
          <w:sz w:val="24"/>
          <w:szCs w:val="24"/>
        </w:rPr>
        <w:t>1.3. Приобретение умения составления технической документации (графиков работ, инструкций, планов, смет, заявок на материалы, оборудование и т.п.), а также установле</w:t>
      </w:r>
      <w:r w:rsidRPr="00745048">
        <w:rPr>
          <w:rFonts w:ascii="Times New Roman" w:hAnsi="Times New Roman"/>
          <w:sz w:val="24"/>
          <w:szCs w:val="24"/>
        </w:rPr>
        <w:t>н</w:t>
      </w:r>
      <w:r w:rsidRPr="00745048">
        <w:rPr>
          <w:rFonts w:ascii="Times New Roman" w:hAnsi="Times New Roman"/>
          <w:sz w:val="24"/>
          <w:szCs w:val="24"/>
        </w:rPr>
        <w:t>ной отчетности по утвержденным формам;</w:t>
      </w:r>
    </w:p>
    <w:p w:rsidR="000B507F" w:rsidRPr="00745048" w:rsidRDefault="000B507F" w:rsidP="000B507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45048">
        <w:rPr>
          <w:rFonts w:ascii="Times New Roman" w:hAnsi="Times New Roman"/>
          <w:sz w:val="24"/>
          <w:szCs w:val="24"/>
        </w:rPr>
        <w:t>1.4. Освоение методов организации работы малого коллектива в условиях дейс</w:t>
      </w:r>
      <w:r w:rsidRPr="00745048">
        <w:rPr>
          <w:rFonts w:ascii="Times New Roman" w:hAnsi="Times New Roman"/>
          <w:sz w:val="24"/>
          <w:szCs w:val="24"/>
        </w:rPr>
        <w:t>т</w:t>
      </w:r>
      <w:r w:rsidRPr="00745048">
        <w:rPr>
          <w:rFonts w:ascii="Times New Roman" w:hAnsi="Times New Roman"/>
          <w:sz w:val="24"/>
          <w:szCs w:val="24"/>
        </w:rPr>
        <w:t>вующего производства;</w:t>
      </w:r>
    </w:p>
    <w:p w:rsidR="000B507F" w:rsidRPr="00745048" w:rsidRDefault="000B507F" w:rsidP="000B507F">
      <w:pPr>
        <w:spacing w:after="0" w:line="240" w:lineRule="auto"/>
        <w:ind w:firstLine="567"/>
        <w:jc w:val="both"/>
        <w:rPr>
          <w:rFonts w:ascii="Times New Roman" w:hAnsi="Times New Roman"/>
          <w:spacing w:val="-2"/>
          <w:sz w:val="24"/>
          <w:szCs w:val="24"/>
        </w:rPr>
      </w:pPr>
      <w:r w:rsidRPr="00745048">
        <w:rPr>
          <w:rFonts w:ascii="Times New Roman" w:hAnsi="Times New Roman"/>
          <w:spacing w:val="-2"/>
          <w:sz w:val="24"/>
          <w:szCs w:val="24"/>
        </w:rPr>
        <w:t>1.5. Формирование навыков подготовки исходных данных для выбора и обоснования научно-технических и организационных решений на основе комплексного анализа экон</w:t>
      </w:r>
      <w:r w:rsidRPr="00745048">
        <w:rPr>
          <w:rFonts w:ascii="Times New Roman" w:hAnsi="Times New Roman"/>
          <w:spacing w:val="-2"/>
          <w:sz w:val="24"/>
          <w:szCs w:val="24"/>
        </w:rPr>
        <w:t>о</w:t>
      </w:r>
      <w:r w:rsidRPr="00745048">
        <w:rPr>
          <w:rFonts w:ascii="Times New Roman" w:hAnsi="Times New Roman"/>
          <w:spacing w:val="-2"/>
          <w:sz w:val="24"/>
          <w:szCs w:val="24"/>
        </w:rPr>
        <w:t xml:space="preserve">мической эффективности, </w:t>
      </w:r>
      <w:proofErr w:type="spellStart"/>
      <w:r w:rsidRPr="00745048">
        <w:rPr>
          <w:rFonts w:ascii="Times New Roman" w:hAnsi="Times New Roman"/>
          <w:spacing w:val="-2"/>
          <w:sz w:val="24"/>
          <w:szCs w:val="24"/>
        </w:rPr>
        <w:t>энерго</w:t>
      </w:r>
      <w:proofErr w:type="spellEnd"/>
      <w:r w:rsidRPr="00745048">
        <w:rPr>
          <w:rFonts w:ascii="Times New Roman" w:hAnsi="Times New Roman"/>
          <w:spacing w:val="-2"/>
          <w:sz w:val="24"/>
          <w:szCs w:val="24"/>
        </w:rPr>
        <w:t>- и ресурсосбережения, экологической безопасности пр</w:t>
      </w:r>
      <w:r w:rsidRPr="00745048">
        <w:rPr>
          <w:rFonts w:ascii="Times New Roman" w:hAnsi="Times New Roman"/>
          <w:spacing w:val="-2"/>
          <w:sz w:val="24"/>
          <w:szCs w:val="24"/>
        </w:rPr>
        <w:t>о</w:t>
      </w:r>
      <w:r w:rsidRPr="00745048">
        <w:rPr>
          <w:rFonts w:ascii="Times New Roman" w:hAnsi="Times New Roman"/>
          <w:spacing w:val="-2"/>
          <w:sz w:val="24"/>
          <w:szCs w:val="24"/>
        </w:rPr>
        <w:t>изводства;</w:t>
      </w:r>
    </w:p>
    <w:p w:rsidR="000B507F" w:rsidRPr="00745048" w:rsidRDefault="000B507F" w:rsidP="000B507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45048">
        <w:rPr>
          <w:rFonts w:ascii="Times New Roman" w:hAnsi="Times New Roman"/>
          <w:sz w:val="24"/>
          <w:szCs w:val="24"/>
        </w:rPr>
        <w:t>1.6. Изучение организационно-плановых расчетов по созданию (реорганизации) производственных процессов;</w:t>
      </w:r>
    </w:p>
    <w:p w:rsidR="000B507F" w:rsidRPr="00745048" w:rsidRDefault="000B507F" w:rsidP="000B507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45048">
        <w:rPr>
          <w:rFonts w:ascii="Times New Roman" w:hAnsi="Times New Roman"/>
          <w:sz w:val="24"/>
          <w:szCs w:val="24"/>
        </w:rPr>
        <w:t>1.7. Получение знаний по составлению оперативных планов работы производстве</w:t>
      </w:r>
      <w:r w:rsidRPr="00745048">
        <w:rPr>
          <w:rFonts w:ascii="Times New Roman" w:hAnsi="Times New Roman"/>
          <w:sz w:val="24"/>
          <w:szCs w:val="24"/>
        </w:rPr>
        <w:t>н</w:t>
      </w:r>
      <w:r w:rsidRPr="00745048">
        <w:rPr>
          <w:rFonts w:ascii="Times New Roman" w:hAnsi="Times New Roman"/>
          <w:sz w:val="24"/>
          <w:szCs w:val="24"/>
        </w:rPr>
        <w:t>ных подразделений, оценка результатов их функционирования и анализ затрат;</w:t>
      </w:r>
    </w:p>
    <w:p w:rsidR="000B507F" w:rsidRPr="00745048" w:rsidRDefault="000B507F" w:rsidP="000B507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45048">
        <w:rPr>
          <w:rFonts w:ascii="Times New Roman" w:hAnsi="Times New Roman"/>
          <w:sz w:val="24"/>
          <w:szCs w:val="24"/>
        </w:rPr>
        <w:t>1.8. Освоение методов сбора и анализа исходных данных для проектирования э</w:t>
      </w:r>
      <w:r w:rsidRPr="00745048">
        <w:rPr>
          <w:rFonts w:ascii="Times New Roman" w:hAnsi="Times New Roman"/>
          <w:sz w:val="24"/>
          <w:szCs w:val="24"/>
        </w:rPr>
        <w:t>ф</w:t>
      </w:r>
      <w:r w:rsidRPr="00745048">
        <w:rPr>
          <w:rFonts w:ascii="Times New Roman" w:hAnsi="Times New Roman"/>
          <w:sz w:val="24"/>
          <w:szCs w:val="24"/>
        </w:rPr>
        <w:t xml:space="preserve">фективных технологических процессов и установок, характеризуемых высоким уровнем </w:t>
      </w:r>
      <w:proofErr w:type="spellStart"/>
      <w:r w:rsidRPr="00745048">
        <w:rPr>
          <w:rFonts w:ascii="Times New Roman" w:hAnsi="Times New Roman"/>
          <w:sz w:val="24"/>
          <w:szCs w:val="24"/>
        </w:rPr>
        <w:t>энерго</w:t>
      </w:r>
      <w:proofErr w:type="spellEnd"/>
      <w:r w:rsidRPr="00745048">
        <w:rPr>
          <w:rFonts w:ascii="Times New Roman" w:hAnsi="Times New Roman"/>
          <w:sz w:val="24"/>
          <w:szCs w:val="24"/>
        </w:rPr>
        <w:t>- и ресурсосбережения и экологической безопасностью;</w:t>
      </w:r>
    </w:p>
    <w:p w:rsidR="000B507F" w:rsidRPr="00745048" w:rsidRDefault="000B507F" w:rsidP="000B507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45048">
        <w:rPr>
          <w:rFonts w:ascii="Times New Roman" w:hAnsi="Times New Roman"/>
          <w:sz w:val="24"/>
          <w:szCs w:val="24"/>
        </w:rPr>
        <w:t>1.9. Приобретения умения расчета и проектирования отдельных стадий технологич</w:t>
      </w:r>
      <w:r w:rsidRPr="00745048">
        <w:rPr>
          <w:rFonts w:ascii="Times New Roman" w:hAnsi="Times New Roman"/>
          <w:sz w:val="24"/>
          <w:szCs w:val="24"/>
        </w:rPr>
        <w:t>е</w:t>
      </w:r>
      <w:r w:rsidRPr="00745048">
        <w:rPr>
          <w:rFonts w:ascii="Times New Roman" w:hAnsi="Times New Roman"/>
          <w:sz w:val="24"/>
          <w:szCs w:val="24"/>
        </w:rPr>
        <w:t>ского процесса в соответствии с техническим заданием, учетом эколого-экономических ограничений и требований промышленной безопасности.</w:t>
      </w:r>
    </w:p>
    <w:p w:rsidR="000B507F" w:rsidRPr="00664C25" w:rsidRDefault="000B507F" w:rsidP="000B507F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45048">
        <w:rPr>
          <w:rFonts w:ascii="Times New Roman" w:hAnsi="Times New Roman"/>
          <w:b/>
          <w:sz w:val="24"/>
          <w:szCs w:val="24"/>
        </w:rPr>
        <w:t xml:space="preserve">2. </w:t>
      </w:r>
      <w:r>
        <w:rPr>
          <w:rFonts w:ascii="Times New Roman" w:hAnsi="Times New Roman"/>
          <w:b/>
          <w:sz w:val="24"/>
          <w:szCs w:val="24"/>
        </w:rPr>
        <w:t>Место</w:t>
      </w:r>
      <w:r w:rsidRPr="00664C25">
        <w:rPr>
          <w:rFonts w:ascii="Times New Roman" w:hAnsi="Times New Roman"/>
          <w:b/>
          <w:sz w:val="24"/>
          <w:szCs w:val="24"/>
        </w:rPr>
        <w:t xml:space="preserve"> дисциплины в структуре </w:t>
      </w:r>
      <w:r w:rsidR="00A1409E">
        <w:rPr>
          <w:rFonts w:ascii="Times New Roman" w:hAnsi="Times New Roman"/>
          <w:b/>
          <w:sz w:val="24"/>
          <w:szCs w:val="24"/>
        </w:rPr>
        <w:t>ОПОП</w:t>
      </w:r>
      <w:r w:rsidRPr="00664C25">
        <w:rPr>
          <w:rFonts w:ascii="Times New Roman" w:hAnsi="Times New Roman"/>
          <w:b/>
          <w:sz w:val="24"/>
          <w:szCs w:val="24"/>
        </w:rPr>
        <w:t xml:space="preserve"> </w:t>
      </w:r>
      <w:r w:rsidR="00A1409E">
        <w:rPr>
          <w:rFonts w:ascii="Times New Roman" w:hAnsi="Times New Roman"/>
          <w:b/>
          <w:sz w:val="24"/>
          <w:szCs w:val="24"/>
        </w:rPr>
        <w:t>ВО</w:t>
      </w:r>
      <w:r w:rsidRPr="00664C2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664C25">
        <w:rPr>
          <w:rFonts w:ascii="Times New Roman" w:hAnsi="Times New Roman"/>
          <w:b/>
          <w:sz w:val="24"/>
          <w:szCs w:val="24"/>
        </w:rPr>
        <w:t>бакалавриата</w:t>
      </w:r>
      <w:proofErr w:type="spellEnd"/>
    </w:p>
    <w:p w:rsidR="000B507F" w:rsidRPr="00082B8D" w:rsidRDefault="000B507F" w:rsidP="000B507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82B8D">
        <w:rPr>
          <w:rFonts w:ascii="Times New Roman" w:hAnsi="Times New Roman"/>
          <w:sz w:val="24"/>
          <w:szCs w:val="24"/>
        </w:rPr>
        <w:t>Дисциплина относится к базовой части гуманитарного, социального и экономич</w:t>
      </w:r>
      <w:r w:rsidRPr="00082B8D">
        <w:rPr>
          <w:rFonts w:ascii="Times New Roman" w:hAnsi="Times New Roman"/>
          <w:sz w:val="24"/>
          <w:szCs w:val="24"/>
        </w:rPr>
        <w:t>е</w:t>
      </w:r>
      <w:r w:rsidRPr="00082B8D">
        <w:rPr>
          <w:rFonts w:ascii="Times New Roman" w:hAnsi="Times New Roman"/>
          <w:sz w:val="24"/>
          <w:szCs w:val="24"/>
        </w:rPr>
        <w:t xml:space="preserve">ского цикла. Целью дисциплины </w:t>
      </w:r>
      <w:r>
        <w:rPr>
          <w:rFonts w:ascii="Times New Roman" w:hAnsi="Times New Roman"/>
          <w:sz w:val="24"/>
          <w:szCs w:val="24"/>
        </w:rPr>
        <w:t>«Осн</w:t>
      </w:r>
      <w:r w:rsidRPr="00082B8D">
        <w:rPr>
          <w:rFonts w:ascii="Times New Roman" w:hAnsi="Times New Roman"/>
          <w:sz w:val="24"/>
          <w:szCs w:val="24"/>
        </w:rPr>
        <w:t>овы экономики и управления предприятием» явл</w:t>
      </w:r>
      <w:r w:rsidRPr="00082B8D">
        <w:rPr>
          <w:rFonts w:ascii="Times New Roman" w:hAnsi="Times New Roman"/>
          <w:sz w:val="24"/>
          <w:szCs w:val="24"/>
        </w:rPr>
        <w:t>я</w:t>
      </w:r>
      <w:r w:rsidRPr="00082B8D">
        <w:rPr>
          <w:rFonts w:ascii="Times New Roman" w:hAnsi="Times New Roman"/>
          <w:sz w:val="24"/>
          <w:szCs w:val="24"/>
        </w:rPr>
        <w:t>ется приобретение студентами теоретических и практических знаний и навыков в области экономики и управления производством, необходимых для успешной деятельности в у</w:t>
      </w:r>
      <w:r w:rsidRPr="00082B8D">
        <w:rPr>
          <w:rFonts w:ascii="Times New Roman" w:hAnsi="Times New Roman"/>
          <w:sz w:val="24"/>
          <w:szCs w:val="24"/>
        </w:rPr>
        <w:t>с</w:t>
      </w:r>
      <w:r w:rsidRPr="00082B8D">
        <w:rPr>
          <w:rFonts w:ascii="Times New Roman" w:hAnsi="Times New Roman"/>
          <w:sz w:val="24"/>
          <w:szCs w:val="24"/>
        </w:rPr>
        <w:t>ловиях рыночных отношений, организации конкурентоспособного предприятия.</w:t>
      </w:r>
    </w:p>
    <w:p w:rsidR="000B507F" w:rsidRPr="00745048" w:rsidRDefault="000B507F" w:rsidP="000B507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82B8D">
        <w:rPr>
          <w:rFonts w:ascii="Times New Roman" w:hAnsi="Times New Roman"/>
          <w:sz w:val="24"/>
          <w:szCs w:val="24"/>
        </w:rPr>
        <w:t>Знания, полученные при изучении дисциплины Б</w:t>
      </w:r>
      <w:proofErr w:type="gramStart"/>
      <w:r w:rsidRPr="00082B8D">
        <w:rPr>
          <w:rFonts w:ascii="Times New Roman" w:hAnsi="Times New Roman"/>
          <w:sz w:val="24"/>
          <w:szCs w:val="24"/>
        </w:rPr>
        <w:t>1</w:t>
      </w:r>
      <w:proofErr w:type="gramEnd"/>
      <w:r w:rsidRPr="00082B8D">
        <w:rPr>
          <w:rFonts w:ascii="Times New Roman" w:hAnsi="Times New Roman"/>
          <w:sz w:val="24"/>
          <w:szCs w:val="24"/>
        </w:rPr>
        <w:t>.Б.4</w:t>
      </w:r>
      <w:r>
        <w:rPr>
          <w:rFonts w:ascii="Times New Roman" w:hAnsi="Times New Roman"/>
          <w:sz w:val="24"/>
          <w:szCs w:val="24"/>
        </w:rPr>
        <w:t xml:space="preserve"> «Осн</w:t>
      </w:r>
      <w:r w:rsidRPr="00082B8D">
        <w:rPr>
          <w:rFonts w:ascii="Times New Roman" w:hAnsi="Times New Roman"/>
          <w:sz w:val="24"/>
          <w:szCs w:val="24"/>
        </w:rPr>
        <w:t>овы экономики и упра</w:t>
      </w:r>
      <w:r w:rsidRPr="00082B8D">
        <w:rPr>
          <w:rFonts w:ascii="Times New Roman" w:hAnsi="Times New Roman"/>
          <w:sz w:val="24"/>
          <w:szCs w:val="24"/>
        </w:rPr>
        <w:t>в</w:t>
      </w:r>
      <w:r w:rsidRPr="00082B8D">
        <w:rPr>
          <w:rFonts w:ascii="Times New Roman" w:hAnsi="Times New Roman"/>
          <w:sz w:val="24"/>
          <w:szCs w:val="24"/>
        </w:rPr>
        <w:t>ления предприятием», являются базой для формирования грамотного технико-экономического обоснования результатов выпускной квалификационной работы.</w:t>
      </w:r>
    </w:p>
    <w:p w:rsidR="000B507F" w:rsidRPr="00DD4053" w:rsidRDefault="000B507F" w:rsidP="000B507F">
      <w:pPr>
        <w:spacing w:after="0" w:line="240" w:lineRule="auto"/>
        <w:ind w:firstLine="567"/>
        <w:jc w:val="both"/>
        <w:rPr>
          <w:rFonts w:ascii="Times New Roman" w:hAnsi="Times New Roman"/>
          <w:b/>
          <w:spacing w:val="-2"/>
          <w:sz w:val="24"/>
          <w:szCs w:val="24"/>
        </w:rPr>
      </w:pPr>
      <w:r w:rsidRPr="00DD4053">
        <w:rPr>
          <w:rFonts w:ascii="Times New Roman" w:hAnsi="Times New Roman"/>
          <w:b/>
          <w:bCs/>
          <w:spacing w:val="-2"/>
          <w:sz w:val="24"/>
          <w:szCs w:val="24"/>
        </w:rPr>
        <w:t xml:space="preserve">3. </w:t>
      </w:r>
      <w:proofErr w:type="gramStart"/>
      <w:r w:rsidRPr="00DD4053">
        <w:rPr>
          <w:rFonts w:ascii="Times New Roman" w:hAnsi="Times New Roman"/>
          <w:b/>
          <w:spacing w:val="-2"/>
          <w:sz w:val="24"/>
          <w:szCs w:val="24"/>
        </w:rPr>
        <w:t>Компетенции обучающегося, формируемые в результате освоения дисциплины</w:t>
      </w:r>
      <w:proofErr w:type="gramEnd"/>
    </w:p>
    <w:p w:rsidR="000B507F" w:rsidRPr="00DD4053" w:rsidRDefault="000B507F" w:rsidP="000B507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D4053">
        <w:rPr>
          <w:rFonts w:ascii="Times New Roman" w:hAnsi="Times New Roman"/>
          <w:sz w:val="24"/>
          <w:szCs w:val="24"/>
        </w:rPr>
        <w:t>В ходе изучения дисциплины «</w:t>
      </w:r>
      <w:r>
        <w:rPr>
          <w:rFonts w:ascii="Times New Roman" w:hAnsi="Times New Roman"/>
          <w:sz w:val="24"/>
          <w:szCs w:val="24"/>
        </w:rPr>
        <w:t>О</w:t>
      </w:r>
      <w:r w:rsidRPr="00DD4053">
        <w:rPr>
          <w:rFonts w:ascii="Times New Roman" w:hAnsi="Times New Roman"/>
          <w:sz w:val="24"/>
          <w:szCs w:val="24"/>
        </w:rPr>
        <w:t>сновы экономики и управления предприятием» студент приобретает (или закрепляет) следующие компетенции:</w:t>
      </w:r>
    </w:p>
    <w:p w:rsidR="000B507F" w:rsidRPr="009C6EBB" w:rsidRDefault="000B507F" w:rsidP="000B507F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9C6EBB">
        <w:rPr>
          <w:rStyle w:val="FontStyle42"/>
          <w:sz w:val="24"/>
          <w:szCs w:val="24"/>
        </w:rPr>
        <w:t>способностью использовать основы экономических знаний в различных сферах жи</w:t>
      </w:r>
      <w:r w:rsidRPr="009C6EBB">
        <w:rPr>
          <w:rStyle w:val="FontStyle42"/>
          <w:sz w:val="24"/>
          <w:szCs w:val="24"/>
        </w:rPr>
        <w:t>з</w:t>
      </w:r>
      <w:r w:rsidRPr="009C6EBB">
        <w:rPr>
          <w:rStyle w:val="FontStyle42"/>
          <w:sz w:val="24"/>
          <w:szCs w:val="24"/>
        </w:rPr>
        <w:t>недеятельности (ОК-3);</w:t>
      </w:r>
    </w:p>
    <w:p w:rsidR="000B507F" w:rsidRPr="009C6EBB" w:rsidRDefault="000B507F" w:rsidP="000B507F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9C6EBB">
        <w:rPr>
          <w:rStyle w:val="FontStyle42"/>
          <w:sz w:val="24"/>
          <w:szCs w:val="24"/>
        </w:rPr>
        <w:t>способностью анализировать технологический процесс как объект управления (ПК-12);</w:t>
      </w:r>
    </w:p>
    <w:p w:rsidR="000B507F" w:rsidRPr="009C6EBB" w:rsidRDefault="000B507F" w:rsidP="000B507F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9C6EBB">
        <w:rPr>
          <w:rStyle w:val="FontStyle42"/>
          <w:sz w:val="24"/>
          <w:szCs w:val="24"/>
        </w:rPr>
        <w:t>готовностью определять стоимостную оценку основных производственных ресурсов (ПК-13);</w:t>
      </w:r>
    </w:p>
    <w:p w:rsidR="000B507F" w:rsidRPr="009C6EBB" w:rsidRDefault="000B507F" w:rsidP="000B507F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9C6EBB">
        <w:rPr>
          <w:rStyle w:val="FontStyle42"/>
          <w:sz w:val="24"/>
          <w:szCs w:val="24"/>
        </w:rPr>
        <w:lastRenderedPageBreak/>
        <w:t>готовностью организовывать работу исполнителей, находить и принимать управле</w:t>
      </w:r>
      <w:r w:rsidRPr="009C6EBB">
        <w:rPr>
          <w:rStyle w:val="FontStyle42"/>
          <w:sz w:val="24"/>
          <w:szCs w:val="24"/>
        </w:rPr>
        <w:t>н</w:t>
      </w:r>
      <w:r w:rsidRPr="009C6EBB">
        <w:rPr>
          <w:rStyle w:val="FontStyle42"/>
          <w:sz w:val="24"/>
          <w:szCs w:val="24"/>
        </w:rPr>
        <w:t>ческие решения в области организации и нормировании труда (ПК-14);</w:t>
      </w:r>
    </w:p>
    <w:p w:rsidR="000B507F" w:rsidRPr="009C6EBB" w:rsidRDefault="000B507F" w:rsidP="000B507F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9C6EBB">
        <w:rPr>
          <w:rStyle w:val="FontStyle42"/>
          <w:sz w:val="24"/>
          <w:szCs w:val="24"/>
        </w:rPr>
        <w:t>готовностью систематизировать и обобщать информацию по использованию и фо</w:t>
      </w:r>
      <w:r w:rsidRPr="009C6EBB">
        <w:rPr>
          <w:rStyle w:val="FontStyle42"/>
          <w:sz w:val="24"/>
          <w:szCs w:val="24"/>
        </w:rPr>
        <w:t>р</w:t>
      </w:r>
      <w:r w:rsidRPr="009C6EBB">
        <w:rPr>
          <w:rStyle w:val="FontStyle42"/>
          <w:sz w:val="24"/>
          <w:szCs w:val="24"/>
        </w:rPr>
        <w:t>мированию ресурсов предприятия (ПК-15)</w:t>
      </w:r>
      <w:r>
        <w:rPr>
          <w:rStyle w:val="FontStyle42"/>
          <w:sz w:val="24"/>
          <w:szCs w:val="24"/>
        </w:rPr>
        <w:t>.</w:t>
      </w:r>
    </w:p>
    <w:p w:rsidR="000B507F" w:rsidRPr="00DD4053" w:rsidRDefault="000B507F" w:rsidP="000B507F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DD4053">
        <w:rPr>
          <w:rFonts w:ascii="Times New Roman" w:hAnsi="Times New Roman"/>
          <w:bCs/>
          <w:sz w:val="24"/>
          <w:szCs w:val="24"/>
        </w:rPr>
        <w:t xml:space="preserve">В результате освоения дисциплины </w:t>
      </w:r>
      <w:proofErr w:type="gramStart"/>
      <w:r w:rsidRPr="00DD4053">
        <w:rPr>
          <w:rFonts w:ascii="Times New Roman" w:hAnsi="Times New Roman"/>
          <w:bCs/>
          <w:sz w:val="24"/>
          <w:szCs w:val="24"/>
        </w:rPr>
        <w:t>обучающийся</w:t>
      </w:r>
      <w:proofErr w:type="gramEnd"/>
      <w:r w:rsidRPr="00DD4053">
        <w:rPr>
          <w:rFonts w:ascii="Times New Roman" w:hAnsi="Times New Roman"/>
          <w:bCs/>
          <w:sz w:val="24"/>
          <w:szCs w:val="24"/>
        </w:rPr>
        <w:t xml:space="preserve"> должен:</w:t>
      </w:r>
    </w:p>
    <w:p w:rsidR="000B507F" w:rsidRDefault="000B507F" w:rsidP="000B507F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9E4602">
        <w:rPr>
          <w:rFonts w:ascii="Times New Roman" w:hAnsi="Times New Roman"/>
          <w:bCs/>
          <w:spacing w:val="-2"/>
          <w:sz w:val="24"/>
          <w:szCs w:val="24"/>
        </w:rPr>
        <w:t xml:space="preserve">1) Знать: </w:t>
      </w:r>
    </w:p>
    <w:p w:rsidR="000B507F" w:rsidRDefault="000B507F" w:rsidP="000B507F">
      <w:pPr>
        <w:spacing w:after="0" w:line="240" w:lineRule="auto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bCs/>
          <w:spacing w:val="-2"/>
          <w:sz w:val="24"/>
          <w:szCs w:val="24"/>
        </w:rPr>
        <w:t xml:space="preserve">- </w:t>
      </w:r>
      <w:r w:rsidRPr="009E4602">
        <w:rPr>
          <w:rFonts w:ascii="Times New Roman" w:hAnsi="Times New Roman"/>
          <w:spacing w:val="-2"/>
          <w:sz w:val="24"/>
          <w:szCs w:val="24"/>
        </w:rPr>
        <w:t xml:space="preserve">законодательные и иные нормативные акты, регламентирующие деятельность предприятия; </w:t>
      </w:r>
    </w:p>
    <w:p w:rsidR="000B507F" w:rsidRDefault="000B507F" w:rsidP="000B507F">
      <w:pPr>
        <w:spacing w:after="0" w:line="240" w:lineRule="auto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 xml:space="preserve">- </w:t>
      </w:r>
      <w:r w:rsidRPr="009E4602">
        <w:rPr>
          <w:rFonts w:ascii="Times New Roman" w:hAnsi="Times New Roman"/>
          <w:spacing w:val="-2"/>
          <w:sz w:val="24"/>
          <w:szCs w:val="24"/>
        </w:rPr>
        <w:t xml:space="preserve">цели и задачи деятельности предприятия в условиях рыночной экономики; </w:t>
      </w:r>
    </w:p>
    <w:p w:rsidR="000B507F" w:rsidRDefault="000B507F" w:rsidP="000B507F">
      <w:pPr>
        <w:spacing w:after="0" w:line="240" w:lineRule="auto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 xml:space="preserve">- </w:t>
      </w:r>
      <w:r w:rsidRPr="009E4602">
        <w:rPr>
          <w:rFonts w:ascii="Times New Roman" w:hAnsi="Times New Roman"/>
          <w:spacing w:val="-2"/>
          <w:sz w:val="24"/>
          <w:szCs w:val="24"/>
        </w:rPr>
        <w:t xml:space="preserve">сущность основных фондов и оборотных средств; </w:t>
      </w:r>
    </w:p>
    <w:p w:rsidR="000B507F" w:rsidRDefault="000B507F" w:rsidP="000B507F">
      <w:pPr>
        <w:spacing w:after="0" w:line="240" w:lineRule="auto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 xml:space="preserve">- </w:t>
      </w:r>
      <w:r w:rsidRPr="009E4602">
        <w:rPr>
          <w:rFonts w:ascii="Times New Roman" w:hAnsi="Times New Roman"/>
          <w:spacing w:val="-2"/>
          <w:sz w:val="24"/>
          <w:szCs w:val="24"/>
        </w:rPr>
        <w:t xml:space="preserve">принципы планирования и обоснование показателей перспективного развития предприятия; </w:t>
      </w:r>
    </w:p>
    <w:p w:rsidR="000B507F" w:rsidRDefault="000B507F" w:rsidP="000B507F">
      <w:pPr>
        <w:spacing w:after="0" w:line="240" w:lineRule="auto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 xml:space="preserve">- </w:t>
      </w:r>
      <w:r w:rsidRPr="009E4602">
        <w:rPr>
          <w:rFonts w:ascii="Times New Roman" w:hAnsi="Times New Roman"/>
          <w:spacing w:val="-2"/>
          <w:sz w:val="24"/>
          <w:szCs w:val="24"/>
        </w:rPr>
        <w:t>содержание и основные направления инновационной и инвестиционной деятельн</w:t>
      </w:r>
      <w:r w:rsidRPr="009E4602">
        <w:rPr>
          <w:rFonts w:ascii="Times New Roman" w:hAnsi="Times New Roman"/>
          <w:spacing w:val="-2"/>
          <w:sz w:val="24"/>
          <w:szCs w:val="24"/>
        </w:rPr>
        <w:t>о</w:t>
      </w:r>
      <w:r w:rsidRPr="009E4602">
        <w:rPr>
          <w:rFonts w:ascii="Times New Roman" w:hAnsi="Times New Roman"/>
          <w:spacing w:val="-2"/>
          <w:sz w:val="24"/>
          <w:szCs w:val="24"/>
        </w:rPr>
        <w:t xml:space="preserve">сти предприятия; </w:t>
      </w:r>
    </w:p>
    <w:p w:rsidR="000B507F" w:rsidRDefault="000B507F" w:rsidP="000B507F">
      <w:pPr>
        <w:spacing w:after="0" w:line="240" w:lineRule="auto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 xml:space="preserve">- </w:t>
      </w:r>
      <w:r w:rsidRPr="009E4602">
        <w:rPr>
          <w:rFonts w:ascii="Times New Roman" w:hAnsi="Times New Roman"/>
          <w:spacing w:val="-2"/>
          <w:sz w:val="24"/>
          <w:szCs w:val="24"/>
        </w:rPr>
        <w:t xml:space="preserve">типы предприятий и производства; </w:t>
      </w:r>
    </w:p>
    <w:p w:rsidR="000B507F" w:rsidRDefault="000B507F" w:rsidP="000B507F">
      <w:pPr>
        <w:spacing w:after="0" w:line="240" w:lineRule="auto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 xml:space="preserve">- </w:t>
      </w:r>
      <w:r w:rsidRPr="009E4602">
        <w:rPr>
          <w:rFonts w:ascii="Times New Roman" w:hAnsi="Times New Roman"/>
          <w:spacing w:val="-2"/>
          <w:sz w:val="24"/>
          <w:szCs w:val="24"/>
        </w:rPr>
        <w:t>схемы организации производственного процесса;</w:t>
      </w:r>
    </w:p>
    <w:p w:rsidR="000B507F" w:rsidRDefault="000B507F" w:rsidP="000B507F">
      <w:pPr>
        <w:spacing w:after="0" w:line="240" w:lineRule="auto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 xml:space="preserve">- </w:t>
      </w:r>
      <w:r w:rsidRPr="009E4602">
        <w:rPr>
          <w:rFonts w:ascii="Times New Roman" w:hAnsi="Times New Roman"/>
          <w:spacing w:val="-2"/>
          <w:sz w:val="24"/>
          <w:szCs w:val="24"/>
        </w:rPr>
        <w:t xml:space="preserve"> структуру бизнес-плана; </w:t>
      </w:r>
    </w:p>
    <w:p w:rsidR="000B507F" w:rsidRDefault="000B507F" w:rsidP="000B507F">
      <w:pPr>
        <w:spacing w:after="0" w:line="240" w:lineRule="auto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 xml:space="preserve">- </w:t>
      </w:r>
      <w:r w:rsidRPr="009E4602">
        <w:rPr>
          <w:rFonts w:ascii="Times New Roman" w:hAnsi="Times New Roman"/>
          <w:spacing w:val="-2"/>
          <w:sz w:val="24"/>
          <w:szCs w:val="24"/>
        </w:rPr>
        <w:t xml:space="preserve">методы оценки эффективности инвестиционных вложений; </w:t>
      </w:r>
    </w:p>
    <w:p w:rsidR="000B507F" w:rsidRPr="009E4602" w:rsidRDefault="000B507F" w:rsidP="000B507F">
      <w:pPr>
        <w:spacing w:after="0" w:line="240" w:lineRule="auto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 xml:space="preserve">- </w:t>
      </w:r>
      <w:r w:rsidRPr="009E4602">
        <w:rPr>
          <w:rFonts w:ascii="Times New Roman" w:hAnsi="Times New Roman"/>
          <w:spacing w:val="-2"/>
          <w:sz w:val="24"/>
          <w:szCs w:val="24"/>
        </w:rPr>
        <w:t>способы формирования стратегии предприятия.</w:t>
      </w:r>
    </w:p>
    <w:p w:rsidR="000B507F" w:rsidRDefault="000B507F" w:rsidP="000B507F">
      <w:pPr>
        <w:pStyle w:val="af3"/>
        <w:spacing w:after="0"/>
        <w:ind w:left="0" w:firstLine="709"/>
        <w:jc w:val="both"/>
        <w:rPr>
          <w:bCs w:val="0"/>
          <w:sz w:val="24"/>
          <w:szCs w:val="24"/>
        </w:rPr>
      </w:pPr>
      <w:r w:rsidRPr="00DD4053">
        <w:rPr>
          <w:sz w:val="24"/>
          <w:szCs w:val="24"/>
        </w:rPr>
        <w:t xml:space="preserve">2) Уметь: </w:t>
      </w:r>
    </w:p>
    <w:p w:rsidR="000B507F" w:rsidRPr="00583158" w:rsidRDefault="000B507F" w:rsidP="000B507F">
      <w:pPr>
        <w:pStyle w:val="af3"/>
        <w:spacing w:after="0"/>
        <w:ind w:left="0" w:firstLine="709"/>
        <w:jc w:val="both"/>
        <w:rPr>
          <w:b w:val="0"/>
          <w:bCs w:val="0"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83158">
        <w:rPr>
          <w:b w:val="0"/>
          <w:sz w:val="24"/>
          <w:szCs w:val="24"/>
        </w:rPr>
        <w:t xml:space="preserve">создать новое производство; </w:t>
      </w:r>
    </w:p>
    <w:p w:rsidR="000B507F" w:rsidRPr="00583158" w:rsidRDefault="000B507F" w:rsidP="000B507F">
      <w:pPr>
        <w:pStyle w:val="af3"/>
        <w:spacing w:after="0"/>
        <w:ind w:left="0" w:firstLine="709"/>
        <w:jc w:val="both"/>
        <w:rPr>
          <w:b w:val="0"/>
          <w:bCs w:val="0"/>
          <w:sz w:val="24"/>
          <w:szCs w:val="24"/>
        </w:rPr>
      </w:pPr>
      <w:r w:rsidRPr="00583158">
        <w:rPr>
          <w:b w:val="0"/>
          <w:sz w:val="24"/>
          <w:szCs w:val="24"/>
        </w:rPr>
        <w:t xml:space="preserve">- рассчитывать экономическую эффективность хозяйственной деятельности предприятия; </w:t>
      </w:r>
    </w:p>
    <w:p w:rsidR="000B507F" w:rsidRPr="00583158" w:rsidRDefault="000B507F" w:rsidP="000B507F">
      <w:pPr>
        <w:pStyle w:val="af3"/>
        <w:spacing w:after="0"/>
        <w:ind w:left="0" w:firstLine="709"/>
        <w:jc w:val="both"/>
        <w:rPr>
          <w:b w:val="0"/>
          <w:bCs w:val="0"/>
          <w:sz w:val="24"/>
          <w:szCs w:val="24"/>
        </w:rPr>
      </w:pPr>
      <w:r w:rsidRPr="00583158">
        <w:rPr>
          <w:b w:val="0"/>
          <w:sz w:val="24"/>
          <w:szCs w:val="24"/>
        </w:rPr>
        <w:t>- выявить эффективность использования производственных ресурсов и определить пути улучшения их использования;</w:t>
      </w:r>
    </w:p>
    <w:p w:rsidR="000B507F" w:rsidRPr="00583158" w:rsidRDefault="000B507F" w:rsidP="000B507F">
      <w:pPr>
        <w:pStyle w:val="af3"/>
        <w:spacing w:after="0"/>
        <w:ind w:left="0" w:firstLine="709"/>
        <w:jc w:val="both"/>
        <w:rPr>
          <w:b w:val="0"/>
          <w:bCs w:val="0"/>
          <w:sz w:val="24"/>
          <w:szCs w:val="24"/>
        </w:rPr>
      </w:pPr>
      <w:r w:rsidRPr="00583158">
        <w:rPr>
          <w:b w:val="0"/>
          <w:sz w:val="24"/>
          <w:szCs w:val="24"/>
        </w:rPr>
        <w:t xml:space="preserve">-  рассчитать экономическую эффективность нововведений, оценить эффективность инвестиционных вложений; </w:t>
      </w:r>
    </w:p>
    <w:p w:rsidR="000B507F" w:rsidRPr="00583158" w:rsidRDefault="000B507F" w:rsidP="000B507F">
      <w:pPr>
        <w:pStyle w:val="af3"/>
        <w:spacing w:after="0"/>
        <w:ind w:left="0" w:firstLine="709"/>
        <w:jc w:val="both"/>
        <w:rPr>
          <w:b w:val="0"/>
          <w:bCs w:val="0"/>
          <w:sz w:val="24"/>
          <w:szCs w:val="24"/>
        </w:rPr>
      </w:pPr>
      <w:r w:rsidRPr="00583158">
        <w:rPr>
          <w:b w:val="0"/>
          <w:sz w:val="24"/>
          <w:szCs w:val="24"/>
        </w:rPr>
        <w:t xml:space="preserve">- определить издержки производства и наметить основные пути их снижения; </w:t>
      </w:r>
    </w:p>
    <w:p w:rsidR="000B507F" w:rsidRPr="00583158" w:rsidRDefault="000B507F" w:rsidP="000B507F">
      <w:pPr>
        <w:pStyle w:val="af3"/>
        <w:spacing w:after="0"/>
        <w:ind w:left="0" w:firstLine="709"/>
        <w:jc w:val="both"/>
        <w:rPr>
          <w:b w:val="0"/>
          <w:sz w:val="24"/>
          <w:szCs w:val="24"/>
        </w:rPr>
      </w:pPr>
      <w:r w:rsidRPr="00583158">
        <w:rPr>
          <w:b w:val="0"/>
          <w:sz w:val="24"/>
          <w:szCs w:val="24"/>
        </w:rPr>
        <w:t>- работать с учебно-методической литературой и справочной литературой.</w:t>
      </w:r>
    </w:p>
    <w:p w:rsidR="000B507F" w:rsidRDefault="000B507F" w:rsidP="000B507F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DD4053">
        <w:rPr>
          <w:rFonts w:ascii="Times New Roman" w:hAnsi="Times New Roman"/>
          <w:bCs/>
          <w:sz w:val="24"/>
          <w:szCs w:val="24"/>
        </w:rPr>
        <w:t>3) Владеть:</w:t>
      </w: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0B507F" w:rsidRDefault="000B507F" w:rsidP="000B507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Pr="003B1B07">
        <w:rPr>
          <w:rFonts w:ascii="Times New Roman" w:hAnsi="Times New Roman"/>
          <w:sz w:val="24"/>
          <w:szCs w:val="24"/>
        </w:rPr>
        <w:t>методами анализа деятельности предприятия;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B507F" w:rsidRDefault="000B507F" w:rsidP="000B507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B1B07">
        <w:rPr>
          <w:rFonts w:ascii="Times New Roman" w:hAnsi="Times New Roman"/>
          <w:sz w:val="24"/>
          <w:szCs w:val="24"/>
        </w:rPr>
        <w:t xml:space="preserve">методами адаптации предприятия к условиям внешней среды, </w:t>
      </w:r>
    </w:p>
    <w:p w:rsidR="000B507F" w:rsidRDefault="000B507F" w:rsidP="000B507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B1B07">
        <w:rPr>
          <w:rFonts w:ascii="Times New Roman" w:hAnsi="Times New Roman"/>
          <w:sz w:val="24"/>
          <w:szCs w:val="24"/>
        </w:rPr>
        <w:t>составления текущих и перспективных планов его развития;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B507F" w:rsidRDefault="000B507F" w:rsidP="000B507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B1B07">
        <w:rPr>
          <w:rFonts w:ascii="Times New Roman" w:hAnsi="Times New Roman"/>
          <w:sz w:val="24"/>
          <w:szCs w:val="24"/>
        </w:rPr>
        <w:t xml:space="preserve">критическим анализом </w:t>
      </w:r>
      <w:proofErr w:type="gramStart"/>
      <w:r w:rsidRPr="003B1B07">
        <w:rPr>
          <w:rFonts w:ascii="Times New Roman" w:hAnsi="Times New Roman"/>
          <w:sz w:val="24"/>
          <w:szCs w:val="24"/>
        </w:rPr>
        <w:t>экономических процессов</w:t>
      </w:r>
      <w:proofErr w:type="gramEnd"/>
      <w:r w:rsidRPr="003B1B07">
        <w:rPr>
          <w:rFonts w:ascii="Times New Roman" w:hAnsi="Times New Roman"/>
          <w:sz w:val="24"/>
          <w:szCs w:val="24"/>
        </w:rPr>
        <w:t xml:space="preserve"> на предприятии;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B507F" w:rsidRDefault="000B507F" w:rsidP="000B507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B1B07">
        <w:rPr>
          <w:rFonts w:ascii="Times New Roman" w:hAnsi="Times New Roman"/>
          <w:sz w:val="24"/>
          <w:szCs w:val="24"/>
        </w:rPr>
        <w:t>методом текущей оценки экономической политики предприятия;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874A3" w:rsidRDefault="000B507F" w:rsidP="000B507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B1B07">
        <w:rPr>
          <w:rFonts w:ascii="Times New Roman" w:hAnsi="Times New Roman"/>
          <w:sz w:val="24"/>
          <w:szCs w:val="24"/>
        </w:rPr>
        <w:t>способами прогнозного анализа микроэкономических явлений.</w:t>
      </w:r>
    </w:p>
    <w:p w:rsidR="006874A3" w:rsidRDefault="006874A3" w:rsidP="006874A3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AD0BCC">
        <w:rPr>
          <w:rFonts w:ascii="Times New Roman" w:hAnsi="Times New Roman"/>
          <w:b/>
          <w:sz w:val="24"/>
          <w:szCs w:val="24"/>
          <w:u w:val="single"/>
        </w:rPr>
        <w:lastRenderedPageBreak/>
        <w:t>Б</w:t>
      </w:r>
      <w:proofErr w:type="gramStart"/>
      <w:r w:rsidRPr="00AD0BCC">
        <w:rPr>
          <w:rFonts w:ascii="Times New Roman" w:hAnsi="Times New Roman"/>
          <w:b/>
          <w:sz w:val="24"/>
          <w:szCs w:val="24"/>
          <w:u w:val="single"/>
        </w:rPr>
        <w:t>1</w:t>
      </w:r>
      <w:proofErr w:type="gramEnd"/>
      <w:r w:rsidRPr="00AD0BCC">
        <w:rPr>
          <w:rFonts w:ascii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hAnsi="Times New Roman"/>
          <w:b/>
          <w:sz w:val="24"/>
          <w:szCs w:val="24"/>
          <w:u w:val="single"/>
        </w:rPr>
        <w:t>Б.24</w:t>
      </w:r>
      <w:r w:rsidRPr="00AD0BCC">
        <w:rPr>
          <w:rFonts w:ascii="Times New Roman" w:hAnsi="Times New Roman"/>
          <w:b/>
          <w:sz w:val="24"/>
          <w:szCs w:val="24"/>
          <w:u w:val="single"/>
        </w:rPr>
        <w:t xml:space="preserve"> «АНАЛИЗ ТЕХНИЧЕСКИХ РЕШЕНИЙ В ХИМИЧЕСКИХ</w:t>
      </w:r>
    </w:p>
    <w:p w:rsidR="006874A3" w:rsidRPr="00AD0BCC" w:rsidRDefault="006874A3" w:rsidP="006874A3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gramStart"/>
      <w:r w:rsidRPr="00AD0BCC">
        <w:rPr>
          <w:rFonts w:ascii="Times New Roman" w:hAnsi="Times New Roman"/>
          <w:b/>
          <w:sz w:val="24"/>
          <w:szCs w:val="24"/>
          <w:u w:val="single"/>
        </w:rPr>
        <w:t>ОТРАСЛЯХ</w:t>
      </w:r>
      <w:proofErr w:type="gramEnd"/>
      <w:r w:rsidRPr="00AD0BCC">
        <w:rPr>
          <w:rFonts w:ascii="Times New Roman" w:hAnsi="Times New Roman"/>
          <w:b/>
          <w:sz w:val="24"/>
          <w:szCs w:val="24"/>
          <w:u w:val="single"/>
        </w:rPr>
        <w:t xml:space="preserve"> ПРОМЫШЛЕННОСТИ»</w:t>
      </w:r>
    </w:p>
    <w:p w:rsidR="006874A3" w:rsidRPr="008C3C59" w:rsidRDefault="006874A3" w:rsidP="006874A3">
      <w:pPr>
        <w:pStyle w:val="af3"/>
        <w:spacing w:after="0"/>
        <w:ind w:left="0" w:firstLine="567"/>
        <w:jc w:val="both"/>
        <w:rPr>
          <w:b w:val="0"/>
          <w:bCs w:val="0"/>
          <w:sz w:val="24"/>
          <w:szCs w:val="24"/>
        </w:rPr>
      </w:pPr>
      <w:r w:rsidRPr="008C3C59">
        <w:rPr>
          <w:sz w:val="24"/>
          <w:szCs w:val="24"/>
        </w:rPr>
        <w:t>1. Цель освоения учебной дисциплины</w:t>
      </w:r>
    </w:p>
    <w:p w:rsidR="006874A3" w:rsidRPr="008C3C59" w:rsidRDefault="006874A3" w:rsidP="006874A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C3C59">
        <w:rPr>
          <w:rFonts w:ascii="Times New Roman" w:hAnsi="Times New Roman"/>
          <w:sz w:val="24"/>
          <w:szCs w:val="24"/>
        </w:rPr>
        <w:t xml:space="preserve">Цели дисциплины – дать понимание основ </w:t>
      </w:r>
      <w:proofErr w:type="spellStart"/>
      <w:r w:rsidRPr="008C3C59">
        <w:rPr>
          <w:rFonts w:ascii="Times New Roman" w:hAnsi="Times New Roman"/>
          <w:sz w:val="24"/>
          <w:szCs w:val="24"/>
        </w:rPr>
        <w:t>патентоведения</w:t>
      </w:r>
      <w:proofErr w:type="spellEnd"/>
      <w:r w:rsidRPr="008C3C59">
        <w:rPr>
          <w:rFonts w:ascii="Times New Roman" w:hAnsi="Times New Roman"/>
          <w:sz w:val="24"/>
          <w:szCs w:val="24"/>
        </w:rPr>
        <w:t>, представление процедур охраны объектов интеллектуальной собственности, изучение видов решений научных и технических задач и принципов создания и выявление инновационных технических реш</w:t>
      </w:r>
      <w:r w:rsidRPr="008C3C59">
        <w:rPr>
          <w:rFonts w:ascii="Times New Roman" w:hAnsi="Times New Roman"/>
          <w:sz w:val="24"/>
          <w:szCs w:val="24"/>
        </w:rPr>
        <w:t>е</w:t>
      </w:r>
      <w:r w:rsidRPr="008C3C59">
        <w:rPr>
          <w:rFonts w:ascii="Times New Roman" w:hAnsi="Times New Roman"/>
          <w:sz w:val="24"/>
          <w:szCs w:val="24"/>
        </w:rPr>
        <w:t>ний.</w:t>
      </w:r>
    </w:p>
    <w:p w:rsidR="006874A3" w:rsidRPr="008C3C59" w:rsidRDefault="006874A3" w:rsidP="006874A3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C3C59">
        <w:rPr>
          <w:rFonts w:ascii="Times New Roman" w:hAnsi="Times New Roman"/>
          <w:sz w:val="24"/>
          <w:szCs w:val="24"/>
        </w:rPr>
        <w:t>Задачи дисциплины:</w:t>
      </w:r>
    </w:p>
    <w:p w:rsidR="006874A3" w:rsidRPr="008C3C59" w:rsidRDefault="006874A3" w:rsidP="006874A3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C3C59">
        <w:rPr>
          <w:rFonts w:ascii="Times New Roman" w:hAnsi="Times New Roman"/>
          <w:sz w:val="24"/>
          <w:szCs w:val="24"/>
        </w:rPr>
        <w:t>- оказать помощь студентам в изучении особенностей патентного законодательства в Российской Федерации и за рубежом;</w:t>
      </w:r>
    </w:p>
    <w:p w:rsidR="006874A3" w:rsidRPr="008C3C59" w:rsidRDefault="006874A3" w:rsidP="006874A3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C3C59">
        <w:rPr>
          <w:rFonts w:ascii="Times New Roman" w:hAnsi="Times New Roman"/>
          <w:sz w:val="24"/>
          <w:szCs w:val="24"/>
        </w:rPr>
        <w:t>- сформировать знания о процедурах получения охранных документов на изобрет</w:t>
      </w:r>
      <w:r w:rsidRPr="008C3C59">
        <w:rPr>
          <w:rFonts w:ascii="Times New Roman" w:hAnsi="Times New Roman"/>
          <w:sz w:val="24"/>
          <w:szCs w:val="24"/>
        </w:rPr>
        <w:t>е</w:t>
      </w:r>
      <w:r w:rsidRPr="008C3C59">
        <w:rPr>
          <w:rFonts w:ascii="Times New Roman" w:hAnsi="Times New Roman"/>
          <w:sz w:val="24"/>
          <w:szCs w:val="24"/>
        </w:rPr>
        <w:t>ния, полезные модели, промышленные образцы и товарные знаки;</w:t>
      </w:r>
    </w:p>
    <w:p w:rsidR="006874A3" w:rsidRPr="008C3C59" w:rsidRDefault="006874A3" w:rsidP="006874A3">
      <w:pPr>
        <w:pStyle w:val="af1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C3C59">
        <w:rPr>
          <w:rFonts w:ascii="Times New Roman" w:hAnsi="Times New Roman"/>
          <w:sz w:val="24"/>
          <w:szCs w:val="24"/>
        </w:rPr>
        <w:t xml:space="preserve">- научить правилам составления заявки на изобретения, полезной модели, товарных знаков и  промышленных образцов; </w:t>
      </w:r>
    </w:p>
    <w:p w:rsidR="006874A3" w:rsidRPr="008C3C59" w:rsidRDefault="006874A3" w:rsidP="006874A3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C3C59">
        <w:rPr>
          <w:rFonts w:ascii="Times New Roman" w:hAnsi="Times New Roman"/>
          <w:sz w:val="24"/>
          <w:szCs w:val="24"/>
        </w:rPr>
        <w:t>- применять российское патентное право и международные соглашения в области защиты промышленной собственности  для  определения патентоспособности и приор</w:t>
      </w:r>
      <w:r w:rsidRPr="008C3C59">
        <w:rPr>
          <w:rFonts w:ascii="Times New Roman" w:hAnsi="Times New Roman"/>
          <w:sz w:val="24"/>
          <w:szCs w:val="24"/>
        </w:rPr>
        <w:t>и</w:t>
      </w:r>
      <w:r w:rsidRPr="008C3C59">
        <w:rPr>
          <w:rFonts w:ascii="Times New Roman" w:hAnsi="Times New Roman"/>
          <w:sz w:val="24"/>
          <w:szCs w:val="24"/>
        </w:rPr>
        <w:t>тетности заявленных технических решений, патентной чистоты материалов, технологич</w:t>
      </w:r>
      <w:r w:rsidRPr="008C3C59">
        <w:rPr>
          <w:rFonts w:ascii="Times New Roman" w:hAnsi="Times New Roman"/>
          <w:sz w:val="24"/>
          <w:szCs w:val="24"/>
        </w:rPr>
        <w:t>е</w:t>
      </w:r>
      <w:r w:rsidRPr="008C3C59">
        <w:rPr>
          <w:rFonts w:ascii="Times New Roman" w:hAnsi="Times New Roman"/>
          <w:sz w:val="24"/>
          <w:szCs w:val="24"/>
        </w:rPr>
        <w:t xml:space="preserve">ских процессов, технических объектов; </w:t>
      </w:r>
    </w:p>
    <w:p w:rsidR="006874A3" w:rsidRPr="008C3C59" w:rsidRDefault="006874A3" w:rsidP="006874A3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C3C59">
        <w:rPr>
          <w:rFonts w:ascii="Times New Roman" w:hAnsi="Times New Roman"/>
          <w:sz w:val="24"/>
          <w:szCs w:val="24"/>
        </w:rPr>
        <w:t>- научить студентов  ориентироваться в фондах патентной информации и работать с  международным патентным классификатором МПК;</w:t>
      </w:r>
    </w:p>
    <w:p w:rsidR="006874A3" w:rsidRPr="008C3C59" w:rsidRDefault="006874A3" w:rsidP="006874A3">
      <w:pPr>
        <w:pStyle w:val="Default"/>
        <w:ind w:firstLine="567"/>
        <w:jc w:val="both"/>
      </w:pPr>
      <w:r w:rsidRPr="008C3C59">
        <w:t>- приобрести практические навыки проведения патентных исследований.</w:t>
      </w:r>
    </w:p>
    <w:p w:rsidR="006874A3" w:rsidRPr="008C3C59" w:rsidRDefault="006874A3" w:rsidP="006874A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8C3C59">
        <w:rPr>
          <w:rFonts w:ascii="Times New Roman" w:hAnsi="Times New Roman"/>
          <w:b/>
          <w:sz w:val="24"/>
          <w:szCs w:val="24"/>
        </w:rPr>
        <w:t xml:space="preserve">2. Место учебной дисциплины в структуре </w:t>
      </w:r>
      <w:r w:rsidR="00A1409E">
        <w:rPr>
          <w:rFonts w:ascii="Times New Roman" w:hAnsi="Times New Roman"/>
          <w:b/>
          <w:sz w:val="24"/>
          <w:szCs w:val="24"/>
        </w:rPr>
        <w:t>ОПОП</w:t>
      </w:r>
      <w:r w:rsidRPr="008C3C59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="00A1409E">
        <w:rPr>
          <w:rFonts w:ascii="Times New Roman" w:hAnsi="Times New Roman"/>
          <w:b/>
          <w:sz w:val="24"/>
          <w:szCs w:val="24"/>
        </w:rPr>
        <w:t>ВО</w:t>
      </w:r>
      <w:proofErr w:type="gramEnd"/>
    </w:p>
    <w:p w:rsidR="006874A3" w:rsidRPr="008C3C59" w:rsidRDefault="006874A3" w:rsidP="006874A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C3C59">
        <w:rPr>
          <w:rFonts w:ascii="Times New Roman" w:hAnsi="Times New Roman"/>
          <w:sz w:val="24"/>
          <w:szCs w:val="24"/>
        </w:rPr>
        <w:t>Дисциплины учебного плана, знание которых необходимо при изучении дисципл</w:t>
      </w:r>
      <w:r w:rsidRPr="008C3C59">
        <w:rPr>
          <w:rFonts w:ascii="Times New Roman" w:hAnsi="Times New Roman"/>
          <w:sz w:val="24"/>
          <w:szCs w:val="24"/>
        </w:rPr>
        <w:t>и</w:t>
      </w:r>
      <w:r w:rsidRPr="008C3C59">
        <w:rPr>
          <w:rFonts w:ascii="Times New Roman" w:hAnsi="Times New Roman"/>
          <w:sz w:val="24"/>
          <w:szCs w:val="24"/>
        </w:rPr>
        <w:t>ны:</w:t>
      </w:r>
    </w:p>
    <w:p w:rsidR="006874A3" w:rsidRPr="008C3C59" w:rsidRDefault="006874A3" w:rsidP="009C48E0">
      <w:pPr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C3C59">
        <w:rPr>
          <w:rFonts w:ascii="Times New Roman" w:hAnsi="Times New Roman"/>
          <w:sz w:val="24"/>
          <w:szCs w:val="24"/>
        </w:rPr>
        <w:t>правоведение;</w:t>
      </w:r>
    </w:p>
    <w:p w:rsidR="006874A3" w:rsidRPr="008C3C59" w:rsidRDefault="006874A3" w:rsidP="009C48E0">
      <w:pPr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C3C59">
        <w:rPr>
          <w:rFonts w:ascii="Times New Roman" w:hAnsi="Times New Roman"/>
          <w:sz w:val="24"/>
          <w:szCs w:val="24"/>
        </w:rPr>
        <w:t>информатика.</w:t>
      </w:r>
    </w:p>
    <w:p w:rsidR="006874A3" w:rsidRPr="008C3C59" w:rsidRDefault="006874A3" w:rsidP="006874A3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C3C59">
        <w:rPr>
          <w:rFonts w:ascii="Times New Roman" w:hAnsi="Times New Roman"/>
          <w:sz w:val="24"/>
          <w:szCs w:val="24"/>
        </w:rPr>
        <w:t>Курс «Анализ технических решений в химических отраслях промышленности» из</w:t>
      </w:r>
      <w:r w:rsidRPr="008C3C59">
        <w:rPr>
          <w:rFonts w:ascii="Times New Roman" w:hAnsi="Times New Roman"/>
          <w:sz w:val="24"/>
          <w:szCs w:val="24"/>
        </w:rPr>
        <w:t>у</w:t>
      </w:r>
      <w:r w:rsidRPr="008C3C59">
        <w:rPr>
          <w:rFonts w:ascii="Times New Roman" w:hAnsi="Times New Roman"/>
          <w:sz w:val="24"/>
          <w:szCs w:val="24"/>
        </w:rPr>
        <w:t>чается в 5-м семестре и является важным для дипломного проектирования.  Он необходим для последующего решения производственных и исследовательских задач, встречающи</w:t>
      </w:r>
      <w:r w:rsidRPr="008C3C59">
        <w:rPr>
          <w:rFonts w:ascii="Times New Roman" w:hAnsi="Times New Roman"/>
          <w:sz w:val="24"/>
          <w:szCs w:val="24"/>
        </w:rPr>
        <w:t>х</w:t>
      </w:r>
      <w:r w:rsidRPr="008C3C59">
        <w:rPr>
          <w:rFonts w:ascii="Times New Roman" w:hAnsi="Times New Roman"/>
          <w:sz w:val="24"/>
          <w:szCs w:val="24"/>
        </w:rPr>
        <w:t>ся при изучении профессиональных дисциплин.</w:t>
      </w:r>
    </w:p>
    <w:p w:rsidR="006874A3" w:rsidRPr="008C3C59" w:rsidRDefault="006874A3" w:rsidP="006874A3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6874A3" w:rsidRPr="008C3C59" w:rsidRDefault="006874A3" w:rsidP="006874A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8C3C59">
        <w:rPr>
          <w:rFonts w:ascii="Times New Roman" w:hAnsi="Times New Roman"/>
          <w:b/>
          <w:sz w:val="24"/>
          <w:szCs w:val="24"/>
        </w:rPr>
        <w:t>3. Компетенции студента, формируемые в результате освоения учебной дисци</w:t>
      </w:r>
      <w:r w:rsidRPr="008C3C59">
        <w:rPr>
          <w:rFonts w:ascii="Times New Roman" w:hAnsi="Times New Roman"/>
          <w:b/>
          <w:sz w:val="24"/>
          <w:szCs w:val="24"/>
        </w:rPr>
        <w:t>п</w:t>
      </w:r>
      <w:r w:rsidRPr="008C3C59">
        <w:rPr>
          <w:rFonts w:ascii="Times New Roman" w:hAnsi="Times New Roman"/>
          <w:b/>
          <w:sz w:val="24"/>
          <w:szCs w:val="24"/>
        </w:rPr>
        <w:t>лины</w:t>
      </w:r>
    </w:p>
    <w:p w:rsidR="006874A3" w:rsidRPr="008C3C59" w:rsidRDefault="006874A3" w:rsidP="006874A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C3C59">
        <w:rPr>
          <w:rFonts w:ascii="Times New Roman" w:hAnsi="Times New Roman"/>
          <w:sz w:val="24"/>
          <w:szCs w:val="24"/>
        </w:rPr>
        <w:t>В процессе освоения данной дисциплины студент формирует и демонстрирует сл</w:t>
      </w:r>
      <w:r w:rsidRPr="008C3C59">
        <w:rPr>
          <w:rFonts w:ascii="Times New Roman" w:hAnsi="Times New Roman"/>
          <w:sz w:val="24"/>
          <w:szCs w:val="24"/>
        </w:rPr>
        <w:t>е</w:t>
      </w:r>
      <w:r w:rsidRPr="008C3C59">
        <w:rPr>
          <w:rFonts w:ascii="Times New Roman" w:hAnsi="Times New Roman"/>
          <w:sz w:val="24"/>
          <w:szCs w:val="24"/>
        </w:rPr>
        <w:t>дующие общекультурные и профессиональные компетенции:</w:t>
      </w:r>
    </w:p>
    <w:p w:rsidR="006874A3" w:rsidRPr="008C3C59" w:rsidRDefault="006874A3" w:rsidP="006874A3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8C3C59">
        <w:rPr>
          <w:rStyle w:val="FontStyle42"/>
          <w:sz w:val="24"/>
          <w:szCs w:val="24"/>
        </w:rPr>
        <w:t xml:space="preserve">- владением понимания сущности и значения информации в развитии современного информационного общества, осознания опасности и угрозы, </w:t>
      </w:r>
      <w:proofErr w:type="gramStart"/>
      <w:r w:rsidRPr="008C3C59">
        <w:rPr>
          <w:rStyle w:val="FontStyle42"/>
          <w:sz w:val="24"/>
          <w:szCs w:val="24"/>
        </w:rPr>
        <w:t>возникающих</w:t>
      </w:r>
      <w:proofErr w:type="gramEnd"/>
      <w:r w:rsidRPr="008C3C59">
        <w:rPr>
          <w:rStyle w:val="FontStyle42"/>
          <w:sz w:val="24"/>
          <w:szCs w:val="24"/>
        </w:rPr>
        <w:t xml:space="preserve"> в этом проце</w:t>
      </w:r>
      <w:r w:rsidRPr="008C3C59">
        <w:rPr>
          <w:rStyle w:val="FontStyle42"/>
          <w:sz w:val="24"/>
          <w:szCs w:val="24"/>
        </w:rPr>
        <w:t>с</w:t>
      </w:r>
      <w:r w:rsidRPr="008C3C59">
        <w:rPr>
          <w:rStyle w:val="FontStyle42"/>
          <w:sz w:val="24"/>
          <w:szCs w:val="24"/>
        </w:rPr>
        <w:t>се, способностью соблюдать основные требования информационной безопасности, в том числе защиты государственной тайны (ОПК-4);</w:t>
      </w:r>
    </w:p>
    <w:p w:rsidR="006874A3" w:rsidRPr="008C3C59" w:rsidRDefault="006874A3" w:rsidP="006874A3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8C3C59">
        <w:rPr>
          <w:rStyle w:val="FontStyle42"/>
          <w:sz w:val="24"/>
          <w:szCs w:val="24"/>
        </w:rPr>
        <w:t>- способностью анализировать техническую документацию, подбирать оборудов</w:t>
      </w:r>
      <w:r w:rsidRPr="008C3C59">
        <w:rPr>
          <w:rStyle w:val="FontStyle42"/>
          <w:sz w:val="24"/>
          <w:szCs w:val="24"/>
        </w:rPr>
        <w:t>а</w:t>
      </w:r>
      <w:r w:rsidRPr="008C3C59">
        <w:rPr>
          <w:rStyle w:val="FontStyle42"/>
          <w:sz w:val="24"/>
          <w:szCs w:val="24"/>
        </w:rPr>
        <w:t>ние, готовить заявки на приобретение и ремонт оборудования (ПК-9);</w:t>
      </w:r>
    </w:p>
    <w:p w:rsidR="006874A3" w:rsidRPr="008C3C59" w:rsidRDefault="006874A3" w:rsidP="006874A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C3C59">
        <w:rPr>
          <w:rFonts w:ascii="Times New Roman" w:hAnsi="Times New Roman"/>
          <w:sz w:val="24"/>
          <w:szCs w:val="24"/>
        </w:rPr>
        <w:t>- способностью анализировать технологический процесс как объект управления (ПК-12);</w:t>
      </w:r>
    </w:p>
    <w:p w:rsidR="006874A3" w:rsidRPr="008C3C59" w:rsidRDefault="006874A3" w:rsidP="006874A3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8C3C59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8C3C59">
        <w:rPr>
          <w:rStyle w:val="FontStyle42"/>
          <w:sz w:val="24"/>
          <w:szCs w:val="24"/>
        </w:rPr>
        <w:t>готовностью изучать научно-техническую информацию, отечественный и зарубе</w:t>
      </w:r>
      <w:r w:rsidRPr="008C3C59">
        <w:rPr>
          <w:rStyle w:val="FontStyle42"/>
          <w:sz w:val="24"/>
          <w:szCs w:val="24"/>
        </w:rPr>
        <w:t>ж</w:t>
      </w:r>
      <w:r w:rsidRPr="008C3C59">
        <w:rPr>
          <w:rStyle w:val="FontStyle42"/>
          <w:sz w:val="24"/>
          <w:szCs w:val="24"/>
        </w:rPr>
        <w:t>ный опыт по тематике исследования (ПК-20);</w:t>
      </w:r>
    </w:p>
    <w:p w:rsidR="006874A3" w:rsidRPr="008C3C59" w:rsidRDefault="006874A3" w:rsidP="006874A3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8C3C59">
        <w:rPr>
          <w:rStyle w:val="FontStyle42"/>
          <w:sz w:val="24"/>
          <w:szCs w:val="24"/>
        </w:rPr>
        <w:t>готовностью использовать информационные технологии при разработке проектов (ПК-22);</w:t>
      </w:r>
    </w:p>
    <w:p w:rsidR="006874A3" w:rsidRPr="008C3C59" w:rsidRDefault="006874A3" w:rsidP="006874A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C3C59">
        <w:rPr>
          <w:rFonts w:ascii="Times New Roman" w:hAnsi="Times New Roman"/>
          <w:sz w:val="24"/>
          <w:szCs w:val="24"/>
        </w:rPr>
        <w:t>В ходе изучения дисциплины «Анализ технических решений в химических отраслях промышленности» студент должен</w:t>
      </w:r>
    </w:p>
    <w:p w:rsidR="006874A3" w:rsidRPr="008C3C59" w:rsidRDefault="006874A3" w:rsidP="006874A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C3C59">
        <w:rPr>
          <w:rFonts w:ascii="Times New Roman" w:hAnsi="Times New Roman"/>
          <w:sz w:val="24"/>
          <w:szCs w:val="24"/>
        </w:rPr>
        <w:lastRenderedPageBreak/>
        <w:t>Знать:</w:t>
      </w:r>
    </w:p>
    <w:p w:rsidR="006874A3" w:rsidRPr="008C3C59" w:rsidRDefault="006874A3" w:rsidP="006874A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C3C59">
        <w:rPr>
          <w:rFonts w:ascii="Times New Roman" w:hAnsi="Times New Roman"/>
          <w:sz w:val="24"/>
          <w:szCs w:val="24"/>
        </w:rPr>
        <w:t>- законодательство Российской Федерации об охране объектов промышленной собс</w:t>
      </w:r>
      <w:r w:rsidRPr="008C3C59">
        <w:rPr>
          <w:rFonts w:ascii="Times New Roman" w:hAnsi="Times New Roman"/>
          <w:sz w:val="24"/>
          <w:szCs w:val="24"/>
        </w:rPr>
        <w:softHyphen/>
        <w:t>твенности (ОПК-4, ПК-19);</w:t>
      </w:r>
    </w:p>
    <w:p w:rsidR="006874A3" w:rsidRPr="008C3C59" w:rsidRDefault="006874A3" w:rsidP="006874A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C3C59">
        <w:rPr>
          <w:rFonts w:ascii="Times New Roman" w:hAnsi="Times New Roman"/>
          <w:sz w:val="24"/>
          <w:szCs w:val="24"/>
        </w:rPr>
        <w:t>- нормы права об ответственности за нарушение исключительных прав владельцев охранных грамот на объекты  промышленной собственности (ОПК-4, ПК-20);</w:t>
      </w:r>
    </w:p>
    <w:p w:rsidR="006874A3" w:rsidRPr="008C3C59" w:rsidRDefault="006874A3" w:rsidP="006874A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C3C59">
        <w:rPr>
          <w:rFonts w:ascii="Times New Roman" w:hAnsi="Times New Roman"/>
          <w:sz w:val="24"/>
          <w:szCs w:val="24"/>
        </w:rPr>
        <w:t>- структуру, составление и порядок подачи заявок на изобретения, полезные модели, промышленные образцы и товарные знаки (ПК-12, ПК-20);</w:t>
      </w:r>
    </w:p>
    <w:p w:rsidR="006874A3" w:rsidRPr="008C3C59" w:rsidRDefault="006874A3" w:rsidP="006874A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C3C59">
        <w:rPr>
          <w:rFonts w:ascii="Times New Roman" w:hAnsi="Times New Roman"/>
          <w:sz w:val="24"/>
          <w:szCs w:val="24"/>
        </w:rPr>
        <w:t>- процедуру выдачи охранных грамот  (патентов и свидетельств) на объекты инте</w:t>
      </w:r>
      <w:r w:rsidRPr="008C3C59">
        <w:rPr>
          <w:rFonts w:ascii="Times New Roman" w:hAnsi="Times New Roman"/>
          <w:sz w:val="24"/>
          <w:szCs w:val="24"/>
        </w:rPr>
        <w:t>л</w:t>
      </w:r>
      <w:r w:rsidRPr="008C3C59">
        <w:rPr>
          <w:rFonts w:ascii="Times New Roman" w:hAnsi="Times New Roman"/>
          <w:sz w:val="24"/>
          <w:szCs w:val="24"/>
        </w:rPr>
        <w:t>лектуальной промышленной собственности, срок их действия и приоритет (ОПК-4, ПК-20);</w:t>
      </w:r>
    </w:p>
    <w:p w:rsidR="006874A3" w:rsidRPr="008C3C59" w:rsidRDefault="006874A3" w:rsidP="006874A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C3C59">
        <w:rPr>
          <w:rFonts w:ascii="Times New Roman" w:hAnsi="Times New Roman"/>
          <w:sz w:val="24"/>
          <w:szCs w:val="24"/>
        </w:rPr>
        <w:t>- способы использования результатов интеллектуальной  деятельности (договор о</w:t>
      </w:r>
      <w:r w:rsidRPr="008C3C59">
        <w:rPr>
          <w:rFonts w:ascii="Times New Roman" w:hAnsi="Times New Roman"/>
          <w:sz w:val="24"/>
          <w:szCs w:val="24"/>
        </w:rPr>
        <w:t>т</w:t>
      </w:r>
      <w:r w:rsidRPr="008C3C59">
        <w:rPr>
          <w:rFonts w:ascii="Times New Roman" w:hAnsi="Times New Roman"/>
          <w:sz w:val="24"/>
          <w:szCs w:val="24"/>
        </w:rPr>
        <w:t>чуждения, лицензионный договор) (ПК-9, ПК-12);</w:t>
      </w:r>
    </w:p>
    <w:p w:rsidR="006874A3" w:rsidRPr="008C3C59" w:rsidRDefault="006874A3" w:rsidP="006874A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C3C59">
        <w:rPr>
          <w:rFonts w:ascii="Times New Roman" w:hAnsi="Times New Roman"/>
          <w:iCs/>
          <w:sz w:val="24"/>
          <w:szCs w:val="24"/>
        </w:rPr>
        <w:t>Уметь:</w:t>
      </w:r>
    </w:p>
    <w:p w:rsidR="006874A3" w:rsidRPr="008C3C59" w:rsidRDefault="006874A3" w:rsidP="006874A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C3C59">
        <w:rPr>
          <w:rFonts w:ascii="Times New Roman" w:hAnsi="Times New Roman"/>
          <w:sz w:val="24"/>
          <w:szCs w:val="24"/>
        </w:rPr>
        <w:t xml:space="preserve">- вести наиболее рациональным способом поиск научно-технической  и  патентной  литературы  по любому направлению науки и техники (ПК-20, </w:t>
      </w:r>
      <w:r w:rsidRPr="008C3C59">
        <w:rPr>
          <w:rFonts w:ascii="Times New Roman" w:hAnsi="Times New Roman"/>
          <w:color w:val="000000"/>
          <w:sz w:val="24"/>
          <w:szCs w:val="24"/>
        </w:rPr>
        <w:t>ПК-22</w:t>
      </w:r>
      <w:r w:rsidRPr="008C3C59">
        <w:rPr>
          <w:rFonts w:ascii="Times New Roman" w:hAnsi="Times New Roman"/>
          <w:sz w:val="24"/>
          <w:szCs w:val="24"/>
        </w:rPr>
        <w:t>);</w:t>
      </w:r>
    </w:p>
    <w:p w:rsidR="006874A3" w:rsidRPr="008C3C59" w:rsidRDefault="006874A3" w:rsidP="006874A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C3C59">
        <w:rPr>
          <w:rFonts w:ascii="Times New Roman" w:hAnsi="Times New Roman"/>
          <w:sz w:val="24"/>
          <w:szCs w:val="24"/>
        </w:rPr>
        <w:t>- проводить правовой и экономический анализ отобранных научно-технических и патентных документов (ПК-20);</w:t>
      </w:r>
    </w:p>
    <w:p w:rsidR="006874A3" w:rsidRPr="008C3C59" w:rsidRDefault="006874A3" w:rsidP="006874A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C3C59">
        <w:rPr>
          <w:rFonts w:ascii="Times New Roman" w:hAnsi="Times New Roman"/>
          <w:sz w:val="24"/>
          <w:szCs w:val="24"/>
        </w:rPr>
        <w:t>- составлять отчет о научно-технических и патентных иссле</w:t>
      </w:r>
      <w:r w:rsidRPr="008C3C59">
        <w:rPr>
          <w:rFonts w:ascii="Times New Roman" w:hAnsi="Times New Roman"/>
          <w:sz w:val="24"/>
          <w:szCs w:val="24"/>
        </w:rPr>
        <w:softHyphen/>
        <w:t>дованиях  с выводами и рекомендациями о патентной чистоте и па</w:t>
      </w:r>
      <w:r w:rsidRPr="008C3C59">
        <w:rPr>
          <w:rFonts w:ascii="Times New Roman" w:hAnsi="Times New Roman"/>
          <w:sz w:val="24"/>
          <w:szCs w:val="24"/>
        </w:rPr>
        <w:softHyphen/>
        <w:t>тентной способности объектов интеллектуал</w:t>
      </w:r>
      <w:r w:rsidRPr="008C3C59">
        <w:rPr>
          <w:rFonts w:ascii="Times New Roman" w:hAnsi="Times New Roman"/>
          <w:sz w:val="24"/>
          <w:szCs w:val="24"/>
        </w:rPr>
        <w:t>ь</w:t>
      </w:r>
      <w:r w:rsidRPr="008C3C59">
        <w:rPr>
          <w:rFonts w:ascii="Times New Roman" w:hAnsi="Times New Roman"/>
          <w:sz w:val="24"/>
          <w:szCs w:val="24"/>
        </w:rPr>
        <w:t xml:space="preserve">ной собственности (ПК-20, </w:t>
      </w:r>
      <w:r w:rsidRPr="008C3C59">
        <w:rPr>
          <w:rFonts w:ascii="Times New Roman" w:hAnsi="Times New Roman"/>
          <w:color w:val="000000"/>
          <w:sz w:val="24"/>
          <w:szCs w:val="24"/>
        </w:rPr>
        <w:t>ПК-22</w:t>
      </w:r>
      <w:r w:rsidRPr="008C3C59">
        <w:rPr>
          <w:rFonts w:ascii="Times New Roman" w:hAnsi="Times New Roman"/>
          <w:sz w:val="24"/>
          <w:szCs w:val="24"/>
        </w:rPr>
        <w:t>);</w:t>
      </w:r>
    </w:p>
    <w:p w:rsidR="006874A3" w:rsidRPr="008C3C59" w:rsidRDefault="006874A3" w:rsidP="006874A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C3C59">
        <w:rPr>
          <w:rFonts w:ascii="Times New Roman" w:hAnsi="Times New Roman"/>
          <w:sz w:val="24"/>
          <w:szCs w:val="24"/>
        </w:rPr>
        <w:t>- оформлять заявочные материалы на новые объекты интеллек</w:t>
      </w:r>
      <w:r w:rsidRPr="008C3C59">
        <w:rPr>
          <w:rFonts w:ascii="Times New Roman" w:hAnsi="Times New Roman"/>
          <w:sz w:val="24"/>
          <w:szCs w:val="24"/>
        </w:rPr>
        <w:softHyphen/>
        <w:t>туальной промышле</w:t>
      </w:r>
      <w:r w:rsidRPr="008C3C59">
        <w:rPr>
          <w:rFonts w:ascii="Times New Roman" w:hAnsi="Times New Roman"/>
          <w:sz w:val="24"/>
          <w:szCs w:val="24"/>
        </w:rPr>
        <w:t>н</w:t>
      </w:r>
      <w:r w:rsidRPr="008C3C59">
        <w:rPr>
          <w:rFonts w:ascii="Times New Roman" w:hAnsi="Times New Roman"/>
          <w:sz w:val="24"/>
          <w:szCs w:val="24"/>
        </w:rPr>
        <w:t xml:space="preserve">ной собственности (ПК-9, </w:t>
      </w:r>
      <w:r w:rsidRPr="008C3C59">
        <w:rPr>
          <w:rFonts w:ascii="Times New Roman" w:hAnsi="Times New Roman"/>
          <w:color w:val="000000"/>
          <w:sz w:val="24"/>
          <w:szCs w:val="24"/>
        </w:rPr>
        <w:t>ПК-22</w:t>
      </w:r>
      <w:r w:rsidRPr="008C3C59">
        <w:rPr>
          <w:rFonts w:ascii="Times New Roman" w:hAnsi="Times New Roman"/>
          <w:sz w:val="24"/>
          <w:szCs w:val="24"/>
        </w:rPr>
        <w:t>).</w:t>
      </w:r>
    </w:p>
    <w:p w:rsidR="006874A3" w:rsidRPr="008C3C59" w:rsidRDefault="006874A3" w:rsidP="006874A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C3C59">
        <w:rPr>
          <w:rFonts w:ascii="Times New Roman" w:hAnsi="Times New Roman"/>
          <w:sz w:val="24"/>
          <w:szCs w:val="24"/>
        </w:rPr>
        <w:t>Владеть:</w:t>
      </w:r>
    </w:p>
    <w:p w:rsidR="006874A3" w:rsidRPr="008C3C59" w:rsidRDefault="006874A3" w:rsidP="006874A3">
      <w:pPr>
        <w:pStyle w:val="aff4"/>
        <w:ind w:firstLine="567"/>
        <w:jc w:val="both"/>
        <w:rPr>
          <w:rStyle w:val="FontStyle77"/>
          <w:sz w:val="24"/>
          <w:szCs w:val="24"/>
        </w:rPr>
      </w:pPr>
      <w:r w:rsidRPr="008C3C59">
        <w:rPr>
          <w:rFonts w:ascii="Times New Roman" w:hAnsi="Times New Roman"/>
          <w:sz w:val="24"/>
          <w:szCs w:val="24"/>
        </w:rPr>
        <w:t>-  методикой поиска научно-технической информации на сайте Роспатента (ОК-11, ПК-20, ПК-22)</w:t>
      </w:r>
      <w:r w:rsidRPr="008C3C59">
        <w:rPr>
          <w:rStyle w:val="FontStyle77"/>
          <w:sz w:val="24"/>
          <w:szCs w:val="24"/>
        </w:rPr>
        <w:t>;</w:t>
      </w:r>
    </w:p>
    <w:p w:rsidR="006874A3" w:rsidRPr="008C3C59" w:rsidRDefault="006874A3" w:rsidP="006874A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C3C59">
        <w:rPr>
          <w:rFonts w:ascii="Times New Roman" w:hAnsi="Times New Roman"/>
          <w:sz w:val="24"/>
          <w:szCs w:val="24"/>
        </w:rPr>
        <w:t>- методиками проведения научно-исследовательских и патентных исследо</w:t>
      </w:r>
      <w:r w:rsidRPr="008C3C59">
        <w:rPr>
          <w:rFonts w:ascii="Times New Roman" w:hAnsi="Times New Roman"/>
          <w:sz w:val="24"/>
          <w:szCs w:val="24"/>
        </w:rPr>
        <w:softHyphen/>
        <w:t xml:space="preserve">ваний (ПК-20, </w:t>
      </w:r>
      <w:r w:rsidRPr="008C3C59">
        <w:rPr>
          <w:rFonts w:ascii="Times New Roman" w:hAnsi="Times New Roman"/>
          <w:color w:val="000000"/>
          <w:sz w:val="24"/>
          <w:szCs w:val="24"/>
        </w:rPr>
        <w:t>ПК-22</w:t>
      </w:r>
      <w:r w:rsidRPr="008C3C59">
        <w:rPr>
          <w:rFonts w:ascii="Times New Roman" w:hAnsi="Times New Roman"/>
          <w:sz w:val="24"/>
          <w:szCs w:val="24"/>
        </w:rPr>
        <w:t>);</w:t>
      </w:r>
    </w:p>
    <w:p w:rsidR="006874A3" w:rsidRPr="008C3C59" w:rsidRDefault="006874A3" w:rsidP="006874A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C3C59">
        <w:rPr>
          <w:rFonts w:ascii="Times New Roman" w:hAnsi="Times New Roman"/>
          <w:sz w:val="24"/>
          <w:szCs w:val="24"/>
        </w:rPr>
        <w:t>- методиками правового  и  экономического  анализа  отобранных  науч</w:t>
      </w:r>
      <w:r w:rsidRPr="008C3C59">
        <w:rPr>
          <w:rFonts w:ascii="Times New Roman" w:hAnsi="Times New Roman"/>
          <w:sz w:val="24"/>
          <w:szCs w:val="24"/>
        </w:rPr>
        <w:softHyphen/>
        <w:t>но-технических и патентных  документов (ПК-12);</w:t>
      </w:r>
    </w:p>
    <w:p w:rsidR="006874A3" w:rsidRPr="008C3C59" w:rsidRDefault="006874A3" w:rsidP="006874A3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8C3C59">
        <w:rPr>
          <w:rFonts w:ascii="Times New Roman" w:hAnsi="Times New Roman"/>
          <w:sz w:val="24"/>
          <w:szCs w:val="24"/>
        </w:rPr>
        <w:t xml:space="preserve">- методиками составления отчетов о научно-технических и патентных исследованиях (ОПК-4, ПК-20, </w:t>
      </w:r>
      <w:r w:rsidRPr="008C3C59">
        <w:rPr>
          <w:rFonts w:ascii="Times New Roman" w:hAnsi="Times New Roman"/>
          <w:color w:val="000000"/>
          <w:sz w:val="24"/>
          <w:szCs w:val="24"/>
        </w:rPr>
        <w:t>ПК-22</w:t>
      </w:r>
      <w:r w:rsidRPr="008C3C59">
        <w:rPr>
          <w:rFonts w:ascii="Times New Roman" w:hAnsi="Times New Roman"/>
          <w:sz w:val="24"/>
          <w:szCs w:val="24"/>
        </w:rPr>
        <w:t>).</w:t>
      </w:r>
    </w:p>
    <w:p w:rsidR="006C18DC" w:rsidRPr="009715A3" w:rsidRDefault="006874A3" w:rsidP="006874A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8C3C59">
        <w:rPr>
          <w:rFonts w:ascii="Times New Roman" w:hAnsi="Times New Roman"/>
          <w:b/>
          <w:sz w:val="24"/>
          <w:szCs w:val="24"/>
          <w:u w:val="single"/>
        </w:rPr>
        <w:br w:type="page"/>
      </w:r>
      <w:r w:rsidR="006C18DC" w:rsidRPr="009715A3">
        <w:rPr>
          <w:rFonts w:ascii="Times New Roman" w:hAnsi="Times New Roman"/>
          <w:b/>
          <w:color w:val="000000"/>
          <w:sz w:val="24"/>
          <w:szCs w:val="24"/>
        </w:rPr>
        <w:lastRenderedPageBreak/>
        <w:t>Б.1.В.ОД.1 «ЧУВАШСКИЙ ЯЗЫК»</w:t>
      </w:r>
    </w:p>
    <w:p w:rsidR="006C18DC" w:rsidRPr="009715A3" w:rsidRDefault="006C18DC" w:rsidP="006C18DC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6C18DC" w:rsidRPr="009715A3" w:rsidRDefault="006C18DC" w:rsidP="006C18DC">
      <w:pPr>
        <w:spacing w:after="0" w:line="240" w:lineRule="auto"/>
        <w:ind w:firstLine="567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715A3">
        <w:rPr>
          <w:rFonts w:ascii="Times New Roman" w:hAnsi="Times New Roman"/>
          <w:b/>
          <w:bCs/>
          <w:color w:val="000000"/>
          <w:sz w:val="24"/>
          <w:szCs w:val="24"/>
        </w:rPr>
        <w:t>1. Цель освоения учебной дисциплины.</w:t>
      </w:r>
    </w:p>
    <w:p w:rsidR="006C18DC" w:rsidRPr="009715A3" w:rsidRDefault="006C18DC" w:rsidP="006C18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83158">
        <w:rPr>
          <w:rFonts w:ascii="Times New Roman" w:hAnsi="Times New Roman"/>
          <w:bCs/>
          <w:sz w:val="24"/>
          <w:szCs w:val="24"/>
        </w:rPr>
        <w:t>Целью</w:t>
      </w:r>
      <w:r w:rsidRPr="009715A3">
        <w:rPr>
          <w:rFonts w:ascii="Times New Roman" w:hAnsi="Times New Roman"/>
          <w:sz w:val="24"/>
          <w:szCs w:val="24"/>
        </w:rPr>
        <w:t xml:space="preserve"> дисциплины является формирование коммуникативной и межкультурной компетенций у студентов нефилологических специальностей. </w:t>
      </w:r>
    </w:p>
    <w:p w:rsidR="006C18DC" w:rsidRPr="009715A3" w:rsidRDefault="006C18DC" w:rsidP="006C18DC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715A3">
        <w:rPr>
          <w:rFonts w:ascii="Times New Roman" w:hAnsi="Times New Roman"/>
          <w:color w:val="000000"/>
          <w:sz w:val="24"/>
          <w:szCs w:val="24"/>
        </w:rPr>
        <w:t>Задачи, решаемые  в процессе изучения дисциплины:</w:t>
      </w:r>
    </w:p>
    <w:p w:rsidR="006C18DC" w:rsidRPr="009715A3" w:rsidRDefault="006C18DC" w:rsidP="006C18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715A3">
        <w:rPr>
          <w:rFonts w:ascii="Times New Roman" w:hAnsi="Times New Roman"/>
          <w:sz w:val="24"/>
          <w:szCs w:val="24"/>
        </w:rPr>
        <w:t xml:space="preserve">– </w:t>
      </w:r>
      <w:proofErr w:type="gramStart"/>
      <w:r w:rsidRPr="009715A3">
        <w:rPr>
          <w:rFonts w:ascii="Times New Roman" w:hAnsi="Times New Roman"/>
          <w:sz w:val="24"/>
          <w:szCs w:val="24"/>
        </w:rPr>
        <w:t>лингвистическая</w:t>
      </w:r>
      <w:proofErr w:type="gramEnd"/>
      <w:r w:rsidRPr="009715A3">
        <w:rPr>
          <w:rFonts w:ascii="Times New Roman" w:hAnsi="Times New Roman"/>
          <w:sz w:val="24"/>
          <w:szCs w:val="24"/>
        </w:rPr>
        <w:t>: овладение языковыми знаниями и соответствующими им нав</w:t>
      </w:r>
      <w:r w:rsidRPr="009715A3">
        <w:rPr>
          <w:rFonts w:ascii="Times New Roman" w:hAnsi="Times New Roman"/>
          <w:sz w:val="24"/>
          <w:szCs w:val="24"/>
        </w:rPr>
        <w:t>ы</w:t>
      </w:r>
      <w:r w:rsidRPr="009715A3">
        <w:rPr>
          <w:rFonts w:ascii="Times New Roman" w:hAnsi="Times New Roman"/>
          <w:sz w:val="24"/>
          <w:szCs w:val="24"/>
        </w:rPr>
        <w:t>ками (фонетическими, лексическими, грамматическими);</w:t>
      </w:r>
    </w:p>
    <w:p w:rsidR="006C18DC" w:rsidRPr="009715A3" w:rsidRDefault="006C18DC" w:rsidP="006C18DC">
      <w:pPr>
        <w:keepLine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715A3">
        <w:rPr>
          <w:rFonts w:ascii="Times New Roman" w:hAnsi="Times New Roman"/>
          <w:sz w:val="24"/>
          <w:szCs w:val="24"/>
        </w:rPr>
        <w:t>– социолингвистическая: способность использовать языковые единицы в соответс</w:t>
      </w:r>
      <w:r w:rsidRPr="009715A3">
        <w:rPr>
          <w:rFonts w:ascii="Times New Roman" w:hAnsi="Times New Roman"/>
          <w:sz w:val="24"/>
          <w:szCs w:val="24"/>
        </w:rPr>
        <w:t>т</w:t>
      </w:r>
      <w:r w:rsidRPr="009715A3">
        <w:rPr>
          <w:rFonts w:ascii="Times New Roman" w:hAnsi="Times New Roman"/>
          <w:sz w:val="24"/>
          <w:szCs w:val="24"/>
        </w:rPr>
        <w:t>вии с ситуацией общения и речевым партнером;</w:t>
      </w:r>
    </w:p>
    <w:p w:rsidR="006C18DC" w:rsidRPr="009715A3" w:rsidRDefault="006C18DC" w:rsidP="006C18DC">
      <w:pPr>
        <w:keepLine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715A3">
        <w:rPr>
          <w:rFonts w:ascii="Times New Roman" w:hAnsi="Times New Roman"/>
          <w:sz w:val="24"/>
          <w:szCs w:val="24"/>
        </w:rPr>
        <w:t>– социокультурная: способность к ведению диалога культур, знание социального контекста, в котором функционирует язык;</w:t>
      </w:r>
    </w:p>
    <w:p w:rsidR="006C18DC" w:rsidRPr="009715A3" w:rsidRDefault="006C18DC" w:rsidP="006C18DC">
      <w:pPr>
        <w:keepLines/>
        <w:spacing w:after="0" w:line="240" w:lineRule="auto"/>
        <w:ind w:firstLine="567"/>
        <w:jc w:val="both"/>
        <w:rPr>
          <w:rFonts w:ascii="Times New Roman" w:hAnsi="Times New Roman"/>
          <w:spacing w:val="-4"/>
          <w:sz w:val="24"/>
          <w:szCs w:val="24"/>
        </w:rPr>
      </w:pPr>
      <w:r w:rsidRPr="009715A3">
        <w:rPr>
          <w:rFonts w:ascii="Times New Roman" w:hAnsi="Times New Roman"/>
          <w:spacing w:val="-4"/>
          <w:sz w:val="24"/>
          <w:szCs w:val="24"/>
        </w:rPr>
        <w:t>– стратегическая: способность использовать различные вербальные и невербальные стратегии, чтобы компенсировать проблемы в коммуникации, связанные с нехваткой язык</w:t>
      </w:r>
      <w:r w:rsidRPr="009715A3">
        <w:rPr>
          <w:rFonts w:ascii="Times New Roman" w:hAnsi="Times New Roman"/>
          <w:spacing w:val="-4"/>
          <w:sz w:val="24"/>
          <w:szCs w:val="24"/>
        </w:rPr>
        <w:t>о</w:t>
      </w:r>
      <w:r w:rsidRPr="009715A3">
        <w:rPr>
          <w:rFonts w:ascii="Times New Roman" w:hAnsi="Times New Roman"/>
          <w:spacing w:val="-4"/>
          <w:sz w:val="24"/>
          <w:szCs w:val="24"/>
        </w:rPr>
        <w:t>вых средств;</w:t>
      </w:r>
    </w:p>
    <w:p w:rsidR="006C18DC" w:rsidRPr="009715A3" w:rsidRDefault="006C18DC" w:rsidP="006C18DC">
      <w:pPr>
        <w:keepLine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715A3">
        <w:rPr>
          <w:rFonts w:ascii="Times New Roman" w:hAnsi="Times New Roman"/>
          <w:spacing w:val="-4"/>
          <w:sz w:val="24"/>
          <w:szCs w:val="24"/>
        </w:rPr>
        <w:t xml:space="preserve">– </w:t>
      </w:r>
      <w:r w:rsidRPr="009715A3">
        <w:rPr>
          <w:rFonts w:ascii="Times New Roman" w:hAnsi="Times New Roman"/>
          <w:sz w:val="24"/>
          <w:szCs w:val="24"/>
        </w:rPr>
        <w:t>формирование у студентов практических навыков устной речи (говорения), слуш</w:t>
      </w:r>
      <w:r w:rsidRPr="009715A3">
        <w:rPr>
          <w:rFonts w:ascii="Times New Roman" w:hAnsi="Times New Roman"/>
          <w:sz w:val="24"/>
          <w:szCs w:val="24"/>
        </w:rPr>
        <w:t>а</w:t>
      </w:r>
      <w:r w:rsidRPr="009715A3">
        <w:rPr>
          <w:rFonts w:ascii="Times New Roman" w:hAnsi="Times New Roman"/>
          <w:sz w:val="24"/>
          <w:szCs w:val="24"/>
        </w:rPr>
        <w:t>ния, чтения и письменной речи;</w:t>
      </w:r>
    </w:p>
    <w:p w:rsidR="006C18DC" w:rsidRPr="009715A3" w:rsidRDefault="006C18DC" w:rsidP="006C18DC">
      <w:pPr>
        <w:keepLine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715A3">
        <w:rPr>
          <w:rFonts w:ascii="Times New Roman" w:hAnsi="Times New Roman"/>
          <w:spacing w:val="-4"/>
          <w:sz w:val="24"/>
          <w:szCs w:val="24"/>
        </w:rPr>
        <w:t xml:space="preserve">– </w:t>
      </w:r>
      <w:r w:rsidRPr="009715A3">
        <w:rPr>
          <w:rFonts w:ascii="Times New Roman" w:hAnsi="Times New Roman"/>
          <w:sz w:val="24"/>
          <w:szCs w:val="24"/>
        </w:rPr>
        <w:t>формирование и углубление умений и навыков составления чувашского связного текста по проблематике специальности;</w:t>
      </w:r>
    </w:p>
    <w:p w:rsidR="006C18DC" w:rsidRPr="009715A3" w:rsidRDefault="006C18DC" w:rsidP="006C18DC">
      <w:pPr>
        <w:keepLine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715A3">
        <w:rPr>
          <w:rFonts w:ascii="Times New Roman" w:hAnsi="Times New Roman"/>
          <w:spacing w:val="-4"/>
          <w:sz w:val="24"/>
          <w:szCs w:val="24"/>
        </w:rPr>
        <w:t xml:space="preserve">– </w:t>
      </w:r>
      <w:r w:rsidRPr="009715A3">
        <w:rPr>
          <w:rFonts w:ascii="Times New Roman" w:hAnsi="Times New Roman"/>
          <w:sz w:val="24"/>
          <w:szCs w:val="24"/>
        </w:rPr>
        <w:t>воспитание и формирование конкурентоспособного специалиста в избранной о</w:t>
      </w:r>
      <w:r w:rsidRPr="009715A3">
        <w:rPr>
          <w:rFonts w:ascii="Times New Roman" w:hAnsi="Times New Roman"/>
          <w:sz w:val="24"/>
          <w:szCs w:val="24"/>
        </w:rPr>
        <w:t>б</w:t>
      </w:r>
      <w:r w:rsidRPr="009715A3">
        <w:rPr>
          <w:rFonts w:ascii="Times New Roman" w:hAnsi="Times New Roman"/>
          <w:sz w:val="24"/>
          <w:szCs w:val="24"/>
        </w:rPr>
        <w:t>ласти, владеющего коммуникативными навыками в условиях русско-чувашского двуяз</w:t>
      </w:r>
      <w:r w:rsidRPr="009715A3">
        <w:rPr>
          <w:rFonts w:ascii="Times New Roman" w:hAnsi="Times New Roman"/>
          <w:sz w:val="24"/>
          <w:szCs w:val="24"/>
        </w:rPr>
        <w:t>ы</w:t>
      </w:r>
      <w:r w:rsidRPr="009715A3">
        <w:rPr>
          <w:rFonts w:ascii="Times New Roman" w:hAnsi="Times New Roman"/>
          <w:sz w:val="24"/>
          <w:szCs w:val="24"/>
        </w:rPr>
        <w:t>чия;</w:t>
      </w:r>
    </w:p>
    <w:p w:rsidR="006C18DC" w:rsidRPr="009715A3" w:rsidRDefault="006C18DC" w:rsidP="006C18DC">
      <w:pPr>
        <w:keepLines/>
        <w:spacing w:after="0" w:line="240" w:lineRule="auto"/>
        <w:ind w:firstLine="567"/>
        <w:jc w:val="both"/>
        <w:rPr>
          <w:rFonts w:ascii="Times New Roman" w:hAnsi="Times New Roman"/>
          <w:spacing w:val="-4"/>
          <w:sz w:val="24"/>
          <w:szCs w:val="24"/>
        </w:rPr>
      </w:pPr>
      <w:r w:rsidRPr="009715A3">
        <w:rPr>
          <w:rFonts w:ascii="Times New Roman" w:hAnsi="Times New Roman"/>
          <w:spacing w:val="-4"/>
          <w:sz w:val="24"/>
          <w:szCs w:val="24"/>
        </w:rPr>
        <w:t>– формирование целостной этнокультурной ориентации, предполагающей овладение общими знаниями о Чувашской Республике, о чувашском народе;</w:t>
      </w:r>
    </w:p>
    <w:p w:rsidR="006C18DC" w:rsidRPr="009715A3" w:rsidRDefault="006C18DC" w:rsidP="006C18DC">
      <w:pPr>
        <w:keepLines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9715A3">
        <w:rPr>
          <w:rFonts w:ascii="Times New Roman" w:hAnsi="Times New Roman"/>
          <w:color w:val="000000"/>
          <w:spacing w:val="-4"/>
          <w:sz w:val="24"/>
          <w:szCs w:val="24"/>
        </w:rPr>
        <w:t>– создание такой модели обучения чувашскому языку, которая способствовала бы ко</w:t>
      </w:r>
      <w:r w:rsidRPr="009715A3">
        <w:rPr>
          <w:rFonts w:ascii="Times New Roman" w:hAnsi="Times New Roman"/>
          <w:color w:val="000000"/>
          <w:spacing w:val="-4"/>
          <w:sz w:val="24"/>
          <w:szCs w:val="24"/>
        </w:rPr>
        <w:t>р</w:t>
      </w:r>
      <w:r w:rsidRPr="009715A3">
        <w:rPr>
          <w:rFonts w:ascii="Times New Roman" w:hAnsi="Times New Roman"/>
          <w:color w:val="000000"/>
          <w:spacing w:val="-4"/>
          <w:sz w:val="24"/>
          <w:szCs w:val="24"/>
        </w:rPr>
        <w:t>ректировке сложившегося стереотипа и формированию положительной мотивации.</w:t>
      </w:r>
    </w:p>
    <w:p w:rsidR="006C18DC" w:rsidRPr="009715A3" w:rsidRDefault="006C18DC" w:rsidP="006C18DC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715A3">
        <w:rPr>
          <w:rFonts w:ascii="Times New Roman" w:hAnsi="Times New Roman"/>
          <w:b/>
          <w:color w:val="000000"/>
          <w:sz w:val="24"/>
          <w:szCs w:val="24"/>
        </w:rPr>
        <w:t xml:space="preserve">2. Место учебной дисциплины в структуре </w:t>
      </w:r>
      <w:r w:rsidR="00A1409E">
        <w:rPr>
          <w:rFonts w:ascii="Times New Roman" w:hAnsi="Times New Roman"/>
          <w:b/>
          <w:color w:val="000000"/>
          <w:sz w:val="24"/>
          <w:szCs w:val="24"/>
        </w:rPr>
        <w:t>ОПОП</w:t>
      </w:r>
      <w:r w:rsidRPr="009715A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gramStart"/>
      <w:r w:rsidR="00A1409E">
        <w:rPr>
          <w:rFonts w:ascii="Times New Roman" w:hAnsi="Times New Roman"/>
          <w:b/>
          <w:color w:val="000000"/>
          <w:sz w:val="24"/>
          <w:szCs w:val="24"/>
        </w:rPr>
        <w:t>ВО</w:t>
      </w:r>
      <w:proofErr w:type="gramEnd"/>
      <w:r w:rsidRPr="009715A3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6C18DC" w:rsidRPr="009715A3" w:rsidRDefault="006C18DC" w:rsidP="006C18DC">
      <w:pPr>
        <w:keepLines/>
        <w:spacing w:after="0" w:line="240" w:lineRule="auto"/>
        <w:ind w:firstLine="567"/>
        <w:jc w:val="both"/>
        <w:rPr>
          <w:rFonts w:ascii="Times New Roman" w:eastAsia="TimesNewRoman" w:hAnsi="Times New Roman"/>
          <w:bCs/>
          <w:iCs/>
          <w:color w:val="000000"/>
          <w:sz w:val="24"/>
          <w:szCs w:val="24"/>
        </w:rPr>
      </w:pPr>
      <w:r w:rsidRPr="009715A3">
        <w:rPr>
          <w:rFonts w:ascii="Times New Roman" w:eastAsia="TimesNewRoman" w:hAnsi="Times New Roman"/>
          <w:bCs/>
          <w:iCs/>
          <w:color w:val="000000"/>
          <w:sz w:val="24"/>
          <w:szCs w:val="24"/>
        </w:rPr>
        <w:t>Дисциплина «Чувашский язык» относится к вариативной части гуманитарного, с</w:t>
      </w:r>
      <w:r w:rsidRPr="009715A3">
        <w:rPr>
          <w:rFonts w:ascii="Times New Roman" w:eastAsia="TimesNewRoman" w:hAnsi="Times New Roman"/>
          <w:bCs/>
          <w:iCs/>
          <w:color w:val="000000"/>
          <w:sz w:val="24"/>
          <w:szCs w:val="24"/>
        </w:rPr>
        <w:t>о</w:t>
      </w:r>
      <w:r w:rsidRPr="009715A3">
        <w:rPr>
          <w:rFonts w:ascii="Times New Roman" w:eastAsia="TimesNewRoman" w:hAnsi="Times New Roman"/>
          <w:bCs/>
          <w:iCs/>
          <w:color w:val="000000"/>
          <w:sz w:val="24"/>
          <w:szCs w:val="24"/>
        </w:rPr>
        <w:t>циального и экономического цикла. Дисциплина базируется на знаниях, умениях, нав</w:t>
      </w:r>
      <w:r w:rsidRPr="009715A3">
        <w:rPr>
          <w:rFonts w:ascii="Times New Roman" w:eastAsia="TimesNewRoman" w:hAnsi="Times New Roman"/>
          <w:bCs/>
          <w:iCs/>
          <w:color w:val="000000"/>
          <w:sz w:val="24"/>
          <w:szCs w:val="24"/>
        </w:rPr>
        <w:t>ы</w:t>
      </w:r>
      <w:r w:rsidRPr="009715A3">
        <w:rPr>
          <w:rFonts w:ascii="Times New Roman" w:eastAsia="TimesNewRoman" w:hAnsi="Times New Roman"/>
          <w:bCs/>
          <w:iCs/>
          <w:color w:val="000000"/>
          <w:sz w:val="24"/>
          <w:szCs w:val="24"/>
        </w:rPr>
        <w:t xml:space="preserve">ках, приобретенных студентами в средней школе. </w:t>
      </w:r>
      <w:proofErr w:type="gramStart"/>
      <w:r w:rsidRPr="009715A3">
        <w:rPr>
          <w:rFonts w:ascii="Times New Roman" w:eastAsia="TimesNewRoman" w:hAnsi="Times New Roman"/>
          <w:bCs/>
          <w:iCs/>
          <w:color w:val="000000"/>
          <w:sz w:val="24"/>
          <w:szCs w:val="24"/>
        </w:rPr>
        <w:t>Требования к входным знаниям и ко</w:t>
      </w:r>
      <w:r w:rsidRPr="009715A3">
        <w:rPr>
          <w:rFonts w:ascii="Times New Roman" w:eastAsia="TimesNewRoman" w:hAnsi="Times New Roman"/>
          <w:bCs/>
          <w:iCs/>
          <w:color w:val="000000"/>
          <w:sz w:val="24"/>
          <w:szCs w:val="24"/>
        </w:rPr>
        <w:t>м</w:t>
      </w:r>
      <w:r w:rsidRPr="009715A3">
        <w:rPr>
          <w:rFonts w:ascii="Times New Roman" w:eastAsia="TimesNewRoman" w:hAnsi="Times New Roman"/>
          <w:bCs/>
          <w:iCs/>
          <w:color w:val="000000"/>
          <w:sz w:val="24"/>
          <w:szCs w:val="24"/>
        </w:rPr>
        <w:t>петенциям студентов: владеть навыками разговорно-бытовой речи; понимать устную (м</w:t>
      </w:r>
      <w:r w:rsidRPr="009715A3">
        <w:rPr>
          <w:rFonts w:ascii="Times New Roman" w:eastAsia="TimesNewRoman" w:hAnsi="Times New Roman"/>
          <w:bCs/>
          <w:iCs/>
          <w:color w:val="000000"/>
          <w:sz w:val="24"/>
          <w:szCs w:val="24"/>
        </w:rPr>
        <w:t>о</w:t>
      </w:r>
      <w:r w:rsidRPr="009715A3">
        <w:rPr>
          <w:rFonts w:ascii="Times New Roman" w:eastAsia="TimesNewRoman" w:hAnsi="Times New Roman"/>
          <w:bCs/>
          <w:iCs/>
          <w:color w:val="000000"/>
          <w:sz w:val="24"/>
          <w:szCs w:val="24"/>
        </w:rPr>
        <w:t>нологическую и диалогическую) речь на бытовые, общекультурные темы; владеть наиб</w:t>
      </w:r>
      <w:r w:rsidRPr="009715A3">
        <w:rPr>
          <w:rFonts w:ascii="Times New Roman" w:eastAsia="TimesNewRoman" w:hAnsi="Times New Roman"/>
          <w:bCs/>
          <w:iCs/>
          <w:color w:val="000000"/>
          <w:sz w:val="24"/>
          <w:szCs w:val="24"/>
        </w:rPr>
        <w:t>о</w:t>
      </w:r>
      <w:r w:rsidRPr="009715A3">
        <w:rPr>
          <w:rFonts w:ascii="Times New Roman" w:eastAsia="TimesNewRoman" w:hAnsi="Times New Roman"/>
          <w:bCs/>
          <w:iCs/>
          <w:color w:val="000000"/>
          <w:sz w:val="24"/>
          <w:szCs w:val="24"/>
        </w:rPr>
        <w:t>лее употребительной грамматикой и основными грамматическими явлениями, характе</w:t>
      </w:r>
      <w:r w:rsidRPr="009715A3">
        <w:rPr>
          <w:rFonts w:ascii="Times New Roman" w:eastAsia="TimesNewRoman" w:hAnsi="Times New Roman"/>
          <w:bCs/>
          <w:iCs/>
          <w:color w:val="000000"/>
          <w:sz w:val="24"/>
          <w:szCs w:val="24"/>
        </w:rPr>
        <w:t>р</w:t>
      </w:r>
      <w:r w:rsidRPr="009715A3">
        <w:rPr>
          <w:rFonts w:ascii="Times New Roman" w:eastAsia="TimesNewRoman" w:hAnsi="Times New Roman"/>
          <w:bCs/>
          <w:iCs/>
          <w:color w:val="000000"/>
          <w:sz w:val="24"/>
          <w:szCs w:val="24"/>
        </w:rPr>
        <w:t>ными для устной и письменной речи повседневного общения; знать базовую лексику, представляющую стиль повседневного и общекультурного общения; читать и понимать со словарем литературу на повседневные и общекультурные темы;</w:t>
      </w:r>
      <w:proofErr w:type="gramEnd"/>
      <w:r w:rsidRPr="009715A3">
        <w:rPr>
          <w:rFonts w:ascii="Times New Roman" w:eastAsia="TimesNewRoman" w:hAnsi="Times New Roman"/>
          <w:bCs/>
          <w:iCs/>
          <w:color w:val="000000"/>
          <w:sz w:val="24"/>
          <w:szCs w:val="24"/>
        </w:rPr>
        <w:t xml:space="preserve"> </w:t>
      </w:r>
      <w:proofErr w:type="gramStart"/>
      <w:r w:rsidRPr="009715A3">
        <w:rPr>
          <w:rFonts w:ascii="Times New Roman" w:eastAsia="TimesNewRoman" w:hAnsi="Times New Roman"/>
          <w:bCs/>
          <w:iCs/>
          <w:color w:val="000000"/>
          <w:sz w:val="24"/>
          <w:szCs w:val="24"/>
        </w:rPr>
        <w:t>владеть основами устной речи – делать сообщения, доклады (с предварительной подготовкой) по темам повседне</w:t>
      </w:r>
      <w:r w:rsidRPr="009715A3">
        <w:rPr>
          <w:rFonts w:ascii="Times New Roman" w:eastAsia="TimesNewRoman" w:hAnsi="Times New Roman"/>
          <w:bCs/>
          <w:iCs/>
          <w:color w:val="000000"/>
          <w:sz w:val="24"/>
          <w:szCs w:val="24"/>
        </w:rPr>
        <w:t>в</w:t>
      </w:r>
      <w:r w:rsidRPr="009715A3">
        <w:rPr>
          <w:rFonts w:ascii="Times New Roman" w:eastAsia="TimesNewRoman" w:hAnsi="Times New Roman"/>
          <w:bCs/>
          <w:iCs/>
          <w:color w:val="000000"/>
          <w:sz w:val="24"/>
          <w:szCs w:val="24"/>
        </w:rPr>
        <w:t>ного общения, а также общекультурные темы; участвовать в обсуждении тем, связанных с культурой, наукой, техникой; владеть основными навыками письма для ведения перепи</w:t>
      </w:r>
      <w:r w:rsidRPr="009715A3">
        <w:rPr>
          <w:rFonts w:ascii="Times New Roman" w:eastAsia="TimesNewRoman" w:hAnsi="Times New Roman"/>
          <w:bCs/>
          <w:iCs/>
          <w:color w:val="000000"/>
          <w:sz w:val="24"/>
          <w:szCs w:val="24"/>
        </w:rPr>
        <w:t>с</w:t>
      </w:r>
      <w:r w:rsidRPr="009715A3">
        <w:rPr>
          <w:rFonts w:ascii="Times New Roman" w:eastAsia="TimesNewRoman" w:hAnsi="Times New Roman"/>
          <w:bCs/>
          <w:iCs/>
          <w:color w:val="000000"/>
          <w:sz w:val="24"/>
          <w:szCs w:val="24"/>
        </w:rPr>
        <w:t>ки по общекультурным темам; иметь представление об основных приемах аннотирования, реферирования и перевода литературы на общекультурные и бытовые темы.</w:t>
      </w:r>
      <w:proofErr w:type="gramEnd"/>
    </w:p>
    <w:p w:rsidR="006C18DC" w:rsidRPr="009715A3" w:rsidRDefault="00583158" w:rsidP="006C18DC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3</w:t>
      </w:r>
      <w:r w:rsidR="006C18DC" w:rsidRPr="009715A3">
        <w:rPr>
          <w:rFonts w:ascii="Times New Roman" w:hAnsi="Times New Roman"/>
          <w:b/>
          <w:color w:val="000000"/>
          <w:sz w:val="24"/>
          <w:szCs w:val="24"/>
        </w:rPr>
        <w:t>. Компетенции студента, формируемые в результате освоения учебной дисци</w:t>
      </w:r>
      <w:r w:rsidR="006C18DC" w:rsidRPr="009715A3">
        <w:rPr>
          <w:rFonts w:ascii="Times New Roman" w:hAnsi="Times New Roman"/>
          <w:b/>
          <w:color w:val="000000"/>
          <w:sz w:val="24"/>
          <w:szCs w:val="24"/>
        </w:rPr>
        <w:t>п</w:t>
      </w:r>
      <w:r w:rsidR="006C18DC" w:rsidRPr="009715A3">
        <w:rPr>
          <w:rFonts w:ascii="Times New Roman" w:hAnsi="Times New Roman"/>
          <w:b/>
          <w:color w:val="000000"/>
          <w:sz w:val="24"/>
          <w:szCs w:val="24"/>
        </w:rPr>
        <w:t>лины.</w:t>
      </w:r>
    </w:p>
    <w:p w:rsidR="006C18DC" w:rsidRPr="009715A3" w:rsidRDefault="006C18DC" w:rsidP="00583158">
      <w:pPr>
        <w:keepLine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715A3">
        <w:rPr>
          <w:rFonts w:ascii="Times New Roman" w:hAnsi="Times New Roman"/>
          <w:sz w:val="24"/>
          <w:szCs w:val="24"/>
        </w:rPr>
        <w:t>Процесс изучения дисциплины направлен на формирование следующих компете</w:t>
      </w:r>
      <w:r w:rsidRPr="009715A3">
        <w:rPr>
          <w:rFonts w:ascii="Times New Roman" w:hAnsi="Times New Roman"/>
          <w:sz w:val="24"/>
          <w:szCs w:val="24"/>
        </w:rPr>
        <w:t>н</w:t>
      </w:r>
      <w:r w:rsidRPr="009715A3">
        <w:rPr>
          <w:rFonts w:ascii="Times New Roman" w:hAnsi="Times New Roman"/>
          <w:sz w:val="24"/>
          <w:szCs w:val="24"/>
        </w:rPr>
        <w:t>ций:</w:t>
      </w:r>
    </w:p>
    <w:p w:rsidR="006C18DC" w:rsidRPr="00FD6131" w:rsidRDefault="006C18DC" w:rsidP="00583158">
      <w:pPr>
        <w:pStyle w:val="aff4"/>
        <w:ind w:firstLine="567"/>
        <w:jc w:val="both"/>
        <w:rPr>
          <w:rStyle w:val="FontStyle42"/>
          <w:sz w:val="24"/>
          <w:szCs w:val="24"/>
        </w:rPr>
      </w:pPr>
      <w:proofErr w:type="gramStart"/>
      <w:r w:rsidRPr="00FD6131">
        <w:rPr>
          <w:rStyle w:val="FontStyle42"/>
          <w:sz w:val="24"/>
          <w:szCs w:val="24"/>
        </w:rPr>
        <w:t>-способностью к коммуникации в устной и письменной формах на русском и ин</w:t>
      </w:r>
      <w:r w:rsidRPr="00FD6131">
        <w:rPr>
          <w:rStyle w:val="FontStyle42"/>
          <w:sz w:val="24"/>
          <w:szCs w:val="24"/>
        </w:rPr>
        <w:t>о</w:t>
      </w:r>
      <w:r w:rsidRPr="00FD6131">
        <w:rPr>
          <w:rStyle w:val="FontStyle42"/>
          <w:sz w:val="24"/>
          <w:szCs w:val="24"/>
        </w:rPr>
        <w:t>странном языках для решения задач межличностного и межкультурного взаимодействия (ОК-5);</w:t>
      </w:r>
      <w:proofErr w:type="gramEnd"/>
    </w:p>
    <w:p w:rsidR="006C18DC" w:rsidRDefault="006C18DC" w:rsidP="00583158">
      <w:pPr>
        <w:spacing w:after="0" w:line="240" w:lineRule="auto"/>
        <w:ind w:firstLine="506"/>
        <w:jc w:val="both"/>
        <w:rPr>
          <w:rStyle w:val="FontStyle42"/>
          <w:sz w:val="24"/>
          <w:szCs w:val="24"/>
        </w:rPr>
      </w:pPr>
      <w:r w:rsidRPr="00FD6131">
        <w:rPr>
          <w:rStyle w:val="FontStyle42"/>
          <w:sz w:val="24"/>
          <w:szCs w:val="24"/>
        </w:rPr>
        <w:t>- способностью работать в коллективе, толерантно воспринимать социальные, этн</w:t>
      </w:r>
      <w:r w:rsidRPr="00FD6131">
        <w:rPr>
          <w:rStyle w:val="FontStyle42"/>
          <w:sz w:val="24"/>
          <w:szCs w:val="24"/>
        </w:rPr>
        <w:t>и</w:t>
      </w:r>
      <w:r w:rsidRPr="00FD6131">
        <w:rPr>
          <w:rStyle w:val="FontStyle42"/>
          <w:sz w:val="24"/>
          <w:szCs w:val="24"/>
        </w:rPr>
        <w:t>ческие, конфессиональные и культурные различия (ОК-6)</w:t>
      </w:r>
      <w:r>
        <w:rPr>
          <w:rStyle w:val="FontStyle42"/>
          <w:sz w:val="24"/>
          <w:szCs w:val="24"/>
        </w:rPr>
        <w:t>.</w:t>
      </w:r>
    </w:p>
    <w:p w:rsidR="006C18DC" w:rsidRPr="009715A3" w:rsidRDefault="006C18DC" w:rsidP="00583158">
      <w:pPr>
        <w:spacing w:after="0" w:line="240" w:lineRule="auto"/>
        <w:ind w:firstLine="506"/>
        <w:jc w:val="both"/>
        <w:rPr>
          <w:rFonts w:ascii="Times New Roman" w:hAnsi="Times New Roman"/>
          <w:bCs/>
          <w:sz w:val="24"/>
          <w:szCs w:val="24"/>
        </w:rPr>
      </w:pPr>
      <w:r w:rsidRPr="009715A3">
        <w:rPr>
          <w:rFonts w:ascii="Times New Roman" w:hAnsi="Times New Roman"/>
          <w:bCs/>
          <w:sz w:val="24"/>
          <w:szCs w:val="24"/>
        </w:rPr>
        <w:lastRenderedPageBreak/>
        <w:t xml:space="preserve">В результате освоения дисциплины </w:t>
      </w:r>
      <w:proofErr w:type="gramStart"/>
      <w:r w:rsidRPr="009715A3">
        <w:rPr>
          <w:rFonts w:ascii="Times New Roman" w:hAnsi="Times New Roman"/>
          <w:bCs/>
          <w:sz w:val="24"/>
          <w:szCs w:val="24"/>
        </w:rPr>
        <w:t>обучающийся</w:t>
      </w:r>
      <w:proofErr w:type="gramEnd"/>
      <w:r w:rsidRPr="009715A3">
        <w:rPr>
          <w:rFonts w:ascii="Times New Roman" w:hAnsi="Times New Roman"/>
          <w:bCs/>
          <w:sz w:val="24"/>
          <w:szCs w:val="24"/>
        </w:rPr>
        <w:t xml:space="preserve"> должен:</w:t>
      </w:r>
    </w:p>
    <w:p w:rsidR="006C18DC" w:rsidRPr="009715A3" w:rsidRDefault="006C18DC" w:rsidP="0058315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715A3">
        <w:rPr>
          <w:rFonts w:ascii="Times New Roman" w:hAnsi="Times New Roman"/>
          <w:bCs/>
          <w:sz w:val="24"/>
          <w:szCs w:val="24"/>
        </w:rPr>
        <w:t>1) Знать: о толерантности к другой культуре,</w:t>
      </w:r>
    </w:p>
    <w:p w:rsidR="006C18DC" w:rsidRPr="009715A3" w:rsidRDefault="006C18DC" w:rsidP="0058315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715A3">
        <w:rPr>
          <w:rFonts w:ascii="Times New Roman" w:hAnsi="Times New Roman"/>
          <w:bCs/>
          <w:sz w:val="24"/>
          <w:szCs w:val="24"/>
        </w:rPr>
        <w:t>пути анализа социально-значимых проблем и процессов;</w:t>
      </w:r>
    </w:p>
    <w:p w:rsidR="006C18DC" w:rsidRPr="009715A3" w:rsidRDefault="006C18DC" w:rsidP="00583158">
      <w:pPr>
        <w:keepLines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715A3">
        <w:rPr>
          <w:rFonts w:ascii="Times New Roman" w:hAnsi="Times New Roman"/>
          <w:bCs/>
          <w:sz w:val="24"/>
          <w:szCs w:val="24"/>
        </w:rPr>
        <w:t xml:space="preserve">способы </w:t>
      </w:r>
      <w:proofErr w:type="spellStart"/>
      <w:r w:rsidRPr="009715A3">
        <w:rPr>
          <w:rFonts w:ascii="Times New Roman" w:hAnsi="Times New Roman"/>
          <w:bCs/>
          <w:sz w:val="24"/>
          <w:szCs w:val="24"/>
        </w:rPr>
        <w:t>к</w:t>
      </w:r>
      <w:r w:rsidR="00A1409E">
        <w:rPr>
          <w:rFonts w:ascii="Times New Roman" w:hAnsi="Times New Roman"/>
          <w:bCs/>
          <w:sz w:val="24"/>
          <w:szCs w:val="24"/>
        </w:rPr>
        <w:t>опоп</w:t>
      </w:r>
      <w:r w:rsidRPr="009715A3">
        <w:rPr>
          <w:rFonts w:ascii="Times New Roman" w:hAnsi="Times New Roman"/>
          <w:bCs/>
          <w:sz w:val="24"/>
          <w:szCs w:val="24"/>
        </w:rPr>
        <w:t>ерации</w:t>
      </w:r>
      <w:proofErr w:type="spellEnd"/>
      <w:r w:rsidRPr="009715A3">
        <w:rPr>
          <w:rFonts w:ascii="Times New Roman" w:hAnsi="Times New Roman"/>
          <w:bCs/>
          <w:sz w:val="24"/>
          <w:szCs w:val="24"/>
        </w:rPr>
        <w:t xml:space="preserve"> с коллегами, работы в коллективе.</w:t>
      </w:r>
    </w:p>
    <w:p w:rsidR="006C18DC" w:rsidRPr="00583158" w:rsidRDefault="006C18DC" w:rsidP="00583158">
      <w:pPr>
        <w:pStyle w:val="af3"/>
        <w:spacing w:after="0"/>
        <w:ind w:left="0"/>
        <w:jc w:val="both"/>
        <w:rPr>
          <w:b w:val="0"/>
          <w:bCs w:val="0"/>
          <w:sz w:val="24"/>
          <w:szCs w:val="24"/>
        </w:rPr>
      </w:pPr>
      <w:r w:rsidRPr="009715A3">
        <w:rPr>
          <w:sz w:val="24"/>
          <w:szCs w:val="24"/>
        </w:rPr>
        <w:t xml:space="preserve">2) Уметь: </w:t>
      </w:r>
      <w:r w:rsidRPr="00583158">
        <w:rPr>
          <w:b w:val="0"/>
          <w:sz w:val="24"/>
          <w:szCs w:val="24"/>
        </w:rPr>
        <w:t>логически верно, аргументированно и ясно строить устную и письменную речь;</w:t>
      </w:r>
    </w:p>
    <w:p w:rsidR="006C18DC" w:rsidRPr="009715A3" w:rsidRDefault="006C18DC" w:rsidP="00583158">
      <w:pPr>
        <w:keepLines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715A3">
        <w:rPr>
          <w:rFonts w:ascii="Times New Roman" w:hAnsi="Times New Roman"/>
          <w:bCs/>
          <w:sz w:val="24"/>
          <w:szCs w:val="24"/>
        </w:rPr>
        <w:t>находить организационно – управленческие решения в нестандартных ситуациях и гото</w:t>
      </w:r>
      <w:r w:rsidRPr="009715A3">
        <w:rPr>
          <w:rFonts w:ascii="Times New Roman" w:hAnsi="Times New Roman"/>
          <w:bCs/>
          <w:sz w:val="24"/>
          <w:szCs w:val="24"/>
        </w:rPr>
        <w:t>в</w:t>
      </w:r>
      <w:r w:rsidRPr="009715A3">
        <w:rPr>
          <w:rFonts w:ascii="Times New Roman" w:hAnsi="Times New Roman"/>
          <w:bCs/>
          <w:sz w:val="24"/>
          <w:szCs w:val="24"/>
        </w:rPr>
        <w:t>ность нести за них ответственность</w:t>
      </w:r>
    </w:p>
    <w:p w:rsidR="006C18DC" w:rsidRPr="009715A3" w:rsidRDefault="006C18DC" w:rsidP="0058315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715A3">
        <w:rPr>
          <w:rFonts w:ascii="Times New Roman" w:hAnsi="Times New Roman"/>
          <w:bCs/>
          <w:sz w:val="24"/>
          <w:szCs w:val="24"/>
        </w:rPr>
        <w:t>3) Владеть: культурой мышления, способностью к обобщению, анализу, восприятию и</w:t>
      </w:r>
      <w:r w:rsidRPr="009715A3">
        <w:rPr>
          <w:rFonts w:ascii="Times New Roman" w:hAnsi="Times New Roman"/>
          <w:bCs/>
          <w:sz w:val="24"/>
          <w:szCs w:val="24"/>
        </w:rPr>
        <w:t>н</w:t>
      </w:r>
      <w:r w:rsidRPr="009715A3">
        <w:rPr>
          <w:rFonts w:ascii="Times New Roman" w:hAnsi="Times New Roman"/>
          <w:bCs/>
          <w:sz w:val="24"/>
          <w:szCs w:val="24"/>
        </w:rPr>
        <w:t>формации, постановке цели и выбору путей её достижения;</w:t>
      </w:r>
    </w:p>
    <w:p w:rsidR="006C18DC" w:rsidRPr="009715A3" w:rsidRDefault="006C18DC" w:rsidP="00583158">
      <w:pPr>
        <w:keepLines/>
        <w:spacing w:after="0" w:line="240" w:lineRule="auto"/>
        <w:ind w:firstLine="17"/>
        <w:jc w:val="both"/>
        <w:rPr>
          <w:rFonts w:ascii="Times New Roman" w:eastAsia="TimesNewRoman" w:hAnsi="Times New Roman"/>
          <w:b/>
          <w:color w:val="000000"/>
          <w:spacing w:val="-3"/>
          <w:sz w:val="24"/>
          <w:szCs w:val="24"/>
        </w:rPr>
      </w:pPr>
      <w:r w:rsidRPr="009715A3">
        <w:rPr>
          <w:rFonts w:ascii="Times New Roman" w:eastAsia="TimesNewRoman" w:hAnsi="Times New Roman"/>
          <w:color w:val="000000"/>
          <w:spacing w:val="-3"/>
          <w:sz w:val="24"/>
          <w:szCs w:val="24"/>
        </w:rPr>
        <w:t xml:space="preserve">языком на уровне </w:t>
      </w:r>
      <w:proofErr w:type="gramStart"/>
      <w:r w:rsidRPr="009715A3">
        <w:rPr>
          <w:rFonts w:ascii="Times New Roman" w:eastAsia="TimesNewRoman" w:hAnsi="Times New Roman"/>
          <w:color w:val="000000"/>
          <w:spacing w:val="-3"/>
          <w:sz w:val="24"/>
          <w:szCs w:val="24"/>
        </w:rPr>
        <w:t>разговорного</w:t>
      </w:r>
      <w:proofErr w:type="gramEnd"/>
      <w:r w:rsidRPr="009715A3">
        <w:rPr>
          <w:rFonts w:ascii="Times New Roman" w:eastAsia="TimesNewRoman" w:hAnsi="Times New Roman"/>
          <w:color w:val="000000"/>
          <w:spacing w:val="-3"/>
          <w:sz w:val="24"/>
          <w:szCs w:val="24"/>
        </w:rPr>
        <w:t xml:space="preserve">. </w:t>
      </w:r>
      <w:r w:rsidRPr="009715A3">
        <w:rPr>
          <w:rFonts w:ascii="Times New Roman" w:eastAsia="TimesNewRoman" w:hAnsi="Times New Roman"/>
          <w:b/>
          <w:color w:val="000000"/>
          <w:spacing w:val="-3"/>
          <w:sz w:val="24"/>
          <w:szCs w:val="24"/>
        </w:rPr>
        <w:t xml:space="preserve"> </w:t>
      </w:r>
    </w:p>
    <w:p w:rsidR="006C18DC" w:rsidRPr="009836E6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6C18DC" w:rsidRDefault="006C18DC" w:rsidP="0058315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/>
      </w:r>
    </w:p>
    <w:p w:rsidR="006C18DC" w:rsidRPr="00F03199" w:rsidRDefault="006C18DC" w:rsidP="00583158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</w:rPr>
        <w:br w:type="page"/>
      </w:r>
      <w:r>
        <w:rPr>
          <w:rFonts w:ascii="Times New Roman" w:hAnsi="Times New Roman"/>
          <w:b/>
          <w:sz w:val="24"/>
          <w:szCs w:val="24"/>
          <w:u w:val="single"/>
        </w:rPr>
        <w:lastRenderedPageBreak/>
        <w:t>Б</w:t>
      </w:r>
      <w:proofErr w:type="gramStart"/>
      <w:r>
        <w:rPr>
          <w:rFonts w:ascii="Times New Roman" w:hAnsi="Times New Roman"/>
          <w:b/>
          <w:sz w:val="24"/>
          <w:szCs w:val="24"/>
          <w:u w:val="single"/>
        </w:rPr>
        <w:t>1</w:t>
      </w:r>
      <w:proofErr w:type="gramEnd"/>
      <w:r>
        <w:rPr>
          <w:rFonts w:ascii="Times New Roman" w:hAnsi="Times New Roman"/>
          <w:b/>
          <w:sz w:val="24"/>
          <w:szCs w:val="24"/>
          <w:u w:val="single"/>
        </w:rPr>
        <w:t xml:space="preserve">. В. ОД.2. </w:t>
      </w:r>
      <w:r w:rsidRPr="00F03199">
        <w:rPr>
          <w:rFonts w:ascii="Times New Roman" w:hAnsi="Times New Roman"/>
          <w:b/>
          <w:sz w:val="24"/>
          <w:szCs w:val="24"/>
          <w:u w:val="single"/>
        </w:rPr>
        <w:t>«</w:t>
      </w:r>
      <w:r>
        <w:rPr>
          <w:rFonts w:ascii="Times New Roman" w:hAnsi="Times New Roman"/>
          <w:b/>
          <w:sz w:val="24"/>
          <w:szCs w:val="24"/>
          <w:u w:val="single"/>
        </w:rPr>
        <w:t>ИСТОРИЯ И КУЛЬТУРА ЧУВАШИИ</w:t>
      </w:r>
      <w:r w:rsidRPr="00F03199">
        <w:rPr>
          <w:rFonts w:ascii="Times New Roman" w:hAnsi="Times New Roman"/>
          <w:b/>
          <w:sz w:val="24"/>
          <w:szCs w:val="24"/>
          <w:u w:val="single"/>
        </w:rPr>
        <w:t>»</w:t>
      </w:r>
    </w:p>
    <w:p w:rsidR="006C18DC" w:rsidRDefault="006C18DC" w:rsidP="006C18DC">
      <w:pPr>
        <w:spacing w:after="0" w:line="240" w:lineRule="auto"/>
        <w:ind w:firstLine="397"/>
        <w:jc w:val="both"/>
        <w:rPr>
          <w:rFonts w:ascii="Times New Roman" w:hAnsi="Times New Roman"/>
          <w:b/>
          <w:sz w:val="24"/>
          <w:szCs w:val="24"/>
        </w:rPr>
      </w:pPr>
    </w:p>
    <w:p w:rsidR="006C18DC" w:rsidRPr="00F94DC6" w:rsidRDefault="006C18DC" w:rsidP="006C18DC">
      <w:pPr>
        <w:spacing w:after="0" w:line="240" w:lineRule="auto"/>
        <w:ind w:firstLine="397"/>
        <w:jc w:val="both"/>
        <w:rPr>
          <w:rFonts w:ascii="Times New Roman" w:hAnsi="Times New Roman"/>
          <w:b/>
          <w:sz w:val="24"/>
          <w:szCs w:val="24"/>
        </w:rPr>
      </w:pPr>
      <w:r w:rsidRPr="00F94DC6">
        <w:rPr>
          <w:rFonts w:ascii="Times New Roman" w:hAnsi="Times New Roman"/>
          <w:b/>
          <w:sz w:val="24"/>
          <w:szCs w:val="24"/>
        </w:rPr>
        <w:t xml:space="preserve">1. </w:t>
      </w:r>
      <w:r w:rsidRPr="00F94DC6">
        <w:rPr>
          <w:rFonts w:ascii="Times New Roman" w:hAnsi="Times New Roman"/>
          <w:b/>
          <w:caps/>
          <w:sz w:val="24"/>
          <w:szCs w:val="24"/>
        </w:rPr>
        <w:t>Ц</w:t>
      </w:r>
      <w:r>
        <w:rPr>
          <w:rFonts w:ascii="Times New Roman" w:hAnsi="Times New Roman"/>
          <w:b/>
          <w:sz w:val="24"/>
          <w:szCs w:val="24"/>
        </w:rPr>
        <w:t>ель</w:t>
      </w:r>
      <w:r w:rsidRPr="00F94DC6">
        <w:rPr>
          <w:rFonts w:ascii="Times New Roman" w:hAnsi="Times New Roman"/>
          <w:b/>
          <w:sz w:val="24"/>
          <w:szCs w:val="24"/>
        </w:rPr>
        <w:t xml:space="preserve"> освоения дисциплины</w:t>
      </w:r>
    </w:p>
    <w:p w:rsidR="006C18DC" w:rsidRPr="00EB4423" w:rsidRDefault="006C18DC" w:rsidP="006C18D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EB4423">
        <w:rPr>
          <w:rFonts w:ascii="Times New Roman" w:hAnsi="Times New Roman"/>
          <w:sz w:val="24"/>
          <w:szCs w:val="24"/>
        </w:rPr>
        <w:t xml:space="preserve">Цель преподавания дисциплины – формировать у студентов целостное представление об истории и культуре Чувашии древнего, средневекового, нового и новейшего периодов, законах и механизмах исторического развития. </w:t>
      </w:r>
    </w:p>
    <w:p w:rsidR="006C18DC" w:rsidRPr="00EB4423" w:rsidRDefault="006C18DC" w:rsidP="006C18D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EB4423">
        <w:rPr>
          <w:rFonts w:ascii="Times New Roman" w:hAnsi="Times New Roman"/>
          <w:sz w:val="24"/>
          <w:szCs w:val="24"/>
        </w:rPr>
        <w:t>Целью учебного курса является изучение основных этапов истории Чувашии, особе</w:t>
      </w:r>
      <w:r w:rsidRPr="00EB4423">
        <w:rPr>
          <w:rFonts w:ascii="Times New Roman" w:hAnsi="Times New Roman"/>
          <w:sz w:val="24"/>
          <w:szCs w:val="24"/>
        </w:rPr>
        <w:t>н</w:t>
      </w:r>
      <w:r w:rsidRPr="00EB4423">
        <w:rPr>
          <w:rFonts w:ascii="Times New Roman" w:hAnsi="Times New Roman"/>
          <w:sz w:val="24"/>
          <w:szCs w:val="24"/>
        </w:rPr>
        <w:t>ностей традиционной материальной и духовной культуры чувашского этноса, выдающи</w:t>
      </w:r>
      <w:r w:rsidRPr="00EB4423">
        <w:rPr>
          <w:rFonts w:ascii="Times New Roman" w:hAnsi="Times New Roman"/>
          <w:sz w:val="24"/>
          <w:szCs w:val="24"/>
        </w:rPr>
        <w:t>х</w:t>
      </w:r>
      <w:r w:rsidRPr="00EB4423">
        <w:rPr>
          <w:rFonts w:ascii="Times New Roman" w:hAnsi="Times New Roman"/>
          <w:sz w:val="24"/>
          <w:szCs w:val="24"/>
        </w:rPr>
        <w:t>ся деятелей науки и культуры региона, их объективное познание и осмысление, формир</w:t>
      </w:r>
      <w:r w:rsidRPr="00EB4423">
        <w:rPr>
          <w:rFonts w:ascii="Times New Roman" w:hAnsi="Times New Roman"/>
          <w:sz w:val="24"/>
          <w:szCs w:val="24"/>
        </w:rPr>
        <w:t>о</w:t>
      </w:r>
      <w:r w:rsidRPr="00EB4423">
        <w:rPr>
          <w:rFonts w:ascii="Times New Roman" w:hAnsi="Times New Roman"/>
          <w:sz w:val="24"/>
          <w:szCs w:val="24"/>
        </w:rPr>
        <w:t>вание гражданской позиции и интереса к прошлому родины и своего народа</w:t>
      </w:r>
      <w:r w:rsidRPr="00EB4423">
        <w:rPr>
          <w:rFonts w:ascii="Times New Roman" w:hAnsi="Times New Roman"/>
          <w:color w:val="000000"/>
          <w:spacing w:val="1"/>
          <w:sz w:val="24"/>
          <w:szCs w:val="24"/>
        </w:rPr>
        <w:t>.</w:t>
      </w:r>
    </w:p>
    <w:p w:rsidR="006C18DC" w:rsidRPr="00EB4423" w:rsidRDefault="006C18DC" w:rsidP="006C18D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EB4423">
        <w:rPr>
          <w:rFonts w:ascii="Times New Roman" w:hAnsi="Times New Roman"/>
          <w:sz w:val="24"/>
          <w:szCs w:val="24"/>
        </w:rPr>
        <w:t>Задачами изучения курса являются:</w:t>
      </w:r>
    </w:p>
    <w:p w:rsidR="006C18DC" w:rsidRPr="00EB4423" w:rsidRDefault="006C18DC" w:rsidP="006C18D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EB4423">
        <w:rPr>
          <w:rFonts w:ascii="Times New Roman" w:hAnsi="Times New Roman"/>
          <w:sz w:val="24"/>
          <w:szCs w:val="24"/>
        </w:rPr>
        <w:t xml:space="preserve">- на примере исторического опыта чувашского народа добиться усвоения студентами знаний о причинно-следственной обусловленности и </w:t>
      </w:r>
      <w:proofErr w:type="spellStart"/>
      <w:r w:rsidRPr="00EB4423">
        <w:rPr>
          <w:rFonts w:ascii="Times New Roman" w:hAnsi="Times New Roman"/>
          <w:sz w:val="24"/>
          <w:szCs w:val="24"/>
        </w:rPr>
        <w:t>логическо-хронологической</w:t>
      </w:r>
      <w:proofErr w:type="spellEnd"/>
      <w:r w:rsidRPr="00EB4423">
        <w:rPr>
          <w:rFonts w:ascii="Times New Roman" w:hAnsi="Times New Roman"/>
          <w:sz w:val="24"/>
          <w:szCs w:val="24"/>
        </w:rPr>
        <w:t xml:space="preserve"> посл</w:t>
      </w:r>
      <w:r w:rsidRPr="00EB4423">
        <w:rPr>
          <w:rFonts w:ascii="Times New Roman" w:hAnsi="Times New Roman"/>
          <w:sz w:val="24"/>
          <w:szCs w:val="24"/>
        </w:rPr>
        <w:t>е</w:t>
      </w:r>
      <w:r w:rsidRPr="00EB4423">
        <w:rPr>
          <w:rFonts w:ascii="Times New Roman" w:hAnsi="Times New Roman"/>
          <w:sz w:val="24"/>
          <w:szCs w:val="24"/>
        </w:rPr>
        <w:t>довательности событий и исторических явлений;</w:t>
      </w:r>
    </w:p>
    <w:p w:rsidR="006C18DC" w:rsidRPr="00EB4423" w:rsidRDefault="006C18DC" w:rsidP="006C18D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EB4423">
        <w:rPr>
          <w:rFonts w:ascii="Times New Roman" w:hAnsi="Times New Roman"/>
          <w:sz w:val="24"/>
          <w:szCs w:val="24"/>
        </w:rPr>
        <w:t>- способствовать формированию чувства патриотизма, уважения к культурным, тр</w:t>
      </w:r>
      <w:r w:rsidRPr="00EB4423">
        <w:rPr>
          <w:rFonts w:ascii="Times New Roman" w:hAnsi="Times New Roman"/>
          <w:sz w:val="24"/>
          <w:szCs w:val="24"/>
        </w:rPr>
        <w:t>у</w:t>
      </w:r>
      <w:r w:rsidRPr="00EB4423">
        <w:rPr>
          <w:rFonts w:ascii="Times New Roman" w:hAnsi="Times New Roman"/>
          <w:sz w:val="24"/>
          <w:szCs w:val="24"/>
        </w:rPr>
        <w:t xml:space="preserve">довым и боевым традициям народов Чувашии; </w:t>
      </w:r>
    </w:p>
    <w:p w:rsidR="006C18DC" w:rsidRPr="00EB4423" w:rsidRDefault="006C18DC" w:rsidP="006C18D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EB4423">
        <w:rPr>
          <w:rFonts w:ascii="Times New Roman" w:hAnsi="Times New Roman"/>
          <w:sz w:val="24"/>
          <w:szCs w:val="24"/>
        </w:rPr>
        <w:t>- показать общее и особенное в социально-экономическом и политическом развитии Чувашии, а также вклад чувашского народа в культуру России;</w:t>
      </w:r>
    </w:p>
    <w:p w:rsidR="006C18DC" w:rsidRPr="00EB4423" w:rsidRDefault="006C18DC" w:rsidP="006C18D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EB4423">
        <w:rPr>
          <w:rFonts w:ascii="Times New Roman" w:hAnsi="Times New Roman"/>
          <w:sz w:val="24"/>
          <w:szCs w:val="24"/>
        </w:rPr>
        <w:t>- сформировать знания об основных исторических фактах, датах, событиях, именах видных исторических деятелей, умения выражать собственную позицию по вопросам, к</w:t>
      </w:r>
      <w:r w:rsidRPr="00EB4423">
        <w:rPr>
          <w:rFonts w:ascii="Times New Roman" w:hAnsi="Times New Roman"/>
          <w:sz w:val="24"/>
          <w:szCs w:val="24"/>
        </w:rPr>
        <w:t>а</w:t>
      </w:r>
      <w:r w:rsidRPr="00EB4423">
        <w:rPr>
          <w:rFonts w:ascii="Times New Roman" w:hAnsi="Times New Roman"/>
          <w:sz w:val="24"/>
          <w:szCs w:val="24"/>
        </w:rPr>
        <w:t>сающимся ценностного отношения к историческому прошлому чувашского этноса;</w:t>
      </w:r>
    </w:p>
    <w:p w:rsidR="006C18DC" w:rsidRPr="00EB4423" w:rsidRDefault="006C18DC" w:rsidP="006C18D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EB4423">
        <w:rPr>
          <w:rFonts w:ascii="Times New Roman" w:hAnsi="Times New Roman"/>
          <w:sz w:val="24"/>
          <w:szCs w:val="24"/>
        </w:rPr>
        <w:t>- выработать навыки самостоятельного изучения источников и литературы, публичн</w:t>
      </w:r>
      <w:r w:rsidRPr="00EB4423">
        <w:rPr>
          <w:rFonts w:ascii="Times New Roman" w:hAnsi="Times New Roman"/>
          <w:sz w:val="24"/>
          <w:szCs w:val="24"/>
        </w:rPr>
        <w:t>о</w:t>
      </w:r>
      <w:r w:rsidRPr="00EB4423">
        <w:rPr>
          <w:rFonts w:ascii="Times New Roman" w:hAnsi="Times New Roman"/>
          <w:sz w:val="24"/>
          <w:szCs w:val="24"/>
        </w:rPr>
        <w:t xml:space="preserve">го выступления по проблемам чувашской истории и культуры; </w:t>
      </w:r>
    </w:p>
    <w:p w:rsidR="006C18DC" w:rsidRPr="00EB4423" w:rsidRDefault="006C18DC" w:rsidP="006C18D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EB4423">
        <w:rPr>
          <w:rFonts w:ascii="Times New Roman" w:hAnsi="Times New Roman"/>
          <w:sz w:val="24"/>
          <w:szCs w:val="24"/>
        </w:rPr>
        <w:t>- способствовать формированию эрудированных, высокоинтеллектуальных специал</w:t>
      </w:r>
      <w:r w:rsidRPr="00EB4423">
        <w:rPr>
          <w:rFonts w:ascii="Times New Roman" w:hAnsi="Times New Roman"/>
          <w:sz w:val="24"/>
          <w:szCs w:val="24"/>
        </w:rPr>
        <w:t>и</w:t>
      </w:r>
      <w:r w:rsidRPr="00EB4423">
        <w:rPr>
          <w:rFonts w:ascii="Times New Roman" w:hAnsi="Times New Roman"/>
          <w:sz w:val="24"/>
          <w:szCs w:val="24"/>
        </w:rPr>
        <w:t>стов с широким кругозором, активной гражданской позицией.</w:t>
      </w:r>
    </w:p>
    <w:p w:rsidR="006C18DC" w:rsidRPr="00F94DC6" w:rsidRDefault="006C18DC" w:rsidP="006C18DC">
      <w:pPr>
        <w:spacing w:after="0" w:line="240" w:lineRule="auto"/>
        <w:ind w:left="39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2. </w:t>
      </w:r>
      <w:r w:rsidRPr="00F94DC6">
        <w:rPr>
          <w:rFonts w:ascii="Times New Roman" w:hAnsi="Times New Roman"/>
          <w:b/>
          <w:bCs/>
          <w:sz w:val="24"/>
          <w:szCs w:val="24"/>
        </w:rPr>
        <w:t xml:space="preserve">Место дисциплины в структуре </w:t>
      </w:r>
      <w:r w:rsidR="00A1409E">
        <w:rPr>
          <w:rFonts w:ascii="Times New Roman" w:hAnsi="Times New Roman"/>
          <w:b/>
          <w:bCs/>
          <w:sz w:val="24"/>
          <w:szCs w:val="24"/>
        </w:rPr>
        <w:t>ОПОП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A1409E">
        <w:rPr>
          <w:rFonts w:ascii="Times New Roman" w:hAnsi="Times New Roman"/>
          <w:b/>
          <w:bCs/>
          <w:sz w:val="24"/>
          <w:szCs w:val="24"/>
        </w:rPr>
        <w:t>ВО</w:t>
      </w:r>
      <w:r w:rsidRPr="00F94DC6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F94DC6">
        <w:rPr>
          <w:rFonts w:ascii="Times New Roman" w:hAnsi="Times New Roman"/>
          <w:b/>
          <w:bCs/>
          <w:sz w:val="24"/>
          <w:szCs w:val="24"/>
        </w:rPr>
        <w:t>бакалавриата</w:t>
      </w:r>
      <w:proofErr w:type="spellEnd"/>
    </w:p>
    <w:p w:rsidR="006C18DC" w:rsidRPr="000E3525" w:rsidRDefault="006C18DC" w:rsidP="006C18D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0E3525">
        <w:rPr>
          <w:rFonts w:ascii="Times New Roman" w:hAnsi="Times New Roman"/>
          <w:sz w:val="24"/>
          <w:szCs w:val="24"/>
        </w:rPr>
        <w:t xml:space="preserve">Данная дисциплина входит в раздел Б.1. Гуманитарный, социальный и экономический цикл, вариативную часть. </w:t>
      </w:r>
      <w:r w:rsidRPr="000E3525">
        <w:rPr>
          <w:rFonts w:ascii="Times New Roman" w:hAnsi="Times New Roman"/>
          <w:color w:val="000000"/>
          <w:sz w:val="24"/>
          <w:szCs w:val="24"/>
        </w:rPr>
        <w:t xml:space="preserve">Изучение истории и культуры Чувашии имеет познавательное, мировоззренческое и практическое значение. </w:t>
      </w:r>
      <w:r w:rsidRPr="000E3525">
        <w:rPr>
          <w:rFonts w:ascii="Times New Roman" w:hAnsi="Times New Roman"/>
          <w:sz w:val="24"/>
          <w:szCs w:val="24"/>
        </w:rPr>
        <w:t xml:space="preserve">Предмет </w:t>
      </w:r>
      <w:r w:rsidRPr="000E3525">
        <w:rPr>
          <w:rFonts w:ascii="Times New Roman" w:hAnsi="Times New Roman"/>
          <w:color w:val="000000"/>
          <w:sz w:val="24"/>
          <w:szCs w:val="24"/>
        </w:rPr>
        <w:t>предполагает усвоение обучаем</w:t>
      </w:r>
      <w:r w:rsidRPr="000E3525">
        <w:rPr>
          <w:rFonts w:ascii="Times New Roman" w:hAnsi="Times New Roman"/>
          <w:color w:val="000000"/>
          <w:sz w:val="24"/>
          <w:szCs w:val="24"/>
        </w:rPr>
        <w:t>ы</w:t>
      </w:r>
      <w:r w:rsidRPr="000E3525">
        <w:rPr>
          <w:rFonts w:ascii="Times New Roman" w:hAnsi="Times New Roman"/>
          <w:color w:val="000000"/>
          <w:sz w:val="24"/>
          <w:szCs w:val="24"/>
        </w:rPr>
        <w:t xml:space="preserve">ми основных знаний по проблемам развития чувашского народа с древнейших времен до современных дней, традиционной культуре этноса, известных ученых, представителей культуры и просвещения Чувашии. Изучение дисциплины позволит </w:t>
      </w:r>
      <w:r w:rsidRPr="000E3525">
        <w:rPr>
          <w:rFonts w:ascii="Times New Roman" w:hAnsi="Times New Roman"/>
          <w:sz w:val="24"/>
          <w:szCs w:val="24"/>
        </w:rPr>
        <w:t>сформировать у ст</w:t>
      </w:r>
      <w:r w:rsidRPr="000E3525">
        <w:rPr>
          <w:rFonts w:ascii="Times New Roman" w:hAnsi="Times New Roman"/>
          <w:sz w:val="24"/>
          <w:szCs w:val="24"/>
        </w:rPr>
        <w:t>у</w:t>
      </w:r>
      <w:r w:rsidRPr="000E3525">
        <w:rPr>
          <w:rFonts w:ascii="Times New Roman" w:hAnsi="Times New Roman"/>
          <w:sz w:val="24"/>
          <w:szCs w:val="24"/>
        </w:rPr>
        <w:t>дентов патриотические чувства, собственную гражданскую позицию, усвоить навыки с</w:t>
      </w:r>
      <w:r w:rsidRPr="000E3525">
        <w:rPr>
          <w:rFonts w:ascii="Times New Roman" w:hAnsi="Times New Roman"/>
          <w:sz w:val="24"/>
          <w:szCs w:val="24"/>
        </w:rPr>
        <w:t>а</w:t>
      </w:r>
      <w:r w:rsidRPr="000E3525">
        <w:rPr>
          <w:rFonts w:ascii="Times New Roman" w:hAnsi="Times New Roman"/>
          <w:sz w:val="24"/>
          <w:szCs w:val="24"/>
        </w:rPr>
        <w:t>мостоятельной работы, выступлений, анализа и аргументации.</w:t>
      </w:r>
    </w:p>
    <w:p w:rsidR="006C18DC" w:rsidRDefault="006C18DC" w:rsidP="006C18D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proofErr w:type="gramStart"/>
      <w:r w:rsidRPr="000E3525">
        <w:rPr>
          <w:rFonts w:ascii="Times New Roman" w:hAnsi="Times New Roman"/>
          <w:sz w:val="24"/>
          <w:szCs w:val="24"/>
        </w:rPr>
        <w:t xml:space="preserve">Основные требования к «входным» знаниям, умениям и готовностям обучающегося, необходимым при освоении данной </w:t>
      </w:r>
      <w:r w:rsidRPr="000E3525">
        <w:rPr>
          <w:rFonts w:ascii="Times New Roman" w:hAnsi="Times New Roman"/>
          <w:spacing w:val="-3"/>
          <w:sz w:val="24"/>
          <w:szCs w:val="24"/>
        </w:rPr>
        <w:t>дисциплин</w:t>
      </w:r>
      <w:r w:rsidRPr="000E3525">
        <w:rPr>
          <w:rFonts w:ascii="Times New Roman" w:hAnsi="Times New Roman"/>
          <w:sz w:val="24"/>
          <w:szCs w:val="24"/>
        </w:rPr>
        <w:t>ы и приобретенным в результате освоения предшествующих дисциплин: студент должен знать общие категории и понятия, иметь представления об этапах исторического развития, этнической культуры общества; владеть способностью к восприятию, анализу, обобщению информации.</w:t>
      </w:r>
      <w:proofErr w:type="gramEnd"/>
      <w:r w:rsidRPr="000E3525">
        <w:rPr>
          <w:rFonts w:ascii="Times New Roman" w:hAnsi="Times New Roman"/>
          <w:sz w:val="24"/>
          <w:szCs w:val="24"/>
        </w:rPr>
        <w:t xml:space="preserve"> Исторические знания я</w:t>
      </w:r>
      <w:r w:rsidRPr="000E3525">
        <w:rPr>
          <w:rFonts w:ascii="Times New Roman" w:hAnsi="Times New Roman"/>
          <w:sz w:val="24"/>
          <w:szCs w:val="24"/>
        </w:rPr>
        <w:t>в</w:t>
      </w:r>
      <w:r w:rsidRPr="000E3525">
        <w:rPr>
          <w:rFonts w:ascii="Times New Roman" w:hAnsi="Times New Roman"/>
          <w:sz w:val="24"/>
          <w:szCs w:val="24"/>
        </w:rPr>
        <w:t>ляются синтетическими, содержат знания по широкому спектру общественных наук. И</w:t>
      </w:r>
      <w:r w:rsidRPr="000E3525">
        <w:rPr>
          <w:rFonts w:ascii="Times New Roman" w:hAnsi="Times New Roman"/>
          <w:sz w:val="24"/>
          <w:szCs w:val="24"/>
        </w:rPr>
        <w:t>с</w:t>
      </w:r>
      <w:r w:rsidRPr="000E3525">
        <w:rPr>
          <w:rFonts w:ascii="Times New Roman" w:hAnsi="Times New Roman"/>
          <w:sz w:val="24"/>
          <w:szCs w:val="24"/>
        </w:rPr>
        <w:t>тория и культура Чувашии основывается на знаниях по краеведению, культуре родного края, полученных в средней школе. Дисциплины учебного плана, знание которых необх</w:t>
      </w:r>
      <w:r w:rsidRPr="000E3525">
        <w:rPr>
          <w:rFonts w:ascii="Times New Roman" w:hAnsi="Times New Roman"/>
          <w:sz w:val="24"/>
          <w:szCs w:val="24"/>
        </w:rPr>
        <w:t>о</w:t>
      </w:r>
      <w:r w:rsidRPr="000E3525">
        <w:rPr>
          <w:rFonts w:ascii="Times New Roman" w:hAnsi="Times New Roman"/>
          <w:sz w:val="24"/>
          <w:szCs w:val="24"/>
        </w:rPr>
        <w:t>димо при изучении «Истории и культуры Чувашии»:</w:t>
      </w:r>
    </w:p>
    <w:p w:rsidR="006C18DC" w:rsidRPr="000E3525" w:rsidRDefault="006C18DC" w:rsidP="006C18D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0E3525">
        <w:rPr>
          <w:rFonts w:ascii="Times New Roman" w:hAnsi="Times New Roman"/>
          <w:sz w:val="24"/>
          <w:szCs w:val="24"/>
        </w:rPr>
        <w:t>- Чувашский язык (1 семестр).</w:t>
      </w:r>
    </w:p>
    <w:p w:rsidR="006C18DC" w:rsidRPr="000E3525" w:rsidRDefault="006C18DC" w:rsidP="006C18D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0E3525">
        <w:rPr>
          <w:rFonts w:ascii="Times New Roman" w:hAnsi="Times New Roman"/>
          <w:sz w:val="24"/>
          <w:szCs w:val="24"/>
        </w:rPr>
        <w:t>- Философия (1 семестр).</w:t>
      </w:r>
    </w:p>
    <w:p w:rsidR="006C18DC" w:rsidRPr="000E3525" w:rsidRDefault="006C18DC" w:rsidP="006C18D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0E3525">
        <w:rPr>
          <w:rFonts w:ascii="Times New Roman" w:hAnsi="Times New Roman"/>
          <w:sz w:val="24"/>
          <w:szCs w:val="24"/>
        </w:rPr>
        <w:t>- История (2 семестр).</w:t>
      </w:r>
    </w:p>
    <w:p w:rsidR="006C18DC" w:rsidRPr="000E3525" w:rsidRDefault="006C18DC" w:rsidP="006C18D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0E3525">
        <w:rPr>
          <w:rFonts w:ascii="Times New Roman" w:hAnsi="Times New Roman"/>
          <w:sz w:val="24"/>
          <w:szCs w:val="24"/>
        </w:rPr>
        <w:t>Полученные знания и умения по дисциплине, об основных и дискуссионных событиях этнической истории и культуры, особенностях чувашского языка, философских историко-</w:t>
      </w:r>
      <w:r w:rsidRPr="000E3525">
        <w:rPr>
          <w:rFonts w:ascii="Times New Roman" w:hAnsi="Times New Roman"/>
          <w:sz w:val="24"/>
          <w:szCs w:val="24"/>
        </w:rPr>
        <w:lastRenderedPageBreak/>
        <w:t>культурологических проблемах позволят легче понять и творчески осмыслить закономе</w:t>
      </w:r>
      <w:r w:rsidRPr="000E3525">
        <w:rPr>
          <w:rFonts w:ascii="Times New Roman" w:hAnsi="Times New Roman"/>
          <w:sz w:val="24"/>
          <w:szCs w:val="24"/>
        </w:rPr>
        <w:t>р</w:t>
      </w:r>
      <w:r w:rsidRPr="000E3525">
        <w:rPr>
          <w:rFonts w:ascii="Times New Roman" w:hAnsi="Times New Roman"/>
          <w:sz w:val="24"/>
          <w:szCs w:val="24"/>
        </w:rPr>
        <w:t>ности исторического процесса, важнейшие исторические факты, роль личности в истории.</w:t>
      </w:r>
    </w:p>
    <w:p w:rsidR="006C18DC" w:rsidRDefault="006C18DC" w:rsidP="006C18DC">
      <w:pPr>
        <w:spacing w:after="0" w:line="240" w:lineRule="auto"/>
        <w:ind w:firstLine="39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C18DC" w:rsidRPr="00F94DC6" w:rsidRDefault="006C18DC" w:rsidP="006C18DC">
      <w:pPr>
        <w:spacing w:after="0" w:line="240" w:lineRule="auto"/>
        <w:ind w:firstLine="397"/>
        <w:jc w:val="both"/>
        <w:rPr>
          <w:rFonts w:ascii="Times New Roman" w:hAnsi="Times New Roman"/>
          <w:b/>
          <w:sz w:val="24"/>
          <w:szCs w:val="24"/>
        </w:rPr>
      </w:pPr>
      <w:r w:rsidRPr="00F94DC6">
        <w:rPr>
          <w:rFonts w:ascii="Times New Roman" w:hAnsi="Times New Roman"/>
          <w:b/>
          <w:bCs/>
          <w:sz w:val="24"/>
          <w:szCs w:val="24"/>
        </w:rPr>
        <w:t xml:space="preserve">3. </w:t>
      </w:r>
      <w:r w:rsidRPr="009836E6">
        <w:rPr>
          <w:rFonts w:ascii="Times New Roman" w:hAnsi="Times New Roman"/>
          <w:b/>
          <w:sz w:val="24"/>
          <w:szCs w:val="24"/>
        </w:rPr>
        <w:t>Компетенции студента, формируемые в результате освоения учебной дисци</w:t>
      </w:r>
      <w:r w:rsidRPr="009836E6">
        <w:rPr>
          <w:rFonts w:ascii="Times New Roman" w:hAnsi="Times New Roman"/>
          <w:b/>
          <w:sz w:val="24"/>
          <w:szCs w:val="24"/>
        </w:rPr>
        <w:t>п</w:t>
      </w:r>
      <w:r w:rsidRPr="009836E6">
        <w:rPr>
          <w:rFonts w:ascii="Times New Roman" w:hAnsi="Times New Roman"/>
          <w:b/>
          <w:sz w:val="24"/>
          <w:szCs w:val="24"/>
        </w:rPr>
        <w:t>лины</w:t>
      </w:r>
    </w:p>
    <w:p w:rsidR="006C18DC" w:rsidRPr="00FC57AB" w:rsidRDefault="006C18DC" w:rsidP="006C18D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FC57AB">
        <w:rPr>
          <w:rFonts w:ascii="Times New Roman" w:hAnsi="Times New Roman"/>
          <w:sz w:val="24"/>
          <w:szCs w:val="24"/>
        </w:rPr>
        <w:t>В результате освоения учебной дисциплины «История и культура Чувашии» форм</w:t>
      </w:r>
      <w:r w:rsidRPr="00FC57AB">
        <w:rPr>
          <w:rFonts w:ascii="Times New Roman" w:hAnsi="Times New Roman"/>
          <w:sz w:val="24"/>
          <w:szCs w:val="24"/>
        </w:rPr>
        <w:t>и</w:t>
      </w:r>
      <w:r w:rsidRPr="00FC57AB">
        <w:rPr>
          <w:rFonts w:ascii="Times New Roman" w:hAnsi="Times New Roman"/>
          <w:sz w:val="24"/>
          <w:szCs w:val="24"/>
        </w:rPr>
        <w:t xml:space="preserve">руются следующие общекультурные </w:t>
      </w:r>
      <w:r>
        <w:rPr>
          <w:rFonts w:ascii="Times New Roman" w:hAnsi="Times New Roman"/>
          <w:sz w:val="24"/>
          <w:szCs w:val="24"/>
        </w:rPr>
        <w:t xml:space="preserve">и общепрофессиональные </w:t>
      </w:r>
      <w:r w:rsidRPr="00FC57AB">
        <w:rPr>
          <w:rFonts w:ascii="Times New Roman" w:hAnsi="Times New Roman"/>
          <w:sz w:val="24"/>
          <w:szCs w:val="24"/>
        </w:rPr>
        <w:t>компетенции:</w:t>
      </w:r>
    </w:p>
    <w:p w:rsidR="006C18DC" w:rsidRPr="001B7B33" w:rsidRDefault="006C18DC" w:rsidP="006C18D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1B7B33">
        <w:rPr>
          <w:rFonts w:ascii="Times New Roman" w:hAnsi="Times New Roman"/>
          <w:sz w:val="24"/>
          <w:szCs w:val="24"/>
        </w:rPr>
        <w:t xml:space="preserve">способность к коммуникации в устной и письменной </w:t>
      </w:r>
      <w:proofErr w:type="gramStart"/>
      <w:r w:rsidRPr="001B7B33">
        <w:rPr>
          <w:rFonts w:ascii="Times New Roman" w:hAnsi="Times New Roman"/>
          <w:sz w:val="24"/>
          <w:szCs w:val="24"/>
        </w:rPr>
        <w:t>формах</w:t>
      </w:r>
      <w:proofErr w:type="gramEnd"/>
      <w:r w:rsidRPr="001B7B33">
        <w:rPr>
          <w:rFonts w:ascii="Times New Roman" w:hAnsi="Times New Roman"/>
          <w:sz w:val="24"/>
          <w:szCs w:val="24"/>
        </w:rPr>
        <w:t xml:space="preserve"> на русском язык</w:t>
      </w:r>
      <w:r>
        <w:rPr>
          <w:rFonts w:ascii="Times New Roman" w:hAnsi="Times New Roman"/>
          <w:sz w:val="24"/>
          <w:szCs w:val="24"/>
        </w:rPr>
        <w:t>е</w:t>
      </w:r>
      <w:r w:rsidRPr="001B7B33">
        <w:rPr>
          <w:rFonts w:ascii="Times New Roman" w:hAnsi="Times New Roman"/>
          <w:sz w:val="24"/>
          <w:szCs w:val="24"/>
        </w:rPr>
        <w:t xml:space="preserve"> для решения задач межличностного и межкультурного взаимодействия (ОК-5);</w:t>
      </w:r>
    </w:p>
    <w:p w:rsidR="006C18DC" w:rsidRPr="00787E82" w:rsidRDefault="006C18DC" w:rsidP="006C18D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787E82">
        <w:rPr>
          <w:rFonts w:ascii="Times New Roman" w:hAnsi="Times New Roman"/>
          <w:sz w:val="24"/>
          <w:szCs w:val="24"/>
        </w:rPr>
        <w:t>способность работать в коллективе, толерантно воспринимать социальные, этнич</w:t>
      </w:r>
      <w:r w:rsidRPr="00787E82">
        <w:rPr>
          <w:rFonts w:ascii="Times New Roman" w:hAnsi="Times New Roman"/>
          <w:sz w:val="24"/>
          <w:szCs w:val="24"/>
        </w:rPr>
        <w:t>е</w:t>
      </w:r>
      <w:r w:rsidRPr="00787E82">
        <w:rPr>
          <w:rFonts w:ascii="Times New Roman" w:hAnsi="Times New Roman"/>
          <w:sz w:val="24"/>
          <w:szCs w:val="24"/>
        </w:rPr>
        <w:t>ские, конфессиональные и культурные различия (ОК-6);</w:t>
      </w:r>
    </w:p>
    <w:p w:rsidR="006C18DC" w:rsidRDefault="006C18DC" w:rsidP="006C18DC">
      <w:pPr>
        <w:pStyle w:val="af3"/>
        <w:spacing w:after="0"/>
        <w:ind w:firstLine="397"/>
        <w:rPr>
          <w:sz w:val="24"/>
          <w:szCs w:val="24"/>
        </w:rPr>
      </w:pPr>
      <w:r w:rsidRPr="00E32399">
        <w:rPr>
          <w:sz w:val="24"/>
          <w:szCs w:val="24"/>
        </w:rPr>
        <w:t>Студент должен</w:t>
      </w:r>
      <w:r>
        <w:rPr>
          <w:sz w:val="24"/>
          <w:szCs w:val="24"/>
        </w:rPr>
        <w:t>:</w:t>
      </w:r>
      <w:r w:rsidRPr="00E32399">
        <w:rPr>
          <w:sz w:val="24"/>
          <w:szCs w:val="24"/>
        </w:rPr>
        <w:t xml:space="preserve"> </w:t>
      </w:r>
    </w:p>
    <w:p w:rsidR="006C18DC" w:rsidRPr="00E32399" w:rsidRDefault="006C18DC" w:rsidP="006C18DC">
      <w:pPr>
        <w:pStyle w:val="af3"/>
        <w:spacing w:after="0"/>
        <w:ind w:firstLine="397"/>
        <w:rPr>
          <w:sz w:val="24"/>
          <w:szCs w:val="24"/>
        </w:rPr>
      </w:pPr>
      <w:r w:rsidRPr="00E32399">
        <w:rPr>
          <w:sz w:val="24"/>
          <w:szCs w:val="24"/>
        </w:rPr>
        <w:t xml:space="preserve">знать </w:t>
      </w:r>
    </w:p>
    <w:p w:rsidR="006C18DC" w:rsidRPr="00B2466F" w:rsidRDefault="006C18DC" w:rsidP="006C18D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E32399">
        <w:rPr>
          <w:rFonts w:ascii="Times New Roman" w:hAnsi="Times New Roman"/>
          <w:sz w:val="24"/>
          <w:szCs w:val="24"/>
        </w:rPr>
        <w:t>- теории происхождения чувашского народа, выделяя научно-признанную в насто</w:t>
      </w:r>
      <w:r w:rsidRPr="00E32399">
        <w:rPr>
          <w:rFonts w:ascii="Times New Roman" w:hAnsi="Times New Roman"/>
          <w:sz w:val="24"/>
          <w:szCs w:val="24"/>
        </w:rPr>
        <w:t>я</w:t>
      </w:r>
      <w:r w:rsidRPr="00E32399">
        <w:rPr>
          <w:rFonts w:ascii="Times New Roman" w:hAnsi="Times New Roman"/>
          <w:sz w:val="24"/>
          <w:szCs w:val="24"/>
        </w:rPr>
        <w:t>щий</w:t>
      </w:r>
      <w:r w:rsidRPr="00B2466F">
        <w:rPr>
          <w:rFonts w:ascii="Times New Roman" w:hAnsi="Times New Roman"/>
          <w:sz w:val="24"/>
          <w:szCs w:val="24"/>
        </w:rPr>
        <w:t xml:space="preserve"> момент теорию;</w:t>
      </w:r>
    </w:p>
    <w:p w:rsidR="006C18DC" w:rsidRPr="00B2466F" w:rsidRDefault="006C18DC" w:rsidP="006C18D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B2466F">
        <w:rPr>
          <w:rFonts w:ascii="Times New Roman" w:hAnsi="Times New Roman"/>
          <w:sz w:val="24"/>
          <w:szCs w:val="24"/>
        </w:rPr>
        <w:t xml:space="preserve">- основные этапы истории чувашского народа; </w:t>
      </w:r>
    </w:p>
    <w:p w:rsidR="006C18DC" w:rsidRPr="00B2466F" w:rsidRDefault="006C18DC" w:rsidP="006C18D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B2466F">
        <w:rPr>
          <w:rFonts w:ascii="Times New Roman" w:hAnsi="Times New Roman"/>
          <w:sz w:val="24"/>
          <w:szCs w:val="24"/>
        </w:rPr>
        <w:t>- основные исторические факты, даты, события истории Чувашии;</w:t>
      </w:r>
    </w:p>
    <w:p w:rsidR="006C18DC" w:rsidRPr="00B2466F" w:rsidRDefault="006C18DC" w:rsidP="006C18D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B2466F">
        <w:rPr>
          <w:rFonts w:ascii="Times New Roman" w:hAnsi="Times New Roman"/>
          <w:sz w:val="24"/>
          <w:szCs w:val="24"/>
        </w:rPr>
        <w:t>- известных деятелей науки и культуры, уроженцев Чувашии;</w:t>
      </w:r>
    </w:p>
    <w:p w:rsidR="006C18DC" w:rsidRPr="00B2466F" w:rsidRDefault="006C18DC" w:rsidP="006C18D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B2466F">
        <w:rPr>
          <w:rFonts w:ascii="Times New Roman" w:hAnsi="Times New Roman"/>
          <w:sz w:val="24"/>
          <w:szCs w:val="24"/>
        </w:rPr>
        <w:t>- особенности социально-экономического развития Чувашии и создания национальной государственности чувашского народа;</w:t>
      </w:r>
    </w:p>
    <w:p w:rsidR="006C18DC" w:rsidRPr="00B2466F" w:rsidRDefault="006C18DC" w:rsidP="006C18D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B2466F">
        <w:rPr>
          <w:rFonts w:ascii="Times New Roman" w:hAnsi="Times New Roman"/>
          <w:sz w:val="24"/>
          <w:szCs w:val="24"/>
        </w:rPr>
        <w:t>- особенности чувашской традиционной культуры.</w:t>
      </w:r>
    </w:p>
    <w:p w:rsidR="006C18DC" w:rsidRPr="00B2466F" w:rsidRDefault="006C18DC" w:rsidP="006C18D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B2466F">
        <w:rPr>
          <w:rFonts w:ascii="Times New Roman" w:hAnsi="Times New Roman"/>
          <w:b/>
          <w:bCs/>
          <w:sz w:val="24"/>
          <w:szCs w:val="24"/>
        </w:rPr>
        <w:t>уметь</w:t>
      </w:r>
      <w:r w:rsidRPr="00B2466F">
        <w:rPr>
          <w:rFonts w:ascii="Times New Roman" w:hAnsi="Times New Roman"/>
          <w:sz w:val="24"/>
          <w:szCs w:val="24"/>
        </w:rPr>
        <w:t xml:space="preserve">: </w:t>
      </w:r>
    </w:p>
    <w:p w:rsidR="006C18DC" w:rsidRPr="00B2466F" w:rsidRDefault="006C18DC" w:rsidP="006C18D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B2466F">
        <w:rPr>
          <w:rFonts w:ascii="Times New Roman" w:hAnsi="Times New Roman"/>
          <w:color w:val="000000"/>
          <w:sz w:val="24"/>
          <w:szCs w:val="24"/>
        </w:rPr>
        <w:t>- самостоятельно анализировать явления общественной жизни прошлого и настоящ</w:t>
      </w:r>
      <w:r w:rsidRPr="00B2466F">
        <w:rPr>
          <w:rFonts w:ascii="Times New Roman" w:hAnsi="Times New Roman"/>
          <w:color w:val="000000"/>
          <w:sz w:val="24"/>
          <w:szCs w:val="24"/>
        </w:rPr>
        <w:t>е</w:t>
      </w:r>
      <w:r w:rsidRPr="00B2466F">
        <w:rPr>
          <w:rFonts w:ascii="Times New Roman" w:hAnsi="Times New Roman"/>
          <w:color w:val="000000"/>
          <w:sz w:val="24"/>
          <w:szCs w:val="24"/>
        </w:rPr>
        <w:t>го;</w:t>
      </w:r>
    </w:p>
    <w:p w:rsidR="006C18DC" w:rsidRPr="00B2466F" w:rsidRDefault="006C18DC" w:rsidP="006C18D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B2466F">
        <w:rPr>
          <w:rFonts w:ascii="Times New Roman" w:hAnsi="Times New Roman"/>
          <w:sz w:val="24"/>
          <w:szCs w:val="24"/>
        </w:rPr>
        <w:t>- логически связывать фактическую, событийную историю с социальными, эконом</w:t>
      </w:r>
      <w:r w:rsidRPr="00B2466F">
        <w:rPr>
          <w:rFonts w:ascii="Times New Roman" w:hAnsi="Times New Roman"/>
          <w:sz w:val="24"/>
          <w:szCs w:val="24"/>
        </w:rPr>
        <w:t>и</w:t>
      </w:r>
      <w:r w:rsidRPr="00B2466F">
        <w:rPr>
          <w:rFonts w:ascii="Times New Roman" w:hAnsi="Times New Roman"/>
          <w:sz w:val="24"/>
          <w:szCs w:val="24"/>
        </w:rPr>
        <w:t>ческими, политическими и культурно-историческими процессами;</w:t>
      </w:r>
    </w:p>
    <w:p w:rsidR="006C18DC" w:rsidRPr="00B2466F" w:rsidRDefault="006C18DC" w:rsidP="006C18D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B2466F">
        <w:rPr>
          <w:rFonts w:ascii="Times New Roman" w:hAnsi="Times New Roman"/>
          <w:sz w:val="24"/>
          <w:szCs w:val="24"/>
        </w:rPr>
        <w:t>- определять причинно-следственную связь в развитии исторических событий;</w:t>
      </w:r>
    </w:p>
    <w:p w:rsidR="006C18DC" w:rsidRPr="00B2466F" w:rsidRDefault="006C18DC" w:rsidP="006C18D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B2466F">
        <w:rPr>
          <w:rFonts w:ascii="Times New Roman" w:hAnsi="Times New Roman"/>
          <w:sz w:val="24"/>
          <w:szCs w:val="24"/>
        </w:rPr>
        <w:t>- грамотно излагать свои мысли как устно, так и письменно;</w:t>
      </w:r>
    </w:p>
    <w:p w:rsidR="006C18DC" w:rsidRPr="00B2466F" w:rsidRDefault="006C18DC" w:rsidP="006C18D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B2466F">
        <w:rPr>
          <w:rFonts w:ascii="Times New Roman" w:hAnsi="Times New Roman"/>
          <w:sz w:val="24"/>
          <w:szCs w:val="24"/>
        </w:rPr>
        <w:t>- пользоваться как общей, так и специальной литературой по курсу для составления устных выступлений, докладов, написания рефератов</w:t>
      </w:r>
      <w:r>
        <w:rPr>
          <w:rFonts w:ascii="Times New Roman" w:hAnsi="Times New Roman"/>
          <w:sz w:val="24"/>
          <w:szCs w:val="24"/>
        </w:rPr>
        <w:t>.</w:t>
      </w:r>
    </w:p>
    <w:p w:rsidR="006C18DC" w:rsidRPr="003044F1" w:rsidRDefault="006C18DC" w:rsidP="006C18D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B2466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в</w:t>
      </w:r>
      <w:r w:rsidRPr="003044F1">
        <w:rPr>
          <w:rFonts w:ascii="Times New Roman" w:hAnsi="Times New Roman"/>
          <w:b/>
          <w:sz w:val="24"/>
          <w:szCs w:val="24"/>
        </w:rPr>
        <w:t>ладеть:</w:t>
      </w:r>
      <w:r w:rsidRPr="003044F1">
        <w:rPr>
          <w:rFonts w:ascii="Times New Roman" w:hAnsi="Times New Roman"/>
          <w:sz w:val="24"/>
          <w:szCs w:val="24"/>
        </w:rPr>
        <w:t xml:space="preserve"> общепрофессиональными знаниями, методами исторических и культурол</w:t>
      </w:r>
      <w:r w:rsidRPr="003044F1">
        <w:rPr>
          <w:rFonts w:ascii="Times New Roman" w:hAnsi="Times New Roman"/>
          <w:sz w:val="24"/>
          <w:szCs w:val="24"/>
        </w:rPr>
        <w:t>о</w:t>
      </w:r>
      <w:r w:rsidRPr="003044F1">
        <w:rPr>
          <w:rFonts w:ascii="Times New Roman" w:hAnsi="Times New Roman"/>
          <w:sz w:val="24"/>
          <w:szCs w:val="24"/>
        </w:rPr>
        <w:t>гических исследований, культурой научного мышления, навыками публичной речи и а</w:t>
      </w:r>
      <w:r w:rsidRPr="003044F1">
        <w:rPr>
          <w:rFonts w:ascii="Times New Roman" w:hAnsi="Times New Roman"/>
          <w:sz w:val="24"/>
          <w:szCs w:val="24"/>
        </w:rPr>
        <w:t>р</w:t>
      </w:r>
      <w:r w:rsidRPr="003044F1">
        <w:rPr>
          <w:rFonts w:ascii="Times New Roman" w:hAnsi="Times New Roman"/>
          <w:sz w:val="24"/>
          <w:szCs w:val="24"/>
        </w:rPr>
        <w:t>гументации, критического анализа исторических источников, обобщением, анализом и синтезом фактов и теоретических положений.</w:t>
      </w:r>
    </w:p>
    <w:p w:rsidR="006C18DC" w:rsidRDefault="006C18DC" w:rsidP="00583158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eastAsia="TimesNewRoman" w:hAnsi="Times New Roman"/>
          <w:b/>
          <w:color w:val="000000"/>
          <w:spacing w:val="-3"/>
          <w:sz w:val="24"/>
          <w:szCs w:val="24"/>
        </w:rPr>
        <w:br w:type="page"/>
      </w:r>
      <w:r w:rsidRPr="00CA6DA7">
        <w:rPr>
          <w:rFonts w:ascii="Times New Roman" w:hAnsi="Times New Roman"/>
          <w:b/>
          <w:sz w:val="24"/>
          <w:szCs w:val="24"/>
          <w:u w:val="single"/>
        </w:rPr>
        <w:lastRenderedPageBreak/>
        <w:t>Б</w:t>
      </w:r>
      <w:proofErr w:type="gramStart"/>
      <w:r w:rsidRPr="00CA6DA7">
        <w:rPr>
          <w:rFonts w:ascii="Times New Roman" w:hAnsi="Times New Roman"/>
          <w:b/>
          <w:sz w:val="24"/>
          <w:szCs w:val="24"/>
          <w:u w:val="single"/>
        </w:rPr>
        <w:t>1</w:t>
      </w:r>
      <w:proofErr w:type="gramEnd"/>
      <w:r w:rsidRPr="00CA6DA7">
        <w:rPr>
          <w:rFonts w:ascii="Times New Roman" w:hAnsi="Times New Roman"/>
          <w:b/>
          <w:sz w:val="24"/>
          <w:szCs w:val="24"/>
          <w:u w:val="single"/>
        </w:rPr>
        <w:t>.В.ОД.3 «ТЕРМОДИНАМИКА И ЭНЕРГОТЕХНОЛОГИЯ</w:t>
      </w:r>
    </w:p>
    <w:p w:rsidR="006C18DC" w:rsidRPr="00CA6DA7" w:rsidRDefault="006C18DC" w:rsidP="006C18D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A6DA7">
        <w:rPr>
          <w:rFonts w:ascii="Times New Roman" w:hAnsi="Times New Roman"/>
          <w:b/>
          <w:sz w:val="24"/>
          <w:szCs w:val="24"/>
          <w:u w:val="single"/>
        </w:rPr>
        <w:t>ХИМИЧЕСКИХ ПРОЦЕССОВ»</w:t>
      </w:r>
    </w:p>
    <w:p w:rsidR="006C18DC" w:rsidRPr="00421797" w:rsidRDefault="006C18DC" w:rsidP="006C18DC">
      <w:pPr>
        <w:spacing w:before="120" w:after="0" w:line="240" w:lineRule="auto"/>
        <w:ind w:firstLine="540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t>1.</w:t>
      </w:r>
      <w:r w:rsidRPr="00421797">
        <w:rPr>
          <w:rFonts w:ascii="Times New Roman" w:hAnsi="Times New Roman"/>
          <w:b/>
          <w:caps/>
          <w:sz w:val="24"/>
          <w:szCs w:val="24"/>
        </w:rPr>
        <w:t>Ц</w:t>
      </w:r>
      <w:r w:rsidRPr="00421797">
        <w:rPr>
          <w:rFonts w:ascii="Times New Roman" w:hAnsi="Times New Roman"/>
          <w:b/>
          <w:sz w:val="24"/>
          <w:szCs w:val="24"/>
        </w:rPr>
        <w:t xml:space="preserve">ель освоения дисциплины </w:t>
      </w:r>
    </w:p>
    <w:p w:rsidR="006C18DC" w:rsidRPr="00421797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21797">
        <w:rPr>
          <w:rFonts w:ascii="Times New Roman" w:hAnsi="Times New Roman"/>
          <w:bCs/>
          <w:sz w:val="24"/>
          <w:szCs w:val="24"/>
        </w:rPr>
        <w:t xml:space="preserve">Цель изучения дисциплины. </w:t>
      </w:r>
      <w:r w:rsidRPr="00421797">
        <w:rPr>
          <w:rFonts w:ascii="Times New Roman" w:hAnsi="Times New Roman"/>
          <w:sz w:val="24"/>
          <w:szCs w:val="24"/>
        </w:rPr>
        <w:t>Общая  профессиональная  подготовка  для  решения  технологических  задач,  связанных  с  передачей  и  преобразованием  тепловой  энергии.</w:t>
      </w:r>
    </w:p>
    <w:p w:rsidR="006C18DC" w:rsidRPr="00421797" w:rsidRDefault="006C18DC" w:rsidP="00583158">
      <w:pPr>
        <w:spacing w:after="0" w:line="240" w:lineRule="auto"/>
        <w:ind w:firstLine="539"/>
        <w:jc w:val="both"/>
        <w:outlineLvl w:val="0"/>
        <w:rPr>
          <w:rFonts w:ascii="Times New Roman" w:hAnsi="Times New Roman"/>
          <w:sz w:val="24"/>
          <w:szCs w:val="24"/>
        </w:rPr>
      </w:pPr>
      <w:r w:rsidRPr="00421797">
        <w:rPr>
          <w:rFonts w:ascii="Times New Roman" w:hAnsi="Times New Roman"/>
          <w:sz w:val="24"/>
          <w:szCs w:val="24"/>
        </w:rPr>
        <w:t>Задачи изучения дисциплины:</w:t>
      </w:r>
    </w:p>
    <w:p w:rsidR="006C18DC" w:rsidRPr="00421797" w:rsidRDefault="006C18DC" w:rsidP="00583158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21797">
        <w:rPr>
          <w:rFonts w:ascii="Times New Roman" w:hAnsi="Times New Roman"/>
          <w:sz w:val="24"/>
          <w:szCs w:val="24"/>
        </w:rPr>
        <w:t>- закрепление  знаний  о  фундаментальных  законах  сохранения  на  примере  закона  сохранения  энергии;</w:t>
      </w:r>
    </w:p>
    <w:p w:rsidR="006C18DC" w:rsidRPr="00421797" w:rsidRDefault="006C18DC" w:rsidP="00583158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21797">
        <w:rPr>
          <w:rFonts w:ascii="Times New Roman" w:hAnsi="Times New Roman"/>
          <w:sz w:val="24"/>
          <w:szCs w:val="24"/>
        </w:rPr>
        <w:t xml:space="preserve">- изучение закономерностей  преобразования  тепловой  энергии  в  </w:t>
      </w:r>
      <w:proofErr w:type="gramStart"/>
      <w:r w:rsidRPr="00421797">
        <w:rPr>
          <w:rFonts w:ascii="Times New Roman" w:hAnsi="Times New Roman"/>
          <w:sz w:val="24"/>
          <w:szCs w:val="24"/>
        </w:rPr>
        <w:t>механическую</w:t>
      </w:r>
      <w:proofErr w:type="gramEnd"/>
      <w:r w:rsidRPr="00421797">
        <w:rPr>
          <w:rFonts w:ascii="Times New Roman" w:hAnsi="Times New Roman"/>
          <w:sz w:val="24"/>
          <w:szCs w:val="24"/>
        </w:rPr>
        <w:t>;</w:t>
      </w:r>
    </w:p>
    <w:p w:rsidR="006C18DC" w:rsidRPr="00421797" w:rsidRDefault="006C18DC" w:rsidP="00583158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21797">
        <w:rPr>
          <w:rFonts w:ascii="Times New Roman" w:hAnsi="Times New Roman"/>
          <w:sz w:val="24"/>
          <w:szCs w:val="24"/>
        </w:rPr>
        <w:t xml:space="preserve">- изучение  закономерностей  переноса  тепловой  энергии;  </w:t>
      </w:r>
    </w:p>
    <w:p w:rsidR="006C18DC" w:rsidRPr="00421797" w:rsidRDefault="006C18DC" w:rsidP="00583158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21797">
        <w:rPr>
          <w:rFonts w:ascii="Times New Roman" w:hAnsi="Times New Roman"/>
          <w:sz w:val="24"/>
          <w:szCs w:val="24"/>
        </w:rPr>
        <w:t xml:space="preserve">- рассмотрение  основ  энергосбережения  в  химической  технологии. </w:t>
      </w:r>
    </w:p>
    <w:p w:rsidR="006C18DC" w:rsidRPr="00147911" w:rsidRDefault="006C18DC" w:rsidP="00583158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147911">
        <w:rPr>
          <w:rFonts w:ascii="Times New Roman" w:hAnsi="Times New Roman"/>
          <w:b/>
          <w:sz w:val="24"/>
          <w:szCs w:val="24"/>
        </w:rPr>
        <w:t>2. Место дисциплины в профессиональной подготовке выпускника</w:t>
      </w:r>
    </w:p>
    <w:p w:rsidR="006C18DC" w:rsidRPr="005B4EEF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5B4EEF">
        <w:rPr>
          <w:rFonts w:ascii="Times New Roman" w:hAnsi="Times New Roman"/>
          <w:sz w:val="24"/>
          <w:szCs w:val="24"/>
        </w:rPr>
        <w:t>Дисциплина Б</w:t>
      </w:r>
      <w:proofErr w:type="gramStart"/>
      <w:r w:rsidRPr="005B4EEF">
        <w:rPr>
          <w:rFonts w:ascii="Times New Roman" w:hAnsi="Times New Roman"/>
          <w:sz w:val="24"/>
          <w:szCs w:val="24"/>
        </w:rPr>
        <w:t>1</w:t>
      </w:r>
      <w:proofErr w:type="gramEnd"/>
      <w:r w:rsidRPr="005B4EEF">
        <w:rPr>
          <w:rFonts w:ascii="Times New Roman" w:hAnsi="Times New Roman"/>
          <w:sz w:val="24"/>
          <w:szCs w:val="24"/>
        </w:rPr>
        <w:t xml:space="preserve">.В.ОД.3 «Термодинамика и </w:t>
      </w:r>
      <w:proofErr w:type="spellStart"/>
      <w:r w:rsidRPr="005B4EEF">
        <w:rPr>
          <w:rFonts w:ascii="Times New Roman" w:hAnsi="Times New Roman"/>
          <w:sz w:val="24"/>
          <w:szCs w:val="24"/>
        </w:rPr>
        <w:t>энерготехнология</w:t>
      </w:r>
      <w:proofErr w:type="spellEnd"/>
      <w:r w:rsidRPr="005B4EEF">
        <w:rPr>
          <w:rFonts w:ascii="Times New Roman" w:hAnsi="Times New Roman"/>
          <w:sz w:val="24"/>
          <w:szCs w:val="24"/>
        </w:rPr>
        <w:t xml:space="preserve"> химических процессов» относится к блоку общепрофессиональных дисциплин.</w:t>
      </w:r>
    </w:p>
    <w:p w:rsidR="006C18DC" w:rsidRPr="005B4EEF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5B4EEF">
        <w:rPr>
          <w:rFonts w:ascii="Times New Roman" w:hAnsi="Times New Roman"/>
          <w:sz w:val="24"/>
          <w:szCs w:val="24"/>
        </w:rPr>
        <w:t>Дисциплина призвана создать основу для последующего изучения последующих о</w:t>
      </w:r>
      <w:r w:rsidRPr="005B4EEF">
        <w:rPr>
          <w:rFonts w:ascii="Times New Roman" w:hAnsi="Times New Roman"/>
          <w:sz w:val="24"/>
          <w:szCs w:val="24"/>
        </w:rPr>
        <w:t>б</w:t>
      </w:r>
      <w:r w:rsidRPr="005B4EEF">
        <w:rPr>
          <w:rFonts w:ascii="Times New Roman" w:hAnsi="Times New Roman"/>
          <w:sz w:val="24"/>
          <w:szCs w:val="24"/>
        </w:rPr>
        <w:t xml:space="preserve">щепрофессиональных дисциплин  и специальных дисциплин химической технологии и смежных отраслей. </w:t>
      </w:r>
    </w:p>
    <w:p w:rsidR="006C18DC" w:rsidRPr="00421797" w:rsidRDefault="006C18DC" w:rsidP="00583158">
      <w:pPr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421797">
        <w:rPr>
          <w:rFonts w:ascii="Times New Roman" w:hAnsi="Times New Roman"/>
          <w:sz w:val="24"/>
          <w:szCs w:val="24"/>
        </w:rPr>
        <w:t>Теоретическую базу данной дисциплины составляют знания, полученные студент</w:t>
      </w:r>
      <w:r w:rsidRPr="00421797">
        <w:rPr>
          <w:rFonts w:ascii="Times New Roman" w:hAnsi="Times New Roman"/>
          <w:sz w:val="24"/>
          <w:szCs w:val="24"/>
        </w:rPr>
        <w:t>а</w:t>
      </w:r>
      <w:r w:rsidRPr="00421797">
        <w:rPr>
          <w:rFonts w:ascii="Times New Roman" w:hAnsi="Times New Roman"/>
          <w:sz w:val="24"/>
          <w:szCs w:val="24"/>
        </w:rPr>
        <w:t>ми при изучении следующих дисциплин:</w:t>
      </w:r>
      <w:r w:rsidRPr="00421797">
        <w:rPr>
          <w:rFonts w:ascii="Times New Roman CYR" w:hAnsi="Times New Roman CYR" w:cs="Times New Roman CYR"/>
          <w:sz w:val="24"/>
          <w:szCs w:val="24"/>
        </w:rPr>
        <w:tab/>
        <w:t>«Математика», «Информатика», «Физика»,  «Ф</w:t>
      </w:r>
      <w:r w:rsidRPr="00421797">
        <w:rPr>
          <w:rFonts w:ascii="Times New Roman CYR" w:hAnsi="Times New Roman CYR" w:cs="Times New Roman CYR"/>
          <w:sz w:val="24"/>
          <w:szCs w:val="24"/>
        </w:rPr>
        <w:t>и</w:t>
      </w:r>
      <w:r w:rsidRPr="00421797">
        <w:rPr>
          <w:rFonts w:ascii="Times New Roman CYR" w:hAnsi="Times New Roman CYR" w:cs="Times New Roman CYR"/>
          <w:sz w:val="24"/>
          <w:szCs w:val="24"/>
        </w:rPr>
        <w:t>зическая</w:t>
      </w:r>
      <w:r>
        <w:rPr>
          <w:rFonts w:ascii="Times New Roman CYR" w:hAnsi="Times New Roman CYR" w:cs="Times New Roman CYR"/>
          <w:sz w:val="24"/>
          <w:szCs w:val="24"/>
        </w:rPr>
        <w:t xml:space="preserve"> и коллоидная </w:t>
      </w:r>
      <w:r w:rsidRPr="00421797">
        <w:rPr>
          <w:rFonts w:ascii="Times New Roman CYR" w:hAnsi="Times New Roman CYR" w:cs="Times New Roman CYR"/>
          <w:sz w:val="24"/>
          <w:szCs w:val="24"/>
        </w:rPr>
        <w:t xml:space="preserve">химия». </w:t>
      </w:r>
    </w:p>
    <w:p w:rsidR="006C18DC" w:rsidRPr="00421797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421797">
        <w:rPr>
          <w:rFonts w:ascii="Times New Roman" w:hAnsi="Times New Roman"/>
          <w:sz w:val="24"/>
          <w:szCs w:val="24"/>
        </w:rPr>
        <w:t>Для освоения программных материалов учебной дисциплины студенты должны</w:t>
      </w:r>
    </w:p>
    <w:p w:rsidR="006C18DC" w:rsidRPr="00421797" w:rsidRDefault="006C18DC" w:rsidP="0058315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21797">
        <w:rPr>
          <w:rFonts w:ascii="Times New Roman" w:hAnsi="Times New Roman"/>
          <w:i/>
          <w:sz w:val="24"/>
          <w:szCs w:val="24"/>
        </w:rPr>
        <w:t>Знать:</w:t>
      </w:r>
    </w:p>
    <w:p w:rsidR="006C18DC" w:rsidRPr="00421797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421797">
        <w:rPr>
          <w:rFonts w:ascii="Times New Roman" w:hAnsi="Times New Roman"/>
          <w:sz w:val="24"/>
          <w:szCs w:val="24"/>
        </w:rPr>
        <w:t>- основы дифференциального и интегрального исчисления;</w:t>
      </w:r>
    </w:p>
    <w:p w:rsidR="006C18DC" w:rsidRPr="00421797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421797">
        <w:rPr>
          <w:rFonts w:ascii="Times New Roman" w:hAnsi="Times New Roman"/>
          <w:sz w:val="24"/>
          <w:szCs w:val="24"/>
        </w:rPr>
        <w:t>- основы количественного описания энергетических потоков;</w:t>
      </w:r>
    </w:p>
    <w:p w:rsidR="006C18DC" w:rsidRPr="00421797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421797">
        <w:rPr>
          <w:rFonts w:ascii="Times New Roman" w:hAnsi="Times New Roman"/>
          <w:sz w:val="24"/>
          <w:szCs w:val="24"/>
        </w:rPr>
        <w:t>- термодинамические основы физической химии;</w:t>
      </w:r>
    </w:p>
    <w:p w:rsidR="006C18DC" w:rsidRPr="00421797" w:rsidRDefault="006C18DC" w:rsidP="0058315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21797">
        <w:rPr>
          <w:rFonts w:ascii="Times New Roman" w:hAnsi="Times New Roman"/>
          <w:i/>
          <w:sz w:val="24"/>
          <w:szCs w:val="24"/>
        </w:rPr>
        <w:t>Уметь:</w:t>
      </w:r>
    </w:p>
    <w:p w:rsidR="006C18DC" w:rsidRPr="00421797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421797">
        <w:rPr>
          <w:rFonts w:ascii="Times New Roman" w:hAnsi="Times New Roman"/>
          <w:sz w:val="24"/>
          <w:szCs w:val="24"/>
        </w:rPr>
        <w:t>- оперировать уравнениями тепловых процессов;</w:t>
      </w:r>
    </w:p>
    <w:p w:rsidR="006C18DC" w:rsidRPr="00421797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421797">
        <w:rPr>
          <w:rFonts w:ascii="Times New Roman" w:hAnsi="Times New Roman"/>
          <w:sz w:val="24"/>
          <w:szCs w:val="24"/>
        </w:rPr>
        <w:t>- логически находить пути решения простых задач;</w:t>
      </w:r>
    </w:p>
    <w:p w:rsidR="006C18DC" w:rsidRPr="00421797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421797">
        <w:rPr>
          <w:rFonts w:ascii="Times New Roman" w:hAnsi="Times New Roman"/>
          <w:sz w:val="24"/>
          <w:szCs w:val="24"/>
        </w:rPr>
        <w:t>- грамотно оформлять результаты выполненных работ;</w:t>
      </w:r>
    </w:p>
    <w:p w:rsidR="006C18DC" w:rsidRPr="00421797" w:rsidRDefault="006C18DC" w:rsidP="0058315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21797">
        <w:rPr>
          <w:rFonts w:ascii="Times New Roman" w:hAnsi="Times New Roman"/>
          <w:i/>
          <w:sz w:val="24"/>
          <w:szCs w:val="24"/>
        </w:rPr>
        <w:t>Владеть:</w:t>
      </w:r>
    </w:p>
    <w:p w:rsidR="006C18DC" w:rsidRPr="00421797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421797">
        <w:rPr>
          <w:rFonts w:ascii="Times New Roman" w:hAnsi="Times New Roman"/>
          <w:sz w:val="24"/>
          <w:szCs w:val="24"/>
        </w:rPr>
        <w:t>- навыком работы на компьютере и в сети Интернет;</w:t>
      </w:r>
    </w:p>
    <w:p w:rsidR="006C18DC" w:rsidRPr="00421797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421797">
        <w:rPr>
          <w:rFonts w:ascii="Times New Roman" w:hAnsi="Times New Roman"/>
          <w:sz w:val="24"/>
          <w:szCs w:val="24"/>
        </w:rPr>
        <w:t>- методикой расчета энтальпии вещества.</w:t>
      </w:r>
    </w:p>
    <w:p w:rsidR="006C18DC" w:rsidRPr="00421797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421797">
        <w:rPr>
          <w:rFonts w:ascii="Times New Roman" w:hAnsi="Times New Roman"/>
          <w:sz w:val="24"/>
          <w:szCs w:val="24"/>
        </w:rPr>
        <w:t>При изучении дисциплины основное внимание уделяется закреплению базовых те</w:t>
      </w:r>
      <w:r w:rsidRPr="00421797">
        <w:rPr>
          <w:rFonts w:ascii="Times New Roman" w:hAnsi="Times New Roman"/>
          <w:sz w:val="24"/>
          <w:szCs w:val="24"/>
        </w:rPr>
        <w:t>о</w:t>
      </w:r>
      <w:r w:rsidRPr="00421797">
        <w:rPr>
          <w:rFonts w:ascii="Times New Roman" w:hAnsi="Times New Roman"/>
          <w:sz w:val="24"/>
          <w:szCs w:val="24"/>
        </w:rPr>
        <w:t>ретических и инженерно-прикладных знаний о базовых принципах  преобразования те</w:t>
      </w:r>
      <w:r w:rsidRPr="00421797">
        <w:rPr>
          <w:rFonts w:ascii="Times New Roman" w:hAnsi="Times New Roman"/>
          <w:sz w:val="24"/>
          <w:szCs w:val="24"/>
        </w:rPr>
        <w:t>п</w:t>
      </w:r>
      <w:r w:rsidRPr="00421797">
        <w:rPr>
          <w:rFonts w:ascii="Times New Roman" w:hAnsi="Times New Roman"/>
          <w:sz w:val="24"/>
          <w:szCs w:val="24"/>
        </w:rPr>
        <w:t xml:space="preserve">ловой энергии в </w:t>
      </w:r>
      <w:proofErr w:type="gramStart"/>
      <w:r w:rsidRPr="00421797">
        <w:rPr>
          <w:rFonts w:ascii="Times New Roman" w:hAnsi="Times New Roman"/>
          <w:sz w:val="24"/>
          <w:szCs w:val="24"/>
        </w:rPr>
        <w:t>механическую</w:t>
      </w:r>
      <w:proofErr w:type="gramEnd"/>
      <w:r w:rsidRPr="00421797">
        <w:rPr>
          <w:rFonts w:ascii="Times New Roman" w:hAnsi="Times New Roman"/>
          <w:sz w:val="24"/>
          <w:szCs w:val="24"/>
        </w:rPr>
        <w:t xml:space="preserve">  и передачи тепловой энергии от одного тела к другому.</w:t>
      </w:r>
    </w:p>
    <w:p w:rsidR="006C18DC" w:rsidRPr="00421797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421797">
        <w:rPr>
          <w:rFonts w:ascii="Times New Roman" w:hAnsi="Times New Roman"/>
          <w:sz w:val="24"/>
          <w:szCs w:val="24"/>
        </w:rPr>
        <w:t xml:space="preserve">Содержание дисциплины разделено на </w:t>
      </w:r>
      <w:r w:rsidRPr="00E35F04">
        <w:rPr>
          <w:rFonts w:ascii="Times New Roman" w:hAnsi="Times New Roman"/>
          <w:sz w:val="24"/>
          <w:szCs w:val="24"/>
        </w:rPr>
        <w:t>4</w:t>
      </w:r>
      <w:r w:rsidRPr="00421797">
        <w:rPr>
          <w:rFonts w:ascii="Times New Roman" w:hAnsi="Times New Roman"/>
          <w:sz w:val="24"/>
          <w:szCs w:val="24"/>
        </w:rPr>
        <w:t xml:space="preserve"> раздела, в которых последовательно логич</w:t>
      </w:r>
      <w:r w:rsidRPr="00421797">
        <w:rPr>
          <w:rFonts w:ascii="Times New Roman" w:hAnsi="Times New Roman"/>
          <w:sz w:val="24"/>
          <w:szCs w:val="24"/>
        </w:rPr>
        <w:t>е</w:t>
      </w:r>
      <w:r w:rsidRPr="00421797">
        <w:rPr>
          <w:rFonts w:ascii="Times New Roman" w:hAnsi="Times New Roman"/>
          <w:sz w:val="24"/>
          <w:szCs w:val="24"/>
        </w:rPr>
        <w:t>ски последовательные рассматриваются:</w:t>
      </w:r>
    </w:p>
    <w:p w:rsidR="006C18DC" w:rsidRPr="00E35F04" w:rsidRDefault="006C18DC" w:rsidP="009C48E0">
      <w:pPr>
        <w:pStyle w:val="aff"/>
        <w:numPr>
          <w:ilvl w:val="0"/>
          <w:numId w:val="32"/>
        </w:numPr>
        <w:contextualSpacing/>
        <w:jc w:val="both"/>
      </w:pPr>
      <w:r w:rsidRPr="00E35F04">
        <w:t>основы термодинамики</w:t>
      </w:r>
      <w:r>
        <w:t>,</w:t>
      </w:r>
    </w:p>
    <w:p w:rsidR="006C18DC" w:rsidRPr="00E35F04" w:rsidRDefault="006C18DC" w:rsidP="009C48E0">
      <w:pPr>
        <w:pStyle w:val="aff"/>
        <w:numPr>
          <w:ilvl w:val="0"/>
          <w:numId w:val="32"/>
        </w:numPr>
        <w:contextualSpacing/>
        <w:jc w:val="both"/>
      </w:pPr>
      <w:r w:rsidRPr="00E35F04">
        <w:t>тепловые машины;</w:t>
      </w:r>
    </w:p>
    <w:p w:rsidR="006C18DC" w:rsidRPr="00E35F04" w:rsidRDefault="006C18DC" w:rsidP="009C48E0">
      <w:pPr>
        <w:pStyle w:val="aff"/>
        <w:numPr>
          <w:ilvl w:val="0"/>
          <w:numId w:val="32"/>
        </w:numPr>
        <w:contextualSpacing/>
        <w:jc w:val="both"/>
      </w:pPr>
      <w:r>
        <w:t>к</w:t>
      </w:r>
      <w:r w:rsidRPr="00E35F04">
        <w:t>инетика теплообменных процессов</w:t>
      </w:r>
      <w:r>
        <w:t>,</w:t>
      </w:r>
      <w:r w:rsidRPr="00E35F04">
        <w:t xml:space="preserve"> </w:t>
      </w:r>
    </w:p>
    <w:p w:rsidR="006C18DC" w:rsidRPr="00E35F04" w:rsidRDefault="006C18DC" w:rsidP="009C48E0">
      <w:pPr>
        <w:pStyle w:val="aff"/>
        <w:numPr>
          <w:ilvl w:val="0"/>
          <w:numId w:val="32"/>
        </w:numPr>
        <w:contextualSpacing/>
        <w:jc w:val="both"/>
      </w:pPr>
      <w:r>
        <w:t>т</w:t>
      </w:r>
      <w:r w:rsidRPr="00E35F04">
        <w:t>еплообменное оборудование</w:t>
      </w:r>
    </w:p>
    <w:p w:rsidR="006C18DC" w:rsidRPr="00421797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421797">
        <w:rPr>
          <w:rFonts w:ascii="Times New Roman" w:hAnsi="Times New Roman"/>
          <w:sz w:val="24"/>
          <w:szCs w:val="24"/>
        </w:rPr>
        <w:t>Дисциплина изучается в пятом семестре. Студенты получают знания о типовых те</w:t>
      </w:r>
      <w:r w:rsidRPr="00421797">
        <w:rPr>
          <w:rFonts w:ascii="Times New Roman" w:hAnsi="Times New Roman"/>
          <w:sz w:val="24"/>
          <w:szCs w:val="24"/>
        </w:rPr>
        <w:t>р</w:t>
      </w:r>
      <w:r w:rsidRPr="00421797">
        <w:rPr>
          <w:rFonts w:ascii="Times New Roman" w:hAnsi="Times New Roman"/>
          <w:sz w:val="24"/>
          <w:szCs w:val="24"/>
        </w:rPr>
        <w:t>модинамических процессах, принципах работы тепловых машин, теплообменных аппар</w:t>
      </w:r>
      <w:r w:rsidRPr="00421797">
        <w:rPr>
          <w:rFonts w:ascii="Times New Roman" w:hAnsi="Times New Roman"/>
          <w:sz w:val="24"/>
          <w:szCs w:val="24"/>
        </w:rPr>
        <w:t>а</w:t>
      </w:r>
      <w:r w:rsidRPr="00421797">
        <w:rPr>
          <w:rFonts w:ascii="Times New Roman" w:hAnsi="Times New Roman"/>
          <w:sz w:val="24"/>
          <w:szCs w:val="24"/>
        </w:rPr>
        <w:t>тов. Они приобретают навыки самостоятельного выполнения тепловых расчетов.</w:t>
      </w:r>
    </w:p>
    <w:p w:rsidR="006C18DC" w:rsidRDefault="006C18DC" w:rsidP="0058315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21797">
        <w:rPr>
          <w:rFonts w:ascii="Times New Roman" w:hAnsi="Times New Roman"/>
          <w:b/>
          <w:bCs/>
          <w:sz w:val="24"/>
          <w:szCs w:val="24"/>
        </w:rPr>
        <w:t xml:space="preserve">3. </w:t>
      </w:r>
      <w:r w:rsidRPr="009836E6">
        <w:rPr>
          <w:rFonts w:ascii="Times New Roman" w:hAnsi="Times New Roman"/>
          <w:b/>
          <w:sz w:val="24"/>
          <w:szCs w:val="24"/>
        </w:rPr>
        <w:t>Компетенции студента, формируемые в результате освоения учебной ди</w:t>
      </w:r>
      <w:r w:rsidRPr="009836E6">
        <w:rPr>
          <w:rFonts w:ascii="Times New Roman" w:hAnsi="Times New Roman"/>
          <w:b/>
          <w:sz w:val="24"/>
          <w:szCs w:val="24"/>
        </w:rPr>
        <w:t>с</w:t>
      </w:r>
      <w:r w:rsidRPr="009836E6">
        <w:rPr>
          <w:rFonts w:ascii="Times New Roman" w:hAnsi="Times New Roman"/>
          <w:b/>
          <w:sz w:val="24"/>
          <w:szCs w:val="24"/>
        </w:rPr>
        <w:t>циплины</w:t>
      </w:r>
      <w:r w:rsidRPr="00421797">
        <w:rPr>
          <w:rFonts w:ascii="Times New Roman" w:hAnsi="Times New Roman"/>
          <w:sz w:val="24"/>
          <w:szCs w:val="24"/>
        </w:rPr>
        <w:t xml:space="preserve"> </w:t>
      </w:r>
    </w:p>
    <w:p w:rsidR="006C18DC" w:rsidRPr="00421797" w:rsidRDefault="006C18DC" w:rsidP="0058315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21797">
        <w:rPr>
          <w:rFonts w:ascii="Times New Roman" w:hAnsi="Times New Roman"/>
          <w:sz w:val="24"/>
          <w:szCs w:val="24"/>
        </w:rPr>
        <w:t>В ходе изучения дисциплины «</w:t>
      </w:r>
      <w:r w:rsidRPr="005B4EEF">
        <w:rPr>
          <w:rFonts w:ascii="Times New Roman" w:hAnsi="Times New Roman"/>
          <w:sz w:val="24"/>
          <w:szCs w:val="24"/>
        </w:rPr>
        <w:t xml:space="preserve">Термодинамика и </w:t>
      </w:r>
      <w:proofErr w:type="spellStart"/>
      <w:r w:rsidRPr="005B4EEF">
        <w:rPr>
          <w:rFonts w:ascii="Times New Roman" w:hAnsi="Times New Roman"/>
          <w:sz w:val="24"/>
          <w:szCs w:val="24"/>
        </w:rPr>
        <w:t>энерготехнология</w:t>
      </w:r>
      <w:proofErr w:type="spellEnd"/>
      <w:r w:rsidRPr="005B4EEF">
        <w:rPr>
          <w:rFonts w:ascii="Times New Roman" w:hAnsi="Times New Roman"/>
          <w:sz w:val="24"/>
          <w:szCs w:val="24"/>
        </w:rPr>
        <w:t xml:space="preserve"> химических процессов</w:t>
      </w:r>
      <w:r w:rsidRPr="00421797">
        <w:rPr>
          <w:rFonts w:ascii="Times New Roman" w:hAnsi="Times New Roman"/>
          <w:sz w:val="24"/>
          <w:szCs w:val="24"/>
        </w:rPr>
        <w:t>» студент приобретает (или закрепляет) следующие компетенции:</w:t>
      </w:r>
    </w:p>
    <w:p w:rsidR="006C18DC" w:rsidRPr="00F5500E" w:rsidRDefault="006C18DC" w:rsidP="00583158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F5500E">
        <w:rPr>
          <w:rStyle w:val="FontStyle42"/>
          <w:sz w:val="24"/>
          <w:szCs w:val="24"/>
        </w:rPr>
        <w:lastRenderedPageBreak/>
        <w:t>способностью и готовностью осуществлять технологический процесс в соответствии с регламентом и использовать технические средства для измерения основных параметров технологического процесса, свойств сырья и продукции (ПК-1);</w:t>
      </w:r>
    </w:p>
    <w:p w:rsidR="006C18DC" w:rsidRPr="00F5500E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5500E">
        <w:rPr>
          <w:rFonts w:ascii="Times New Roman" w:hAnsi="Times New Roman"/>
          <w:sz w:val="24"/>
          <w:szCs w:val="24"/>
        </w:rPr>
        <w:t>готовностью использовать знание свойств химических элементов, соединений и м</w:t>
      </w:r>
      <w:r w:rsidRPr="00F5500E">
        <w:rPr>
          <w:rFonts w:ascii="Times New Roman" w:hAnsi="Times New Roman"/>
          <w:sz w:val="24"/>
          <w:szCs w:val="24"/>
        </w:rPr>
        <w:t>а</w:t>
      </w:r>
      <w:r w:rsidRPr="00F5500E">
        <w:rPr>
          <w:rFonts w:ascii="Times New Roman" w:hAnsi="Times New Roman"/>
          <w:sz w:val="24"/>
          <w:szCs w:val="24"/>
        </w:rPr>
        <w:t>териалов на их основе для решения задач профессиональной деятельности (ПК-18);</w:t>
      </w:r>
    </w:p>
    <w:p w:rsidR="006C18DC" w:rsidRPr="00F5500E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5500E">
        <w:rPr>
          <w:rFonts w:ascii="Times New Roman" w:hAnsi="Times New Roman"/>
          <w:sz w:val="24"/>
          <w:szCs w:val="24"/>
        </w:rPr>
        <w:t>готовностью использовать знания основных физических теорий для решения возн</w:t>
      </w:r>
      <w:r w:rsidRPr="00F5500E">
        <w:rPr>
          <w:rFonts w:ascii="Times New Roman" w:hAnsi="Times New Roman"/>
          <w:sz w:val="24"/>
          <w:szCs w:val="24"/>
        </w:rPr>
        <w:t>и</w:t>
      </w:r>
      <w:r w:rsidRPr="00F5500E">
        <w:rPr>
          <w:rFonts w:ascii="Times New Roman" w:hAnsi="Times New Roman"/>
          <w:sz w:val="24"/>
          <w:szCs w:val="24"/>
        </w:rPr>
        <w:t>кающих физических задач, самостоятельного приобретения физических знаний, для п</w:t>
      </w:r>
      <w:r w:rsidRPr="00F5500E">
        <w:rPr>
          <w:rFonts w:ascii="Times New Roman" w:hAnsi="Times New Roman"/>
          <w:sz w:val="24"/>
          <w:szCs w:val="24"/>
        </w:rPr>
        <w:t>о</w:t>
      </w:r>
      <w:r w:rsidRPr="00F5500E">
        <w:rPr>
          <w:rFonts w:ascii="Times New Roman" w:hAnsi="Times New Roman"/>
          <w:sz w:val="24"/>
          <w:szCs w:val="24"/>
        </w:rPr>
        <w:t>нимания принципов работы приборов и устройств, в том числе выходящих за пределы компетентности конкретного направления (ПК-19)</w:t>
      </w:r>
    </w:p>
    <w:p w:rsidR="006C18DC" w:rsidRPr="00421797" w:rsidRDefault="006C18DC" w:rsidP="00583158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i/>
          <w:sz w:val="24"/>
          <w:szCs w:val="24"/>
        </w:rPr>
      </w:pPr>
      <w:r w:rsidRPr="00421797">
        <w:rPr>
          <w:rFonts w:ascii="Times New Roman" w:hAnsi="Times New Roman"/>
          <w:sz w:val="24"/>
          <w:szCs w:val="24"/>
        </w:rPr>
        <w:t xml:space="preserve">Студент после завершения изучения дисциплины </w:t>
      </w:r>
      <w:r w:rsidRPr="005B4EEF">
        <w:rPr>
          <w:rFonts w:ascii="Times New Roman" w:hAnsi="Times New Roman"/>
          <w:sz w:val="24"/>
          <w:szCs w:val="24"/>
        </w:rPr>
        <w:t>Б</w:t>
      </w:r>
      <w:proofErr w:type="gramStart"/>
      <w:r w:rsidRPr="005B4EEF">
        <w:rPr>
          <w:rFonts w:ascii="Times New Roman" w:hAnsi="Times New Roman"/>
          <w:sz w:val="24"/>
          <w:szCs w:val="24"/>
        </w:rPr>
        <w:t>1</w:t>
      </w:r>
      <w:proofErr w:type="gramEnd"/>
      <w:r w:rsidRPr="005B4EEF">
        <w:rPr>
          <w:rFonts w:ascii="Times New Roman" w:hAnsi="Times New Roman"/>
          <w:sz w:val="24"/>
          <w:szCs w:val="24"/>
        </w:rPr>
        <w:t xml:space="preserve">.В.ОД.3 </w:t>
      </w:r>
      <w:r w:rsidRPr="00421797">
        <w:rPr>
          <w:rFonts w:ascii="Times New Roman" w:hAnsi="Times New Roman"/>
          <w:sz w:val="24"/>
          <w:szCs w:val="24"/>
        </w:rPr>
        <w:t>«</w:t>
      </w:r>
      <w:r w:rsidRPr="005B4EEF">
        <w:rPr>
          <w:rFonts w:ascii="Times New Roman" w:hAnsi="Times New Roman"/>
          <w:sz w:val="24"/>
          <w:szCs w:val="24"/>
        </w:rPr>
        <w:t xml:space="preserve">Термодинамика и </w:t>
      </w:r>
      <w:proofErr w:type="spellStart"/>
      <w:r w:rsidRPr="005B4EEF">
        <w:rPr>
          <w:rFonts w:ascii="Times New Roman" w:hAnsi="Times New Roman"/>
          <w:sz w:val="24"/>
          <w:szCs w:val="24"/>
        </w:rPr>
        <w:t>энерготехнология</w:t>
      </w:r>
      <w:proofErr w:type="spellEnd"/>
      <w:r w:rsidRPr="005B4EEF">
        <w:rPr>
          <w:rFonts w:ascii="Times New Roman" w:hAnsi="Times New Roman"/>
          <w:sz w:val="24"/>
          <w:szCs w:val="24"/>
        </w:rPr>
        <w:t xml:space="preserve"> химических процессов</w:t>
      </w:r>
      <w:r w:rsidRPr="00421797">
        <w:rPr>
          <w:rFonts w:ascii="Times New Roman" w:hAnsi="Times New Roman"/>
          <w:sz w:val="24"/>
          <w:szCs w:val="24"/>
        </w:rPr>
        <w:t>» должен:</w:t>
      </w:r>
      <w:r w:rsidRPr="00421797">
        <w:rPr>
          <w:rFonts w:ascii="Times New Roman" w:hAnsi="Times New Roman"/>
          <w:i/>
          <w:sz w:val="24"/>
          <w:szCs w:val="24"/>
        </w:rPr>
        <w:t xml:space="preserve">  </w:t>
      </w:r>
    </w:p>
    <w:p w:rsidR="006C18DC" w:rsidRPr="00421797" w:rsidRDefault="006C18DC" w:rsidP="0058315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21797">
        <w:rPr>
          <w:rFonts w:ascii="Times New Roman" w:hAnsi="Times New Roman"/>
          <w:bCs/>
          <w:i/>
          <w:sz w:val="24"/>
          <w:szCs w:val="24"/>
        </w:rPr>
        <w:t xml:space="preserve">Знать: </w:t>
      </w:r>
    </w:p>
    <w:p w:rsidR="006C18DC" w:rsidRPr="00421797" w:rsidRDefault="006C18DC" w:rsidP="00583158">
      <w:pPr>
        <w:spacing w:after="0" w:line="240" w:lineRule="auto"/>
        <w:ind w:left="360" w:hanging="180"/>
        <w:jc w:val="both"/>
        <w:rPr>
          <w:rFonts w:ascii="Times New Roman" w:hAnsi="Times New Roman"/>
          <w:sz w:val="24"/>
          <w:szCs w:val="24"/>
        </w:rPr>
      </w:pPr>
      <w:r w:rsidRPr="00421797">
        <w:rPr>
          <w:rFonts w:ascii="Times New Roman" w:hAnsi="Times New Roman"/>
          <w:sz w:val="24"/>
          <w:szCs w:val="24"/>
        </w:rPr>
        <w:t xml:space="preserve">-  законы  термодинамики  для открытых систем;  </w:t>
      </w:r>
    </w:p>
    <w:p w:rsidR="006C18DC" w:rsidRPr="00421797" w:rsidRDefault="006C18DC" w:rsidP="00583158">
      <w:pPr>
        <w:spacing w:after="0" w:line="240" w:lineRule="auto"/>
        <w:ind w:left="360" w:hanging="180"/>
        <w:jc w:val="both"/>
        <w:rPr>
          <w:rFonts w:ascii="Times New Roman" w:hAnsi="Times New Roman"/>
          <w:sz w:val="24"/>
          <w:szCs w:val="24"/>
        </w:rPr>
      </w:pPr>
      <w:r w:rsidRPr="00421797">
        <w:rPr>
          <w:rFonts w:ascii="Times New Roman" w:hAnsi="Times New Roman"/>
          <w:sz w:val="24"/>
          <w:szCs w:val="24"/>
        </w:rPr>
        <w:t>-  закономерности  основных  процессов  в  открытых  системах;</w:t>
      </w:r>
    </w:p>
    <w:p w:rsidR="006C18DC" w:rsidRPr="00421797" w:rsidRDefault="006C18DC" w:rsidP="00583158">
      <w:pPr>
        <w:spacing w:after="0" w:line="240" w:lineRule="auto"/>
        <w:ind w:left="360" w:hanging="180"/>
        <w:jc w:val="both"/>
        <w:rPr>
          <w:rFonts w:ascii="Times New Roman" w:hAnsi="Times New Roman"/>
          <w:sz w:val="24"/>
          <w:szCs w:val="24"/>
        </w:rPr>
      </w:pPr>
      <w:r w:rsidRPr="00421797">
        <w:rPr>
          <w:rFonts w:ascii="Times New Roman" w:hAnsi="Times New Roman"/>
          <w:sz w:val="24"/>
          <w:szCs w:val="24"/>
        </w:rPr>
        <w:t xml:space="preserve">- устройство  и  работу  тепловыделяющих  и  теплоиспользующих  установок;  </w:t>
      </w:r>
    </w:p>
    <w:p w:rsidR="006C18DC" w:rsidRPr="00421797" w:rsidRDefault="006C18DC" w:rsidP="00583158">
      <w:pPr>
        <w:spacing w:after="0" w:line="240" w:lineRule="auto"/>
        <w:ind w:left="360" w:hanging="180"/>
        <w:jc w:val="both"/>
        <w:rPr>
          <w:rFonts w:ascii="Times New Roman" w:hAnsi="Times New Roman"/>
          <w:sz w:val="24"/>
          <w:szCs w:val="24"/>
        </w:rPr>
      </w:pPr>
      <w:r w:rsidRPr="00421797">
        <w:rPr>
          <w:rFonts w:ascii="Times New Roman" w:hAnsi="Times New Roman"/>
          <w:sz w:val="24"/>
          <w:szCs w:val="24"/>
        </w:rPr>
        <w:t>-  закономерности  циклических  процессов  преобразования  теплоты  в  работу;</w:t>
      </w:r>
    </w:p>
    <w:p w:rsidR="006C18DC" w:rsidRPr="00421797" w:rsidRDefault="006C18DC" w:rsidP="00583158">
      <w:pPr>
        <w:spacing w:after="0" w:line="240" w:lineRule="auto"/>
        <w:ind w:left="360" w:hanging="180"/>
        <w:jc w:val="both"/>
        <w:rPr>
          <w:rFonts w:ascii="Times New Roman" w:hAnsi="Times New Roman"/>
          <w:sz w:val="24"/>
          <w:szCs w:val="24"/>
        </w:rPr>
      </w:pPr>
      <w:r w:rsidRPr="00421797">
        <w:rPr>
          <w:rFonts w:ascii="Times New Roman" w:hAnsi="Times New Roman"/>
          <w:sz w:val="24"/>
          <w:szCs w:val="24"/>
        </w:rPr>
        <w:t>-  устройство и работу теплосиловых установок, холодильных машин,  тепловых  нас</w:t>
      </w:r>
      <w:r w:rsidRPr="00421797">
        <w:rPr>
          <w:rFonts w:ascii="Times New Roman" w:hAnsi="Times New Roman"/>
          <w:sz w:val="24"/>
          <w:szCs w:val="24"/>
        </w:rPr>
        <w:t>о</w:t>
      </w:r>
      <w:r w:rsidRPr="00421797">
        <w:rPr>
          <w:rFonts w:ascii="Times New Roman" w:hAnsi="Times New Roman"/>
          <w:sz w:val="24"/>
          <w:szCs w:val="24"/>
        </w:rPr>
        <w:t xml:space="preserve">сов; </w:t>
      </w:r>
    </w:p>
    <w:p w:rsidR="006C18DC" w:rsidRPr="00421797" w:rsidRDefault="006C18DC" w:rsidP="00583158">
      <w:pPr>
        <w:spacing w:after="0" w:line="240" w:lineRule="auto"/>
        <w:ind w:left="360" w:hanging="180"/>
        <w:jc w:val="both"/>
        <w:rPr>
          <w:rFonts w:ascii="Times New Roman" w:hAnsi="Times New Roman"/>
          <w:sz w:val="24"/>
          <w:szCs w:val="24"/>
        </w:rPr>
      </w:pPr>
      <w:r w:rsidRPr="00421797">
        <w:rPr>
          <w:rFonts w:ascii="Times New Roman" w:hAnsi="Times New Roman"/>
          <w:sz w:val="24"/>
          <w:szCs w:val="24"/>
        </w:rPr>
        <w:t>-  способы  использования  вторичных  энергоресурсов;</w:t>
      </w:r>
    </w:p>
    <w:p w:rsidR="006C18DC" w:rsidRPr="00421797" w:rsidRDefault="006C18DC" w:rsidP="00583158">
      <w:pPr>
        <w:spacing w:after="0" w:line="240" w:lineRule="auto"/>
        <w:ind w:left="360" w:hanging="360"/>
        <w:jc w:val="both"/>
        <w:rPr>
          <w:rFonts w:ascii="Times New Roman" w:hAnsi="Times New Roman"/>
          <w:i/>
          <w:sz w:val="24"/>
          <w:szCs w:val="24"/>
        </w:rPr>
      </w:pPr>
      <w:r w:rsidRPr="00421797">
        <w:rPr>
          <w:rFonts w:ascii="Times New Roman" w:hAnsi="Times New Roman"/>
          <w:i/>
          <w:sz w:val="24"/>
          <w:szCs w:val="24"/>
        </w:rPr>
        <w:t>уметь:</w:t>
      </w:r>
    </w:p>
    <w:p w:rsidR="006C18DC" w:rsidRPr="00421797" w:rsidRDefault="006C18DC" w:rsidP="00583158">
      <w:pPr>
        <w:spacing w:after="0" w:line="240" w:lineRule="auto"/>
        <w:ind w:left="360" w:hanging="180"/>
        <w:jc w:val="both"/>
        <w:rPr>
          <w:rFonts w:ascii="Times New Roman" w:hAnsi="Times New Roman"/>
          <w:sz w:val="24"/>
          <w:szCs w:val="24"/>
        </w:rPr>
      </w:pPr>
      <w:r w:rsidRPr="00421797">
        <w:rPr>
          <w:rFonts w:ascii="Times New Roman" w:hAnsi="Times New Roman"/>
          <w:sz w:val="24"/>
          <w:szCs w:val="24"/>
        </w:rPr>
        <w:t>-  находить  и  правильно  использовать  справочные  данные  о  термодинамических  и  теплофизических  свойствах  воды  и  водяного  пара,  влажного  воздуха,  хладонов;</w:t>
      </w:r>
    </w:p>
    <w:p w:rsidR="006C18DC" w:rsidRPr="00421797" w:rsidRDefault="006C18DC" w:rsidP="00583158">
      <w:pPr>
        <w:spacing w:after="0" w:line="240" w:lineRule="auto"/>
        <w:ind w:left="360" w:hanging="180"/>
        <w:jc w:val="both"/>
        <w:rPr>
          <w:rFonts w:ascii="Times New Roman" w:hAnsi="Times New Roman"/>
          <w:sz w:val="24"/>
          <w:szCs w:val="24"/>
        </w:rPr>
      </w:pPr>
      <w:r w:rsidRPr="00421797">
        <w:rPr>
          <w:rFonts w:ascii="Times New Roman" w:hAnsi="Times New Roman"/>
          <w:sz w:val="24"/>
          <w:szCs w:val="24"/>
        </w:rPr>
        <w:t>-  составлять  тепловые  балансы  процессов  переноса  тепла;</w:t>
      </w:r>
    </w:p>
    <w:p w:rsidR="006C18DC" w:rsidRPr="00421797" w:rsidRDefault="006C18DC" w:rsidP="00583158">
      <w:pPr>
        <w:spacing w:after="0" w:line="240" w:lineRule="auto"/>
        <w:ind w:left="360" w:hanging="180"/>
        <w:jc w:val="both"/>
        <w:rPr>
          <w:rFonts w:ascii="Times New Roman" w:hAnsi="Times New Roman"/>
          <w:sz w:val="24"/>
          <w:szCs w:val="24"/>
        </w:rPr>
      </w:pPr>
      <w:r w:rsidRPr="00421797">
        <w:rPr>
          <w:rFonts w:ascii="Times New Roman" w:hAnsi="Times New Roman"/>
          <w:sz w:val="24"/>
          <w:szCs w:val="24"/>
        </w:rPr>
        <w:t>-  рассчитывать  скорость  характерных  тепловых  процессов;</w:t>
      </w:r>
    </w:p>
    <w:p w:rsidR="006C18DC" w:rsidRPr="00421797" w:rsidRDefault="006C18DC" w:rsidP="0058315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21797">
        <w:rPr>
          <w:rFonts w:ascii="Times New Roman" w:hAnsi="Times New Roman"/>
          <w:i/>
          <w:sz w:val="24"/>
          <w:szCs w:val="24"/>
        </w:rPr>
        <w:t>владеть:</w:t>
      </w:r>
    </w:p>
    <w:p w:rsidR="006C18DC" w:rsidRPr="00421797" w:rsidRDefault="006C18DC" w:rsidP="00583158">
      <w:pPr>
        <w:spacing w:after="0" w:line="240" w:lineRule="auto"/>
        <w:ind w:left="360" w:hanging="180"/>
        <w:jc w:val="both"/>
        <w:rPr>
          <w:rFonts w:ascii="Times New Roman" w:hAnsi="Times New Roman"/>
          <w:sz w:val="24"/>
          <w:szCs w:val="24"/>
        </w:rPr>
      </w:pPr>
      <w:r w:rsidRPr="00421797">
        <w:rPr>
          <w:rFonts w:ascii="Times New Roman" w:hAnsi="Times New Roman"/>
          <w:sz w:val="24"/>
          <w:szCs w:val="24"/>
        </w:rPr>
        <w:t>-  методами  выполнения  термодинамических  и  тепловых  расчетов  процессов  нагр</w:t>
      </w:r>
      <w:r w:rsidRPr="00421797">
        <w:rPr>
          <w:rFonts w:ascii="Times New Roman" w:hAnsi="Times New Roman"/>
          <w:sz w:val="24"/>
          <w:szCs w:val="24"/>
        </w:rPr>
        <w:t>е</w:t>
      </w:r>
      <w:r w:rsidRPr="00421797">
        <w:rPr>
          <w:rFonts w:ascii="Times New Roman" w:hAnsi="Times New Roman"/>
          <w:sz w:val="24"/>
          <w:szCs w:val="24"/>
        </w:rPr>
        <w:t>вания  и  охлаждения;</w:t>
      </w:r>
    </w:p>
    <w:p w:rsidR="006C18DC" w:rsidRPr="00421797" w:rsidRDefault="006C18DC" w:rsidP="00583158">
      <w:pPr>
        <w:spacing w:after="0" w:line="240" w:lineRule="auto"/>
        <w:ind w:left="360" w:hanging="180"/>
        <w:jc w:val="both"/>
        <w:rPr>
          <w:rFonts w:ascii="Times New Roman" w:hAnsi="Times New Roman"/>
          <w:sz w:val="24"/>
          <w:szCs w:val="24"/>
        </w:rPr>
      </w:pPr>
      <w:r w:rsidRPr="00421797">
        <w:rPr>
          <w:rFonts w:ascii="Times New Roman" w:hAnsi="Times New Roman"/>
          <w:sz w:val="24"/>
          <w:szCs w:val="24"/>
        </w:rPr>
        <w:t>-  методами  выполнения  термодинамических  и  тепловых  расчетов  процессов  сушки,  кондиционирования  воздуха;</w:t>
      </w:r>
    </w:p>
    <w:p w:rsidR="006C18DC" w:rsidRDefault="006C18DC" w:rsidP="00583158">
      <w:pPr>
        <w:spacing w:after="0" w:line="240" w:lineRule="auto"/>
        <w:ind w:left="360" w:hanging="180"/>
        <w:jc w:val="both"/>
        <w:rPr>
          <w:rFonts w:ascii="Times New Roman" w:hAnsi="Times New Roman"/>
          <w:sz w:val="24"/>
          <w:szCs w:val="24"/>
        </w:rPr>
      </w:pPr>
      <w:r w:rsidRPr="00421797">
        <w:rPr>
          <w:rFonts w:ascii="Times New Roman" w:hAnsi="Times New Roman"/>
          <w:sz w:val="24"/>
          <w:szCs w:val="24"/>
        </w:rPr>
        <w:t>-  методами  оценки  эффективности  использования  тепловой  энергии.</w:t>
      </w:r>
    </w:p>
    <w:p w:rsidR="006C18DC" w:rsidRDefault="006C18DC" w:rsidP="00583158">
      <w:pPr>
        <w:spacing w:after="160" w:line="259" w:lineRule="auto"/>
        <w:jc w:val="center"/>
        <w:rPr>
          <w:rFonts w:ascii="Times New Roman" w:hAnsi="Times New Roman"/>
          <w:b/>
          <w:caps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CA6DA7">
        <w:rPr>
          <w:rFonts w:ascii="Times New Roman" w:hAnsi="Times New Roman"/>
          <w:b/>
          <w:caps/>
          <w:sz w:val="24"/>
          <w:szCs w:val="24"/>
          <w:u w:val="single"/>
        </w:rPr>
        <w:lastRenderedPageBreak/>
        <w:t>Б</w:t>
      </w:r>
      <w:proofErr w:type="gramStart"/>
      <w:r w:rsidRPr="00CA6DA7">
        <w:rPr>
          <w:rFonts w:ascii="Times New Roman" w:hAnsi="Times New Roman"/>
          <w:b/>
          <w:caps/>
          <w:sz w:val="24"/>
          <w:szCs w:val="24"/>
          <w:u w:val="single"/>
        </w:rPr>
        <w:t>1</w:t>
      </w:r>
      <w:proofErr w:type="gramEnd"/>
      <w:r w:rsidRPr="00CA6DA7">
        <w:rPr>
          <w:rFonts w:ascii="Times New Roman" w:hAnsi="Times New Roman"/>
          <w:b/>
          <w:caps/>
          <w:sz w:val="24"/>
          <w:szCs w:val="24"/>
          <w:u w:val="single"/>
        </w:rPr>
        <w:t>. В.ОД. 4.</w:t>
      </w:r>
      <w:r>
        <w:rPr>
          <w:rFonts w:ascii="Times New Roman" w:hAnsi="Times New Roman"/>
          <w:b/>
          <w:caps/>
          <w:sz w:val="24"/>
          <w:szCs w:val="24"/>
          <w:u w:val="single"/>
        </w:rPr>
        <w:t xml:space="preserve"> </w:t>
      </w:r>
      <w:r w:rsidRPr="008A1AFD">
        <w:rPr>
          <w:rFonts w:ascii="Times New Roman" w:hAnsi="Times New Roman"/>
          <w:b/>
          <w:caps/>
          <w:sz w:val="24"/>
          <w:szCs w:val="24"/>
          <w:u w:val="single"/>
        </w:rPr>
        <w:t xml:space="preserve"> «Защита </w:t>
      </w:r>
      <w:r>
        <w:rPr>
          <w:rFonts w:ascii="Times New Roman" w:hAnsi="Times New Roman"/>
          <w:b/>
          <w:caps/>
          <w:sz w:val="24"/>
          <w:szCs w:val="24"/>
          <w:u w:val="single"/>
        </w:rPr>
        <w:t>О</w:t>
      </w:r>
      <w:r w:rsidRPr="008A1AFD">
        <w:rPr>
          <w:rFonts w:ascii="Times New Roman" w:hAnsi="Times New Roman"/>
          <w:b/>
          <w:caps/>
          <w:sz w:val="24"/>
          <w:szCs w:val="24"/>
          <w:u w:val="single"/>
        </w:rPr>
        <w:t xml:space="preserve">т коррозии </w:t>
      </w:r>
      <w:proofErr w:type="gramStart"/>
      <w:r w:rsidRPr="008A1AFD">
        <w:rPr>
          <w:rFonts w:ascii="Times New Roman" w:hAnsi="Times New Roman"/>
          <w:b/>
          <w:caps/>
          <w:sz w:val="24"/>
          <w:szCs w:val="24"/>
          <w:u w:val="single"/>
        </w:rPr>
        <w:t>в</w:t>
      </w:r>
      <w:proofErr w:type="gramEnd"/>
      <w:r w:rsidRPr="008A1AFD">
        <w:rPr>
          <w:rFonts w:ascii="Times New Roman" w:hAnsi="Times New Roman"/>
          <w:b/>
          <w:caps/>
          <w:sz w:val="24"/>
          <w:szCs w:val="24"/>
          <w:u w:val="single"/>
        </w:rPr>
        <w:t xml:space="preserve"> химической</w:t>
      </w:r>
    </w:p>
    <w:p w:rsidR="006C18DC" w:rsidRPr="008A1AFD" w:rsidRDefault="006C18DC" w:rsidP="006C18DC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u w:val="single"/>
        </w:rPr>
      </w:pPr>
      <w:r w:rsidRPr="008A1AFD">
        <w:rPr>
          <w:rFonts w:ascii="Times New Roman" w:hAnsi="Times New Roman"/>
          <w:b/>
          <w:caps/>
          <w:sz w:val="24"/>
          <w:szCs w:val="24"/>
          <w:u w:val="single"/>
        </w:rPr>
        <w:t>промышленности»</w:t>
      </w:r>
    </w:p>
    <w:p w:rsidR="006C18DC" w:rsidRPr="008A1AFD" w:rsidRDefault="006C18DC" w:rsidP="006C18DC">
      <w:pPr>
        <w:spacing w:after="0" w:line="24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6C18DC" w:rsidRPr="00B75E41" w:rsidRDefault="006C18DC" w:rsidP="006C18DC">
      <w:pPr>
        <w:spacing w:after="0" w:line="240" w:lineRule="auto"/>
        <w:ind w:firstLine="539"/>
        <w:jc w:val="both"/>
        <w:rPr>
          <w:rFonts w:ascii="Times New Roman" w:hAnsi="Times New Roman"/>
          <w:b/>
          <w:sz w:val="24"/>
          <w:szCs w:val="24"/>
        </w:rPr>
      </w:pPr>
      <w:r w:rsidRPr="00B75E41">
        <w:rPr>
          <w:rFonts w:ascii="Times New Roman" w:hAnsi="Times New Roman"/>
          <w:b/>
          <w:sz w:val="24"/>
          <w:szCs w:val="24"/>
        </w:rPr>
        <w:t>1  Цели освоения дисциплины Б</w:t>
      </w:r>
      <w:proofErr w:type="gramStart"/>
      <w:r w:rsidRPr="00B75E41">
        <w:rPr>
          <w:rFonts w:ascii="Times New Roman" w:hAnsi="Times New Roman"/>
          <w:b/>
          <w:sz w:val="24"/>
          <w:szCs w:val="24"/>
        </w:rPr>
        <w:t>1</w:t>
      </w:r>
      <w:proofErr w:type="gramEnd"/>
      <w:r w:rsidRPr="00B75E41">
        <w:rPr>
          <w:rFonts w:ascii="Times New Roman" w:hAnsi="Times New Roman"/>
          <w:b/>
          <w:sz w:val="24"/>
          <w:szCs w:val="24"/>
        </w:rPr>
        <w:t>.В.ОД.4.</w:t>
      </w:r>
    </w:p>
    <w:p w:rsidR="006C18DC" w:rsidRPr="00B75E41" w:rsidRDefault="006C18DC" w:rsidP="00583158">
      <w:pPr>
        <w:pStyle w:val="af1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75E41">
        <w:rPr>
          <w:rFonts w:ascii="Times New Roman" w:hAnsi="Times New Roman"/>
          <w:b/>
          <w:bCs/>
          <w:sz w:val="24"/>
          <w:szCs w:val="24"/>
        </w:rPr>
        <w:t xml:space="preserve">Цель </w:t>
      </w:r>
      <w:r w:rsidRPr="00B75E41">
        <w:rPr>
          <w:rFonts w:ascii="Times New Roman" w:hAnsi="Times New Roman"/>
          <w:sz w:val="24"/>
          <w:szCs w:val="24"/>
        </w:rPr>
        <w:t xml:space="preserve">изучения дисциплины - дает знания, позволяющие оценивать поведение материалов в условиях эксплуатации в химической промышленности, правильно выбирать материал и технологию его обработки с целью получения заданной структуры и свойств, обеспечивающих высокую надежность и долговечность изделий. </w:t>
      </w:r>
    </w:p>
    <w:p w:rsidR="006C18DC" w:rsidRPr="00B75E41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b/>
          <w:sz w:val="24"/>
          <w:szCs w:val="24"/>
        </w:rPr>
      </w:pPr>
      <w:r w:rsidRPr="00B75E41">
        <w:rPr>
          <w:rFonts w:ascii="Times New Roman" w:hAnsi="Times New Roman"/>
          <w:b/>
          <w:sz w:val="24"/>
          <w:szCs w:val="24"/>
        </w:rPr>
        <w:t>Задачи преподавания дисциплины</w:t>
      </w:r>
    </w:p>
    <w:p w:rsidR="006C18DC" w:rsidRPr="00B75E41" w:rsidRDefault="006C18DC" w:rsidP="00583158">
      <w:pPr>
        <w:pStyle w:val="af1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75E41">
        <w:rPr>
          <w:rFonts w:ascii="Times New Roman" w:hAnsi="Times New Roman"/>
          <w:sz w:val="24"/>
          <w:szCs w:val="24"/>
        </w:rPr>
        <w:t>- изучить основные группы современных металлических и неметаллических конструкционных материалов, их свойства и область применения, определить основные характеристики материалов и соответствие их требованиям ГОСТов и ТУ;</w:t>
      </w:r>
    </w:p>
    <w:p w:rsidR="006C18DC" w:rsidRPr="00B75E41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B75E41">
        <w:rPr>
          <w:rFonts w:ascii="Times New Roman" w:hAnsi="Times New Roman"/>
          <w:sz w:val="24"/>
          <w:szCs w:val="24"/>
        </w:rPr>
        <w:t>- приобретение навыков расчета потребностей в материалах; анализ перспективного развития рынка новых конструкционных материалов;</w:t>
      </w:r>
    </w:p>
    <w:p w:rsidR="006C18DC" w:rsidRPr="00B75E41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B75E41">
        <w:rPr>
          <w:rFonts w:ascii="Times New Roman" w:hAnsi="Times New Roman"/>
          <w:sz w:val="24"/>
          <w:szCs w:val="24"/>
        </w:rPr>
        <w:t>- Изучить и приобрести навыки применения методов защиты от влияния окружа</w:t>
      </w:r>
      <w:r w:rsidRPr="00B75E41">
        <w:rPr>
          <w:rFonts w:ascii="Times New Roman" w:hAnsi="Times New Roman"/>
          <w:sz w:val="24"/>
          <w:szCs w:val="24"/>
        </w:rPr>
        <w:t>ю</w:t>
      </w:r>
      <w:r w:rsidRPr="00B75E41">
        <w:rPr>
          <w:rFonts w:ascii="Times New Roman" w:hAnsi="Times New Roman"/>
          <w:sz w:val="24"/>
          <w:szCs w:val="24"/>
        </w:rPr>
        <w:t>щей среды.</w:t>
      </w:r>
    </w:p>
    <w:p w:rsidR="006C18DC" w:rsidRPr="00B75E41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B75E41">
        <w:rPr>
          <w:rFonts w:ascii="Times New Roman" w:hAnsi="Times New Roman"/>
          <w:b/>
          <w:sz w:val="24"/>
          <w:szCs w:val="24"/>
        </w:rPr>
        <w:t>2  Место дисциплины Б</w:t>
      </w:r>
      <w:proofErr w:type="gramStart"/>
      <w:r w:rsidRPr="00B75E41">
        <w:rPr>
          <w:rFonts w:ascii="Times New Roman" w:hAnsi="Times New Roman"/>
          <w:b/>
          <w:sz w:val="24"/>
          <w:szCs w:val="24"/>
        </w:rPr>
        <w:t>1</w:t>
      </w:r>
      <w:proofErr w:type="gramEnd"/>
      <w:r w:rsidRPr="00B75E41">
        <w:rPr>
          <w:rFonts w:ascii="Times New Roman" w:hAnsi="Times New Roman"/>
          <w:b/>
          <w:sz w:val="24"/>
          <w:szCs w:val="24"/>
        </w:rPr>
        <w:t xml:space="preserve">.В.ОД.4 в структуре </w:t>
      </w:r>
      <w:r w:rsidR="00A1409E">
        <w:rPr>
          <w:rFonts w:ascii="Times New Roman" w:hAnsi="Times New Roman"/>
          <w:b/>
          <w:sz w:val="24"/>
          <w:szCs w:val="24"/>
        </w:rPr>
        <w:t>ОПОП</w:t>
      </w:r>
      <w:r w:rsidRPr="00B75E4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75E41">
        <w:rPr>
          <w:rFonts w:ascii="Times New Roman" w:hAnsi="Times New Roman"/>
          <w:b/>
          <w:sz w:val="24"/>
          <w:szCs w:val="24"/>
        </w:rPr>
        <w:t>бакалавриата</w:t>
      </w:r>
      <w:proofErr w:type="spellEnd"/>
      <w:r w:rsidRPr="00B75E41">
        <w:rPr>
          <w:rFonts w:ascii="Times New Roman" w:hAnsi="Times New Roman"/>
          <w:b/>
          <w:sz w:val="24"/>
          <w:szCs w:val="24"/>
        </w:rPr>
        <w:t xml:space="preserve"> </w:t>
      </w:r>
    </w:p>
    <w:p w:rsidR="006C18DC" w:rsidRPr="00B75E41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B75E41">
        <w:rPr>
          <w:rFonts w:ascii="Times New Roman" w:hAnsi="Times New Roman"/>
          <w:sz w:val="24"/>
          <w:szCs w:val="24"/>
        </w:rPr>
        <w:t xml:space="preserve">Дисциплина относится к вариативной части цикла профессиональных дисциплин (основные дисциплины). </w:t>
      </w:r>
    </w:p>
    <w:p w:rsidR="006C18DC" w:rsidRPr="00B75E41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75E41">
        <w:rPr>
          <w:rFonts w:ascii="Times New Roman" w:hAnsi="Times New Roman"/>
          <w:sz w:val="24"/>
          <w:szCs w:val="24"/>
        </w:rPr>
        <w:t>Из курса Б</w:t>
      </w:r>
      <w:proofErr w:type="gramStart"/>
      <w:r w:rsidRPr="00B75E41">
        <w:rPr>
          <w:rFonts w:ascii="Times New Roman" w:hAnsi="Times New Roman"/>
          <w:sz w:val="24"/>
          <w:szCs w:val="24"/>
        </w:rPr>
        <w:t>1</w:t>
      </w:r>
      <w:proofErr w:type="gramEnd"/>
      <w:r w:rsidRPr="00B75E41">
        <w:rPr>
          <w:rFonts w:ascii="Times New Roman" w:hAnsi="Times New Roman"/>
          <w:sz w:val="24"/>
          <w:szCs w:val="24"/>
        </w:rPr>
        <w:t>.Б.14 "Общая и неорганическая химия" в дисциплине используются: о</w:t>
      </w:r>
      <w:r w:rsidRPr="00B75E41">
        <w:rPr>
          <w:rFonts w:ascii="Times New Roman" w:hAnsi="Times New Roman"/>
          <w:sz w:val="24"/>
          <w:szCs w:val="24"/>
        </w:rPr>
        <w:t>с</w:t>
      </w:r>
      <w:r w:rsidRPr="00B75E41">
        <w:rPr>
          <w:rFonts w:ascii="Times New Roman" w:hAnsi="Times New Roman"/>
          <w:sz w:val="24"/>
          <w:szCs w:val="24"/>
        </w:rPr>
        <w:t>новные сведения о строении атомов; периодическая система Д.И. Менделеева; типы св</w:t>
      </w:r>
      <w:r w:rsidRPr="00B75E41">
        <w:rPr>
          <w:rFonts w:ascii="Times New Roman" w:hAnsi="Times New Roman"/>
          <w:sz w:val="24"/>
          <w:szCs w:val="24"/>
        </w:rPr>
        <w:t>я</w:t>
      </w:r>
      <w:r w:rsidRPr="00B75E41">
        <w:rPr>
          <w:rFonts w:ascii="Times New Roman" w:hAnsi="Times New Roman"/>
          <w:sz w:val="24"/>
          <w:szCs w:val="24"/>
        </w:rPr>
        <w:t>зей в твердых телах; общая характеристика химических элементов и их соединений; те</w:t>
      </w:r>
      <w:r w:rsidRPr="00B75E41">
        <w:rPr>
          <w:rFonts w:ascii="Times New Roman" w:hAnsi="Times New Roman"/>
          <w:sz w:val="24"/>
          <w:szCs w:val="24"/>
        </w:rPr>
        <w:t>о</w:t>
      </w:r>
      <w:r w:rsidRPr="00B75E41">
        <w:rPr>
          <w:rFonts w:ascii="Times New Roman" w:hAnsi="Times New Roman"/>
          <w:sz w:val="24"/>
          <w:szCs w:val="24"/>
        </w:rPr>
        <w:t>рии коррозии металлов.</w:t>
      </w:r>
    </w:p>
    <w:p w:rsidR="006C18DC" w:rsidRPr="00B75E41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75E41">
        <w:rPr>
          <w:rFonts w:ascii="Times New Roman" w:hAnsi="Times New Roman"/>
          <w:sz w:val="24"/>
          <w:szCs w:val="24"/>
        </w:rPr>
        <w:t>Из курса  Б</w:t>
      </w:r>
      <w:proofErr w:type="gramStart"/>
      <w:r w:rsidRPr="00B75E41">
        <w:rPr>
          <w:rFonts w:ascii="Times New Roman" w:hAnsi="Times New Roman"/>
          <w:sz w:val="24"/>
          <w:szCs w:val="24"/>
        </w:rPr>
        <w:t>1</w:t>
      </w:r>
      <w:proofErr w:type="gramEnd"/>
      <w:r w:rsidRPr="00B75E41">
        <w:rPr>
          <w:rFonts w:ascii="Times New Roman" w:hAnsi="Times New Roman"/>
          <w:sz w:val="24"/>
          <w:szCs w:val="24"/>
        </w:rPr>
        <w:t xml:space="preserve">.Б.11"Физика": основы молекулярной физики и термодинамики; законы диффузии, теплопроводность; элементы физики твердого тела; элементы физики атомного ядра и элементарных частиц. </w:t>
      </w:r>
    </w:p>
    <w:p w:rsidR="006C18DC" w:rsidRPr="00B75E41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75E41">
        <w:rPr>
          <w:rFonts w:ascii="Times New Roman" w:hAnsi="Times New Roman"/>
          <w:sz w:val="24"/>
          <w:szCs w:val="24"/>
        </w:rPr>
        <w:t>Из курса Б</w:t>
      </w:r>
      <w:proofErr w:type="gramStart"/>
      <w:r w:rsidRPr="00B75E41">
        <w:rPr>
          <w:rFonts w:ascii="Times New Roman" w:hAnsi="Times New Roman"/>
          <w:sz w:val="24"/>
          <w:szCs w:val="24"/>
        </w:rPr>
        <w:t>1</w:t>
      </w:r>
      <w:proofErr w:type="gramEnd"/>
      <w:r w:rsidRPr="00B75E41">
        <w:rPr>
          <w:rFonts w:ascii="Times New Roman" w:hAnsi="Times New Roman"/>
          <w:sz w:val="24"/>
          <w:szCs w:val="24"/>
        </w:rPr>
        <w:t>.Б.17 «Органическая химия»: свойства и строение органических веществ.</w:t>
      </w:r>
    </w:p>
    <w:p w:rsidR="006C18DC" w:rsidRPr="00B75E41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75E41">
        <w:rPr>
          <w:rFonts w:ascii="Times New Roman" w:hAnsi="Times New Roman"/>
          <w:sz w:val="24"/>
          <w:szCs w:val="24"/>
        </w:rPr>
        <w:t>Из курса  Б</w:t>
      </w:r>
      <w:proofErr w:type="gramStart"/>
      <w:r w:rsidRPr="00B75E41">
        <w:rPr>
          <w:rFonts w:ascii="Times New Roman" w:hAnsi="Times New Roman"/>
          <w:sz w:val="24"/>
          <w:szCs w:val="24"/>
        </w:rPr>
        <w:t>1</w:t>
      </w:r>
      <w:proofErr w:type="gramEnd"/>
      <w:r w:rsidRPr="00B75E41">
        <w:rPr>
          <w:rFonts w:ascii="Times New Roman" w:hAnsi="Times New Roman"/>
          <w:sz w:val="24"/>
          <w:szCs w:val="24"/>
        </w:rPr>
        <w:t>.Б.9"Математика": основы расчетов поверхностей различных математ</w:t>
      </w:r>
      <w:r w:rsidRPr="00B75E41">
        <w:rPr>
          <w:rFonts w:ascii="Times New Roman" w:hAnsi="Times New Roman"/>
          <w:sz w:val="24"/>
          <w:szCs w:val="24"/>
        </w:rPr>
        <w:t>и</w:t>
      </w:r>
      <w:r w:rsidRPr="00B75E41">
        <w:rPr>
          <w:rFonts w:ascii="Times New Roman" w:hAnsi="Times New Roman"/>
          <w:sz w:val="24"/>
          <w:szCs w:val="24"/>
        </w:rPr>
        <w:t xml:space="preserve">ческих фигур. </w:t>
      </w:r>
    </w:p>
    <w:p w:rsidR="006C18DC" w:rsidRPr="00B75E41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75E41">
        <w:rPr>
          <w:rFonts w:ascii="Times New Roman" w:hAnsi="Times New Roman"/>
          <w:sz w:val="24"/>
          <w:szCs w:val="24"/>
        </w:rPr>
        <w:t>Из курсаБ</w:t>
      </w:r>
      <w:proofErr w:type="gramStart"/>
      <w:r w:rsidRPr="00B75E41">
        <w:rPr>
          <w:rFonts w:ascii="Times New Roman" w:hAnsi="Times New Roman"/>
          <w:sz w:val="24"/>
          <w:szCs w:val="24"/>
        </w:rPr>
        <w:t>1</w:t>
      </w:r>
      <w:proofErr w:type="gramEnd"/>
      <w:r w:rsidRPr="00B75E41">
        <w:rPr>
          <w:rFonts w:ascii="Times New Roman" w:hAnsi="Times New Roman"/>
          <w:sz w:val="24"/>
          <w:szCs w:val="24"/>
        </w:rPr>
        <w:t>.Б. 20 «Прикладная механика»: основные законы и понятия механики.</w:t>
      </w:r>
    </w:p>
    <w:p w:rsidR="006C18DC" w:rsidRPr="00B75E41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75E41">
        <w:rPr>
          <w:rFonts w:ascii="Times New Roman" w:hAnsi="Times New Roman"/>
          <w:sz w:val="24"/>
          <w:szCs w:val="24"/>
        </w:rPr>
        <w:t>Из курса Б</w:t>
      </w:r>
      <w:proofErr w:type="gramStart"/>
      <w:r w:rsidRPr="00B75E41">
        <w:rPr>
          <w:rFonts w:ascii="Times New Roman" w:hAnsi="Times New Roman"/>
          <w:sz w:val="24"/>
          <w:szCs w:val="24"/>
        </w:rPr>
        <w:t>1</w:t>
      </w:r>
      <w:proofErr w:type="gramEnd"/>
      <w:r w:rsidRPr="00B75E41">
        <w:rPr>
          <w:rFonts w:ascii="Times New Roman" w:hAnsi="Times New Roman"/>
          <w:sz w:val="24"/>
          <w:szCs w:val="24"/>
        </w:rPr>
        <w:t>.Б.16 «Аналитическая химия и физико-химические методы анализа»: применение гравитационных методов измерение массы образцов.</w:t>
      </w:r>
    </w:p>
    <w:p w:rsidR="006C18DC" w:rsidRPr="00B75E41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B75E41">
        <w:rPr>
          <w:rFonts w:ascii="Times New Roman" w:hAnsi="Times New Roman"/>
          <w:b/>
          <w:sz w:val="24"/>
          <w:szCs w:val="24"/>
        </w:rPr>
        <w:t>3  Компетенции обучающегося, формируемые в результате освоения дисципл</w:t>
      </w:r>
      <w:r w:rsidRPr="00B75E41">
        <w:rPr>
          <w:rFonts w:ascii="Times New Roman" w:hAnsi="Times New Roman"/>
          <w:b/>
          <w:sz w:val="24"/>
          <w:szCs w:val="24"/>
        </w:rPr>
        <w:t>и</w:t>
      </w:r>
      <w:r w:rsidRPr="00B75E41">
        <w:rPr>
          <w:rFonts w:ascii="Times New Roman" w:hAnsi="Times New Roman"/>
          <w:b/>
          <w:sz w:val="24"/>
          <w:szCs w:val="24"/>
        </w:rPr>
        <w:t xml:space="preserve">ны </w:t>
      </w:r>
      <w:proofErr w:type="gramEnd"/>
    </w:p>
    <w:p w:rsidR="006C18DC" w:rsidRPr="00B75E41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B75E41">
        <w:rPr>
          <w:rFonts w:ascii="Times New Roman" w:hAnsi="Times New Roman"/>
          <w:sz w:val="24"/>
          <w:szCs w:val="24"/>
        </w:rPr>
        <w:t>Процесс изучения дисциплины направлен на формирование следующих компете</w:t>
      </w:r>
      <w:r w:rsidRPr="00B75E41">
        <w:rPr>
          <w:rFonts w:ascii="Times New Roman" w:hAnsi="Times New Roman"/>
          <w:sz w:val="24"/>
          <w:szCs w:val="24"/>
        </w:rPr>
        <w:t>н</w:t>
      </w:r>
      <w:r w:rsidRPr="00B75E41">
        <w:rPr>
          <w:rFonts w:ascii="Times New Roman" w:hAnsi="Times New Roman"/>
          <w:sz w:val="24"/>
          <w:szCs w:val="24"/>
        </w:rPr>
        <w:t>ций:</w:t>
      </w:r>
    </w:p>
    <w:p w:rsidR="006C18DC" w:rsidRPr="00B75E41" w:rsidRDefault="006C18DC" w:rsidP="00583158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B75E41">
        <w:rPr>
          <w:rStyle w:val="FontStyle42"/>
          <w:sz w:val="24"/>
          <w:szCs w:val="24"/>
        </w:rPr>
        <w:t>способностью принимать конкретные технические решения при разработке технол</w:t>
      </w:r>
      <w:r w:rsidRPr="00B75E41">
        <w:rPr>
          <w:rStyle w:val="FontStyle42"/>
          <w:sz w:val="24"/>
          <w:szCs w:val="24"/>
        </w:rPr>
        <w:t>о</w:t>
      </w:r>
      <w:r w:rsidRPr="00B75E41">
        <w:rPr>
          <w:rStyle w:val="FontStyle42"/>
          <w:sz w:val="24"/>
          <w:szCs w:val="24"/>
        </w:rPr>
        <w:t>гических процессов, выбирать технические средства и технологии с учетом экологических последствий их применения (ПК-4);</w:t>
      </w:r>
    </w:p>
    <w:p w:rsidR="006C18DC" w:rsidRPr="00B75E41" w:rsidRDefault="006C18DC" w:rsidP="00583158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B75E41">
        <w:rPr>
          <w:rStyle w:val="FontStyle42"/>
          <w:sz w:val="24"/>
          <w:szCs w:val="24"/>
        </w:rPr>
        <w:t>способностью проверять техническое состояние, организовывать профилактические осмотры и текущий ремонт оборудования, готовить оборудование к ремонту и принимать оборудование из ремонта (ПК-7);</w:t>
      </w:r>
    </w:p>
    <w:p w:rsidR="006C18DC" w:rsidRPr="00B75E41" w:rsidRDefault="006C18DC" w:rsidP="00583158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B75E41">
        <w:rPr>
          <w:rStyle w:val="FontStyle42"/>
          <w:sz w:val="24"/>
          <w:szCs w:val="24"/>
        </w:rPr>
        <w:t>готовностью проводить стандартные и сертификационные испытания материалов, изделий и технологических процессов (ПК-17);</w:t>
      </w:r>
    </w:p>
    <w:p w:rsidR="006C18DC" w:rsidRPr="00B75E41" w:rsidRDefault="006C18DC" w:rsidP="00583158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B75E41">
        <w:rPr>
          <w:rStyle w:val="FontStyle42"/>
          <w:sz w:val="24"/>
          <w:szCs w:val="24"/>
        </w:rPr>
        <w:t>готовностью использовать знание свойств химических элементов, соединений и м</w:t>
      </w:r>
      <w:r w:rsidRPr="00B75E41">
        <w:rPr>
          <w:rStyle w:val="FontStyle42"/>
          <w:sz w:val="24"/>
          <w:szCs w:val="24"/>
        </w:rPr>
        <w:t>а</w:t>
      </w:r>
      <w:r w:rsidRPr="00B75E41">
        <w:rPr>
          <w:rStyle w:val="FontStyle42"/>
          <w:sz w:val="24"/>
          <w:szCs w:val="24"/>
        </w:rPr>
        <w:t>териалов на их основе для решения задач профессиональной деятельности (ПК-18);</w:t>
      </w:r>
    </w:p>
    <w:p w:rsidR="006C18DC" w:rsidRPr="00B75E41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B75E41">
        <w:rPr>
          <w:rFonts w:ascii="Times New Roman" w:hAnsi="Times New Roman"/>
          <w:sz w:val="24"/>
          <w:szCs w:val="24"/>
        </w:rPr>
        <w:t>В результате изучения дисциплины студент должен:</w:t>
      </w:r>
    </w:p>
    <w:p w:rsidR="006C18DC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B75E41">
        <w:rPr>
          <w:rFonts w:ascii="Times New Roman" w:hAnsi="Times New Roman"/>
          <w:b/>
          <w:bCs/>
          <w:sz w:val="24"/>
          <w:szCs w:val="24"/>
        </w:rPr>
        <w:t>знать</w:t>
      </w:r>
      <w:r w:rsidRPr="00B75E41">
        <w:rPr>
          <w:rFonts w:ascii="Times New Roman" w:hAnsi="Times New Roman"/>
          <w:sz w:val="24"/>
          <w:szCs w:val="24"/>
        </w:rPr>
        <w:t xml:space="preserve">: </w:t>
      </w:r>
    </w:p>
    <w:p w:rsidR="006C18DC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Pr="00B75E41">
        <w:rPr>
          <w:rFonts w:ascii="Times New Roman" w:hAnsi="Times New Roman"/>
          <w:iCs/>
          <w:sz w:val="24"/>
          <w:szCs w:val="24"/>
        </w:rPr>
        <w:t>физическую сущность явлений, происходящих в материалах в условиях химич</w:t>
      </w:r>
      <w:r w:rsidRPr="00B75E41">
        <w:rPr>
          <w:rFonts w:ascii="Times New Roman" w:hAnsi="Times New Roman"/>
          <w:iCs/>
          <w:sz w:val="24"/>
          <w:szCs w:val="24"/>
        </w:rPr>
        <w:t>е</w:t>
      </w:r>
      <w:r w:rsidRPr="00B75E41">
        <w:rPr>
          <w:rFonts w:ascii="Times New Roman" w:hAnsi="Times New Roman"/>
          <w:iCs/>
          <w:sz w:val="24"/>
          <w:szCs w:val="24"/>
        </w:rPr>
        <w:t>ских производства и эксплуатации изделий из них под воздействием внешних факторов (нагрева, охлаждения, давления, и т. п.), их влияние на структуру, а структуры — на сво</w:t>
      </w:r>
      <w:r w:rsidRPr="00B75E41">
        <w:rPr>
          <w:rFonts w:ascii="Times New Roman" w:hAnsi="Times New Roman"/>
          <w:iCs/>
          <w:sz w:val="24"/>
          <w:szCs w:val="24"/>
        </w:rPr>
        <w:t>й</w:t>
      </w:r>
      <w:r w:rsidRPr="00B75E41">
        <w:rPr>
          <w:rFonts w:ascii="Times New Roman" w:hAnsi="Times New Roman"/>
          <w:iCs/>
          <w:sz w:val="24"/>
          <w:szCs w:val="24"/>
        </w:rPr>
        <w:t xml:space="preserve">ства современных материалов; </w:t>
      </w:r>
    </w:p>
    <w:p w:rsidR="006C18DC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- </w:t>
      </w:r>
      <w:r w:rsidRPr="00B75E41">
        <w:rPr>
          <w:rFonts w:ascii="Times New Roman" w:hAnsi="Times New Roman"/>
          <w:iCs/>
          <w:sz w:val="24"/>
          <w:szCs w:val="24"/>
        </w:rPr>
        <w:t>основные критерии выбора конструкционных материалов их характеристики и тр</w:t>
      </w:r>
      <w:r w:rsidRPr="00B75E41">
        <w:rPr>
          <w:rFonts w:ascii="Times New Roman" w:hAnsi="Times New Roman"/>
          <w:iCs/>
          <w:sz w:val="24"/>
          <w:szCs w:val="24"/>
        </w:rPr>
        <w:t>е</w:t>
      </w:r>
      <w:r w:rsidRPr="00B75E41">
        <w:rPr>
          <w:rFonts w:ascii="Times New Roman" w:hAnsi="Times New Roman"/>
          <w:iCs/>
          <w:sz w:val="24"/>
          <w:szCs w:val="24"/>
        </w:rPr>
        <w:t>бования ГОСТов и ТУ;</w:t>
      </w:r>
    </w:p>
    <w:p w:rsidR="006C18DC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- </w:t>
      </w:r>
      <w:r w:rsidRPr="00B75E41">
        <w:rPr>
          <w:rFonts w:ascii="Times New Roman" w:hAnsi="Times New Roman"/>
          <w:iCs/>
          <w:sz w:val="24"/>
          <w:szCs w:val="24"/>
        </w:rPr>
        <w:t>ассортимент современных конструкционных материалов, используемые в химич</w:t>
      </w:r>
      <w:r w:rsidRPr="00B75E41">
        <w:rPr>
          <w:rFonts w:ascii="Times New Roman" w:hAnsi="Times New Roman"/>
          <w:iCs/>
          <w:sz w:val="24"/>
          <w:szCs w:val="24"/>
        </w:rPr>
        <w:t>е</w:t>
      </w:r>
      <w:r w:rsidRPr="00B75E41">
        <w:rPr>
          <w:rFonts w:ascii="Times New Roman" w:hAnsi="Times New Roman"/>
          <w:iCs/>
          <w:sz w:val="24"/>
          <w:szCs w:val="24"/>
        </w:rPr>
        <w:t>ской промышленности, их эксплуатационные свойства;</w:t>
      </w:r>
    </w:p>
    <w:p w:rsidR="006C18DC" w:rsidRPr="00B75E41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- </w:t>
      </w:r>
      <w:r w:rsidRPr="00B75E41">
        <w:rPr>
          <w:rFonts w:ascii="Times New Roman" w:hAnsi="Times New Roman"/>
          <w:iCs/>
          <w:sz w:val="24"/>
          <w:szCs w:val="24"/>
        </w:rPr>
        <w:t>иметь представление о перспективах развития современных конструкционных м</w:t>
      </w:r>
      <w:r w:rsidRPr="00B75E41">
        <w:rPr>
          <w:rFonts w:ascii="Times New Roman" w:hAnsi="Times New Roman"/>
          <w:iCs/>
          <w:sz w:val="24"/>
          <w:szCs w:val="24"/>
        </w:rPr>
        <w:t>а</w:t>
      </w:r>
      <w:r w:rsidRPr="00B75E41">
        <w:rPr>
          <w:rFonts w:ascii="Times New Roman" w:hAnsi="Times New Roman"/>
          <w:iCs/>
          <w:sz w:val="24"/>
          <w:szCs w:val="24"/>
        </w:rPr>
        <w:t>териалов</w:t>
      </w:r>
    </w:p>
    <w:p w:rsidR="006C18DC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B75E41">
        <w:rPr>
          <w:rFonts w:ascii="Times New Roman" w:hAnsi="Times New Roman"/>
          <w:b/>
          <w:bCs/>
          <w:sz w:val="24"/>
          <w:szCs w:val="24"/>
        </w:rPr>
        <w:t>уметь</w:t>
      </w:r>
      <w:r w:rsidRPr="00B75E41">
        <w:rPr>
          <w:rFonts w:ascii="Times New Roman" w:hAnsi="Times New Roman"/>
          <w:sz w:val="24"/>
          <w:szCs w:val="24"/>
        </w:rPr>
        <w:t xml:space="preserve">: </w:t>
      </w:r>
    </w:p>
    <w:p w:rsidR="006C18DC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75E41">
        <w:rPr>
          <w:rFonts w:ascii="Times New Roman" w:hAnsi="Times New Roman"/>
          <w:iCs/>
          <w:sz w:val="24"/>
          <w:szCs w:val="24"/>
        </w:rPr>
        <w:t xml:space="preserve">оценивать и прогнозировать поведение материала в результате анализа условий эксплуатации и производства; </w:t>
      </w:r>
    </w:p>
    <w:p w:rsidR="006C18DC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- </w:t>
      </w:r>
      <w:r w:rsidRPr="00B75E41">
        <w:rPr>
          <w:rFonts w:ascii="Times New Roman" w:hAnsi="Times New Roman"/>
          <w:iCs/>
          <w:sz w:val="24"/>
          <w:szCs w:val="24"/>
        </w:rPr>
        <w:t xml:space="preserve"> обоснованно и правильно выбирать материал, в соответствие требованиям норм</w:t>
      </w:r>
      <w:r w:rsidRPr="00B75E41">
        <w:rPr>
          <w:rFonts w:ascii="Times New Roman" w:hAnsi="Times New Roman"/>
          <w:iCs/>
          <w:sz w:val="24"/>
          <w:szCs w:val="24"/>
        </w:rPr>
        <w:t>а</w:t>
      </w:r>
      <w:r w:rsidRPr="00B75E41">
        <w:rPr>
          <w:rFonts w:ascii="Times New Roman" w:hAnsi="Times New Roman"/>
          <w:iCs/>
          <w:sz w:val="24"/>
          <w:szCs w:val="24"/>
        </w:rPr>
        <w:t xml:space="preserve">тивно-технической документации; </w:t>
      </w:r>
    </w:p>
    <w:p w:rsidR="006C18DC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- </w:t>
      </w:r>
      <w:r w:rsidRPr="00B75E41">
        <w:rPr>
          <w:rFonts w:ascii="Times New Roman" w:hAnsi="Times New Roman"/>
          <w:iCs/>
          <w:sz w:val="24"/>
          <w:szCs w:val="24"/>
        </w:rPr>
        <w:t>производить расчеты скорости коррозии на основании справочных и экспериме</w:t>
      </w:r>
      <w:r w:rsidRPr="00B75E41">
        <w:rPr>
          <w:rFonts w:ascii="Times New Roman" w:hAnsi="Times New Roman"/>
          <w:iCs/>
          <w:sz w:val="24"/>
          <w:szCs w:val="24"/>
        </w:rPr>
        <w:t>н</w:t>
      </w:r>
      <w:r w:rsidRPr="00B75E41">
        <w:rPr>
          <w:rFonts w:ascii="Times New Roman" w:hAnsi="Times New Roman"/>
          <w:iCs/>
          <w:sz w:val="24"/>
          <w:szCs w:val="24"/>
        </w:rPr>
        <w:t xml:space="preserve">тальных материалов; </w:t>
      </w:r>
    </w:p>
    <w:p w:rsidR="006C18DC" w:rsidRPr="00B75E41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- </w:t>
      </w:r>
      <w:r w:rsidRPr="00B75E41">
        <w:rPr>
          <w:rFonts w:ascii="Times New Roman" w:hAnsi="Times New Roman"/>
          <w:iCs/>
          <w:sz w:val="24"/>
          <w:szCs w:val="24"/>
        </w:rPr>
        <w:t>производить расчёты потребности в материалах</w:t>
      </w:r>
      <w:r w:rsidRPr="00B75E41">
        <w:rPr>
          <w:rFonts w:ascii="Times New Roman" w:hAnsi="Times New Roman"/>
          <w:sz w:val="24"/>
          <w:szCs w:val="24"/>
        </w:rPr>
        <w:t>;</w:t>
      </w:r>
    </w:p>
    <w:p w:rsidR="006C18DC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B75E41">
        <w:rPr>
          <w:rFonts w:ascii="Times New Roman" w:hAnsi="Times New Roman"/>
          <w:b/>
          <w:bCs/>
          <w:sz w:val="24"/>
          <w:szCs w:val="24"/>
        </w:rPr>
        <w:t>владеть</w:t>
      </w:r>
      <w:r w:rsidRPr="00B75E41">
        <w:rPr>
          <w:rFonts w:ascii="Times New Roman" w:hAnsi="Times New Roman"/>
          <w:sz w:val="24"/>
          <w:szCs w:val="24"/>
        </w:rPr>
        <w:t xml:space="preserve">: </w:t>
      </w:r>
    </w:p>
    <w:p w:rsidR="006C18DC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75E41">
        <w:rPr>
          <w:rFonts w:ascii="Times New Roman" w:hAnsi="Times New Roman"/>
          <w:iCs/>
          <w:sz w:val="24"/>
          <w:szCs w:val="24"/>
        </w:rPr>
        <w:t xml:space="preserve">современными методами определения механических свойств материалов;  </w:t>
      </w:r>
    </w:p>
    <w:p w:rsidR="006C18DC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- </w:t>
      </w:r>
      <w:r w:rsidRPr="00B75E41">
        <w:rPr>
          <w:rFonts w:ascii="Times New Roman" w:hAnsi="Times New Roman"/>
          <w:iCs/>
          <w:sz w:val="24"/>
          <w:szCs w:val="24"/>
        </w:rPr>
        <w:t xml:space="preserve">основными методами испытаний контроля материалов, </w:t>
      </w:r>
    </w:p>
    <w:p w:rsidR="006C18DC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- методами </w:t>
      </w:r>
      <w:r w:rsidRPr="00B75E41">
        <w:rPr>
          <w:rFonts w:ascii="Times New Roman" w:hAnsi="Times New Roman"/>
          <w:iCs/>
          <w:sz w:val="24"/>
          <w:szCs w:val="24"/>
        </w:rPr>
        <w:t xml:space="preserve">рационального выбора </w:t>
      </w:r>
      <w:r>
        <w:rPr>
          <w:rFonts w:ascii="Times New Roman" w:hAnsi="Times New Roman"/>
          <w:iCs/>
          <w:sz w:val="24"/>
          <w:szCs w:val="24"/>
        </w:rPr>
        <w:t>материалов</w:t>
      </w:r>
      <w:r w:rsidRPr="00B75E41">
        <w:rPr>
          <w:rFonts w:ascii="Times New Roman" w:hAnsi="Times New Roman"/>
          <w:iCs/>
          <w:sz w:val="24"/>
          <w:szCs w:val="24"/>
        </w:rPr>
        <w:t xml:space="preserve"> для производства изделий и эффе</w:t>
      </w:r>
      <w:r w:rsidRPr="00B75E41">
        <w:rPr>
          <w:rFonts w:ascii="Times New Roman" w:hAnsi="Times New Roman"/>
          <w:iCs/>
          <w:sz w:val="24"/>
          <w:szCs w:val="24"/>
        </w:rPr>
        <w:t>к</w:t>
      </w:r>
      <w:r w:rsidRPr="00B75E41">
        <w:rPr>
          <w:rFonts w:ascii="Times New Roman" w:hAnsi="Times New Roman"/>
          <w:iCs/>
          <w:sz w:val="24"/>
          <w:szCs w:val="24"/>
        </w:rPr>
        <w:t>тивного осуществления технологических процессов;</w:t>
      </w:r>
    </w:p>
    <w:p w:rsidR="006C18DC" w:rsidRPr="00B75E41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-</w:t>
      </w:r>
      <w:r w:rsidRPr="00B75E41">
        <w:rPr>
          <w:rFonts w:ascii="Times New Roman" w:hAnsi="Times New Roman"/>
          <w:iCs/>
          <w:sz w:val="24"/>
          <w:szCs w:val="24"/>
        </w:rPr>
        <w:t xml:space="preserve"> специальной терминологией.</w:t>
      </w:r>
    </w:p>
    <w:p w:rsidR="006C18DC" w:rsidRPr="00B75E41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6C18DC" w:rsidRDefault="006C18DC" w:rsidP="00583158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1C1645">
        <w:rPr>
          <w:rFonts w:ascii="Times New Roman" w:hAnsi="Times New Roman"/>
          <w:b/>
          <w:sz w:val="24"/>
          <w:szCs w:val="24"/>
          <w:u w:val="single"/>
        </w:rPr>
        <w:lastRenderedPageBreak/>
        <w:t>Б</w:t>
      </w:r>
      <w:proofErr w:type="gramStart"/>
      <w:r w:rsidRPr="001C1645">
        <w:rPr>
          <w:rFonts w:ascii="Times New Roman" w:hAnsi="Times New Roman"/>
          <w:b/>
          <w:sz w:val="24"/>
          <w:szCs w:val="24"/>
          <w:u w:val="single"/>
        </w:rPr>
        <w:t>1</w:t>
      </w:r>
      <w:proofErr w:type="gramEnd"/>
      <w:r w:rsidRPr="001C1645">
        <w:rPr>
          <w:rFonts w:ascii="Times New Roman" w:hAnsi="Times New Roman"/>
          <w:b/>
          <w:sz w:val="24"/>
          <w:szCs w:val="24"/>
          <w:u w:val="single"/>
        </w:rPr>
        <w:t>.В.ОД.5.</w:t>
      </w:r>
      <w:r w:rsidRPr="001C1645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1C1645">
        <w:rPr>
          <w:rFonts w:ascii="Times New Roman" w:hAnsi="Times New Roman"/>
          <w:b/>
          <w:sz w:val="24"/>
          <w:szCs w:val="24"/>
          <w:u w:val="single"/>
        </w:rPr>
        <w:t xml:space="preserve"> «</w:t>
      </w:r>
      <w:r w:rsidRPr="007964FF">
        <w:rPr>
          <w:rFonts w:ascii="Times New Roman" w:hAnsi="Times New Roman"/>
          <w:b/>
          <w:sz w:val="24"/>
          <w:szCs w:val="24"/>
          <w:u w:val="single"/>
        </w:rPr>
        <w:t>ТЕ</w:t>
      </w:r>
      <w:r>
        <w:rPr>
          <w:rFonts w:ascii="Times New Roman" w:hAnsi="Times New Roman"/>
          <w:b/>
          <w:sz w:val="24"/>
          <w:szCs w:val="24"/>
          <w:u w:val="single"/>
        </w:rPr>
        <w:t>ХНОЛОГИЯ ТОНКОГО ОРГАНИЧЕСКОГО СИНТЕЗА</w:t>
      </w:r>
      <w:r w:rsidRPr="007964FF">
        <w:rPr>
          <w:rFonts w:ascii="Times New Roman" w:hAnsi="Times New Roman"/>
          <w:b/>
          <w:sz w:val="24"/>
          <w:szCs w:val="24"/>
          <w:u w:val="single"/>
        </w:rPr>
        <w:t>»</w:t>
      </w:r>
    </w:p>
    <w:p w:rsidR="006C18DC" w:rsidRPr="00583158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bCs/>
          <w:sz w:val="24"/>
          <w:szCs w:val="24"/>
        </w:rPr>
      </w:pPr>
      <w:r w:rsidRPr="00583158">
        <w:rPr>
          <w:rFonts w:ascii="Times New Roman" w:hAnsi="Times New Roman"/>
          <w:b/>
          <w:bCs/>
          <w:sz w:val="24"/>
          <w:szCs w:val="24"/>
        </w:rPr>
        <w:t>1. Цель освоения учебной дисциплины</w:t>
      </w:r>
    </w:p>
    <w:p w:rsidR="006C18DC" w:rsidRPr="00F5500E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  <w:r w:rsidRPr="00F5500E">
        <w:rPr>
          <w:rFonts w:ascii="Times New Roman" w:hAnsi="Times New Roman"/>
          <w:bCs/>
          <w:sz w:val="24"/>
          <w:szCs w:val="24"/>
        </w:rPr>
        <w:t>Целью изучения дисциплины является подготовить студента синтезировать орган</w:t>
      </w:r>
      <w:r w:rsidRPr="00F5500E">
        <w:rPr>
          <w:rFonts w:ascii="Times New Roman" w:hAnsi="Times New Roman"/>
          <w:bCs/>
          <w:sz w:val="24"/>
          <w:szCs w:val="24"/>
        </w:rPr>
        <w:t>и</w:t>
      </w:r>
      <w:r w:rsidRPr="00F5500E">
        <w:rPr>
          <w:rFonts w:ascii="Times New Roman" w:hAnsi="Times New Roman"/>
          <w:bCs/>
          <w:sz w:val="24"/>
          <w:szCs w:val="24"/>
        </w:rPr>
        <w:t>ческие соединения; провести качественный и количественный анализ органического с</w:t>
      </w:r>
      <w:r w:rsidRPr="00F5500E">
        <w:rPr>
          <w:rFonts w:ascii="Times New Roman" w:hAnsi="Times New Roman"/>
          <w:bCs/>
          <w:sz w:val="24"/>
          <w:szCs w:val="24"/>
        </w:rPr>
        <w:t>о</w:t>
      </w:r>
      <w:r w:rsidRPr="00F5500E">
        <w:rPr>
          <w:rFonts w:ascii="Times New Roman" w:hAnsi="Times New Roman"/>
          <w:bCs/>
          <w:sz w:val="24"/>
          <w:szCs w:val="24"/>
        </w:rPr>
        <w:t>единения с использованием химических и физико-химических методов анализа.</w:t>
      </w:r>
    </w:p>
    <w:p w:rsidR="006C18DC" w:rsidRPr="00F5500E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  <w:r w:rsidRPr="00F5500E">
        <w:rPr>
          <w:rFonts w:ascii="Times New Roman" w:hAnsi="Times New Roman"/>
          <w:bCs/>
          <w:sz w:val="24"/>
          <w:szCs w:val="24"/>
        </w:rPr>
        <w:tab/>
        <w:t>Основные задачи курса – научить студентов владеть экспериментальными метод</w:t>
      </w:r>
      <w:r w:rsidRPr="00F5500E">
        <w:rPr>
          <w:rFonts w:ascii="Times New Roman" w:hAnsi="Times New Roman"/>
          <w:bCs/>
          <w:sz w:val="24"/>
          <w:szCs w:val="24"/>
        </w:rPr>
        <w:t>а</w:t>
      </w:r>
      <w:r w:rsidRPr="00F5500E">
        <w:rPr>
          <w:rFonts w:ascii="Times New Roman" w:hAnsi="Times New Roman"/>
          <w:bCs/>
          <w:sz w:val="24"/>
          <w:szCs w:val="24"/>
        </w:rPr>
        <w:t>ми синтеза, очистки, определения физико-химических свойств органических соединений.</w:t>
      </w:r>
    </w:p>
    <w:p w:rsidR="006C18DC" w:rsidRPr="00583158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583158">
        <w:rPr>
          <w:rFonts w:ascii="Times New Roman" w:hAnsi="Times New Roman"/>
          <w:b/>
          <w:sz w:val="24"/>
          <w:szCs w:val="24"/>
        </w:rPr>
        <w:t xml:space="preserve">2. Место учебной дисциплины в структуре ОПОП </w:t>
      </w:r>
      <w:proofErr w:type="gramStart"/>
      <w:r w:rsidRPr="00583158">
        <w:rPr>
          <w:rFonts w:ascii="Times New Roman" w:hAnsi="Times New Roman"/>
          <w:b/>
          <w:sz w:val="24"/>
          <w:szCs w:val="24"/>
        </w:rPr>
        <w:t>ВО</w:t>
      </w:r>
      <w:proofErr w:type="gramEnd"/>
    </w:p>
    <w:p w:rsidR="006C18DC" w:rsidRPr="00F5500E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  <w:r w:rsidRPr="00F5500E">
        <w:rPr>
          <w:rFonts w:ascii="Times New Roman" w:hAnsi="Times New Roman"/>
          <w:bCs/>
          <w:sz w:val="24"/>
          <w:szCs w:val="24"/>
        </w:rPr>
        <w:t xml:space="preserve">Дисциплина относится к вариативной части математического и естественнонаучного цикла дисциплин. </w:t>
      </w:r>
    </w:p>
    <w:p w:rsidR="006C18DC" w:rsidRPr="00F5500E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  <w:r w:rsidRPr="00F5500E">
        <w:rPr>
          <w:rFonts w:ascii="Times New Roman" w:hAnsi="Times New Roman"/>
          <w:bCs/>
          <w:sz w:val="24"/>
          <w:szCs w:val="24"/>
        </w:rPr>
        <w:t>Знания, полученные при изучении данной дисциплины, являются базой для изучения последующих дисциплин:</w:t>
      </w:r>
    </w:p>
    <w:p w:rsidR="006C18DC" w:rsidRPr="00F5500E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  <w:r w:rsidRPr="00F5500E">
        <w:rPr>
          <w:rFonts w:ascii="Times New Roman" w:hAnsi="Times New Roman"/>
          <w:bCs/>
          <w:sz w:val="24"/>
          <w:szCs w:val="24"/>
        </w:rPr>
        <w:t>Общая химическая технология.</w:t>
      </w:r>
    </w:p>
    <w:p w:rsidR="006C18DC" w:rsidRPr="00F5500E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  <w:r w:rsidRPr="00F5500E">
        <w:rPr>
          <w:rFonts w:ascii="Times New Roman" w:hAnsi="Times New Roman"/>
          <w:bCs/>
          <w:sz w:val="24"/>
          <w:szCs w:val="24"/>
        </w:rPr>
        <w:t>Химия и технология органических веществ.</w:t>
      </w:r>
    </w:p>
    <w:p w:rsidR="006C18DC" w:rsidRPr="00F5500E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  <w:r w:rsidRPr="00F5500E">
        <w:rPr>
          <w:rFonts w:ascii="Times New Roman" w:hAnsi="Times New Roman"/>
          <w:bCs/>
          <w:sz w:val="24"/>
          <w:szCs w:val="24"/>
        </w:rPr>
        <w:t>Основы проектирования и оборудование предприятий органического синтеза.</w:t>
      </w:r>
    </w:p>
    <w:p w:rsidR="006C18DC" w:rsidRPr="00F5500E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  <w:r w:rsidRPr="00F5500E">
        <w:rPr>
          <w:rFonts w:ascii="Times New Roman" w:hAnsi="Times New Roman"/>
          <w:bCs/>
          <w:sz w:val="24"/>
          <w:szCs w:val="24"/>
        </w:rPr>
        <w:t>Перечень дисциплин, усвоение которых необходимо для изучения данной дисци</w:t>
      </w:r>
      <w:r w:rsidRPr="00F5500E">
        <w:rPr>
          <w:rFonts w:ascii="Times New Roman" w:hAnsi="Times New Roman"/>
          <w:bCs/>
          <w:sz w:val="24"/>
          <w:szCs w:val="24"/>
        </w:rPr>
        <w:t>п</w:t>
      </w:r>
      <w:r w:rsidRPr="00F5500E">
        <w:rPr>
          <w:rFonts w:ascii="Times New Roman" w:hAnsi="Times New Roman"/>
          <w:bCs/>
          <w:sz w:val="24"/>
          <w:szCs w:val="24"/>
        </w:rPr>
        <w:t>лины:</w:t>
      </w:r>
    </w:p>
    <w:p w:rsidR="006C18DC" w:rsidRPr="00F5500E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  <w:r w:rsidRPr="00F5500E">
        <w:rPr>
          <w:rFonts w:ascii="Times New Roman" w:hAnsi="Times New Roman"/>
          <w:bCs/>
          <w:sz w:val="24"/>
          <w:szCs w:val="24"/>
        </w:rPr>
        <w:t xml:space="preserve">Общая и неорганическая химия. </w:t>
      </w:r>
    </w:p>
    <w:p w:rsidR="006C18DC" w:rsidRPr="00F5500E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  <w:r w:rsidRPr="00F5500E">
        <w:rPr>
          <w:rFonts w:ascii="Times New Roman" w:hAnsi="Times New Roman"/>
          <w:bCs/>
          <w:sz w:val="24"/>
          <w:szCs w:val="24"/>
        </w:rPr>
        <w:t>Органическая химия.</w:t>
      </w:r>
    </w:p>
    <w:p w:rsidR="006C18DC" w:rsidRPr="00F5500E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  <w:r w:rsidRPr="00F5500E">
        <w:rPr>
          <w:rFonts w:ascii="Times New Roman" w:hAnsi="Times New Roman"/>
          <w:bCs/>
          <w:sz w:val="24"/>
          <w:szCs w:val="24"/>
        </w:rPr>
        <w:t>Аналитическая химия и физико-химические методы анализа.</w:t>
      </w:r>
    </w:p>
    <w:p w:rsidR="006C18DC" w:rsidRPr="00F5500E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  <w:r w:rsidRPr="00F5500E">
        <w:rPr>
          <w:rFonts w:ascii="Times New Roman" w:hAnsi="Times New Roman"/>
          <w:bCs/>
          <w:sz w:val="24"/>
          <w:szCs w:val="24"/>
        </w:rPr>
        <w:t>Физическая химия.</w:t>
      </w:r>
    </w:p>
    <w:p w:rsidR="006C18DC" w:rsidRPr="00583158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583158">
        <w:rPr>
          <w:rFonts w:ascii="Times New Roman" w:hAnsi="Times New Roman"/>
          <w:b/>
          <w:sz w:val="24"/>
          <w:szCs w:val="24"/>
        </w:rPr>
        <w:t>3. Компетенции студента, формируемые в результате освоения учебной дисци</w:t>
      </w:r>
      <w:r w:rsidRPr="00583158">
        <w:rPr>
          <w:rFonts w:ascii="Times New Roman" w:hAnsi="Times New Roman"/>
          <w:b/>
          <w:sz w:val="24"/>
          <w:szCs w:val="24"/>
        </w:rPr>
        <w:t>п</w:t>
      </w:r>
      <w:r w:rsidRPr="00583158">
        <w:rPr>
          <w:rFonts w:ascii="Times New Roman" w:hAnsi="Times New Roman"/>
          <w:b/>
          <w:sz w:val="24"/>
          <w:szCs w:val="24"/>
        </w:rPr>
        <w:t>лины</w:t>
      </w:r>
    </w:p>
    <w:p w:rsidR="006C18DC" w:rsidRPr="00F5500E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  <w:r w:rsidRPr="00F5500E">
        <w:rPr>
          <w:rFonts w:ascii="Times New Roman" w:hAnsi="Times New Roman"/>
          <w:bCs/>
          <w:sz w:val="24"/>
          <w:szCs w:val="24"/>
        </w:rPr>
        <w:t>Процесс изучения дисциплины направлен на формирование следующих професси</w:t>
      </w:r>
      <w:r w:rsidRPr="00F5500E">
        <w:rPr>
          <w:rFonts w:ascii="Times New Roman" w:hAnsi="Times New Roman"/>
          <w:bCs/>
          <w:sz w:val="24"/>
          <w:szCs w:val="24"/>
        </w:rPr>
        <w:t>о</w:t>
      </w:r>
      <w:r w:rsidRPr="00F5500E">
        <w:rPr>
          <w:rFonts w:ascii="Times New Roman" w:hAnsi="Times New Roman"/>
          <w:bCs/>
          <w:sz w:val="24"/>
          <w:szCs w:val="24"/>
        </w:rPr>
        <w:t>нальных компетенций:</w:t>
      </w:r>
    </w:p>
    <w:p w:rsidR="006C18DC" w:rsidRPr="00F5500E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  <w:r w:rsidRPr="00F5500E">
        <w:rPr>
          <w:rFonts w:ascii="Times New Roman" w:hAnsi="Times New Roman"/>
          <w:bCs/>
          <w:sz w:val="24"/>
          <w:szCs w:val="24"/>
        </w:rPr>
        <w:t>Способностью планировать и проводить физические и химические эксперименты, проводить обработку их результатов и оценивать погрешности, выдвигать гипотезы и у</w:t>
      </w:r>
      <w:r w:rsidRPr="00F5500E">
        <w:rPr>
          <w:rFonts w:ascii="Times New Roman" w:hAnsi="Times New Roman"/>
          <w:bCs/>
          <w:sz w:val="24"/>
          <w:szCs w:val="24"/>
        </w:rPr>
        <w:t>с</w:t>
      </w:r>
      <w:r w:rsidRPr="00F5500E">
        <w:rPr>
          <w:rFonts w:ascii="Times New Roman" w:hAnsi="Times New Roman"/>
          <w:bCs/>
          <w:sz w:val="24"/>
          <w:szCs w:val="24"/>
        </w:rPr>
        <w:t>танавливать границы их применения, применять методы математического анализа и мод</w:t>
      </w:r>
      <w:r w:rsidRPr="00F5500E">
        <w:rPr>
          <w:rFonts w:ascii="Times New Roman" w:hAnsi="Times New Roman"/>
          <w:bCs/>
          <w:sz w:val="24"/>
          <w:szCs w:val="24"/>
        </w:rPr>
        <w:t>е</w:t>
      </w:r>
      <w:r w:rsidRPr="00F5500E">
        <w:rPr>
          <w:rFonts w:ascii="Times New Roman" w:hAnsi="Times New Roman"/>
          <w:bCs/>
          <w:sz w:val="24"/>
          <w:szCs w:val="24"/>
        </w:rPr>
        <w:t>лирования, теоретического и экспериментального исследования (ПК-16);</w:t>
      </w:r>
    </w:p>
    <w:p w:rsidR="006C18DC" w:rsidRPr="00F5500E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  <w:r w:rsidRPr="00F5500E">
        <w:rPr>
          <w:rFonts w:ascii="Times New Roman" w:hAnsi="Times New Roman"/>
          <w:bCs/>
          <w:sz w:val="24"/>
          <w:szCs w:val="24"/>
        </w:rPr>
        <w:t>Готовность использовать знание свойств химических элементов, соединений и мат</w:t>
      </w:r>
      <w:r w:rsidRPr="00F5500E">
        <w:rPr>
          <w:rFonts w:ascii="Times New Roman" w:hAnsi="Times New Roman"/>
          <w:bCs/>
          <w:sz w:val="24"/>
          <w:szCs w:val="24"/>
        </w:rPr>
        <w:t>е</w:t>
      </w:r>
      <w:r w:rsidRPr="00F5500E">
        <w:rPr>
          <w:rFonts w:ascii="Times New Roman" w:hAnsi="Times New Roman"/>
          <w:bCs/>
          <w:sz w:val="24"/>
          <w:szCs w:val="24"/>
        </w:rPr>
        <w:t>риалов на их основе для решения задач профессиональной деятельности (ПК-18).</w:t>
      </w:r>
    </w:p>
    <w:p w:rsidR="006C18DC" w:rsidRPr="00F5500E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  <w:r w:rsidRPr="00F5500E">
        <w:rPr>
          <w:rFonts w:ascii="Times New Roman" w:hAnsi="Times New Roman"/>
          <w:bCs/>
          <w:sz w:val="24"/>
          <w:szCs w:val="24"/>
        </w:rPr>
        <w:t xml:space="preserve">        В результате освоения дисциплины </w:t>
      </w:r>
      <w:proofErr w:type="gramStart"/>
      <w:r w:rsidRPr="00F5500E">
        <w:rPr>
          <w:rFonts w:ascii="Times New Roman" w:hAnsi="Times New Roman"/>
          <w:bCs/>
          <w:sz w:val="24"/>
          <w:szCs w:val="24"/>
        </w:rPr>
        <w:t>обучающийся</w:t>
      </w:r>
      <w:proofErr w:type="gramEnd"/>
      <w:r w:rsidRPr="00F5500E">
        <w:rPr>
          <w:rFonts w:ascii="Times New Roman" w:hAnsi="Times New Roman"/>
          <w:bCs/>
          <w:sz w:val="24"/>
          <w:szCs w:val="24"/>
        </w:rPr>
        <w:t xml:space="preserve"> должен:</w:t>
      </w:r>
    </w:p>
    <w:p w:rsidR="006C18DC" w:rsidRPr="00F5500E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bCs/>
          <w:i/>
          <w:sz w:val="24"/>
          <w:szCs w:val="24"/>
        </w:rPr>
      </w:pPr>
      <w:r w:rsidRPr="00F5500E">
        <w:rPr>
          <w:rFonts w:ascii="Times New Roman" w:hAnsi="Times New Roman"/>
          <w:bCs/>
          <w:i/>
          <w:sz w:val="24"/>
          <w:szCs w:val="24"/>
        </w:rPr>
        <w:t>Знать:</w:t>
      </w:r>
    </w:p>
    <w:p w:rsidR="006C18DC" w:rsidRPr="00F5500E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  <w:r w:rsidRPr="00F5500E">
        <w:rPr>
          <w:rFonts w:ascii="Times New Roman" w:hAnsi="Times New Roman"/>
          <w:bCs/>
          <w:sz w:val="24"/>
          <w:szCs w:val="24"/>
        </w:rPr>
        <w:t>- свойства основных классов органических соединений;</w:t>
      </w:r>
    </w:p>
    <w:p w:rsidR="006C18DC" w:rsidRPr="00F5500E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  <w:r w:rsidRPr="00F5500E">
        <w:rPr>
          <w:rFonts w:ascii="Times New Roman" w:hAnsi="Times New Roman"/>
          <w:bCs/>
          <w:sz w:val="24"/>
          <w:szCs w:val="24"/>
        </w:rPr>
        <w:t xml:space="preserve">- основные методы синтеза органических соединений. </w:t>
      </w:r>
    </w:p>
    <w:p w:rsidR="006C18DC" w:rsidRPr="00F5500E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bCs/>
          <w:i/>
          <w:sz w:val="24"/>
          <w:szCs w:val="24"/>
        </w:rPr>
      </w:pPr>
      <w:r w:rsidRPr="00F5500E">
        <w:rPr>
          <w:rFonts w:ascii="Times New Roman" w:hAnsi="Times New Roman"/>
          <w:bCs/>
          <w:i/>
          <w:sz w:val="24"/>
          <w:szCs w:val="24"/>
        </w:rPr>
        <w:t>Уметь:</w:t>
      </w:r>
    </w:p>
    <w:p w:rsidR="006C18DC" w:rsidRPr="00F5500E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  <w:r w:rsidRPr="00F5500E">
        <w:rPr>
          <w:rFonts w:ascii="Times New Roman" w:hAnsi="Times New Roman"/>
          <w:bCs/>
          <w:sz w:val="24"/>
          <w:szCs w:val="24"/>
        </w:rPr>
        <w:t xml:space="preserve">  - синтезировать органические соединения;</w:t>
      </w:r>
    </w:p>
    <w:p w:rsidR="006C18DC" w:rsidRPr="00F5500E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  <w:r w:rsidRPr="00F5500E">
        <w:rPr>
          <w:rFonts w:ascii="Times New Roman" w:hAnsi="Times New Roman"/>
          <w:bCs/>
          <w:sz w:val="24"/>
          <w:szCs w:val="24"/>
        </w:rPr>
        <w:t>- провести качественный и количественный анализ органического соединения с и</w:t>
      </w:r>
      <w:r w:rsidRPr="00F5500E">
        <w:rPr>
          <w:rFonts w:ascii="Times New Roman" w:hAnsi="Times New Roman"/>
          <w:bCs/>
          <w:sz w:val="24"/>
          <w:szCs w:val="24"/>
        </w:rPr>
        <w:t>с</w:t>
      </w:r>
      <w:r w:rsidRPr="00F5500E">
        <w:rPr>
          <w:rFonts w:ascii="Times New Roman" w:hAnsi="Times New Roman"/>
          <w:bCs/>
          <w:sz w:val="24"/>
          <w:szCs w:val="24"/>
        </w:rPr>
        <w:t>пользованием химических и физико-химических методов анализа.</w:t>
      </w:r>
    </w:p>
    <w:p w:rsidR="006C18DC" w:rsidRPr="00F5500E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bCs/>
          <w:i/>
          <w:sz w:val="24"/>
          <w:szCs w:val="24"/>
        </w:rPr>
      </w:pPr>
      <w:r w:rsidRPr="00F5500E">
        <w:rPr>
          <w:rFonts w:ascii="Times New Roman" w:hAnsi="Times New Roman"/>
          <w:bCs/>
          <w:i/>
          <w:sz w:val="24"/>
          <w:szCs w:val="24"/>
        </w:rPr>
        <w:t>Владеть:</w:t>
      </w:r>
    </w:p>
    <w:p w:rsidR="006C18DC" w:rsidRPr="00F5500E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  <w:r w:rsidRPr="00F5500E">
        <w:rPr>
          <w:rFonts w:ascii="Times New Roman" w:hAnsi="Times New Roman"/>
          <w:bCs/>
          <w:sz w:val="24"/>
          <w:szCs w:val="24"/>
        </w:rPr>
        <w:t xml:space="preserve">- экспериментальными методами синтеза, очистки, определения физико-химических свойств органических соединений. </w:t>
      </w:r>
    </w:p>
    <w:p w:rsidR="006C18DC" w:rsidRDefault="006C18DC" w:rsidP="006C18DC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6C18DC" w:rsidRPr="009970E5" w:rsidRDefault="006C18DC" w:rsidP="00583158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9970E5">
        <w:rPr>
          <w:rFonts w:ascii="Times New Roman" w:hAnsi="Times New Roman"/>
          <w:b/>
          <w:sz w:val="24"/>
          <w:szCs w:val="24"/>
          <w:u w:val="single"/>
        </w:rPr>
        <w:lastRenderedPageBreak/>
        <w:t>Б</w:t>
      </w:r>
      <w:proofErr w:type="gramStart"/>
      <w:r w:rsidRPr="009970E5">
        <w:rPr>
          <w:rFonts w:ascii="Times New Roman" w:hAnsi="Times New Roman"/>
          <w:b/>
          <w:sz w:val="24"/>
          <w:szCs w:val="24"/>
          <w:u w:val="single"/>
        </w:rPr>
        <w:t>1</w:t>
      </w:r>
      <w:proofErr w:type="gramEnd"/>
      <w:r w:rsidRPr="009970E5">
        <w:rPr>
          <w:rFonts w:ascii="Times New Roman" w:hAnsi="Times New Roman"/>
          <w:b/>
          <w:sz w:val="24"/>
          <w:szCs w:val="24"/>
          <w:u w:val="single"/>
        </w:rPr>
        <w:t>.В.ОД.6.  «ТЕОРИЯ ХИМИКО-ТЕХНОЛОГИЧЕСКИХ ПРОЦЕССОВ»</w:t>
      </w:r>
    </w:p>
    <w:p w:rsidR="006C18DC" w:rsidRPr="00F03199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03199">
        <w:rPr>
          <w:rFonts w:ascii="Times New Roman" w:hAnsi="Times New Roman"/>
          <w:b/>
          <w:bCs/>
          <w:sz w:val="24"/>
          <w:szCs w:val="24"/>
          <w:lang w:eastAsia="ru-RU"/>
        </w:rPr>
        <w:t>1. Цель освоения учебной дисциплины</w:t>
      </w:r>
    </w:p>
    <w:p w:rsidR="006C18DC" w:rsidRPr="00724295" w:rsidRDefault="006C18DC" w:rsidP="006C18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4295">
        <w:rPr>
          <w:rFonts w:ascii="Times New Roman" w:hAnsi="Times New Roman"/>
          <w:sz w:val="24"/>
          <w:szCs w:val="24"/>
        </w:rPr>
        <w:t>Целью преподавания дисциплины «Теория химико-технологических процессов»  я</w:t>
      </w:r>
      <w:r w:rsidRPr="00724295">
        <w:rPr>
          <w:rFonts w:ascii="Times New Roman" w:hAnsi="Times New Roman"/>
          <w:sz w:val="24"/>
          <w:szCs w:val="24"/>
        </w:rPr>
        <w:t>в</w:t>
      </w:r>
      <w:r w:rsidRPr="00724295">
        <w:rPr>
          <w:rFonts w:ascii="Times New Roman" w:hAnsi="Times New Roman"/>
          <w:sz w:val="24"/>
          <w:szCs w:val="24"/>
        </w:rPr>
        <w:t>ляется формирование  компетенций связанных с использованием теоретических знаний для решения задач   профессиональной деятельности.</w:t>
      </w:r>
    </w:p>
    <w:p w:rsidR="006C18DC" w:rsidRPr="00724295" w:rsidRDefault="006C18DC" w:rsidP="006C18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4295">
        <w:rPr>
          <w:rFonts w:ascii="Times New Roman" w:hAnsi="Times New Roman"/>
          <w:sz w:val="24"/>
          <w:szCs w:val="24"/>
        </w:rPr>
        <w:t>Задачи дисциплины:</w:t>
      </w:r>
    </w:p>
    <w:p w:rsidR="006C18DC" w:rsidRPr="00724295" w:rsidRDefault="006C18DC" w:rsidP="006C18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4295">
        <w:rPr>
          <w:rFonts w:ascii="Times New Roman" w:hAnsi="Times New Roman"/>
          <w:sz w:val="24"/>
          <w:szCs w:val="24"/>
        </w:rPr>
        <w:t>-  оказать помощь студентам в понимании научно-методологических основ химико-технологических процессов;</w:t>
      </w:r>
    </w:p>
    <w:p w:rsidR="006C18DC" w:rsidRPr="00724295" w:rsidRDefault="006C18DC" w:rsidP="006C18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4295">
        <w:rPr>
          <w:rFonts w:ascii="Times New Roman" w:hAnsi="Times New Roman"/>
          <w:sz w:val="24"/>
          <w:szCs w:val="24"/>
        </w:rPr>
        <w:t>- научить методологии анализа и синтеза химико-технологических процессов;</w:t>
      </w:r>
    </w:p>
    <w:p w:rsidR="006C18DC" w:rsidRPr="00724295" w:rsidRDefault="006C18DC" w:rsidP="006C18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4295">
        <w:rPr>
          <w:rFonts w:ascii="Times New Roman" w:hAnsi="Times New Roman"/>
          <w:sz w:val="24"/>
          <w:szCs w:val="24"/>
        </w:rPr>
        <w:t>- сформировать знания о физико-химических принципах технологических операций и их базовых математических моделей;</w:t>
      </w:r>
    </w:p>
    <w:p w:rsidR="006C18DC" w:rsidRPr="00724295" w:rsidRDefault="006C18DC" w:rsidP="006C18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4295">
        <w:rPr>
          <w:rFonts w:ascii="Times New Roman" w:hAnsi="Times New Roman"/>
          <w:sz w:val="24"/>
          <w:szCs w:val="24"/>
        </w:rPr>
        <w:t xml:space="preserve">- научить применению </w:t>
      </w:r>
      <w:r w:rsidRPr="00724295">
        <w:rPr>
          <w:rFonts w:ascii="Times New Roman" w:hAnsi="Times New Roman"/>
          <w:bCs/>
          <w:sz w:val="24"/>
          <w:szCs w:val="24"/>
        </w:rPr>
        <w:t>кинетические модели для выбора и оптимизации условий проведения химических процессов</w:t>
      </w:r>
      <w:r w:rsidRPr="00724295">
        <w:rPr>
          <w:rFonts w:ascii="Times New Roman" w:hAnsi="Times New Roman"/>
          <w:sz w:val="24"/>
          <w:szCs w:val="24"/>
        </w:rPr>
        <w:t>;</w:t>
      </w:r>
    </w:p>
    <w:p w:rsidR="006C18DC" w:rsidRPr="00724295" w:rsidRDefault="006C18DC" w:rsidP="006C18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4295">
        <w:rPr>
          <w:rFonts w:ascii="Times New Roman" w:hAnsi="Times New Roman"/>
          <w:sz w:val="24"/>
          <w:szCs w:val="24"/>
        </w:rPr>
        <w:t>- приобрести практический навык материальных расчетов и использования базовых математических моделей процессов при интерпретации экспериментальных данных.</w:t>
      </w:r>
    </w:p>
    <w:p w:rsidR="006C18DC" w:rsidRPr="00F03199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  <w:r w:rsidRPr="00F03199">
        <w:rPr>
          <w:rFonts w:ascii="Times New Roman" w:hAnsi="Times New Roman"/>
          <w:b/>
          <w:sz w:val="24"/>
          <w:szCs w:val="24"/>
          <w:lang w:eastAsia="ru-RU"/>
        </w:rPr>
        <w:t xml:space="preserve">2. Место учебной дисциплины в структуре </w:t>
      </w:r>
      <w:r>
        <w:rPr>
          <w:rFonts w:ascii="Times New Roman" w:hAnsi="Times New Roman"/>
          <w:b/>
          <w:sz w:val="24"/>
          <w:szCs w:val="24"/>
          <w:lang w:eastAsia="ru-RU"/>
        </w:rPr>
        <w:t>ОПОП</w:t>
      </w:r>
      <w:r w:rsidRPr="00F03199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/>
          <w:b/>
          <w:sz w:val="24"/>
          <w:szCs w:val="24"/>
          <w:lang w:eastAsia="ru-RU"/>
        </w:rPr>
        <w:t>ВО</w:t>
      </w:r>
      <w:proofErr w:type="gramEnd"/>
    </w:p>
    <w:p w:rsidR="006C18DC" w:rsidRPr="007964FF" w:rsidRDefault="006C18DC" w:rsidP="006C18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964FF">
        <w:rPr>
          <w:rFonts w:ascii="Times New Roman" w:hAnsi="Times New Roman"/>
          <w:sz w:val="24"/>
          <w:szCs w:val="24"/>
        </w:rPr>
        <w:t>Дисциплина «Теория химик</w:t>
      </w:r>
      <w:proofErr w:type="gramStart"/>
      <w:r w:rsidRPr="007964FF">
        <w:rPr>
          <w:rFonts w:ascii="Times New Roman" w:hAnsi="Times New Roman"/>
          <w:sz w:val="24"/>
          <w:szCs w:val="24"/>
        </w:rPr>
        <w:t>о-</w:t>
      </w:r>
      <w:proofErr w:type="gramEnd"/>
      <w:r w:rsidRPr="007964FF">
        <w:rPr>
          <w:rFonts w:ascii="Times New Roman" w:hAnsi="Times New Roman"/>
          <w:sz w:val="24"/>
          <w:szCs w:val="24"/>
        </w:rPr>
        <w:t xml:space="preserve"> и биотехнологических процессов»  относится к блоку «Обязательные дисциплины».   </w:t>
      </w:r>
    </w:p>
    <w:p w:rsidR="006C18DC" w:rsidRPr="00583158" w:rsidRDefault="006C18DC" w:rsidP="006C18DC">
      <w:pPr>
        <w:pStyle w:val="23"/>
        <w:spacing w:after="0" w:line="240" w:lineRule="auto"/>
        <w:ind w:left="0" w:firstLine="708"/>
        <w:jc w:val="both"/>
        <w:rPr>
          <w:b w:val="0"/>
          <w:sz w:val="24"/>
          <w:szCs w:val="24"/>
        </w:rPr>
      </w:pPr>
      <w:r w:rsidRPr="00583158">
        <w:rPr>
          <w:b w:val="0"/>
          <w:sz w:val="24"/>
          <w:szCs w:val="24"/>
        </w:rPr>
        <w:t xml:space="preserve">Курс призван заложить научные основы для последующего изучения химической технологии химической и нефтехимической  промышленности. </w:t>
      </w:r>
    </w:p>
    <w:p w:rsidR="006C18DC" w:rsidRPr="007964FF" w:rsidRDefault="006C18DC" w:rsidP="006C18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964FF">
        <w:rPr>
          <w:rFonts w:ascii="Times New Roman" w:hAnsi="Times New Roman"/>
          <w:sz w:val="24"/>
          <w:szCs w:val="24"/>
        </w:rPr>
        <w:t xml:space="preserve">Теоретическую базу дисциплины составляют  знания, полученные при изучении дисциплин гуманитарного, социального и экономического, математического и </w:t>
      </w:r>
      <w:proofErr w:type="gramStart"/>
      <w:r w:rsidRPr="007964FF">
        <w:rPr>
          <w:rFonts w:ascii="Times New Roman" w:hAnsi="Times New Roman"/>
          <w:sz w:val="24"/>
          <w:szCs w:val="24"/>
        </w:rPr>
        <w:t>естестве</w:t>
      </w:r>
      <w:r w:rsidRPr="007964FF">
        <w:rPr>
          <w:rFonts w:ascii="Times New Roman" w:hAnsi="Times New Roman"/>
          <w:sz w:val="24"/>
          <w:szCs w:val="24"/>
        </w:rPr>
        <w:t>н</w:t>
      </w:r>
      <w:r w:rsidRPr="007964FF">
        <w:rPr>
          <w:rFonts w:ascii="Times New Roman" w:hAnsi="Times New Roman"/>
          <w:sz w:val="24"/>
          <w:szCs w:val="24"/>
        </w:rPr>
        <w:t>но-научного</w:t>
      </w:r>
      <w:proofErr w:type="gramEnd"/>
      <w:r w:rsidRPr="007964FF">
        <w:rPr>
          <w:rFonts w:ascii="Times New Roman" w:hAnsi="Times New Roman"/>
          <w:sz w:val="24"/>
          <w:szCs w:val="24"/>
        </w:rPr>
        <w:t xml:space="preserve"> и профессионального циклов: математика, информатика, органическая х</w:t>
      </w:r>
      <w:r w:rsidRPr="007964FF">
        <w:rPr>
          <w:rFonts w:ascii="Times New Roman" w:hAnsi="Times New Roman"/>
          <w:sz w:val="24"/>
          <w:szCs w:val="24"/>
        </w:rPr>
        <w:t>и</w:t>
      </w:r>
      <w:r w:rsidRPr="007964FF">
        <w:rPr>
          <w:rFonts w:ascii="Times New Roman" w:hAnsi="Times New Roman"/>
          <w:sz w:val="24"/>
          <w:szCs w:val="24"/>
        </w:rPr>
        <w:t>мия, коллоидная  химия, физическая химия.</w:t>
      </w:r>
    </w:p>
    <w:p w:rsidR="006C18DC" w:rsidRPr="00724295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24295">
        <w:rPr>
          <w:rFonts w:ascii="Times New Roman" w:hAnsi="Times New Roman"/>
          <w:sz w:val="24"/>
          <w:szCs w:val="24"/>
        </w:rPr>
        <w:t>Курс «Теория химико-технологических процессов» изучается в 4-м  и 5-м семестре и является основой для изучения дисциплин: общая химическая технология, химия и  те</w:t>
      </w:r>
      <w:r w:rsidRPr="00724295">
        <w:rPr>
          <w:rFonts w:ascii="Times New Roman" w:hAnsi="Times New Roman"/>
          <w:sz w:val="24"/>
          <w:szCs w:val="24"/>
        </w:rPr>
        <w:t>х</w:t>
      </w:r>
      <w:r w:rsidRPr="00724295">
        <w:rPr>
          <w:rFonts w:ascii="Times New Roman" w:hAnsi="Times New Roman"/>
          <w:sz w:val="24"/>
          <w:szCs w:val="24"/>
        </w:rPr>
        <w:t>нология органических веществ,  процессы и аппараты химической технологии;  для пр</w:t>
      </w:r>
      <w:r w:rsidRPr="00724295">
        <w:rPr>
          <w:rFonts w:ascii="Times New Roman" w:hAnsi="Times New Roman"/>
          <w:sz w:val="24"/>
          <w:szCs w:val="24"/>
        </w:rPr>
        <w:t>о</w:t>
      </w:r>
      <w:r w:rsidRPr="00724295">
        <w:rPr>
          <w:rFonts w:ascii="Times New Roman" w:hAnsi="Times New Roman"/>
          <w:sz w:val="24"/>
          <w:szCs w:val="24"/>
        </w:rPr>
        <w:t>хождения   производственной и преддипломной практик.</w:t>
      </w:r>
    </w:p>
    <w:p w:rsidR="006C18DC" w:rsidRPr="00F03199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03199">
        <w:rPr>
          <w:rFonts w:ascii="Times New Roman" w:hAnsi="Times New Roman"/>
          <w:sz w:val="24"/>
          <w:szCs w:val="24"/>
          <w:lang w:eastAsia="ru-RU"/>
        </w:rPr>
        <w:t xml:space="preserve">Специфика данной учебной дисциплины, ее место в системе </w:t>
      </w:r>
      <w:r>
        <w:rPr>
          <w:rFonts w:ascii="Times New Roman" w:hAnsi="Times New Roman"/>
          <w:sz w:val="24"/>
          <w:szCs w:val="24"/>
          <w:lang w:eastAsia="ru-RU"/>
        </w:rPr>
        <w:t>ОПОП</w:t>
      </w:r>
      <w:r w:rsidRPr="00F03199">
        <w:rPr>
          <w:rFonts w:ascii="Times New Roman" w:hAnsi="Times New Roman"/>
          <w:sz w:val="24"/>
          <w:szCs w:val="24"/>
          <w:lang w:eastAsia="ru-RU"/>
        </w:rPr>
        <w:t xml:space="preserve"> и значение для практической деятельности </w:t>
      </w:r>
      <w:r>
        <w:rPr>
          <w:rFonts w:ascii="Times New Roman" w:hAnsi="Times New Roman"/>
          <w:sz w:val="24"/>
          <w:szCs w:val="24"/>
          <w:lang w:eastAsia="ru-RU"/>
        </w:rPr>
        <w:t>бакалавров</w:t>
      </w:r>
      <w:r w:rsidRPr="00F03199">
        <w:rPr>
          <w:rFonts w:ascii="Times New Roman" w:hAnsi="Times New Roman"/>
          <w:sz w:val="24"/>
          <w:szCs w:val="24"/>
          <w:lang w:eastAsia="ru-RU"/>
        </w:rPr>
        <w:t xml:space="preserve"> требуют от студентов освоения прикладной пр</w:t>
      </w:r>
      <w:r w:rsidRPr="00F03199">
        <w:rPr>
          <w:rFonts w:ascii="Times New Roman" w:hAnsi="Times New Roman"/>
          <w:sz w:val="24"/>
          <w:szCs w:val="24"/>
          <w:lang w:eastAsia="ru-RU"/>
        </w:rPr>
        <w:t>о</w:t>
      </w:r>
      <w:r w:rsidRPr="00F03199">
        <w:rPr>
          <w:rFonts w:ascii="Times New Roman" w:hAnsi="Times New Roman"/>
          <w:sz w:val="24"/>
          <w:szCs w:val="24"/>
          <w:lang w:eastAsia="ru-RU"/>
        </w:rPr>
        <w:t xml:space="preserve">блематики. Это способствует формированию высокой </w:t>
      </w:r>
      <w:r>
        <w:rPr>
          <w:rFonts w:ascii="Times New Roman" w:hAnsi="Times New Roman"/>
          <w:sz w:val="24"/>
          <w:szCs w:val="24"/>
          <w:lang w:eastAsia="ru-RU"/>
        </w:rPr>
        <w:t xml:space="preserve">экологической </w:t>
      </w:r>
      <w:r w:rsidRPr="00F03199">
        <w:rPr>
          <w:rFonts w:ascii="Times New Roman" w:hAnsi="Times New Roman"/>
          <w:sz w:val="24"/>
          <w:szCs w:val="24"/>
          <w:lang w:eastAsia="ru-RU"/>
        </w:rPr>
        <w:t xml:space="preserve"> культуры, комп</w:t>
      </w:r>
      <w:r w:rsidRPr="00F03199">
        <w:rPr>
          <w:rFonts w:ascii="Times New Roman" w:hAnsi="Times New Roman"/>
          <w:sz w:val="24"/>
          <w:szCs w:val="24"/>
          <w:lang w:eastAsia="ru-RU"/>
        </w:rPr>
        <w:t>е</w:t>
      </w:r>
      <w:r w:rsidRPr="00F03199">
        <w:rPr>
          <w:rFonts w:ascii="Times New Roman" w:hAnsi="Times New Roman"/>
          <w:sz w:val="24"/>
          <w:szCs w:val="24"/>
          <w:lang w:eastAsia="ru-RU"/>
        </w:rPr>
        <w:t>тентности и профессионализма выпускников вузов.</w:t>
      </w:r>
    </w:p>
    <w:p w:rsidR="006C18DC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  <w:r w:rsidRPr="00F03199">
        <w:rPr>
          <w:rFonts w:ascii="Times New Roman" w:hAnsi="Times New Roman"/>
          <w:b/>
          <w:sz w:val="24"/>
          <w:szCs w:val="24"/>
          <w:lang w:eastAsia="ru-RU"/>
        </w:rPr>
        <w:t>3. Компетенции студента, формируемые в результате освоения учебной дисци</w:t>
      </w:r>
      <w:r w:rsidRPr="00F03199">
        <w:rPr>
          <w:rFonts w:ascii="Times New Roman" w:hAnsi="Times New Roman"/>
          <w:b/>
          <w:sz w:val="24"/>
          <w:szCs w:val="24"/>
          <w:lang w:eastAsia="ru-RU"/>
        </w:rPr>
        <w:t>п</w:t>
      </w:r>
      <w:r w:rsidRPr="00F03199">
        <w:rPr>
          <w:rFonts w:ascii="Times New Roman" w:hAnsi="Times New Roman"/>
          <w:b/>
          <w:sz w:val="24"/>
          <w:szCs w:val="24"/>
          <w:lang w:eastAsia="ru-RU"/>
        </w:rPr>
        <w:t>лины</w:t>
      </w:r>
    </w:p>
    <w:p w:rsidR="006C18DC" w:rsidRDefault="006C18DC" w:rsidP="006C18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8219F">
        <w:rPr>
          <w:rFonts w:ascii="Times New Roman" w:hAnsi="Times New Roman"/>
          <w:sz w:val="24"/>
          <w:szCs w:val="24"/>
        </w:rPr>
        <w:t>Процесс изучения дисциплины направлен на формирование следующих компете</w:t>
      </w:r>
      <w:r w:rsidRPr="00D8219F">
        <w:rPr>
          <w:rFonts w:ascii="Times New Roman" w:hAnsi="Times New Roman"/>
          <w:sz w:val="24"/>
          <w:szCs w:val="24"/>
        </w:rPr>
        <w:t>н</w:t>
      </w:r>
      <w:r w:rsidRPr="00D8219F">
        <w:rPr>
          <w:rFonts w:ascii="Times New Roman" w:hAnsi="Times New Roman"/>
          <w:sz w:val="24"/>
          <w:szCs w:val="24"/>
        </w:rPr>
        <w:t>ций:</w:t>
      </w:r>
    </w:p>
    <w:p w:rsidR="006C18DC" w:rsidRPr="00F03199" w:rsidRDefault="006C18DC" w:rsidP="006C18DC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а</w:t>
      </w:r>
      <w:r w:rsidRPr="00F03199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) 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обще</w:t>
      </w:r>
      <w:r w:rsidRPr="00F03199">
        <w:rPr>
          <w:rFonts w:ascii="Times New Roman" w:hAnsi="Times New Roman"/>
          <w:b/>
          <w:color w:val="000000"/>
          <w:sz w:val="24"/>
          <w:szCs w:val="24"/>
          <w:lang w:eastAsia="ru-RU"/>
        </w:rPr>
        <w:t>профессиональные:</w:t>
      </w:r>
    </w:p>
    <w:p w:rsidR="006C18DC" w:rsidRPr="00724295" w:rsidRDefault="006C18DC" w:rsidP="006C18D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24295">
        <w:rPr>
          <w:rFonts w:ascii="Times New Roman" w:hAnsi="Times New Roman"/>
          <w:sz w:val="24"/>
          <w:szCs w:val="24"/>
        </w:rPr>
        <w:t xml:space="preserve">- </w:t>
      </w:r>
      <w:r w:rsidRPr="00724295">
        <w:rPr>
          <w:rFonts w:ascii="Times New Roman" w:hAnsi="Times New Roman"/>
          <w:color w:val="000000"/>
          <w:sz w:val="24"/>
          <w:szCs w:val="24"/>
        </w:rPr>
        <w:t>способностью и готовностью использовать основные законы естественнонаучных дисциплин в профессиональной деятельности, (ОПК-1);</w:t>
      </w:r>
    </w:p>
    <w:p w:rsidR="006C18DC" w:rsidRPr="00724295" w:rsidRDefault="006C18DC" w:rsidP="006C18D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24295">
        <w:rPr>
          <w:rFonts w:ascii="Times New Roman" w:hAnsi="Times New Roman"/>
          <w:sz w:val="24"/>
          <w:szCs w:val="24"/>
        </w:rPr>
        <w:t xml:space="preserve">- </w:t>
      </w:r>
      <w:r w:rsidRPr="00724295">
        <w:rPr>
          <w:rFonts w:ascii="Times New Roman" w:hAnsi="Times New Roman"/>
          <w:color w:val="000000"/>
          <w:sz w:val="24"/>
          <w:szCs w:val="24"/>
        </w:rPr>
        <w:t>использовать знания о строении вещества, природе химической связи в различных классах химических соединений для понимания свойств материалов и механизма химич</w:t>
      </w:r>
      <w:r w:rsidRPr="00724295">
        <w:rPr>
          <w:rFonts w:ascii="Times New Roman" w:hAnsi="Times New Roman"/>
          <w:color w:val="000000"/>
          <w:sz w:val="24"/>
          <w:szCs w:val="24"/>
        </w:rPr>
        <w:t>е</w:t>
      </w:r>
      <w:r w:rsidRPr="00724295">
        <w:rPr>
          <w:rFonts w:ascii="Times New Roman" w:hAnsi="Times New Roman"/>
          <w:color w:val="000000"/>
          <w:sz w:val="24"/>
          <w:szCs w:val="24"/>
        </w:rPr>
        <w:t>ских процессов, протекающих в окружающем мире (ОПК-3)</w:t>
      </w:r>
      <w:r w:rsidRPr="00724295">
        <w:rPr>
          <w:rFonts w:ascii="Times New Roman" w:hAnsi="Times New Roman"/>
          <w:sz w:val="24"/>
          <w:szCs w:val="24"/>
        </w:rPr>
        <w:t>;</w:t>
      </w:r>
    </w:p>
    <w:p w:rsidR="006C18DC" w:rsidRPr="00F03199" w:rsidRDefault="006C18DC" w:rsidP="006C18DC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б</w:t>
      </w:r>
      <w:r w:rsidRPr="00F03199">
        <w:rPr>
          <w:rFonts w:ascii="Times New Roman" w:hAnsi="Times New Roman"/>
          <w:b/>
          <w:color w:val="000000"/>
          <w:sz w:val="24"/>
          <w:szCs w:val="24"/>
          <w:lang w:eastAsia="ru-RU"/>
        </w:rPr>
        <w:t>) профессиональные:</w:t>
      </w:r>
    </w:p>
    <w:p w:rsidR="006C18DC" w:rsidRPr="00724295" w:rsidRDefault="006C18DC" w:rsidP="006C18D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24295">
        <w:rPr>
          <w:rFonts w:ascii="Times New Roman" w:hAnsi="Times New Roman"/>
          <w:sz w:val="24"/>
          <w:szCs w:val="24"/>
        </w:rPr>
        <w:t xml:space="preserve">- </w:t>
      </w:r>
      <w:r w:rsidRPr="00724295">
        <w:rPr>
          <w:rFonts w:ascii="Times New Roman" w:hAnsi="Times New Roman"/>
          <w:color w:val="000000"/>
          <w:sz w:val="24"/>
          <w:szCs w:val="24"/>
        </w:rPr>
        <w:t>способностью планировать и проводить физические и химические эксперименты, проводить обработку их результатов и оценивать погрешности, выдвигать гипотезы и у</w:t>
      </w:r>
      <w:r w:rsidRPr="00724295">
        <w:rPr>
          <w:rFonts w:ascii="Times New Roman" w:hAnsi="Times New Roman"/>
          <w:color w:val="000000"/>
          <w:sz w:val="24"/>
          <w:szCs w:val="24"/>
        </w:rPr>
        <w:t>с</w:t>
      </w:r>
      <w:r w:rsidRPr="00724295">
        <w:rPr>
          <w:rFonts w:ascii="Times New Roman" w:hAnsi="Times New Roman"/>
          <w:color w:val="000000"/>
          <w:sz w:val="24"/>
          <w:szCs w:val="24"/>
        </w:rPr>
        <w:t>танавливать границы их применения, применять методы математического анализа и мод</w:t>
      </w:r>
      <w:r w:rsidRPr="00724295">
        <w:rPr>
          <w:rFonts w:ascii="Times New Roman" w:hAnsi="Times New Roman"/>
          <w:color w:val="000000"/>
          <w:sz w:val="24"/>
          <w:szCs w:val="24"/>
        </w:rPr>
        <w:t>е</w:t>
      </w:r>
      <w:r w:rsidRPr="00724295">
        <w:rPr>
          <w:rFonts w:ascii="Times New Roman" w:hAnsi="Times New Roman"/>
          <w:color w:val="000000"/>
          <w:sz w:val="24"/>
          <w:szCs w:val="24"/>
        </w:rPr>
        <w:t>лирования, теоретического и экспериментального исследования (ПК-16)</w:t>
      </w:r>
      <w:r w:rsidRPr="00724295">
        <w:rPr>
          <w:rFonts w:ascii="Times New Roman" w:hAnsi="Times New Roman"/>
          <w:sz w:val="24"/>
          <w:szCs w:val="24"/>
        </w:rPr>
        <w:t>;</w:t>
      </w:r>
    </w:p>
    <w:p w:rsidR="006C18DC" w:rsidRPr="00724295" w:rsidRDefault="006C18DC" w:rsidP="006C18D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24295">
        <w:rPr>
          <w:rFonts w:ascii="Times New Roman" w:hAnsi="Times New Roman"/>
          <w:sz w:val="24"/>
          <w:szCs w:val="24"/>
        </w:rPr>
        <w:t xml:space="preserve">- готовностью </w:t>
      </w:r>
      <w:r w:rsidRPr="00724295">
        <w:rPr>
          <w:rFonts w:ascii="Times New Roman" w:hAnsi="Times New Roman"/>
          <w:color w:val="000000"/>
          <w:sz w:val="24"/>
          <w:szCs w:val="24"/>
        </w:rPr>
        <w:t>использовать знание свойств химических элементов, соединений и м</w:t>
      </w:r>
      <w:r w:rsidRPr="00724295">
        <w:rPr>
          <w:rFonts w:ascii="Times New Roman" w:hAnsi="Times New Roman"/>
          <w:color w:val="000000"/>
          <w:sz w:val="24"/>
          <w:szCs w:val="24"/>
        </w:rPr>
        <w:t>а</w:t>
      </w:r>
      <w:r w:rsidRPr="00724295">
        <w:rPr>
          <w:rFonts w:ascii="Times New Roman" w:hAnsi="Times New Roman"/>
          <w:color w:val="000000"/>
          <w:sz w:val="24"/>
          <w:szCs w:val="24"/>
        </w:rPr>
        <w:t>териалов на их основе для решения задач профессиональной деятельности (ПК-18)</w:t>
      </w:r>
      <w:r w:rsidRPr="00724295">
        <w:rPr>
          <w:rFonts w:ascii="Times New Roman" w:hAnsi="Times New Roman"/>
          <w:sz w:val="24"/>
          <w:szCs w:val="24"/>
        </w:rPr>
        <w:t>.</w:t>
      </w:r>
    </w:p>
    <w:p w:rsidR="006C18DC" w:rsidRDefault="006C18DC" w:rsidP="00583158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24295">
        <w:rPr>
          <w:rFonts w:ascii="Times New Roman" w:hAnsi="Times New Roman"/>
          <w:sz w:val="24"/>
          <w:szCs w:val="24"/>
        </w:rPr>
        <w:lastRenderedPageBreak/>
        <w:t>В результате освоения дисциплины студент  должен:</w:t>
      </w:r>
    </w:p>
    <w:p w:rsidR="00583158" w:rsidRDefault="00583158" w:rsidP="00583158">
      <w:pPr>
        <w:spacing w:after="0" w:line="240" w:lineRule="auto"/>
        <w:ind w:firstLine="425"/>
        <w:jc w:val="both"/>
        <w:rPr>
          <w:b/>
        </w:rPr>
      </w:pPr>
    </w:p>
    <w:p w:rsidR="006C18DC" w:rsidRPr="00275A8B" w:rsidRDefault="006C18DC" w:rsidP="00583158">
      <w:pPr>
        <w:pStyle w:val="a0"/>
        <w:numPr>
          <w:ilvl w:val="0"/>
          <w:numId w:val="0"/>
        </w:numPr>
        <w:spacing w:line="240" w:lineRule="auto"/>
        <w:ind w:firstLine="425"/>
        <w:rPr>
          <w:b/>
        </w:rPr>
      </w:pPr>
      <w:r w:rsidRPr="00275A8B">
        <w:rPr>
          <w:b/>
        </w:rPr>
        <w:t>знать:</w:t>
      </w:r>
    </w:p>
    <w:p w:rsidR="006C18DC" w:rsidRDefault="006C18DC" w:rsidP="00583158">
      <w:pPr>
        <w:pStyle w:val="a0"/>
        <w:numPr>
          <w:ilvl w:val="0"/>
          <w:numId w:val="0"/>
        </w:numPr>
        <w:spacing w:line="240" w:lineRule="auto"/>
        <w:ind w:firstLine="425"/>
      </w:pPr>
      <w:r>
        <w:t>- основы кинетических исследований  химических реакций (ОПК-1);</w:t>
      </w:r>
    </w:p>
    <w:p w:rsidR="006C18DC" w:rsidRDefault="006C18DC" w:rsidP="00583158">
      <w:pPr>
        <w:pStyle w:val="a0"/>
        <w:numPr>
          <w:ilvl w:val="0"/>
          <w:numId w:val="0"/>
        </w:numPr>
        <w:spacing w:line="240" w:lineRule="auto"/>
        <w:ind w:firstLine="425"/>
      </w:pPr>
      <w:r>
        <w:t>- типы идеальных  химических реакций (ПК-16);</w:t>
      </w:r>
    </w:p>
    <w:p w:rsidR="006C18DC" w:rsidRDefault="006C18DC" w:rsidP="00583158">
      <w:pPr>
        <w:pStyle w:val="a0"/>
        <w:numPr>
          <w:ilvl w:val="0"/>
          <w:numId w:val="0"/>
        </w:numPr>
        <w:spacing w:line="240" w:lineRule="auto"/>
        <w:ind w:firstLine="425"/>
      </w:pPr>
      <w:r>
        <w:t>-  зависимость  степени конверсии и селективности сложных реакций  от типа реакт</w:t>
      </w:r>
      <w:r>
        <w:t>о</w:t>
      </w:r>
      <w:r>
        <w:t>ра (ПК-16);</w:t>
      </w:r>
    </w:p>
    <w:p w:rsidR="006C18DC" w:rsidRPr="00275A8B" w:rsidRDefault="006C18DC" w:rsidP="00583158">
      <w:pPr>
        <w:pStyle w:val="a0"/>
        <w:numPr>
          <w:ilvl w:val="0"/>
          <w:numId w:val="0"/>
        </w:numPr>
        <w:spacing w:line="240" w:lineRule="auto"/>
        <w:ind w:firstLine="425"/>
        <w:rPr>
          <w:b/>
        </w:rPr>
      </w:pPr>
      <w:r w:rsidRPr="00275A8B">
        <w:rPr>
          <w:b/>
        </w:rPr>
        <w:t>уметь:</w:t>
      </w:r>
    </w:p>
    <w:p w:rsidR="006C18DC" w:rsidRDefault="006C18DC" w:rsidP="00583158">
      <w:pPr>
        <w:pStyle w:val="a0"/>
        <w:numPr>
          <w:ilvl w:val="0"/>
          <w:numId w:val="0"/>
        </w:numPr>
        <w:spacing w:line="240" w:lineRule="auto"/>
        <w:ind w:firstLine="425"/>
      </w:pPr>
      <w:r>
        <w:t>- проводить расчеты материальных балансов простых и сложных химических реакций (ОПК-3);</w:t>
      </w:r>
    </w:p>
    <w:p w:rsidR="006C18DC" w:rsidRDefault="006C18DC" w:rsidP="00583158">
      <w:pPr>
        <w:pStyle w:val="a0"/>
        <w:numPr>
          <w:ilvl w:val="0"/>
          <w:numId w:val="0"/>
        </w:numPr>
        <w:spacing w:line="240" w:lineRule="auto"/>
        <w:ind w:firstLine="425"/>
      </w:pPr>
      <w:r>
        <w:t>- проводить расчеты основных характеристик технологических процессов (ОПК-1);</w:t>
      </w:r>
    </w:p>
    <w:p w:rsidR="006C18DC" w:rsidRDefault="006C18DC" w:rsidP="00583158">
      <w:pPr>
        <w:pStyle w:val="a0"/>
        <w:numPr>
          <w:ilvl w:val="0"/>
          <w:numId w:val="0"/>
        </w:numPr>
        <w:spacing w:line="240" w:lineRule="auto"/>
        <w:ind w:firstLine="425"/>
      </w:pPr>
      <w:r>
        <w:t>- находить кинетические уравнения реакций и рассчитывать константу скорости реа</w:t>
      </w:r>
      <w:r>
        <w:t>к</w:t>
      </w:r>
      <w:r>
        <w:t>ции (ПК-18);</w:t>
      </w:r>
    </w:p>
    <w:p w:rsidR="006C18DC" w:rsidRDefault="006C18DC" w:rsidP="00583158">
      <w:pPr>
        <w:pStyle w:val="a0"/>
        <w:numPr>
          <w:ilvl w:val="0"/>
          <w:numId w:val="0"/>
        </w:numPr>
        <w:spacing w:line="240" w:lineRule="auto"/>
        <w:ind w:firstLine="425"/>
      </w:pPr>
      <w:r>
        <w:t>-  выбирать тип реактора в зависимости от механизма реакции (ПК-18);</w:t>
      </w:r>
    </w:p>
    <w:p w:rsidR="006C18DC" w:rsidRDefault="006C18DC" w:rsidP="00583158">
      <w:pPr>
        <w:pStyle w:val="a0"/>
        <w:numPr>
          <w:ilvl w:val="0"/>
          <w:numId w:val="0"/>
        </w:numPr>
        <w:spacing w:line="240" w:lineRule="auto"/>
        <w:ind w:firstLine="425"/>
      </w:pPr>
      <w:r>
        <w:t xml:space="preserve">- рассчитывать селективность сложной реакции в зависимости от типа реактора (ПК-18);  </w:t>
      </w:r>
    </w:p>
    <w:p w:rsidR="006C18DC" w:rsidRPr="00275A8B" w:rsidRDefault="006C18DC" w:rsidP="00583158">
      <w:pPr>
        <w:pStyle w:val="a0"/>
        <w:numPr>
          <w:ilvl w:val="0"/>
          <w:numId w:val="0"/>
        </w:numPr>
        <w:spacing w:line="240" w:lineRule="auto"/>
        <w:ind w:firstLine="425"/>
        <w:rPr>
          <w:b/>
        </w:rPr>
      </w:pPr>
      <w:r w:rsidRPr="00275A8B">
        <w:rPr>
          <w:b/>
        </w:rPr>
        <w:t>владеть:</w:t>
      </w:r>
    </w:p>
    <w:p w:rsidR="006C18DC" w:rsidRDefault="006C18DC" w:rsidP="00583158">
      <w:pPr>
        <w:pStyle w:val="a0"/>
        <w:numPr>
          <w:ilvl w:val="0"/>
          <w:numId w:val="0"/>
        </w:numPr>
        <w:spacing w:line="240" w:lineRule="auto"/>
        <w:ind w:firstLine="425"/>
      </w:pPr>
      <w:r>
        <w:t>- методом  структурных групп для расчета термодинамических характеристик орган</w:t>
      </w:r>
      <w:r>
        <w:t>и</w:t>
      </w:r>
      <w:r>
        <w:t>ческих веществ (ПК-18);</w:t>
      </w:r>
    </w:p>
    <w:p w:rsidR="006C18DC" w:rsidRDefault="006C18DC" w:rsidP="00583158">
      <w:pPr>
        <w:pStyle w:val="a0"/>
        <w:numPr>
          <w:ilvl w:val="0"/>
          <w:numId w:val="0"/>
        </w:numPr>
        <w:spacing w:line="240" w:lineRule="auto"/>
        <w:ind w:firstLine="425"/>
      </w:pPr>
      <w:r>
        <w:t>-  методом Темкина – Шварцмана</w:t>
      </w:r>
      <w:r w:rsidRPr="00FA4C18">
        <w:t xml:space="preserve"> </w:t>
      </w:r>
      <w:r>
        <w:t xml:space="preserve">для расчета констант равновесия реальных газов (ОПК-1); </w:t>
      </w:r>
    </w:p>
    <w:p w:rsidR="006C18DC" w:rsidRDefault="006C18DC" w:rsidP="00583158">
      <w:pPr>
        <w:pStyle w:val="a0"/>
        <w:numPr>
          <w:ilvl w:val="0"/>
          <w:numId w:val="0"/>
        </w:numPr>
        <w:spacing w:line="240" w:lineRule="auto"/>
        <w:ind w:firstLine="425"/>
      </w:pPr>
      <w:r>
        <w:t>- методиками расчета   состава равновесных смесей (ОПК-1);</w:t>
      </w:r>
    </w:p>
    <w:p w:rsidR="006C18DC" w:rsidRDefault="006C18DC" w:rsidP="00583158">
      <w:pPr>
        <w:pStyle w:val="a0"/>
        <w:numPr>
          <w:ilvl w:val="0"/>
          <w:numId w:val="0"/>
        </w:numPr>
        <w:spacing w:line="240" w:lineRule="auto"/>
        <w:ind w:firstLine="425"/>
      </w:pPr>
      <w:r>
        <w:t>- методиками  проведения кинетических исследований простых, последовательных и параллельных реакций (ПК-16);</w:t>
      </w:r>
    </w:p>
    <w:p w:rsidR="006C18DC" w:rsidRDefault="006C18DC" w:rsidP="00583158">
      <w:pPr>
        <w:pStyle w:val="a0"/>
        <w:numPr>
          <w:ilvl w:val="0"/>
          <w:numId w:val="0"/>
        </w:numPr>
        <w:spacing w:line="240" w:lineRule="auto"/>
        <w:ind w:firstLine="425"/>
      </w:pPr>
      <w:r>
        <w:t>- интегральными и дифференциальными методами обработки экспериментальных данных (ПК-18).</w:t>
      </w:r>
    </w:p>
    <w:p w:rsidR="006C18DC" w:rsidRDefault="006C18DC" w:rsidP="006C18D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</w:p>
    <w:p w:rsidR="006C18DC" w:rsidRPr="0003559E" w:rsidRDefault="006C18DC" w:rsidP="00583158">
      <w:pPr>
        <w:spacing w:after="160" w:line="259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9970E5">
        <w:rPr>
          <w:rFonts w:ascii="Times New Roman" w:hAnsi="Times New Roman"/>
          <w:b/>
          <w:sz w:val="24"/>
          <w:szCs w:val="24"/>
          <w:u w:val="single"/>
        </w:rPr>
        <w:lastRenderedPageBreak/>
        <w:t>Б</w:t>
      </w:r>
      <w:proofErr w:type="gramStart"/>
      <w:r w:rsidRPr="009970E5">
        <w:rPr>
          <w:rFonts w:ascii="Times New Roman" w:hAnsi="Times New Roman"/>
          <w:b/>
          <w:sz w:val="24"/>
          <w:szCs w:val="24"/>
          <w:u w:val="single"/>
        </w:rPr>
        <w:t>1</w:t>
      </w:r>
      <w:proofErr w:type="gramEnd"/>
      <w:r w:rsidRPr="009970E5">
        <w:rPr>
          <w:rFonts w:ascii="Times New Roman" w:hAnsi="Times New Roman"/>
          <w:b/>
          <w:sz w:val="24"/>
          <w:szCs w:val="24"/>
          <w:u w:val="single"/>
        </w:rPr>
        <w:t>.В.ОД.7</w:t>
      </w:r>
      <w:r w:rsidR="008574B0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9970E5">
        <w:rPr>
          <w:rFonts w:ascii="Times New Roman" w:hAnsi="Times New Roman"/>
          <w:b/>
          <w:sz w:val="24"/>
          <w:szCs w:val="24"/>
          <w:u w:val="single"/>
        </w:rPr>
        <w:t>«ХИМИЯ</w:t>
      </w:r>
      <w:r w:rsidRPr="0003559E">
        <w:rPr>
          <w:rFonts w:ascii="Times New Roman" w:hAnsi="Times New Roman"/>
          <w:b/>
          <w:sz w:val="24"/>
          <w:szCs w:val="24"/>
          <w:u w:val="single"/>
        </w:rPr>
        <w:t xml:space="preserve"> И ТЕХНОЛОГИЯ ОРГАНИЧЕСКИХ ВЕЩЕСТВ»</w:t>
      </w:r>
    </w:p>
    <w:p w:rsidR="006C18DC" w:rsidRPr="008A1AFD" w:rsidRDefault="006C18DC" w:rsidP="006C18D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C18DC" w:rsidRPr="00FB4EDB" w:rsidRDefault="006C18DC" w:rsidP="009C48E0">
      <w:pPr>
        <w:numPr>
          <w:ilvl w:val="0"/>
          <w:numId w:val="33"/>
        </w:num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FB4EDB">
        <w:rPr>
          <w:rFonts w:ascii="Times New Roman" w:hAnsi="Times New Roman"/>
          <w:b/>
          <w:bCs/>
          <w:sz w:val="24"/>
          <w:szCs w:val="24"/>
        </w:rPr>
        <w:t>Цель освоения учебной дисциплины</w:t>
      </w:r>
    </w:p>
    <w:p w:rsidR="006C18DC" w:rsidRPr="00FB4EDB" w:rsidRDefault="006C18DC" w:rsidP="006C18DC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FB4EDB">
        <w:rPr>
          <w:rFonts w:ascii="Times New Roman" w:hAnsi="Times New Roman"/>
          <w:sz w:val="24"/>
          <w:szCs w:val="24"/>
        </w:rPr>
        <w:t>Цель преподавания дисциплины "Химия и технология органических веществ"  с</w:t>
      </w:r>
      <w:r w:rsidRPr="00FB4EDB">
        <w:rPr>
          <w:rFonts w:ascii="Times New Roman" w:hAnsi="Times New Roman"/>
          <w:sz w:val="24"/>
          <w:szCs w:val="24"/>
        </w:rPr>
        <w:t>о</w:t>
      </w:r>
      <w:r w:rsidRPr="00FB4EDB">
        <w:rPr>
          <w:rFonts w:ascii="Times New Roman" w:hAnsi="Times New Roman"/>
          <w:sz w:val="24"/>
          <w:szCs w:val="24"/>
        </w:rPr>
        <w:t>стоит в формировании компетенций, связанных с использованием естественнонаучных понятий и методов при решении профессиональных задач.</w:t>
      </w:r>
    </w:p>
    <w:p w:rsidR="006C18DC" w:rsidRPr="00FB4EDB" w:rsidRDefault="006C18DC" w:rsidP="006C18DC">
      <w:pPr>
        <w:pStyle w:val="af6"/>
        <w:spacing w:before="0" w:beforeAutospacing="0" w:after="0" w:afterAutospacing="0"/>
        <w:ind w:firstLine="567"/>
        <w:jc w:val="both"/>
      </w:pPr>
      <w:r w:rsidRPr="00FB4EDB">
        <w:t>Задачи дисциплины:</w:t>
      </w:r>
    </w:p>
    <w:p w:rsidR="006C18DC" w:rsidRPr="00FB4EDB" w:rsidRDefault="006C18DC" w:rsidP="006C18DC">
      <w:pPr>
        <w:spacing w:after="0"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 w:rsidRPr="00FB4EDB">
        <w:rPr>
          <w:rFonts w:ascii="Times New Roman" w:hAnsi="Times New Roman"/>
          <w:sz w:val="24"/>
          <w:szCs w:val="24"/>
        </w:rPr>
        <w:t xml:space="preserve">-развитие у студентов способности планирования экспериментов, обобщение информации,  с использованием  методов математического анализа и моделирования; </w:t>
      </w:r>
    </w:p>
    <w:p w:rsidR="006C18DC" w:rsidRPr="00FB4EDB" w:rsidRDefault="006C18DC" w:rsidP="006C18DC">
      <w:pPr>
        <w:spacing w:after="0"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 w:rsidRPr="00FB4EDB">
        <w:rPr>
          <w:rFonts w:ascii="Times New Roman" w:hAnsi="Times New Roman"/>
          <w:sz w:val="24"/>
          <w:szCs w:val="24"/>
        </w:rPr>
        <w:t>-приобретение   навыков прогнозирования последствий своей профессиональной деятельн</w:t>
      </w:r>
      <w:r w:rsidRPr="00FB4EDB">
        <w:rPr>
          <w:rFonts w:ascii="Times New Roman" w:hAnsi="Times New Roman"/>
          <w:sz w:val="24"/>
          <w:szCs w:val="24"/>
        </w:rPr>
        <w:t>о</w:t>
      </w:r>
      <w:r w:rsidRPr="00FB4EDB">
        <w:rPr>
          <w:rFonts w:ascii="Times New Roman" w:hAnsi="Times New Roman"/>
          <w:sz w:val="24"/>
          <w:szCs w:val="24"/>
        </w:rPr>
        <w:t xml:space="preserve">сти; </w:t>
      </w:r>
    </w:p>
    <w:p w:rsidR="006C18DC" w:rsidRPr="00FB4EDB" w:rsidRDefault="006C18DC" w:rsidP="006C18DC">
      <w:pPr>
        <w:spacing w:after="0"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 w:rsidRPr="00FB4EDB">
        <w:rPr>
          <w:rFonts w:ascii="Times New Roman" w:hAnsi="Times New Roman"/>
          <w:sz w:val="24"/>
          <w:szCs w:val="24"/>
        </w:rPr>
        <w:t>- развитие способностей анализировать технологический процесс как объект управления;</w:t>
      </w:r>
    </w:p>
    <w:p w:rsidR="006C18DC" w:rsidRPr="00FB4EDB" w:rsidRDefault="006C18DC" w:rsidP="006C18DC">
      <w:pPr>
        <w:spacing w:after="0"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 w:rsidRPr="00FB4EDB">
        <w:rPr>
          <w:rFonts w:ascii="Times New Roman" w:hAnsi="Times New Roman"/>
          <w:sz w:val="24"/>
          <w:szCs w:val="24"/>
        </w:rPr>
        <w:t>-научить осуществлять технологический процесс в соответствии с регламентом;</w:t>
      </w:r>
    </w:p>
    <w:p w:rsidR="006C18DC" w:rsidRPr="00FB4EDB" w:rsidRDefault="006C18DC" w:rsidP="006C18DC">
      <w:pPr>
        <w:spacing w:after="0"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 w:rsidRPr="00FB4EDB">
        <w:rPr>
          <w:rFonts w:ascii="Times New Roman" w:hAnsi="Times New Roman"/>
          <w:sz w:val="24"/>
          <w:szCs w:val="24"/>
        </w:rPr>
        <w:t>-научить анализировать научную и техническую документацию.</w:t>
      </w:r>
    </w:p>
    <w:p w:rsidR="006C18DC" w:rsidRPr="00FB4EDB" w:rsidRDefault="006C18DC" w:rsidP="006C18DC">
      <w:pPr>
        <w:spacing w:after="0" w:line="240" w:lineRule="auto"/>
        <w:ind w:right="-185"/>
        <w:jc w:val="both"/>
        <w:rPr>
          <w:rFonts w:ascii="Times New Roman" w:hAnsi="Times New Roman"/>
          <w:b/>
          <w:sz w:val="24"/>
          <w:szCs w:val="24"/>
        </w:rPr>
      </w:pPr>
      <w:r w:rsidRPr="00FB4ED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2. </w:t>
      </w:r>
      <w:r w:rsidRPr="00FB4EDB">
        <w:rPr>
          <w:rFonts w:ascii="Times New Roman" w:hAnsi="Times New Roman"/>
          <w:b/>
          <w:sz w:val="24"/>
          <w:szCs w:val="24"/>
        </w:rPr>
        <w:t xml:space="preserve">Место дисциплины в структуре </w:t>
      </w:r>
      <w:r w:rsidR="00A1409E">
        <w:rPr>
          <w:rFonts w:ascii="Times New Roman" w:hAnsi="Times New Roman"/>
          <w:b/>
          <w:sz w:val="24"/>
          <w:szCs w:val="24"/>
        </w:rPr>
        <w:t>ОПОП</w:t>
      </w:r>
      <w:r w:rsidRPr="00FB4EDB">
        <w:rPr>
          <w:rFonts w:ascii="Times New Roman" w:hAnsi="Times New Roman"/>
          <w:b/>
          <w:sz w:val="24"/>
          <w:szCs w:val="24"/>
        </w:rPr>
        <w:t xml:space="preserve">  </w:t>
      </w:r>
      <w:proofErr w:type="spellStart"/>
      <w:r w:rsidRPr="00FB4EDB">
        <w:rPr>
          <w:rFonts w:ascii="Times New Roman" w:hAnsi="Times New Roman"/>
          <w:b/>
          <w:sz w:val="24"/>
          <w:szCs w:val="24"/>
        </w:rPr>
        <w:t>бакалавриата</w:t>
      </w:r>
      <w:proofErr w:type="spellEnd"/>
      <w:r w:rsidRPr="00FB4EDB">
        <w:rPr>
          <w:rFonts w:ascii="Times New Roman" w:hAnsi="Times New Roman"/>
          <w:b/>
          <w:sz w:val="24"/>
          <w:szCs w:val="24"/>
        </w:rPr>
        <w:t>.</w:t>
      </w:r>
    </w:p>
    <w:p w:rsidR="006C18DC" w:rsidRPr="00FB4EDB" w:rsidRDefault="006C18DC" w:rsidP="006C18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B4EDB">
        <w:rPr>
          <w:rFonts w:ascii="Times New Roman" w:hAnsi="Times New Roman"/>
          <w:color w:val="000000"/>
          <w:sz w:val="24"/>
          <w:szCs w:val="24"/>
        </w:rPr>
        <w:t xml:space="preserve">Дисциплина </w:t>
      </w:r>
      <w:r w:rsidRPr="00FB4EDB">
        <w:rPr>
          <w:rFonts w:ascii="Times New Roman" w:hAnsi="Times New Roman"/>
          <w:sz w:val="24"/>
          <w:szCs w:val="24"/>
        </w:rPr>
        <w:t>"Химия  и технология органических веществ"</w:t>
      </w:r>
      <w:r w:rsidRPr="00FB4EDB">
        <w:rPr>
          <w:rFonts w:ascii="Times New Roman" w:hAnsi="Times New Roman"/>
          <w:color w:val="000000"/>
          <w:sz w:val="24"/>
          <w:szCs w:val="24"/>
        </w:rPr>
        <w:t xml:space="preserve"> относится к  професси</w:t>
      </w:r>
      <w:r w:rsidRPr="00FB4EDB">
        <w:rPr>
          <w:rFonts w:ascii="Times New Roman" w:hAnsi="Times New Roman"/>
          <w:color w:val="000000"/>
          <w:sz w:val="24"/>
          <w:szCs w:val="24"/>
        </w:rPr>
        <w:t>о</w:t>
      </w:r>
      <w:r w:rsidRPr="00FB4EDB">
        <w:rPr>
          <w:rFonts w:ascii="Times New Roman" w:hAnsi="Times New Roman"/>
          <w:color w:val="000000"/>
          <w:sz w:val="24"/>
          <w:szCs w:val="24"/>
        </w:rPr>
        <w:t xml:space="preserve">нальному циклу вариативной части </w:t>
      </w:r>
      <w:r w:rsidRPr="00FB4EDB">
        <w:rPr>
          <w:rFonts w:ascii="Times New Roman" w:hAnsi="Times New Roman"/>
          <w:sz w:val="24"/>
          <w:szCs w:val="24"/>
        </w:rPr>
        <w:t>Б</w:t>
      </w:r>
      <w:proofErr w:type="gramStart"/>
      <w:r w:rsidRPr="00FB4EDB">
        <w:rPr>
          <w:rFonts w:ascii="Times New Roman" w:hAnsi="Times New Roman"/>
          <w:sz w:val="24"/>
          <w:szCs w:val="24"/>
        </w:rPr>
        <w:t>1</w:t>
      </w:r>
      <w:proofErr w:type="gramEnd"/>
      <w:r w:rsidRPr="00FB4EDB">
        <w:rPr>
          <w:rFonts w:ascii="Times New Roman" w:hAnsi="Times New Roman"/>
          <w:sz w:val="24"/>
          <w:szCs w:val="24"/>
        </w:rPr>
        <w:t xml:space="preserve"> В. ОД.7.</w:t>
      </w:r>
    </w:p>
    <w:p w:rsidR="006C18DC" w:rsidRPr="00FB4EDB" w:rsidRDefault="006C18DC" w:rsidP="006C18DC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B4EDB">
        <w:rPr>
          <w:rFonts w:ascii="Times New Roman" w:hAnsi="Times New Roman"/>
          <w:color w:val="000000"/>
          <w:sz w:val="24"/>
          <w:szCs w:val="24"/>
        </w:rPr>
        <w:t xml:space="preserve"> Для успешного освоения дисциплины необходимо:</w:t>
      </w:r>
    </w:p>
    <w:p w:rsidR="006C18DC" w:rsidRPr="00FB4EDB" w:rsidRDefault="006C18DC" w:rsidP="006C18DC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B4EDB">
        <w:rPr>
          <w:rFonts w:ascii="Times New Roman" w:hAnsi="Times New Roman"/>
          <w:color w:val="000000"/>
          <w:sz w:val="24"/>
          <w:szCs w:val="24"/>
        </w:rPr>
        <w:t>- владеть знаниями дисциплин, относящихся к различным циклам учебной програ</w:t>
      </w:r>
      <w:r w:rsidRPr="00FB4EDB">
        <w:rPr>
          <w:rFonts w:ascii="Times New Roman" w:hAnsi="Times New Roman"/>
          <w:color w:val="000000"/>
          <w:sz w:val="24"/>
          <w:szCs w:val="24"/>
        </w:rPr>
        <w:t>м</w:t>
      </w:r>
      <w:r w:rsidRPr="00FB4EDB">
        <w:rPr>
          <w:rFonts w:ascii="Times New Roman" w:hAnsi="Times New Roman"/>
          <w:color w:val="000000"/>
          <w:sz w:val="24"/>
          <w:szCs w:val="24"/>
        </w:rPr>
        <w:t xml:space="preserve">мы подготовки бакалавра: высшая математика, физика,   </w:t>
      </w:r>
      <w:r w:rsidRPr="00FB4EDB">
        <w:rPr>
          <w:rFonts w:ascii="Times New Roman" w:hAnsi="Times New Roman"/>
          <w:sz w:val="24"/>
          <w:szCs w:val="24"/>
        </w:rPr>
        <w:t>моделирование химико-технологических процессов, процессы и аппараты химической технологии,    контроль процессов органического синтеза</w:t>
      </w:r>
      <w:r w:rsidRPr="00FB4EDB">
        <w:rPr>
          <w:rFonts w:ascii="Times New Roman" w:hAnsi="Times New Roman"/>
          <w:color w:val="000000"/>
          <w:sz w:val="24"/>
          <w:szCs w:val="24"/>
        </w:rPr>
        <w:t>;</w:t>
      </w:r>
    </w:p>
    <w:p w:rsidR="006C18DC" w:rsidRPr="00FB4EDB" w:rsidRDefault="006C18DC" w:rsidP="006C18D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FB4EDB">
        <w:rPr>
          <w:rFonts w:ascii="Times New Roman" w:hAnsi="Times New Roman"/>
          <w:color w:val="000000"/>
          <w:sz w:val="24"/>
          <w:szCs w:val="24"/>
        </w:rPr>
        <w:t>- иметь навыки работы на современном оборудовании, навыки обработки получе</w:t>
      </w:r>
      <w:r w:rsidRPr="00FB4EDB">
        <w:rPr>
          <w:rFonts w:ascii="Times New Roman" w:hAnsi="Times New Roman"/>
          <w:color w:val="000000"/>
          <w:sz w:val="24"/>
          <w:szCs w:val="24"/>
        </w:rPr>
        <w:t>н</w:t>
      </w:r>
      <w:r w:rsidRPr="00FB4EDB">
        <w:rPr>
          <w:rFonts w:ascii="Times New Roman" w:hAnsi="Times New Roman"/>
          <w:color w:val="000000"/>
          <w:sz w:val="24"/>
          <w:szCs w:val="24"/>
        </w:rPr>
        <w:t>ных экспериментальных данных средствами вычислительной техники и прикладных пр</w:t>
      </w:r>
      <w:r w:rsidRPr="00FB4EDB">
        <w:rPr>
          <w:rFonts w:ascii="Times New Roman" w:hAnsi="Times New Roman"/>
          <w:color w:val="000000"/>
          <w:sz w:val="24"/>
          <w:szCs w:val="24"/>
        </w:rPr>
        <w:t>о</w:t>
      </w:r>
      <w:r w:rsidRPr="00FB4EDB">
        <w:rPr>
          <w:rFonts w:ascii="Times New Roman" w:hAnsi="Times New Roman"/>
          <w:color w:val="000000"/>
          <w:sz w:val="24"/>
          <w:szCs w:val="24"/>
        </w:rPr>
        <w:t>граммных комплексов.</w:t>
      </w:r>
    </w:p>
    <w:p w:rsidR="006C18DC" w:rsidRPr="00FB4EDB" w:rsidRDefault="006C18DC" w:rsidP="006C18DC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FB4EDB">
        <w:rPr>
          <w:rFonts w:ascii="Times New Roman" w:hAnsi="Times New Roman"/>
          <w:sz w:val="24"/>
          <w:szCs w:val="24"/>
        </w:rPr>
        <w:t>Курс «Химическая технология органических веществ" изучается в 6-м и 7- семес</w:t>
      </w:r>
      <w:r w:rsidRPr="00FB4EDB">
        <w:rPr>
          <w:rFonts w:ascii="Times New Roman" w:hAnsi="Times New Roman"/>
          <w:sz w:val="24"/>
          <w:szCs w:val="24"/>
        </w:rPr>
        <w:t>т</w:t>
      </w:r>
      <w:r w:rsidRPr="00FB4EDB">
        <w:rPr>
          <w:rFonts w:ascii="Times New Roman" w:hAnsi="Times New Roman"/>
          <w:sz w:val="24"/>
          <w:szCs w:val="24"/>
        </w:rPr>
        <w:t>рах и является основой для  прохождения   технологической практики и разработки кв</w:t>
      </w:r>
      <w:r w:rsidRPr="00FB4EDB">
        <w:rPr>
          <w:rFonts w:ascii="Times New Roman" w:hAnsi="Times New Roman"/>
          <w:sz w:val="24"/>
          <w:szCs w:val="24"/>
        </w:rPr>
        <w:t>а</w:t>
      </w:r>
      <w:r w:rsidRPr="00FB4EDB">
        <w:rPr>
          <w:rFonts w:ascii="Times New Roman" w:hAnsi="Times New Roman"/>
          <w:sz w:val="24"/>
          <w:szCs w:val="24"/>
        </w:rPr>
        <w:t>лификационной дипломной  работы.</w:t>
      </w:r>
    </w:p>
    <w:p w:rsidR="006C18DC" w:rsidRPr="00FB4EDB" w:rsidRDefault="006C18DC" w:rsidP="006C18D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FB4EDB">
        <w:rPr>
          <w:rFonts w:ascii="Times New Roman" w:hAnsi="Times New Roman"/>
          <w:b/>
          <w:sz w:val="24"/>
          <w:szCs w:val="24"/>
        </w:rPr>
        <w:t>3. Компетенции студента, формируемые в результате освоения учебной дисци</w:t>
      </w:r>
      <w:r w:rsidRPr="00FB4EDB">
        <w:rPr>
          <w:rFonts w:ascii="Times New Roman" w:hAnsi="Times New Roman"/>
          <w:b/>
          <w:sz w:val="24"/>
          <w:szCs w:val="24"/>
        </w:rPr>
        <w:t>п</w:t>
      </w:r>
      <w:r w:rsidRPr="00FB4EDB">
        <w:rPr>
          <w:rFonts w:ascii="Times New Roman" w:hAnsi="Times New Roman"/>
          <w:b/>
          <w:sz w:val="24"/>
          <w:szCs w:val="24"/>
        </w:rPr>
        <w:t>лины</w:t>
      </w:r>
    </w:p>
    <w:p w:rsidR="006C18DC" w:rsidRPr="00FB4EDB" w:rsidRDefault="006C18DC" w:rsidP="006C18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B4EDB">
        <w:rPr>
          <w:rFonts w:ascii="Times New Roman" w:hAnsi="Times New Roman"/>
          <w:sz w:val="24"/>
          <w:szCs w:val="24"/>
        </w:rPr>
        <w:t>Процесс изучения дисциплины направлен на формирование следующих компете</w:t>
      </w:r>
      <w:r w:rsidRPr="00FB4EDB">
        <w:rPr>
          <w:rFonts w:ascii="Times New Roman" w:hAnsi="Times New Roman"/>
          <w:sz w:val="24"/>
          <w:szCs w:val="24"/>
        </w:rPr>
        <w:t>н</w:t>
      </w:r>
      <w:r w:rsidRPr="00FB4EDB">
        <w:rPr>
          <w:rFonts w:ascii="Times New Roman" w:hAnsi="Times New Roman"/>
          <w:sz w:val="24"/>
          <w:szCs w:val="24"/>
        </w:rPr>
        <w:t>ций:</w:t>
      </w:r>
    </w:p>
    <w:p w:rsidR="006C18DC" w:rsidRPr="00E955AA" w:rsidRDefault="006C18DC" w:rsidP="006C18DC">
      <w:pPr>
        <w:spacing w:after="0" w:line="240" w:lineRule="auto"/>
        <w:ind w:firstLine="567"/>
        <w:jc w:val="both"/>
        <w:rPr>
          <w:rStyle w:val="FontStyle4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E955AA">
        <w:rPr>
          <w:rStyle w:val="FontStyle42"/>
          <w:sz w:val="24"/>
          <w:szCs w:val="24"/>
        </w:rPr>
        <w:t>способностью и готовностью осуществлять технологический процесс в соответс</w:t>
      </w:r>
      <w:r w:rsidRPr="00E955AA">
        <w:rPr>
          <w:rStyle w:val="FontStyle42"/>
          <w:sz w:val="24"/>
          <w:szCs w:val="24"/>
        </w:rPr>
        <w:t>т</w:t>
      </w:r>
      <w:r w:rsidRPr="00E955AA">
        <w:rPr>
          <w:rStyle w:val="FontStyle42"/>
          <w:sz w:val="24"/>
          <w:szCs w:val="24"/>
        </w:rPr>
        <w:t>вии с регламентом и использовать технические средства для измерения основных пар</w:t>
      </w:r>
      <w:r w:rsidRPr="00E955AA">
        <w:rPr>
          <w:rStyle w:val="FontStyle42"/>
          <w:sz w:val="24"/>
          <w:szCs w:val="24"/>
        </w:rPr>
        <w:t>а</w:t>
      </w:r>
      <w:r w:rsidRPr="00E955AA">
        <w:rPr>
          <w:rStyle w:val="FontStyle42"/>
          <w:sz w:val="24"/>
          <w:szCs w:val="24"/>
        </w:rPr>
        <w:t>метров технологического процесса, свойств сырья и продукции (ПК-1);</w:t>
      </w:r>
    </w:p>
    <w:p w:rsidR="006C18DC" w:rsidRPr="00E955AA" w:rsidRDefault="006C18DC" w:rsidP="006C18DC">
      <w:pPr>
        <w:pStyle w:val="aff4"/>
        <w:ind w:firstLine="567"/>
        <w:jc w:val="both"/>
        <w:rPr>
          <w:rStyle w:val="FontStyle42"/>
          <w:sz w:val="24"/>
          <w:szCs w:val="24"/>
        </w:rPr>
      </w:pPr>
      <w:r>
        <w:rPr>
          <w:rStyle w:val="FontStyle42"/>
          <w:sz w:val="24"/>
          <w:szCs w:val="24"/>
        </w:rPr>
        <w:t xml:space="preserve">- </w:t>
      </w:r>
      <w:r w:rsidRPr="00E955AA">
        <w:rPr>
          <w:rStyle w:val="FontStyle42"/>
          <w:sz w:val="24"/>
          <w:szCs w:val="24"/>
        </w:rPr>
        <w:t>готовностью использовать нормативные документы по качеству, стандартизации и сертификации продуктов и изделий, элементы экономического анализа в практической деятельности (ПК-3);</w:t>
      </w:r>
    </w:p>
    <w:p w:rsidR="006C18DC" w:rsidRPr="00E955AA" w:rsidRDefault="006C18DC" w:rsidP="006C18DC">
      <w:pPr>
        <w:pStyle w:val="aff4"/>
        <w:ind w:firstLine="567"/>
        <w:jc w:val="both"/>
        <w:rPr>
          <w:rStyle w:val="FontStyle42"/>
          <w:sz w:val="24"/>
          <w:szCs w:val="24"/>
        </w:rPr>
      </w:pPr>
      <w:r>
        <w:rPr>
          <w:rStyle w:val="FontStyle42"/>
          <w:sz w:val="24"/>
          <w:szCs w:val="24"/>
        </w:rPr>
        <w:t xml:space="preserve">- </w:t>
      </w:r>
      <w:r w:rsidRPr="00E955AA">
        <w:rPr>
          <w:rStyle w:val="FontStyle42"/>
          <w:sz w:val="24"/>
          <w:szCs w:val="24"/>
        </w:rPr>
        <w:t>способностью выявлять и устранять отклонения от режимов работы технологич</w:t>
      </w:r>
      <w:r w:rsidRPr="00E955AA">
        <w:rPr>
          <w:rStyle w:val="FontStyle42"/>
          <w:sz w:val="24"/>
          <w:szCs w:val="24"/>
        </w:rPr>
        <w:t>е</w:t>
      </w:r>
      <w:r w:rsidRPr="00E955AA">
        <w:rPr>
          <w:rStyle w:val="FontStyle42"/>
          <w:sz w:val="24"/>
          <w:szCs w:val="24"/>
        </w:rPr>
        <w:t>ского оборудования и параметров технологического процесса (ПК-11);</w:t>
      </w:r>
    </w:p>
    <w:p w:rsidR="006C18DC" w:rsidRPr="00E955AA" w:rsidRDefault="006C18DC" w:rsidP="006C18DC">
      <w:pPr>
        <w:pStyle w:val="aff4"/>
        <w:ind w:firstLine="567"/>
        <w:jc w:val="both"/>
        <w:rPr>
          <w:rStyle w:val="FontStyle42"/>
          <w:sz w:val="24"/>
          <w:szCs w:val="24"/>
        </w:rPr>
      </w:pPr>
      <w:r>
        <w:rPr>
          <w:rStyle w:val="FontStyle42"/>
          <w:sz w:val="24"/>
          <w:szCs w:val="24"/>
        </w:rPr>
        <w:t xml:space="preserve">- </w:t>
      </w:r>
      <w:r w:rsidRPr="00E955AA">
        <w:rPr>
          <w:rStyle w:val="FontStyle42"/>
          <w:sz w:val="24"/>
          <w:szCs w:val="24"/>
        </w:rPr>
        <w:t>готовностью проводить стандартные и сертификационные испытания материалов, изделий и технологических процессов (ПК-17).</w:t>
      </w:r>
    </w:p>
    <w:p w:rsidR="006C18DC" w:rsidRPr="009970E5" w:rsidRDefault="006C18DC" w:rsidP="006C18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970E5">
        <w:rPr>
          <w:rFonts w:ascii="Times New Roman" w:hAnsi="Times New Roman"/>
          <w:sz w:val="24"/>
          <w:szCs w:val="24"/>
        </w:rPr>
        <w:t xml:space="preserve">В результате освоения дисциплины </w:t>
      </w:r>
      <w:proofErr w:type="gramStart"/>
      <w:r w:rsidRPr="009970E5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9970E5">
        <w:rPr>
          <w:rFonts w:ascii="Times New Roman" w:hAnsi="Times New Roman"/>
          <w:sz w:val="24"/>
          <w:szCs w:val="24"/>
        </w:rPr>
        <w:t xml:space="preserve"> должен:</w:t>
      </w:r>
    </w:p>
    <w:p w:rsidR="006C18DC" w:rsidRPr="009970E5" w:rsidRDefault="006C18DC" w:rsidP="006C18DC">
      <w:pPr>
        <w:spacing w:after="0" w:line="240" w:lineRule="auto"/>
        <w:ind w:left="720"/>
        <w:jc w:val="both"/>
        <w:rPr>
          <w:rFonts w:ascii="Times New Roman" w:hAnsi="Times New Roman"/>
          <w:b/>
          <w:i/>
          <w:sz w:val="24"/>
          <w:szCs w:val="24"/>
        </w:rPr>
      </w:pPr>
      <w:r w:rsidRPr="009970E5">
        <w:rPr>
          <w:rFonts w:ascii="Times New Roman" w:hAnsi="Times New Roman"/>
          <w:b/>
          <w:i/>
          <w:sz w:val="24"/>
          <w:szCs w:val="24"/>
        </w:rPr>
        <w:t>Знать:</w:t>
      </w:r>
    </w:p>
    <w:p w:rsidR="006C18DC" w:rsidRPr="009970E5" w:rsidRDefault="006C18DC" w:rsidP="006C18DC">
      <w:pPr>
        <w:tabs>
          <w:tab w:val="left" w:pos="1418"/>
          <w:tab w:val="right" w:leader="underscore" w:pos="8505"/>
        </w:tabs>
        <w:spacing w:after="0" w:line="240" w:lineRule="auto"/>
        <w:ind w:left="720"/>
        <w:jc w:val="both"/>
        <w:rPr>
          <w:rFonts w:ascii="Times New Roman" w:hAnsi="Times New Roman"/>
          <w:iCs/>
          <w:sz w:val="24"/>
          <w:szCs w:val="24"/>
        </w:rPr>
      </w:pPr>
      <w:r w:rsidRPr="009970E5">
        <w:rPr>
          <w:rFonts w:ascii="Times New Roman" w:hAnsi="Times New Roman"/>
          <w:iCs/>
          <w:sz w:val="24"/>
          <w:szCs w:val="24"/>
        </w:rPr>
        <w:t>-технологию получения органических веществ (ПК-1);</w:t>
      </w:r>
    </w:p>
    <w:p w:rsidR="006C18DC" w:rsidRPr="009970E5" w:rsidRDefault="006C18DC" w:rsidP="006C18DC">
      <w:pPr>
        <w:tabs>
          <w:tab w:val="left" w:pos="1418"/>
          <w:tab w:val="right" w:leader="underscore" w:pos="8505"/>
        </w:tabs>
        <w:spacing w:after="0" w:line="240" w:lineRule="auto"/>
        <w:ind w:left="720"/>
        <w:jc w:val="both"/>
        <w:rPr>
          <w:rFonts w:ascii="Times New Roman" w:hAnsi="Times New Roman"/>
          <w:iCs/>
          <w:sz w:val="24"/>
          <w:szCs w:val="24"/>
        </w:rPr>
      </w:pPr>
      <w:r w:rsidRPr="009970E5">
        <w:rPr>
          <w:rFonts w:ascii="Times New Roman" w:hAnsi="Times New Roman"/>
          <w:iCs/>
          <w:sz w:val="24"/>
          <w:szCs w:val="24"/>
        </w:rPr>
        <w:t>-основы проектирования химических производств и оборудовани</w:t>
      </w:r>
      <w:proofErr w:type="gramStart"/>
      <w:r w:rsidRPr="009970E5">
        <w:rPr>
          <w:rFonts w:ascii="Times New Roman" w:hAnsi="Times New Roman"/>
          <w:iCs/>
          <w:sz w:val="24"/>
          <w:szCs w:val="24"/>
        </w:rPr>
        <w:t>я(</w:t>
      </w:r>
      <w:proofErr w:type="gramEnd"/>
      <w:r w:rsidRPr="009970E5">
        <w:rPr>
          <w:rFonts w:ascii="Times New Roman" w:hAnsi="Times New Roman"/>
          <w:iCs/>
          <w:sz w:val="24"/>
          <w:szCs w:val="24"/>
        </w:rPr>
        <w:t>ПК-17):</w:t>
      </w:r>
    </w:p>
    <w:p w:rsidR="006C18DC" w:rsidRPr="009970E5" w:rsidRDefault="006C18DC" w:rsidP="006C18DC">
      <w:pPr>
        <w:tabs>
          <w:tab w:val="left" w:pos="1418"/>
          <w:tab w:val="right" w:leader="underscore" w:pos="8505"/>
        </w:tabs>
        <w:spacing w:after="0" w:line="240" w:lineRule="auto"/>
        <w:ind w:left="720"/>
        <w:jc w:val="both"/>
        <w:rPr>
          <w:rFonts w:ascii="Times New Roman" w:hAnsi="Times New Roman"/>
          <w:iCs/>
          <w:sz w:val="24"/>
          <w:szCs w:val="24"/>
        </w:rPr>
      </w:pPr>
      <w:r w:rsidRPr="009970E5">
        <w:rPr>
          <w:rFonts w:ascii="Times New Roman" w:hAnsi="Times New Roman"/>
          <w:iCs/>
          <w:sz w:val="24"/>
          <w:szCs w:val="24"/>
        </w:rPr>
        <w:t xml:space="preserve"> -техногенные системы и экологический рис</w:t>
      </w:r>
      <w:proofErr w:type="gramStart"/>
      <w:r w:rsidRPr="009970E5">
        <w:rPr>
          <w:rFonts w:ascii="Times New Roman" w:hAnsi="Times New Roman"/>
          <w:iCs/>
          <w:sz w:val="24"/>
          <w:szCs w:val="24"/>
        </w:rPr>
        <w:t>к(</w:t>
      </w:r>
      <w:proofErr w:type="gramEnd"/>
      <w:r w:rsidRPr="009970E5">
        <w:rPr>
          <w:rFonts w:ascii="Times New Roman" w:hAnsi="Times New Roman"/>
          <w:iCs/>
          <w:sz w:val="24"/>
          <w:szCs w:val="24"/>
        </w:rPr>
        <w:t>ПК-3);</w:t>
      </w:r>
    </w:p>
    <w:p w:rsidR="006C18DC" w:rsidRPr="009970E5" w:rsidRDefault="006C18DC" w:rsidP="006C18DC">
      <w:pPr>
        <w:spacing w:after="0" w:line="240" w:lineRule="auto"/>
        <w:ind w:left="720"/>
        <w:jc w:val="both"/>
        <w:rPr>
          <w:rFonts w:ascii="Times New Roman" w:hAnsi="Times New Roman"/>
          <w:b/>
          <w:i/>
          <w:sz w:val="24"/>
          <w:szCs w:val="24"/>
        </w:rPr>
      </w:pPr>
      <w:r w:rsidRPr="009970E5">
        <w:rPr>
          <w:rFonts w:ascii="Times New Roman" w:hAnsi="Times New Roman"/>
          <w:b/>
          <w:i/>
          <w:sz w:val="24"/>
          <w:szCs w:val="24"/>
        </w:rPr>
        <w:t>Уметь:</w:t>
      </w:r>
    </w:p>
    <w:p w:rsidR="006C18DC" w:rsidRPr="009970E5" w:rsidRDefault="006C18DC" w:rsidP="006C18DC">
      <w:pPr>
        <w:pStyle w:val="aff4"/>
        <w:jc w:val="both"/>
        <w:rPr>
          <w:rStyle w:val="FontStyle77"/>
          <w:sz w:val="24"/>
          <w:szCs w:val="24"/>
        </w:rPr>
      </w:pPr>
      <w:r w:rsidRPr="009970E5">
        <w:rPr>
          <w:rStyle w:val="FontStyle77"/>
          <w:sz w:val="24"/>
          <w:szCs w:val="24"/>
        </w:rPr>
        <w:t xml:space="preserve">            -ориентироваться в научных проблемах профессиональной области (ПК -1);</w:t>
      </w:r>
    </w:p>
    <w:p w:rsidR="006C18DC" w:rsidRPr="009970E5" w:rsidRDefault="006C18DC" w:rsidP="006C18DC">
      <w:pPr>
        <w:tabs>
          <w:tab w:val="left" w:pos="1418"/>
          <w:tab w:val="right" w:leader="underscore" w:pos="8505"/>
        </w:tabs>
        <w:spacing w:after="0" w:line="240" w:lineRule="auto"/>
        <w:ind w:left="720"/>
        <w:jc w:val="both"/>
        <w:rPr>
          <w:rFonts w:ascii="Times New Roman" w:hAnsi="Times New Roman"/>
          <w:iCs/>
          <w:sz w:val="24"/>
          <w:szCs w:val="24"/>
        </w:rPr>
      </w:pPr>
      <w:r w:rsidRPr="009970E5">
        <w:rPr>
          <w:rFonts w:ascii="Times New Roman" w:hAnsi="Times New Roman"/>
          <w:iCs/>
          <w:sz w:val="24"/>
          <w:szCs w:val="24"/>
        </w:rPr>
        <w:lastRenderedPageBreak/>
        <w:t>-применять современные информационные технологии при решении научных з</w:t>
      </w:r>
      <w:r w:rsidRPr="009970E5">
        <w:rPr>
          <w:rFonts w:ascii="Times New Roman" w:hAnsi="Times New Roman"/>
          <w:iCs/>
          <w:sz w:val="24"/>
          <w:szCs w:val="24"/>
        </w:rPr>
        <w:t>а</w:t>
      </w:r>
      <w:r w:rsidRPr="009970E5">
        <w:rPr>
          <w:rFonts w:ascii="Times New Roman" w:hAnsi="Times New Roman"/>
          <w:iCs/>
          <w:sz w:val="24"/>
          <w:szCs w:val="24"/>
        </w:rPr>
        <w:t>дач (ПК-17);</w:t>
      </w:r>
    </w:p>
    <w:p w:rsidR="006C18DC" w:rsidRPr="009970E5" w:rsidRDefault="006C18DC" w:rsidP="006C18DC">
      <w:pPr>
        <w:tabs>
          <w:tab w:val="left" w:pos="1418"/>
          <w:tab w:val="right" w:leader="underscore" w:pos="8505"/>
        </w:tabs>
        <w:spacing w:after="0" w:line="240" w:lineRule="auto"/>
        <w:ind w:left="720"/>
        <w:jc w:val="both"/>
        <w:rPr>
          <w:rFonts w:ascii="Times New Roman" w:hAnsi="Times New Roman"/>
          <w:iCs/>
          <w:sz w:val="24"/>
          <w:szCs w:val="24"/>
        </w:rPr>
      </w:pPr>
      <w:r w:rsidRPr="009970E5">
        <w:rPr>
          <w:rFonts w:ascii="Times New Roman" w:hAnsi="Times New Roman"/>
          <w:iCs/>
          <w:sz w:val="24"/>
          <w:szCs w:val="24"/>
        </w:rPr>
        <w:t>-реализовать новые методы повышения надежности и устойчивости технических объекто</w:t>
      </w:r>
      <w:proofErr w:type="gramStart"/>
      <w:r w:rsidRPr="009970E5">
        <w:rPr>
          <w:rFonts w:ascii="Times New Roman" w:hAnsi="Times New Roman"/>
          <w:iCs/>
          <w:sz w:val="24"/>
          <w:szCs w:val="24"/>
        </w:rPr>
        <w:t>в(</w:t>
      </w:r>
      <w:proofErr w:type="gramEnd"/>
      <w:r w:rsidRPr="009970E5">
        <w:rPr>
          <w:rFonts w:ascii="Times New Roman" w:hAnsi="Times New Roman"/>
          <w:iCs/>
          <w:sz w:val="24"/>
          <w:szCs w:val="24"/>
        </w:rPr>
        <w:t>ПК-11);</w:t>
      </w:r>
    </w:p>
    <w:p w:rsidR="006C18DC" w:rsidRPr="009970E5" w:rsidRDefault="006C18DC" w:rsidP="006C18DC">
      <w:pPr>
        <w:tabs>
          <w:tab w:val="left" w:pos="1418"/>
          <w:tab w:val="right" w:leader="underscore" w:pos="8505"/>
        </w:tabs>
        <w:spacing w:after="0" w:line="240" w:lineRule="auto"/>
        <w:ind w:left="720"/>
        <w:jc w:val="both"/>
        <w:rPr>
          <w:rFonts w:ascii="Times New Roman" w:hAnsi="Times New Roman"/>
          <w:iCs/>
          <w:sz w:val="24"/>
          <w:szCs w:val="24"/>
        </w:rPr>
      </w:pPr>
      <w:r w:rsidRPr="009970E5">
        <w:rPr>
          <w:rFonts w:ascii="Times New Roman" w:hAnsi="Times New Roman"/>
          <w:iCs/>
          <w:sz w:val="24"/>
          <w:szCs w:val="24"/>
        </w:rPr>
        <w:t>-проводить экспертизу безопасности объекта (ПК-17);</w:t>
      </w:r>
    </w:p>
    <w:p w:rsidR="006C18DC" w:rsidRPr="009970E5" w:rsidRDefault="006C18DC" w:rsidP="006C18DC">
      <w:pPr>
        <w:tabs>
          <w:tab w:val="left" w:pos="1418"/>
          <w:tab w:val="right" w:leader="underscore" w:pos="8505"/>
        </w:tabs>
        <w:spacing w:after="0" w:line="240" w:lineRule="auto"/>
        <w:ind w:left="720"/>
        <w:jc w:val="both"/>
        <w:rPr>
          <w:rFonts w:ascii="Times New Roman" w:hAnsi="Times New Roman"/>
          <w:iCs/>
          <w:sz w:val="24"/>
          <w:szCs w:val="24"/>
        </w:rPr>
      </w:pPr>
      <w:r w:rsidRPr="009970E5">
        <w:rPr>
          <w:rFonts w:ascii="Times New Roman" w:hAnsi="Times New Roman"/>
          <w:iCs/>
          <w:sz w:val="24"/>
          <w:szCs w:val="24"/>
        </w:rPr>
        <w:t>-обобщать практические результаты работы и предлагать новые решения (ПК-11).</w:t>
      </w:r>
    </w:p>
    <w:p w:rsidR="006C18DC" w:rsidRPr="009970E5" w:rsidRDefault="006C18DC" w:rsidP="006C18DC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b/>
          <w:i/>
          <w:sz w:val="24"/>
          <w:szCs w:val="24"/>
        </w:rPr>
      </w:pPr>
      <w:r w:rsidRPr="009970E5">
        <w:rPr>
          <w:rFonts w:ascii="Times New Roman" w:hAnsi="Times New Roman"/>
          <w:b/>
          <w:i/>
          <w:sz w:val="24"/>
          <w:szCs w:val="24"/>
        </w:rPr>
        <w:t>Владеть:</w:t>
      </w:r>
    </w:p>
    <w:p w:rsidR="006C18DC" w:rsidRPr="009970E5" w:rsidRDefault="006C18DC" w:rsidP="006C18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70E5">
        <w:rPr>
          <w:rFonts w:ascii="Times New Roman" w:hAnsi="Times New Roman"/>
          <w:sz w:val="24"/>
          <w:szCs w:val="24"/>
        </w:rPr>
        <w:t xml:space="preserve">            - современными технологиями в области получения органических веществ (ПК-3);</w:t>
      </w:r>
    </w:p>
    <w:p w:rsidR="006C18DC" w:rsidRPr="009970E5" w:rsidRDefault="006C18DC" w:rsidP="006C18DC">
      <w:pPr>
        <w:tabs>
          <w:tab w:val="left" w:pos="1418"/>
          <w:tab w:val="right" w:leader="underscore" w:pos="8505"/>
        </w:tabs>
        <w:spacing w:after="0" w:line="240" w:lineRule="auto"/>
        <w:ind w:left="720"/>
        <w:jc w:val="both"/>
        <w:rPr>
          <w:rFonts w:ascii="Times New Roman" w:hAnsi="Times New Roman"/>
          <w:iCs/>
          <w:sz w:val="24"/>
          <w:szCs w:val="24"/>
        </w:rPr>
      </w:pPr>
      <w:r w:rsidRPr="009970E5">
        <w:rPr>
          <w:rFonts w:ascii="Times New Roman" w:hAnsi="Times New Roman"/>
          <w:iCs/>
          <w:sz w:val="24"/>
          <w:szCs w:val="24"/>
        </w:rPr>
        <w:t>- методами экономической оценки эффективности внедряемых инженерно-технических мероприятий (ПК-3);</w:t>
      </w:r>
    </w:p>
    <w:p w:rsidR="006C18DC" w:rsidRPr="009970E5" w:rsidRDefault="006C18DC" w:rsidP="006C18DC">
      <w:pPr>
        <w:tabs>
          <w:tab w:val="left" w:pos="1418"/>
          <w:tab w:val="right" w:leader="underscore" w:pos="8505"/>
        </w:tabs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9970E5">
        <w:rPr>
          <w:rFonts w:ascii="Times New Roman" w:hAnsi="Times New Roman"/>
          <w:iCs/>
          <w:sz w:val="24"/>
          <w:szCs w:val="24"/>
        </w:rPr>
        <w:t xml:space="preserve">           -методами идентификации процессов и разработки рабочих моделей (ПК-17);</w:t>
      </w:r>
    </w:p>
    <w:p w:rsidR="006C18DC" w:rsidRPr="009970E5" w:rsidRDefault="006C18DC" w:rsidP="006C18DC">
      <w:pPr>
        <w:tabs>
          <w:tab w:val="left" w:pos="1418"/>
          <w:tab w:val="right" w:leader="underscore" w:pos="8505"/>
        </w:tabs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9970E5">
        <w:rPr>
          <w:rFonts w:ascii="Times New Roman" w:hAnsi="Times New Roman"/>
          <w:iCs/>
          <w:sz w:val="24"/>
          <w:szCs w:val="24"/>
        </w:rPr>
        <w:t xml:space="preserve">           - умением использовать современную измерительную технику (ПК-11);</w:t>
      </w:r>
    </w:p>
    <w:p w:rsidR="006C18DC" w:rsidRPr="009970E5" w:rsidRDefault="006C18DC" w:rsidP="006C18DC">
      <w:pPr>
        <w:tabs>
          <w:tab w:val="left" w:pos="1418"/>
          <w:tab w:val="right" w:leader="underscore" w:pos="8505"/>
        </w:tabs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9970E5">
        <w:rPr>
          <w:rFonts w:ascii="Times New Roman" w:hAnsi="Times New Roman"/>
          <w:iCs/>
          <w:sz w:val="24"/>
          <w:szCs w:val="24"/>
        </w:rPr>
        <w:t xml:space="preserve">           - правилами техники безопасности при производстве органических веществ (ПК-1).</w:t>
      </w:r>
    </w:p>
    <w:p w:rsidR="006C18DC" w:rsidRPr="009970E5" w:rsidRDefault="006C18DC" w:rsidP="006C18DC">
      <w:pPr>
        <w:keepLines/>
        <w:spacing w:after="0" w:line="240" w:lineRule="auto"/>
        <w:ind w:firstLine="17"/>
        <w:jc w:val="both"/>
        <w:rPr>
          <w:rFonts w:ascii="Times New Roman" w:eastAsia="TimesNewRoman" w:hAnsi="Times New Roman"/>
          <w:b/>
          <w:color w:val="000000"/>
          <w:spacing w:val="-3"/>
          <w:sz w:val="24"/>
          <w:szCs w:val="24"/>
        </w:rPr>
      </w:pPr>
    </w:p>
    <w:p w:rsidR="006C18DC" w:rsidRDefault="006C18DC" w:rsidP="00583158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3B3AA3">
        <w:rPr>
          <w:rFonts w:ascii="Times New Roman" w:hAnsi="Times New Roman"/>
          <w:b/>
          <w:color w:val="000000"/>
          <w:sz w:val="24"/>
          <w:szCs w:val="24"/>
          <w:u w:val="single"/>
        </w:rPr>
        <w:lastRenderedPageBreak/>
        <w:t>Б</w:t>
      </w:r>
      <w:proofErr w:type="gramStart"/>
      <w:r w:rsidRPr="003B3AA3">
        <w:rPr>
          <w:rFonts w:ascii="Times New Roman" w:hAnsi="Times New Roman"/>
          <w:b/>
          <w:color w:val="000000"/>
          <w:sz w:val="24"/>
          <w:szCs w:val="24"/>
          <w:u w:val="single"/>
        </w:rPr>
        <w:t>1</w:t>
      </w:r>
      <w:proofErr w:type="gramEnd"/>
      <w:r w:rsidRPr="003B3AA3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. В. ОД.8 </w:t>
      </w:r>
      <w:r w:rsidRPr="003B3AA3">
        <w:rPr>
          <w:rFonts w:ascii="Times New Roman" w:hAnsi="Times New Roman"/>
          <w:b/>
          <w:sz w:val="24"/>
          <w:szCs w:val="24"/>
          <w:u w:val="single"/>
        </w:rPr>
        <w:t xml:space="preserve"> «ОСНОВЫ ПРОЕКТИРОВАНИЯ И ОБОРУДОВАНИЕ</w:t>
      </w:r>
    </w:p>
    <w:p w:rsidR="006C18DC" w:rsidRPr="003B3AA3" w:rsidRDefault="006C18DC" w:rsidP="006C18DC">
      <w:pPr>
        <w:spacing w:after="0" w:line="240" w:lineRule="auto"/>
        <w:ind w:firstLine="397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3B3AA3">
        <w:rPr>
          <w:rFonts w:ascii="Times New Roman" w:hAnsi="Times New Roman"/>
          <w:b/>
          <w:sz w:val="24"/>
          <w:szCs w:val="24"/>
          <w:u w:val="single"/>
        </w:rPr>
        <w:t xml:space="preserve">ПРЕДПРИЯТИЙ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3B3AA3">
        <w:rPr>
          <w:rFonts w:ascii="Times New Roman" w:hAnsi="Times New Roman"/>
          <w:b/>
          <w:sz w:val="24"/>
          <w:szCs w:val="24"/>
          <w:u w:val="single"/>
        </w:rPr>
        <w:t>ОРГАНИЧЕСКОГО СИНТЕЗА</w:t>
      </w:r>
    </w:p>
    <w:p w:rsidR="006C18DC" w:rsidRPr="003F6B8C" w:rsidRDefault="006C18DC" w:rsidP="006C18D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C18DC" w:rsidRPr="003F6B8C" w:rsidRDefault="006C18DC" w:rsidP="009C48E0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3F6B8C">
        <w:rPr>
          <w:rFonts w:ascii="Times New Roman" w:hAnsi="Times New Roman"/>
          <w:b/>
          <w:bCs/>
          <w:sz w:val="24"/>
          <w:szCs w:val="24"/>
        </w:rPr>
        <w:t>Цель освоения учебной дисциплины</w:t>
      </w:r>
    </w:p>
    <w:p w:rsidR="006C18DC" w:rsidRPr="003F6B8C" w:rsidRDefault="006C18DC" w:rsidP="006C18D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3F6B8C">
        <w:rPr>
          <w:rFonts w:ascii="Times New Roman" w:hAnsi="Times New Roman"/>
          <w:sz w:val="24"/>
          <w:szCs w:val="24"/>
        </w:rPr>
        <w:t xml:space="preserve">Цель преподавания дисциплины " Основы </w:t>
      </w:r>
      <w:proofErr w:type="gramStart"/>
      <w:r w:rsidRPr="003F6B8C">
        <w:rPr>
          <w:rFonts w:ascii="Times New Roman" w:hAnsi="Times New Roman"/>
          <w:sz w:val="24"/>
          <w:szCs w:val="24"/>
        </w:rPr>
        <w:t>проектировании</w:t>
      </w:r>
      <w:proofErr w:type="gramEnd"/>
      <w:r w:rsidRPr="003F6B8C">
        <w:rPr>
          <w:rFonts w:ascii="Times New Roman" w:hAnsi="Times New Roman"/>
          <w:sz w:val="24"/>
          <w:szCs w:val="24"/>
        </w:rPr>
        <w:t xml:space="preserve">  и оборудование  предприятий органического синтеза"  состоит в формировании компетенций, связанных с использов</w:t>
      </w:r>
      <w:r w:rsidRPr="003F6B8C">
        <w:rPr>
          <w:rFonts w:ascii="Times New Roman" w:hAnsi="Times New Roman"/>
          <w:sz w:val="24"/>
          <w:szCs w:val="24"/>
        </w:rPr>
        <w:t>а</w:t>
      </w:r>
      <w:r w:rsidRPr="003F6B8C">
        <w:rPr>
          <w:rFonts w:ascii="Times New Roman" w:hAnsi="Times New Roman"/>
          <w:sz w:val="24"/>
          <w:szCs w:val="24"/>
        </w:rPr>
        <w:t>нием естественнонаучных понятий и методов при решении профессиональных задач.</w:t>
      </w:r>
    </w:p>
    <w:p w:rsidR="006C18DC" w:rsidRPr="003F6B8C" w:rsidRDefault="006C18DC" w:rsidP="006C18DC">
      <w:pPr>
        <w:pStyle w:val="af6"/>
        <w:spacing w:before="0" w:beforeAutospacing="0" w:after="0" w:afterAutospacing="0"/>
        <w:ind w:firstLine="567"/>
        <w:jc w:val="both"/>
      </w:pPr>
      <w:r w:rsidRPr="003F6B8C">
        <w:t>Задачи дисциплины:</w:t>
      </w:r>
    </w:p>
    <w:p w:rsidR="006C18DC" w:rsidRPr="003F6B8C" w:rsidRDefault="006C18DC" w:rsidP="006C18DC">
      <w:pPr>
        <w:spacing w:after="0" w:line="240" w:lineRule="auto"/>
        <w:ind w:right="-185"/>
        <w:rPr>
          <w:rFonts w:ascii="Times New Roman" w:hAnsi="Times New Roman"/>
          <w:sz w:val="24"/>
          <w:szCs w:val="24"/>
        </w:rPr>
      </w:pPr>
      <w:r w:rsidRPr="003F6B8C">
        <w:rPr>
          <w:rFonts w:ascii="Times New Roman" w:hAnsi="Times New Roman"/>
          <w:sz w:val="24"/>
          <w:szCs w:val="24"/>
        </w:rPr>
        <w:t>-развитие у студентов умения  выбирать наиболее приемлемые варианты производства того или иного химического продукта;</w:t>
      </w:r>
    </w:p>
    <w:p w:rsidR="006C18DC" w:rsidRPr="003F6B8C" w:rsidRDefault="006C18DC" w:rsidP="006C18DC">
      <w:pPr>
        <w:spacing w:after="0" w:line="240" w:lineRule="auto"/>
        <w:ind w:right="-185"/>
        <w:rPr>
          <w:rFonts w:ascii="Times New Roman" w:hAnsi="Times New Roman"/>
          <w:sz w:val="24"/>
          <w:szCs w:val="24"/>
        </w:rPr>
      </w:pPr>
      <w:r w:rsidRPr="003F6B8C">
        <w:rPr>
          <w:rFonts w:ascii="Times New Roman" w:hAnsi="Times New Roman"/>
          <w:sz w:val="24"/>
          <w:szCs w:val="24"/>
        </w:rPr>
        <w:t>-развитие умения  выбирать варианты технологических схем и оценивать среди них опт</w:t>
      </w:r>
      <w:r w:rsidRPr="003F6B8C">
        <w:rPr>
          <w:rFonts w:ascii="Times New Roman" w:hAnsi="Times New Roman"/>
          <w:sz w:val="24"/>
          <w:szCs w:val="24"/>
        </w:rPr>
        <w:t>и</w:t>
      </w:r>
      <w:r w:rsidRPr="003F6B8C">
        <w:rPr>
          <w:rFonts w:ascii="Times New Roman" w:hAnsi="Times New Roman"/>
          <w:sz w:val="24"/>
          <w:szCs w:val="24"/>
        </w:rPr>
        <w:t>мальные;</w:t>
      </w:r>
    </w:p>
    <w:p w:rsidR="006C18DC" w:rsidRPr="003F6B8C" w:rsidRDefault="006C18DC" w:rsidP="006C18DC">
      <w:pPr>
        <w:pStyle w:val="affd"/>
        <w:ind w:firstLine="0"/>
        <w:rPr>
          <w:sz w:val="24"/>
          <w:szCs w:val="24"/>
        </w:rPr>
      </w:pPr>
      <w:r w:rsidRPr="003F6B8C">
        <w:rPr>
          <w:sz w:val="24"/>
          <w:szCs w:val="24"/>
        </w:rPr>
        <w:t xml:space="preserve">-развитие умения  выбирать наиболее необходимое оборудование и надежную систему контроля и регулирования производства. </w:t>
      </w:r>
    </w:p>
    <w:p w:rsidR="006C18DC" w:rsidRPr="003F6B8C" w:rsidRDefault="006C18DC" w:rsidP="006C18DC">
      <w:pPr>
        <w:spacing w:after="0" w:line="240" w:lineRule="auto"/>
        <w:ind w:right="-185" w:firstLine="567"/>
        <w:rPr>
          <w:rFonts w:ascii="Times New Roman" w:hAnsi="Times New Roman"/>
          <w:b/>
          <w:sz w:val="24"/>
          <w:szCs w:val="24"/>
        </w:rPr>
      </w:pPr>
      <w:r w:rsidRPr="003F6B8C">
        <w:rPr>
          <w:rFonts w:ascii="Times New Roman" w:hAnsi="Times New Roman"/>
          <w:b/>
          <w:sz w:val="24"/>
          <w:szCs w:val="24"/>
        </w:rPr>
        <w:t xml:space="preserve">2. Место дисциплины в структуре </w:t>
      </w:r>
      <w:r w:rsidR="00A1409E">
        <w:rPr>
          <w:rFonts w:ascii="Times New Roman" w:hAnsi="Times New Roman"/>
          <w:b/>
          <w:sz w:val="24"/>
          <w:szCs w:val="24"/>
        </w:rPr>
        <w:t>ОПОП</w:t>
      </w:r>
      <w:r w:rsidRPr="003F6B8C">
        <w:rPr>
          <w:rFonts w:ascii="Times New Roman" w:hAnsi="Times New Roman"/>
          <w:b/>
          <w:sz w:val="24"/>
          <w:szCs w:val="24"/>
        </w:rPr>
        <w:t xml:space="preserve">  </w:t>
      </w:r>
      <w:proofErr w:type="spellStart"/>
      <w:r w:rsidRPr="003F6B8C">
        <w:rPr>
          <w:rFonts w:ascii="Times New Roman" w:hAnsi="Times New Roman"/>
          <w:b/>
          <w:sz w:val="24"/>
          <w:szCs w:val="24"/>
        </w:rPr>
        <w:t>бакалавриата</w:t>
      </w:r>
      <w:proofErr w:type="spellEnd"/>
      <w:r w:rsidRPr="003F6B8C">
        <w:rPr>
          <w:rFonts w:ascii="Times New Roman" w:hAnsi="Times New Roman"/>
          <w:b/>
          <w:sz w:val="24"/>
          <w:szCs w:val="24"/>
        </w:rPr>
        <w:t>.</w:t>
      </w:r>
    </w:p>
    <w:p w:rsidR="006C18DC" w:rsidRPr="003F6B8C" w:rsidRDefault="006C18DC" w:rsidP="006C18D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3F6B8C">
        <w:rPr>
          <w:rFonts w:ascii="Times New Roman" w:hAnsi="Times New Roman"/>
          <w:color w:val="000000"/>
          <w:sz w:val="24"/>
          <w:szCs w:val="24"/>
        </w:rPr>
        <w:t xml:space="preserve">Дисциплина </w:t>
      </w:r>
      <w:r w:rsidRPr="003F6B8C">
        <w:rPr>
          <w:rFonts w:ascii="Times New Roman" w:hAnsi="Times New Roman"/>
          <w:sz w:val="24"/>
          <w:szCs w:val="24"/>
        </w:rPr>
        <w:t xml:space="preserve">" Основы проектировании  и оборудование  предприятий органического синтеза» </w:t>
      </w:r>
      <w:r w:rsidRPr="003F6B8C">
        <w:rPr>
          <w:rFonts w:ascii="Times New Roman" w:hAnsi="Times New Roman"/>
          <w:color w:val="000000"/>
          <w:sz w:val="24"/>
          <w:szCs w:val="24"/>
        </w:rPr>
        <w:t xml:space="preserve">относится к  профессиональному циклу вариативной части </w:t>
      </w:r>
      <w:r w:rsidRPr="003F6B8C">
        <w:rPr>
          <w:rFonts w:ascii="Times New Roman" w:hAnsi="Times New Roman"/>
          <w:sz w:val="24"/>
          <w:szCs w:val="24"/>
        </w:rPr>
        <w:t>Б</w:t>
      </w:r>
      <w:proofErr w:type="gramStart"/>
      <w:r w:rsidRPr="003F6B8C">
        <w:rPr>
          <w:rFonts w:ascii="Times New Roman" w:hAnsi="Times New Roman"/>
          <w:sz w:val="24"/>
          <w:szCs w:val="24"/>
        </w:rPr>
        <w:t>1</w:t>
      </w:r>
      <w:proofErr w:type="gramEnd"/>
      <w:r w:rsidRPr="003F6B8C">
        <w:rPr>
          <w:rFonts w:ascii="Times New Roman" w:hAnsi="Times New Roman"/>
          <w:sz w:val="24"/>
          <w:szCs w:val="24"/>
        </w:rPr>
        <w:t xml:space="preserve"> В.ОД.8..</w:t>
      </w:r>
    </w:p>
    <w:p w:rsidR="006C18DC" w:rsidRPr="003F6B8C" w:rsidRDefault="006C18DC" w:rsidP="006C18DC">
      <w:pPr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3F6B8C">
        <w:rPr>
          <w:rFonts w:ascii="Times New Roman" w:hAnsi="Times New Roman"/>
          <w:color w:val="000000"/>
          <w:sz w:val="24"/>
          <w:szCs w:val="24"/>
        </w:rPr>
        <w:t xml:space="preserve"> Для успешного освоения дисциплины необходимо:</w:t>
      </w:r>
    </w:p>
    <w:p w:rsidR="006C18DC" w:rsidRPr="003F6B8C" w:rsidRDefault="006C18DC" w:rsidP="006C18DC">
      <w:pPr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3F6B8C">
        <w:rPr>
          <w:rFonts w:ascii="Times New Roman" w:hAnsi="Times New Roman"/>
          <w:color w:val="000000"/>
          <w:sz w:val="24"/>
          <w:szCs w:val="24"/>
        </w:rPr>
        <w:t>- владеть знаниями дисциплин, относящихся к различным циклам учебной програ</w:t>
      </w:r>
      <w:r w:rsidRPr="003F6B8C">
        <w:rPr>
          <w:rFonts w:ascii="Times New Roman" w:hAnsi="Times New Roman"/>
          <w:color w:val="000000"/>
          <w:sz w:val="24"/>
          <w:szCs w:val="24"/>
        </w:rPr>
        <w:t>м</w:t>
      </w:r>
      <w:r w:rsidRPr="003F6B8C">
        <w:rPr>
          <w:rFonts w:ascii="Times New Roman" w:hAnsi="Times New Roman"/>
          <w:color w:val="000000"/>
          <w:sz w:val="24"/>
          <w:szCs w:val="24"/>
        </w:rPr>
        <w:t xml:space="preserve">мы подготовки бакалавра: высшая математика, физика,   </w:t>
      </w:r>
      <w:r w:rsidRPr="003F6B8C">
        <w:rPr>
          <w:rFonts w:ascii="Times New Roman" w:hAnsi="Times New Roman"/>
          <w:sz w:val="24"/>
          <w:szCs w:val="24"/>
        </w:rPr>
        <w:t>моделирование химико-технологических процессов, процессы и аппараты химической технологии,    контроль процессов органического синтеза</w:t>
      </w:r>
      <w:r w:rsidRPr="003F6B8C">
        <w:rPr>
          <w:rFonts w:ascii="Times New Roman" w:hAnsi="Times New Roman"/>
          <w:color w:val="000000"/>
          <w:sz w:val="24"/>
          <w:szCs w:val="24"/>
        </w:rPr>
        <w:t>;</w:t>
      </w:r>
    </w:p>
    <w:p w:rsidR="006C18DC" w:rsidRPr="003F6B8C" w:rsidRDefault="006C18DC" w:rsidP="006C18D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3F6B8C">
        <w:rPr>
          <w:rFonts w:ascii="Times New Roman" w:hAnsi="Times New Roman"/>
          <w:color w:val="000000"/>
          <w:sz w:val="24"/>
          <w:szCs w:val="24"/>
        </w:rPr>
        <w:t>-</w:t>
      </w:r>
      <w:r w:rsidRPr="003F6B8C">
        <w:rPr>
          <w:rFonts w:ascii="Times New Roman" w:hAnsi="Times New Roman"/>
          <w:sz w:val="24"/>
          <w:szCs w:val="24"/>
        </w:rPr>
        <w:t xml:space="preserve"> знать основы специальной технологии, особенно ее общие методы и принципы,  </w:t>
      </w:r>
    </w:p>
    <w:p w:rsidR="006C18DC" w:rsidRPr="003F6B8C" w:rsidRDefault="006C18DC" w:rsidP="006C18D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3F6B8C">
        <w:rPr>
          <w:rFonts w:ascii="Times New Roman" w:hAnsi="Times New Roman"/>
          <w:sz w:val="24"/>
          <w:szCs w:val="24"/>
        </w:rPr>
        <w:t xml:space="preserve">- владеть методикой экономических и экологических расчетов; </w:t>
      </w:r>
    </w:p>
    <w:p w:rsidR="006C18DC" w:rsidRPr="003F6B8C" w:rsidRDefault="006C18DC" w:rsidP="006C18DC">
      <w:pPr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3F6B8C">
        <w:rPr>
          <w:rFonts w:ascii="Times New Roman" w:hAnsi="Times New Roman"/>
          <w:color w:val="000000"/>
          <w:sz w:val="24"/>
          <w:szCs w:val="24"/>
        </w:rPr>
        <w:t>- иметь навыки работы на современном оборудовании,</w:t>
      </w:r>
    </w:p>
    <w:p w:rsidR="006C18DC" w:rsidRPr="003F6B8C" w:rsidRDefault="006C18DC" w:rsidP="006C18DC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3F6B8C">
        <w:rPr>
          <w:rFonts w:ascii="Times New Roman" w:hAnsi="Times New Roman"/>
          <w:color w:val="000000"/>
          <w:sz w:val="24"/>
          <w:szCs w:val="24"/>
        </w:rPr>
        <w:t>-  навыки обработки полученных экспериментальных данных средствами вычисл</w:t>
      </w:r>
      <w:r w:rsidRPr="003F6B8C">
        <w:rPr>
          <w:rFonts w:ascii="Times New Roman" w:hAnsi="Times New Roman"/>
          <w:color w:val="000000"/>
          <w:sz w:val="24"/>
          <w:szCs w:val="24"/>
        </w:rPr>
        <w:t>и</w:t>
      </w:r>
      <w:r w:rsidRPr="003F6B8C">
        <w:rPr>
          <w:rFonts w:ascii="Times New Roman" w:hAnsi="Times New Roman"/>
          <w:color w:val="000000"/>
          <w:sz w:val="24"/>
          <w:szCs w:val="24"/>
        </w:rPr>
        <w:t>тельной техники и прикладных программных комплексов.</w:t>
      </w:r>
    </w:p>
    <w:p w:rsidR="006C18DC" w:rsidRPr="003F6B8C" w:rsidRDefault="006C18DC" w:rsidP="006C18DC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3F6B8C">
        <w:rPr>
          <w:rFonts w:ascii="Times New Roman" w:hAnsi="Times New Roman"/>
          <w:sz w:val="24"/>
          <w:szCs w:val="24"/>
        </w:rPr>
        <w:t xml:space="preserve">Курс "Основы </w:t>
      </w:r>
      <w:proofErr w:type="gramStart"/>
      <w:r w:rsidRPr="003F6B8C">
        <w:rPr>
          <w:rFonts w:ascii="Times New Roman" w:hAnsi="Times New Roman"/>
          <w:sz w:val="24"/>
          <w:szCs w:val="24"/>
        </w:rPr>
        <w:t>проектировании</w:t>
      </w:r>
      <w:proofErr w:type="gramEnd"/>
      <w:r w:rsidRPr="003F6B8C">
        <w:rPr>
          <w:rFonts w:ascii="Times New Roman" w:hAnsi="Times New Roman"/>
          <w:sz w:val="24"/>
          <w:szCs w:val="24"/>
        </w:rPr>
        <w:t xml:space="preserve">  и оборудование  предприятий органического синт</w:t>
      </w:r>
      <w:r w:rsidRPr="003F6B8C">
        <w:rPr>
          <w:rFonts w:ascii="Times New Roman" w:hAnsi="Times New Roman"/>
          <w:sz w:val="24"/>
          <w:szCs w:val="24"/>
        </w:rPr>
        <w:t>е</w:t>
      </w:r>
      <w:r w:rsidRPr="003F6B8C">
        <w:rPr>
          <w:rFonts w:ascii="Times New Roman" w:hAnsi="Times New Roman"/>
          <w:sz w:val="24"/>
          <w:szCs w:val="24"/>
        </w:rPr>
        <w:t>за"  изучается в 6-м семестре и является основой для  прохождения   технологической практики и разработки квалификационной дипломной  работы.</w:t>
      </w:r>
    </w:p>
    <w:p w:rsidR="006C18DC" w:rsidRPr="003F6B8C" w:rsidRDefault="006C18DC" w:rsidP="006C18D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3F6B8C">
        <w:rPr>
          <w:rFonts w:ascii="Times New Roman" w:hAnsi="Times New Roman"/>
          <w:b/>
          <w:sz w:val="24"/>
          <w:szCs w:val="24"/>
        </w:rPr>
        <w:t>3. Компетенции студента, формируемые в результате освоения учебной дисци</w:t>
      </w:r>
      <w:r w:rsidRPr="003F6B8C">
        <w:rPr>
          <w:rFonts w:ascii="Times New Roman" w:hAnsi="Times New Roman"/>
          <w:b/>
          <w:sz w:val="24"/>
          <w:szCs w:val="24"/>
        </w:rPr>
        <w:t>п</w:t>
      </w:r>
      <w:r w:rsidRPr="003F6B8C">
        <w:rPr>
          <w:rFonts w:ascii="Times New Roman" w:hAnsi="Times New Roman"/>
          <w:b/>
          <w:sz w:val="24"/>
          <w:szCs w:val="24"/>
        </w:rPr>
        <w:t>лины</w:t>
      </w:r>
    </w:p>
    <w:p w:rsidR="006C18DC" w:rsidRPr="003F6B8C" w:rsidRDefault="006C18DC" w:rsidP="006C18D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3F6B8C">
        <w:rPr>
          <w:rFonts w:ascii="Times New Roman" w:hAnsi="Times New Roman"/>
          <w:sz w:val="24"/>
          <w:szCs w:val="24"/>
        </w:rPr>
        <w:t>Процесс изучения дисциплины направлен на формирование следующих компете</w:t>
      </w:r>
      <w:r w:rsidRPr="003F6B8C">
        <w:rPr>
          <w:rFonts w:ascii="Times New Roman" w:hAnsi="Times New Roman"/>
          <w:sz w:val="24"/>
          <w:szCs w:val="24"/>
        </w:rPr>
        <w:t>н</w:t>
      </w:r>
      <w:r w:rsidRPr="003F6B8C">
        <w:rPr>
          <w:rFonts w:ascii="Times New Roman" w:hAnsi="Times New Roman"/>
          <w:sz w:val="24"/>
          <w:szCs w:val="24"/>
        </w:rPr>
        <w:t>ций:</w:t>
      </w:r>
    </w:p>
    <w:p w:rsidR="006C18DC" w:rsidRPr="003F6B8C" w:rsidRDefault="006C18DC" w:rsidP="006C18DC">
      <w:pPr>
        <w:pStyle w:val="aff4"/>
        <w:ind w:firstLine="567"/>
        <w:rPr>
          <w:rStyle w:val="FontStyle42"/>
          <w:sz w:val="24"/>
          <w:szCs w:val="24"/>
        </w:rPr>
      </w:pPr>
      <w:r w:rsidRPr="003F6B8C">
        <w:rPr>
          <w:rStyle w:val="FontStyle42"/>
          <w:sz w:val="24"/>
          <w:szCs w:val="24"/>
        </w:rPr>
        <w:t>-способность и готовность осуществлять технологический процесс в соответствии с регламентом и использовать технические средства для измерения основных параметров технологического процесса, свойств сырья и продукции (ПК-1);</w:t>
      </w:r>
    </w:p>
    <w:p w:rsidR="006C18DC" w:rsidRPr="003F6B8C" w:rsidRDefault="006C18DC" w:rsidP="006C18D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3F6B8C">
        <w:rPr>
          <w:rFonts w:ascii="Times New Roman" w:hAnsi="Times New Roman"/>
          <w:sz w:val="24"/>
          <w:szCs w:val="24"/>
        </w:rPr>
        <w:t>-способность принимать конкретные технические решения при разработке технол</w:t>
      </w:r>
      <w:r w:rsidRPr="003F6B8C">
        <w:rPr>
          <w:rFonts w:ascii="Times New Roman" w:hAnsi="Times New Roman"/>
          <w:sz w:val="24"/>
          <w:szCs w:val="24"/>
        </w:rPr>
        <w:t>о</w:t>
      </w:r>
      <w:r w:rsidRPr="003F6B8C">
        <w:rPr>
          <w:rFonts w:ascii="Times New Roman" w:hAnsi="Times New Roman"/>
          <w:sz w:val="24"/>
          <w:szCs w:val="24"/>
        </w:rPr>
        <w:t>гических процессов, выбирать технические средства и технологии с учетом экологических последствий их применения (ПК-4);</w:t>
      </w:r>
    </w:p>
    <w:p w:rsidR="006C18DC" w:rsidRPr="003F6B8C" w:rsidRDefault="006C18DC" w:rsidP="006C18DC">
      <w:pPr>
        <w:pStyle w:val="aff4"/>
        <w:ind w:firstLine="567"/>
        <w:rPr>
          <w:rStyle w:val="FontStyle42"/>
          <w:sz w:val="24"/>
          <w:szCs w:val="24"/>
        </w:rPr>
      </w:pPr>
      <w:r w:rsidRPr="003F6B8C">
        <w:rPr>
          <w:rStyle w:val="FontStyle42"/>
          <w:sz w:val="24"/>
          <w:szCs w:val="24"/>
        </w:rPr>
        <w:t>-готовность к освоению и эксплуатации вновь вводимого оборудования (ПК-8);</w:t>
      </w:r>
    </w:p>
    <w:p w:rsidR="006C18DC" w:rsidRDefault="006C18DC" w:rsidP="006C18DC">
      <w:pPr>
        <w:pStyle w:val="aff4"/>
        <w:ind w:firstLine="567"/>
        <w:rPr>
          <w:rStyle w:val="FontStyle42"/>
          <w:sz w:val="24"/>
          <w:szCs w:val="24"/>
        </w:rPr>
      </w:pPr>
      <w:r w:rsidRPr="003F6B8C">
        <w:rPr>
          <w:rStyle w:val="FontStyle42"/>
          <w:sz w:val="24"/>
          <w:szCs w:val="24"/>
        </w:rPr>
        <w:t>-способность анализировать техническую документацию, подбирать оборудование, готовить заявки на приобретение и ремонт оборудования (ПК-9).</w:t>
      </w:r>
      <w:r>
        <w:rPr>
          <w:rStyle w:val="FontStyle42"/>
          <w:sz w:val="24"/>
          <w:szCs w:val="24"/>
        </w:rPr>
        <w:br/>
      </w:r>
    </w:p>
    <w:p w:rsidR="006C18DC" w:rsidRPr="003B3AA3" w:rsidRDefault="006C18DC" w:rsidP="00583158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Style w:val="FontStyle42"/>
          <w:sz w:val="24"/>
          <w:szCs w:val="24"/>
        </w:rPr>
        <w:br w:type="page"/>
      </w:r>
      <w:r w:rsidRPr="003B3AA3">
        <w:rPr>
          <w:rFonts w:ascii="Times New Roman" w:hAnsi="Times New Roman"/>
          <w:b/>
          <w:sz w:val="24"/>
          <w:szCs w:val="24"/>
          <w:u w:val="single"/>
        </w:rPr>
        <w:lastRenderedPageBreak/>
        <w:t>Б</w:t>
      </w:r>
      <w:proofErr w:type="gramStart"/>
      <w:r w:rsidRPr="003B3AA3">
        <w:rPr>
          <w:rFonts w:ascii="Times New Roman" w:hAnsi="Times New Roman"/>
          <w:b/>
          <w:sz w:val="24"/>
          <w:szCs w:val="24"/>
          <w:u w:val="single"/>
        </w:rPr>
        <w:t>1</w:t>
      </w:r>
      <w:proofErr w:type="gramEnd"/>
      <w:r w:rsidRPr="003B3AA3">
        <w:rPr>
          <w:rFonts w:ascii="Times New Roman" w:hAnsi="Times New Roman"/>
          <w:b/>
          <w:sz w:val="24"/>
          <w:szCs w:val="24"/>
          <w:u w:val="single"/>
        </w:rPr>
        <w:t>.В.ОД.9.   «СИСТЕМЫ УПРАВЛЕНИЯ ХИМИКО-ТЕХНОЛОГИЧЕСКИМИ ПРОЦЕССАМИ»</w:t>
      </w:r>
    </w:p>
    <w:p w:rsidR="006C18DC" w:rsidRPr="00F03199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03199">
        <w:rPr>
          <w:rFonts w:ascii="Times New Roman" w:hAnsi="Times New Roman"/>
          <w:b/>
          <w:bCs/>
          <w:sz w:val="24"/>
          <w:szCs w:val="24"/>
          <w:lang w:eastAsia="ru-RU"/>
        </w:rPr>
        <w:t>1. Цель освоения учебной дисциплины</w:t>
      </w:r>
    </w:p>
    <w:p w:rsidR="006C18DC" w:rsidRPr="00EC23A5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EC23A5">
        <w:rPr>
          <w:rFonts w:ascii="Times New Roman" w:hAnsi="Times New Roman"/>
          <w:sz w:val="24"/>
          <w:szCs w:val="24"/>
        </w:rPr>
        <w:t>Цель преподавания дисциплины "Системы управления химико-технологическими процессами"  состоит в формировании компетенций, связанных с управлением и автом</w:t>
      </w:r>
      <w:r w:rsidRPr="00EC23A5">
        <w:rPr>
          <w:rFonts w:ascii="Times New Roman" w:hAnsi="Times New Roman"/>
          <w:sz w:val="24"/>
          <w:szCs w:val="24"/>
        </w:rPr>
        <w:t>а</w:t>
      </w:r>
      <w:r w:rsidRPr="00EC23A5">
        <w:rPr>
          <w:rFonts w:ascii="Times New Roman" w:hAnsi="Times New Roman"/>
          <w:sz w:val="24"/>
          <w:szCs w:val="24"/>
        </w:rPr>
        <w:t>тизацией химико-технологических процессов.</w:t>
      </w:r>
    </w:p>
    <w:p w:rsidR="006C18DC" w:rsidRPr="00EC23A5" w:rsidRDefault="006C18DC" w:rsidP="00583158">
      <w:pPr>
        <w:pStyle w:val="af6"/>
        <w:spacing w:before="0" w:beforeAutospacing="0" w:after="0" w:afterAutospacing="0"/>
        <w:ind w:firstLine="567"/>
        <w:jc w:val="both"/>
      </w:pPr>
      <w:r w:rsidRPr="00EC23A5">
        <w:t>Задачи дисциплины:</w:t>
      </w:r>
    </w:p>
    <w:p w:rsidR="006C18DC" w:rsidRPr="00EC23A5" w:rsidRDefault="006C18DC" w:rsidP="00583158">
      <w:pPr>
        <w:pStyle w:val="afd"/>
        <w:ind w:firstLine="709"/>
        <w:jc w:val="both"/>
        <w:rPr>
          <w:rFonts w:ascii="Times New Roman" w:eastAsia="MS Mincho" w:hAnsi="Times New Roman"/>
          <w:sz w:val="24"/>
          <w:szCs w:val="24"/>
        </w:rPr>
      </w:pPr>
      <w:r w:rsidRPr="00EC23A5">
        <w:rPr>
          <w:rFonts w:ascii="Times New Roman" w:eastAsia="MS Mincho" w:hAnsi="Times New Roman"/>
          <w:sz w:val="24"/>
          <w:szCs w:val="24"/>
        </w:rPr>
        <w:t xml:space="preserve">- </w:t>
      </w:r>
      <w:r w:rsidRPr="00EC23A5">
        <w:rPr>
          <w:rFonts w:ascii="Times New Roman" w:hAnsi="Times New Roman"/>
          <w:sz w:val="24"/>
          <w:szCs w:val="24"/>
        </w:rPr>
        <w:t xml:space="preserve"> формирование у студентов знаний и умений </w:t>
      </w:r>
      <w:r w:rsidRPr="00EC23A5">
        <w:rPr>
          <w:rFonts w:ascii="Times New Roman" w:eastAsia="MS Mincho" w:hAnsi="Times New Roman"/>
          <w:sz w:val="24"/>
          <w:szCs w:val="24"/>
        </w:rPr>
        <w:t>по основам автоматизации и управления технологическими процессами защиты окружающей среды.</w:t>
      </w:r>
    </w:p>
    <w:p w:rsidR="006C18DC" w:rsidRPr="00EC23A5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C23A5">
        <w:rPr>
          <w:rFonts w:ascii="Times New Roman" w:hAnsi="Times New Roman"/>
          <w:sz w:val="24"/>
          <w:szCs w:val="24"/>
        </w:rPr>
        <w:t>- научить применению технических средств автоматизации для автоматизации  пр</w:t>
      </w:r>
      <w:r w:rsidRPr="00EC23A5">
        <w:rPr>
          <w:rFonts w:ascii="Times New Roman" w:hAnsi="Times New Roman"/>
          <w:sz w:val="24"/>
          <w:szCs w:val="24"/>
        </w:rPr>
        <w:t>о</w:t>
      </w:r>
      <w:r w:rsidRPr="00EC23A5">
        <w:rPr>
          <w:rFonts w:ascii="Times New Roman" w:hAnsi="Times New Roman"/>
          <w:sz w:val="24"/>
          <w:szCs w:val="24"/>
        </w:rPr>
        <w:t>цессов защиты окружающей среды;</w:t>
      </w:r>
    </w:p>
    <w:p w:rsidR="006C18DC" w:rsidRPr="00EC23A5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C23A5">
        <w:rPr>
          <w:rFonts w:ascii="Times New Roman" w:hAnsi="Times New Roman"/>
          <w:sz w:val="24"/>
          <w:szCs w:val="24"/>
        </w:rPr>
        <w:t>- приобрести практический навык построения функциональных схем автоматизации</w:t>
      </w:r>
    </w:p>
    <w:p w:rsidR="006C18DC" w:rsidRPr="00F03199" w:rsidRDefault="006C18DC" w:rsidP="0058315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  <w:r w:rsidRPr="00F03199">
        <w:rPr>
          <w:rFonts w:ascii="Times New Roman" w:hAnsi="Times New Roman"/>
          <w:b/>
          <w:sz w:val="24"/>
          <w:szCs w:val="24"/>
          <w:lang w:eastAsia="ru-RU"/>
        </w:rPr>
        <w:t xml:space="preserve">2. Место учебной дисциплины в структуре </w:t>
      </w:r>
      <w:r>
        <w:rPr>
          <w:rFonts w:ascii="Times New Roman" w:hAnsi="Times New Roman"/>
          <w:b/>
          <w:sz w:val="24"/>
          <w:szCs w:val="24"/>
          <w:lang w:eastAsia="ru-RU"/>
        </w:rPr>
        <w:t>ОПОП</w:t>
      </w:r>
      <w:r w:rsidRPr="00F03199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/>
          <w:b/>
          <w:sz w:val="24"/>
          <w:szCs w:val="24"/>
          <w:lang w:eastAsia="ru-RU"/>
        </w:rPr>
        <w:t>ВО</w:t>
      </w:r>
      <w:proofErr w:type="gramEnd"/>
    </w:p>
    <w:p w:rsidR="006C18DC" w:rsidRPr="00CB65C4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B65C4">
        <w:rPr>
          <w:rFonts w:ascii="Times New Roman" w:hAnsi="Times New Roman"/>
          <w:color w:val="000000"/>
          <w:sz w:val="24"/>
          <w:szCs w:val="24"/>
        </w:rPr>
        <w:t>Дисциплина «</w:t>
      </w:r>
      <w:r>
        <w:rPr>
          <w:rFonts w:ascii="Times New Roman" w:hAnsi="Times New Roman"/>
          <w:sz w:val="24"/>
          <w:szCs w:val="24"/>
        </w:rPr>
        <w:t>С</w:t>
      </w:r>
      <w:r w:rsidRPr="00CB65C4">
        <w:rPr>
          <w:rFonts w:ascii="Times New Roman" w:hAnsi="Times New Roman"/>
          <w:sz w:val="24"/>
          <w:szCs w:val="24"/>
        </w:rPr>
        <w:t xml:space="preserve">истемы управления химико-технологическими процессами» </w:t>
      </w:r>
      <w:r w:rsidRPr="00CB65C4">
        <w:rPr>
          <w:rFonts w:ascii="Times New Roman" w:hAnsi="Times New Roman"/>
          <w:color w:val="000000"/>
          <w:sz w:val="24"/>
          <w:szCs w:val="24"/>
        </w:rPr>
        <w:t xml:space="preserve"> отн</w:t>
      </w:r>
      <w:r w:rsidRPr="00CB65C4">
        <w:rPr>
          <w:rFonts w:ascii="Times New Roman" w:hAnsi="Times New Roman"/>
          <w:color w:val="000000"/>
          <w:sz w:val="24"/>
          <w:szCs w:val="24"/>
        </w:rPr>
        <w:t>о</w:t>
      </w:r>
      <w:r w:rsidRPr="00CB65C4">
        <w:rPr>
          <w:rFonts w:ascii="Times New Roman" w:hAnsi="Times New Roman"/>
          <w:color w:val="000000"/>
          <w:sz w:val="24"/>
          <w:szCs w:val="24"/>
        </w:rPr>
        <w:t>сится к  обязательным дисциплинам профессионального цикла.</w:t>
      </w:r>
    </w:p>
    <w:p w:rsidR="006C18DC" w:rsidRPr="00CB65C4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B65C4">
        <w:rPr>
          <w:rFonts w:ascii="Times New Roman" w:hAnsi="Times New Roman"/>
          <w:color w:val="000000"/>
          <w:sz w:val="24"/>
          <w:szCs w:val="24"/>
        </w:rPr>
        <w:t>Для успешного освоения дисциплины необходимо:</w:t>
      </w:r>
    </w:p>
    <w:p w:rsidR="006C18DC" w:rsidRPr="00CB65C4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B65C4">
        <w:rPr>
          <w:rFonts w:ascii="Times New Roman" w:hAnsi="Times New Roman"/>
          <w:color w:val="000000"/>
          <w:sz w:val="24"/>
          <w:szCs w:val="24"/>
        </w:rPr>
        <w:t>- владеть знаниями дисциплин, относящихся к различным циклам учебной програ</w:t>
      </w:r>
      <w:r w:rsidRPr="00CB65C4">
        <w:rPr>
          <w:rFonts w:ascii="Times New Roman" w:hAnsi="Times New Roman"/>
          <w:color w:val="000000"/>
          <w:sz w:val="24"/>
          <w:szCs w:val="24"/>
        </w:rPr>
        <w:t>м</w:t>
      </w:r>
      <w:r w:rsidRPr="00CB65C4">
        <w:rPr>
          <w:rFonts w:ascii="Times New Roman" w:hAnsi="Times New Roman"/>
          <w:color w:val="000000"/>
          <w:sz w:val="24"/>
          <w:szCs w:val="24"/>
        </w:rPr>
        <w:t xml:space="preserve">мы подготовки бакалавра: высшая математика, физика,    </w:t>
      </w:r>
      <w:r w:rsidRPr="00CB65C4">
        <w:rPr>
          <w:rFonts w:ascii="Times New Roman" w:hAnsi="Times New Roman"/>
          <w:sz w:val="24"/>
          <w:szCs w:val="24"/>
        </w:rPr>
        <w:t>моделирование химик</w:t>
      </w:r>
      <w:proofErr w:type="gramStart"/>
      <w:r w:rsidRPr="00CB65C4">
        <w:rPr>
          <w:rFonts w:ascii="Times New Roman" w:hAnsi="Times New Roman"/>
          <w:sz w:val="24"/>
          <w:szCs w:val="24"/>
        </w:rPr>
        <w:t>о-</w:t>
      </w:r>
      <w:proofErr w:type="gramEnd"/>
      <w:r w:rsidRPr="00CB65C4">
        <w:rPr>
          <w:rFonts w:ascii="Times New Roman" w:hAnsi="Times New Roman"/>
          <w:sz w:val="24"/>
          <w:szCs w:val="24"/>
        </w:rPr>
        <w:t xml:space="preserve"> техн</w:t>
      </w:r>
      <w:r w:rsidRPr="00CB65C4">
        <w:rPr>
          <w:rFonts w:ascii="Times New Roman" w:hAnsi="Times New Roman"/>
          <w:sz w:val="24"/>
          <w:szCs w:val="24"/>
        </w:rPr>
        <w:t>о</w:t>
      </w:r>
      <w:r w:rsidRPr="00CB65C4">
        <w:rPr>
          <w:rFonts w:ascii="Times New Roman" w:hAnsi="Times New Roman"/>
          <w:sz w:val="24"/>
          <w:szCs w:val="24"/>
        </w:rPr>
        <w:t>логических процессов, процессы и аппараты химической технологии,    контроль проце</w:t>
      </w:r>
      <w:r w:rsidRPr="00CB65C4">
        <w:rPr>
          <w:rFonts w:ascii="Times New Roman" w:hAnsi="Times New Roman"/>
          <w:sz w:val="24"/>
          <w:szCs w:val="24"/>
        </w:rPr>
        <w:t>с</w:t>
      </w:r>
      <w:r w:rsidRPr="00CB65C4">
        <w:rPr>
          <w:rFonts w:ascii="Times New Roman" w:hAnsi="Times New Roman"/>
          <w:sz w:val="24"/>
          <w:szCs w:val="24"/>
        </w:rPr>
        <w:t>сов органического синтеза</w:t>
      </w:r>
      <w:r w:rsidRPr="00CB65C4">
        <w:rPr>
          <w:rFonts w:ascii="Times New Roman" w:hAnsi="Times New Roman"/>
          <w:color w:val="000000"/>
          <w:sz w:val="24"/>
          <w:szCs w:val="24"/>
        </w:rPr>
        <w:t>;</w:t>
      </w:r>
    </w:p>
    <w:p w:rsidR="006C18DC" w:rsidRPr="00CB65C4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B65C4">
        <w:rPr>
          <w:rFonts w:ascii="Times New Roman" w:hAnsi="Times New Roman"/>
          <w:color w:val="000000"/>
          <w:sz w:val="24"/>
          <w:szCs w:val="24"/>
        </w:rPr>
        <w:t xml:space="preserve">- иметь навыки работы на современном оборудовании, навыки обработки и </w:t>
      </w:r>
      <w:proofErr w:type="gramStart"/>
      <w:r w:rsidRPr="00CB65C4">
        <w:rPr>
          <w:rFonts w:ascii="Times New Roman" w:hAnsi="Times New Roman"/>
          <w:color w:val="000000"/>
          <w:sz w:val="24"/>
          <w:szCs w:val="24"/>
        </w:rPr>
        <w:t>пре</w:t>
      </w:r>
      <w:r w:rsidRPr="00CB65C4">
        <w:rPr>
          <w:rFonts w:ascii="Times New Roman" w:hAnsi="Times New Roman"/>
          <w:color w:val="000000"/>
          <w:sz w:val="24"/>
          <w:szCs w:val="24"/>
        </w:rPr>
        <w:t>д</w:t>
      </w:r>
      <w:r w:rsidRPr="00CB65C4">
        <w:rPr>
          <w:rFonts w:ascii="Times New Roman" w:hAnsi="Times New Roman"/>
          <w:color w:val="000000"/>
          <w:sz w:val="24"/>
          <w:szCs w:val="24"/>
        </w:rPr>
        <w:t>ставления</w:t>
      </w:r>
      <w:proofErr w:type="gramEnd"/>
      <w:r w:rsidRPr="00CB65C4">
        <w:rPr>
          <w:rFonts w:ascii="Times New Roman" w:hAnsi="Times New Roman"/>
          <w:color w:val="000000"/>
          <w:sz w:val="24"/>
          <w:szCs w:val="24"/>
        </w:rPr>
        <w:t xml:space="preserve"> полученных экспериментальных данных средствами вычислительной техники и прикладных программных комплексов.</w:t>
      </w:r>
      <w:r w:rsidRPr="00CB65C4">
        <w:rPr>
          <w:rFonts w:ascii="Times New Roman" w:hAnsi="Times New Roman"/>
          <w:b/>
          <w:sz w:val="24"/>
          <w:szCs w:val="24"/>
        </w:rPr>
        <w:t xml:space="preserve"> </w:t>
      </w:r>
    </w:p>
    <w:p w:rsidR="006C18DC" w:rsidRPr="00CB65C4" w:rsidRDefault="006C18DC" w:rsidP="00583158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CB65C4">
        <w:rPr>
          <w:rFonts w:ascii="Times New Roman" w:hAnsi="Times New Roman"/>
          <w:sz w:val="24"/>
          <w:szCs w:val="24"/>
        </w:rPr>
        <w:t xml:space="preserve">Курс «Системы управления химико-технологическими процессами» изучается в 8-м семестре и является основой для  прохождения   преддипломной практики и </w:t>
      </w:r>
      <w:r w:rsidRPr="00CB65C4">
        <w:rPr>
          <w:rFonts w:ascii="Times New Roman" w:hAnsi="Times New Roman"/>
          <w:color w:val="000000"/>
          <w:sz w:val="24"/>
          <w:szCs w:val="24"/>
        </w:rPr>
        <w:t>выполнения выпускной квалификационной работы</w:t>
      </w:r>
      <w:r w:rsidRPr="00CB65C4">
        <w:rPr>
          <w:rFonts w:ascii="Times New Roman" w:hAnsi="Times New Roman"/>
          <w:sz w:val="24"/>
          <w:szCs w:val="24"/>
        </w:rPr>
        <w:t>.</w:t>
      </w:r>
    </w:p>
    <w:p w:rsidR="006C18DC" w:rsidRPr="00F03199" w:rsidRDefault="006C18DC" w:rsidP="0058315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03199">
        <w:rPr>
          <w:rFonts w:ascii="Times New Roman" w:hAnsi="Times New Roman"/>
          <w:sz w:val="24"/>
          <w:szCs w:val="24"/>
          <w:lang w:eastAsia="ru-RU"/>
        </w:rPr>
        <w:t xml:space="preserve">Специфика данной учебной дисциплины, ее место в системе </w:t>
      </w:r>
      <w:r>
        <w:rPr>
          <w:rFonts w:ascii="Times New Roman" w:hAnsi="Times New Roman"/>
          <w:sz w:val="24"/>
          <w:szCs w:val="24"/>
          <w:lang w:eastAsia="ru-RU"/>
        </w:rPr>
        <w:t>ОПОП</w:t>
      </w:r>
      <w:r w:rsidRPr="00F03199">
        <w:rPr>
          <w:rFonts w:ascii="Times New Roman" w:hAnsi="Times New Roman"/>
          <w:sz w:val="24"/>
          <w:szCs w:val="24"/>
          <w:lang w:eastAsia="ru-RU"/>
        </w:rPr>
        <w:t xml:space="preserve"> и значение для практической деятельности </w:t>
      </w:r>
      <w:r>
        <w:rPr>
          <w:rFonts w:ascii="Times New Roman" w:hAnsi="Times New Roman"/>
          <w:sz w:val="24"/>
          <w:szCs w:val="24"/>
          <w:lang w:eastAsia="ru-RU"/>
        </w:rPr>
        <w:t>бакалавров</w:t>
      </w:r>
      <w:r w:rsidRPr="00F03199">
        <w:rPr>
          <w:rFonts w:ascii="Times New Roman" w:hAnsi="Times New Roman"/>
          <w:sz w:val="24"/>
          <w:szCs w:val="24"/>
          <w:lang w:eastAsia="ru-RU"/>
        </w:rPr>
        <w:t xml:space="preserve"> требуют от студентов освоения прикладной пр</w:t>
      </w:r>
      <w:r w:rsidRPr="00F03199">
        <w:rPr>
          <w:rFonts w:ascii="Times New Roman" w:hAnsi="Times New Roman"/>
          <w:sz w:val="24"/>
          <w:szCs w:val="24"/>
          <w:lang w:eastAsia="ru-RU"/>
        </w:rPr>
        <w:t>о</w:t>
      </w:r>
      <w:r w:rsidRPr="00F03199">
        <w:rPr>
          <w:rFonts w:ascii="Times New Roman" w:hAnsi="Times New Roman"/>
          <w:sz w:val="24"/>
          <w:szCs w:val="24"/>
          <w:lang w:eastAsia="ru-RU"/>
        </w:rPr>
        <w:t xml:space="preserve">блематики. Это способствует формированию высокой </w:t>
      </w:r>
      <w:r>
        <w:rPr>
          <w:rFonts w:ascii="Times New Roman" w:hAnsi="Times New Roman"/>
          <w:sz w:val="24"/>
          <w:szCs w:val="24"/>
          <w:lang w:eastAsia="ru-RU"/>
        </w:rPr>
        <w:t xml:space="preserve">экологической </w:t>
      </w:r>
      <w:r w:rsidRPr="00F03199">
        <w:rPr>
          <w:rFonts w:ascii="Times New Roman" w:hAnsi="Times New Roman"/>
          <w:sz w:val="24"/>
          <w:szCs w:val="24"/>
          <w:lang w:eastAsia="ru-RU"/>
        </w:rPr>
        <w:t xml:space="preserve"> культуры, комп</w:t>
      </w:r>
      <w:r w:rsidRPr="00F03199">
        <w:rPr>
          <w:rFonts w:ascii="Times New Roman" w:hAnsi="Times New Roman"/>
          <w:sz w:val="24"/>
          <w:szCs w:val="24"/>
          <w:lang w:eastAsia="ru-RU"/>
        </w:rPr>
        <w:t>е</w:t>
      </w:r>
      <w:r w:rsidRPr="00F03199">
        <w:rPr>
          <w:rFonts w:ascii="Times New Roman" w:hAnsi="Times New Roman"/>
          <w:sz w:val="24"/>
          <w:szCs w:val="24"/>
          <w:lang w:eastAsia="ru-RU"/>
        </w:rPr>
        <w:t>тентности и профессионализма выпускников вузов.</w:t>
      </w:r>
    </w:p>
    <w:p w:rsidR="006C18DC" w:rsidRDefault="006C18DC" w:rsidP="0058315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  <w:r w:rsidRPr="00F03199">
        <w:rPr>
          <w:rFonts w:ascii="Times New Roman" w:hAnsi="Times New Roman"/>
          <w:b/>
          <w:sz w:val="24"/>
          <w:szCs w:val="24"/>
          <w:lang w:eastAsia="ru-RU"/>
        </w:rPr>
        <w:t>3. Компетенции студента, формируемые в результате освоения учебной дисци</w:t>
      </w:r>
      <w:r w:rsidRPr="00F03199">
        <w:rPr>
          <w:rFonts w:ascii="Times New Roman" w:hAnsi="Times New Roman"/>
          <w:b/>
          <w:sz w:val="24"/>
          <w:szCs w:val="24"/>
          <w:lang w:eastAsia="ru-RU"/>
        </w:rPr>
        <w:t>п</w:t>
      </w:r>
      <w:r w:rsidRPr="00F03199">
        <w:rPr>
          <w:rFonts w:ascii="Times New Roman" w:hAnsi="Times New Roman"/>
          <w:b/>
          <w:sz w:val="24"/>
          <w:szCs w:val="24"/>
          <w:lang w:eastAsia="ru-RU"/>
        </w:rPr>
        <w:t>лины</w:t>
      </w:r>
      <w:r w:rsidRPr="008075E1">
        <w:rPr>
          <w:rFonts w:ascii="Times New Roman" w:hAnsi="Times New Roman"/>
        </w:rPr>
        <w:t xml:space="preserve"> </w:t>
      </w:r>
    </w:p>
    <w:p w:rsidR="006C18DC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8219F">
        <w:rPr>
          <w:rFonts w:ascii="Times New Roman" w:hAnsi="Times New Roman"/>
          <w:sz w:val="24"/>
          <w:szCs w:val="24"/>
        </w:rPr>
        <w:t>Процесс изучения дисциплины направлен на формирование следующих компете</w:t>
      </w:r>
      <w:r w:rsidRPr="00D8219F">
        <w:rPr>
          <w:rFonts w:ascii="Times New Roman" w:hAnsi="Times New Roman"/>
          <w:sz w:val="24"/>
          <w:szCs w:val="24"/>
        </w:rPr>
        <w:t>н</w:t>
      </w:r>
      <w:r w:rsidRPr="00D8219F">
        <w:rPr>
          <w:rFonts w:ascii="Times New Roman" w:hAnsi="Times New Roman"/>
          <w:sz w:val="24"/>
          <w:szCs w:val="24"/>
        </w:rPr>
        <w:t>ций:</w:t>
      </w:r>
    </w:p>
    <w:p w:rsidR="006C18DC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8075E1">
        <w:rPr>
          <w:rFonts w:ascii="Times New Roman" w:hAnsi="Times New Roman"/>
          <w:b/>
          <w:sz w:val="24"/>
          <w:szCs w:val="24"/>
        </w:rPr>
        <w:t>а) общепрофессиональные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6C18DC" w:rsidRPr="008075E1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Style w:val="FontStyle42"/>
        </w:rPr>
        <w:t>- владением основными методами, способами и средствами получения, хран</w:t>
      </w:r>
      <w:r>
        <w:rPr>
          <w:rStyle w:val="FontStyle42"/>
        </w:rPr>
        <w:t>е</w:t>
      </w:r>
      <w:r>
        <w:rPr>
          <w:rStyle w:val="FontStyle42"/>
        </w:rPr>
        <w:t>ния, переработки информации, навыками работы с компьютером как средством управления информацией (ОПК-5);</w:t>
      </w:r>
    </w:p>
    <w:p w:rsidR="006C18DC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б</w:t>
      </w:r>
      <w:r w:rsidRPr="00F03199">
        <w:rPr>
          <w:rFonts w:ascii="Times New Roman" w:hAnsi="Times New Roman"/>
          <w:b/>
          <w:color w:val="000000"/>
          <w:sz w:val="24"/>
          <w:szCs w:val="24"/>
          <w:lang w:eastAsia="ru-RU"/>
        </w:rPr>
        <w:t>) профессиональные:</w:t>
      </w:r>
    </w:p>
    <w:p w:rsidR="006C18DC" w:rsidRDefault="006C18DC" w:rsidP="00583158">
      <w:pPr>
        <w:spacing w:after="0" w:line="240" w:lineRule="auto"/>
        <w:ind w:firstLine="567"/>
        <w:jc w:val="both"/>
        <w:rPr>
          <w:rStyle w:val="FontStyle42"/>
        </w:rPr>
      </w:pPr>
      <w:r>
        <w:rPr>
          <w:rStyle w:val="FontStyle42"/>
        </w:rPr>
        <w:t>- способностью принимать конкретные технические решения при разработке технологических процессов, выбирать технические средства и технологии с учетом экологических последствий их применения (ПК-4);</w:t>
      </w:r>
    </w:p>
    <w:p w:rsidR="006C18DC" w:rsidRPr="00F03199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Style w:val="FontStyle42"/>
        </w:rPr>
        <w:t>- способностью выявлять и устранять отклонения от режимов работы техн</w:t>
      </w:r>
      <w:r>
        <w:rPr>
          <w:rStyle w:val="FontStyle42"/>
        </w:rPr>
        <w:t>о</w:t>
      </w:r>
      <w:r>
        <w:rPr>
          <w:rStyle w:val="FontStyle42"/>
        </w:rPr>
        <w:t>логического оборудования и параметров технологического процесса (ПК-11);</w:t>
      </w:r>
    </w:p>
    <w:p w:rsidR="006C18DC" w:rsidRPr="00CB65C4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B65C4">
        <w:rPr>
          <w:rFonts w:ascii="Times New Roman" w:hAnsi="Times New Roman"/>
          <w:sz w:val="24"/>
          <w:szCs w:val="24"/>
        </w:rPr>
        <w:t xml:space="preserve">- </w:t>
      </w:r>
      <w:r w:rsidRPr="00CB65C4">
        <w:rPr>
          <w:rFonts w:ascii="Times New Roman" w:hAnsi="Times New Roman"/>
          <w:color w:val="000000"/>
          <w:sz w:val="24"/>
          <w:szCs w:val="24"/>
        </w:rPr>
        <w:t>способностью анализировать технологический процесс как объект</w:t>
      </w:r>
      <w:r w:rsidRPr="00CB65C4">
        <w:rPr>
          <w:rFonts w:ascii="Times New Roman" w:hAnsi="Times New Roman"/>
          <w:color w:val="000000"/>
          <w:sz w:val="24"/>
          <w:szCs w:val="24"/>
        </w:rPr>
        <w:br/>
        <w:t>управления (ПК-12);</w:t>
      </w:r>
    </w:p>
    <w:p w:rsidR="006C18DC" w:rsidRDefault="006C18DC" w:rsidP="00583158">
      <w:pPr>
        <w:pStyle w:val="ConsPlusNormal"/>
        <w:ind w:firstLine="540"/>
        <w:jc w:val="both"/>
        <w:rPr>
          <w:rStyle w:val="FontStyle42"/>
          <w:rFonts w:eastAsia="Calibri"/>
        </w:rPr>
      </w:pPr>
      <w:r>
        <w:rPr>
          <w:rStyle w:val="FontStyle42"/>
          <w:rFonts w:eastAsia="Calibri"/>
        </w:rPr>
        <w:t>- готовностью использовать информационные технологии при разработке пр</w:t>
      </w:r>
      <w:r>
        <w:rPr>
          <w:rStyle w:val="FontStyle42"/>
          <w:rFonts w:eastAsia="Calibri"/>
        </w:rPr>
        <w:t>о</w:t>
      </w:r>
      <w:r>
        <w:rPr>
          <w:rStyle w:val="FontStyle42"/>
          <w:rFonts w:eastAsia="Calibri"/>
        </w:rPr>
        <w:t>ектов (ПК-22);</w:t>
      </w:r>
    </w:p>
    <w:p w:rsidR="006C18DC" w:rsidRPr="00EC23A5" w:rsidRDefault="006C18DC" w:rsidP="00583158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EC23A5">
        <w:rPr>
          <w:rFonts w:ascii="Times New Roman" w:hAnsi="Times New Roman"/>
          <w:sz w:val="24"/>
          <w:szCs w:val="24"/>
        </w:rPr>
        <w:lastRenderedPageBreak/>
        <w:t xml:space="preserve">В результате освоения дисциплины </w:t>
      </w:r>
      <w:proofErr w:type="gramStart"/>
      <w:r w:rsidRPr="00EC23A5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EC23A5">
        <w:rPr>
          <w:rFonts w:ascii="Times New Roman" w:hAnsi="Times New Roman"/>
          <w:sz w:val="24"/>
          <w:szCs w:val="24"/>
        </w:rPr>
        <w:t xml:space="preserve"> должен:</w:t>
      </w:r>
    </w:p>
    <w:p w:rsidR="006C18DC" w:rsidRPr="00EC23A5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C23A5">
        <w:rPr>
          <w:rFonts w:ascii="Times New Roman" w:hAnsi="Times New Roman"/>
          <w:b/>
          <w:sz w:val="24"/>
          <w:szCs w:val="24"/>
        </w:rPr>
        <w:t>знать:</w:t>
      </w:r>
    </w:p>
    <w:p w:rsidR="006C18DC" w:rsidRPr="00EC23A5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C23A5">
        <w:rPr>
          <w:rFonts w:ascii="Times New Roman" w:hAnsi="Times New Roman"/>
          <w:sz w:val="24"/>
          <w:szCs w:val="24"/>
        </w:rPr>
        <w:t>- функциональное назначение технических средств, входящих в состав систем управления химик</w:t>
      </w:r>
      <w:proofErr w:type="gramStart"/>
      <w:r w:rsidRPr="00EC23A5">
        <w:rPr>
          <w:rFonts w:ascii="Times New Roman" w:hAnsi="Times New Roman"/>
          <w:sz w:val="24"/>
          <w:szCs w:val="24"/>
        </w:rPr>
        <w:t>о-</w:t>
      </w:r>
      <w:proofErr w:type="gramEnd"/>
      <w:r>
        <w:rPr>
          <w:rFonts w:ascii="Times New Roman" w:hAnsi="Times New Roman"/>
          <w:sz w:val="24"/>
          <w:szCs w:val="24"/>
        </w:rPr>
        <w:t xml:space="preserve"> био</w:t>
      </w:r>
      <w:r w:rsidRPr="00EC23A5">
        <w:rPr>
          <w:rFonts w:ascii="Times New Roman" w:hAnsi="Times New Roman"/>
          <w:sz w:val="24"/>
          <w:szCs w:val="24"/>
        </w:rPr>
        <w:t>технологическими процессами</w:t>
      </w:r>
      <w:r>
        <w:rPr>
          <w:rFonts w:ascii="Times New Roman" w:hAnsi="Times New Roman"/>
          <w:sz w:val="24"/>
          <w:szCs w:val="24"/>
        </w:rPr>
        <w:t xml:space="preserve"> (ПК-12)</w:t>
      </w:r>
      <w:r w:rsidRPr="00EC23A5">
        <w:rPr>
          <w:rFonts w:ascii="Times New Roman" w:hAnsi="Times New Roman"/>
          <w:sz w:val="24"/>
          <w:szCs w:val="24"/>
        </w:rPr>
        <w:t xml:space="preserve">; </w:t>
      </w:r>
    </w:p>
    <w:p w:rsidR="006C18DC" w:rsidRPr="00EC23A5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C23A5">
        <w:rPr>
          <w:rFonts w:ascii="Times New Roman" w:hAnsi="Times New Roman"/>
          <w:sz w:val="24"/>
          <w:szCs w:val="24"/>
        </w:rPr>
        <w:t>- принципы построения и функционирования автоматизированных систем контроля  и регулирования</w:t>
      </w:r>
      <w:r>
        <w:rPr>
          <w:rFonts w:ascii="Times New Roman" w:hAnsi="Times New Roman"/>
          <w:sz w:val="24"/>
          <w:szCs w:val="24"/>
        </w:rPr>
        <w:t xml:space="preserve"> технологических процессов</w:t>
      </w:r>
      <w:r w:rsidRPr="00EC23A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(ПК-22)</w:t>
      </w:r>
      <w:r w:rsidRPr="00EC23A5">
        <w:rPr>
          <w:rFonts w:ascii="Times New Roman" w:hAnsi="Times New Roman"/>
          <w:sz w:val="24"/>
          <w:szCs w:val="24"/>
        </w:rPr>
        <w:t>;</w:t>
      </w:r>
    </w:p>
    <w:p w:rsidR="006C18DC" w:rsidRPr="00EC23A5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C23A5">
        <w:rPr>
          <w:rFonts w:ascii="Times New Roman" w:hAnsi="Times New Roman"/>
          <w:sz w:val="24"/>
          <w:szCs w:val="24"/>
        </w:rPr>
        <w:t>- основные методы и технические средства автоматизации типовых производстве</w:t>
      </w:r>
      <w:r w:rsidRPr="00EC23A5">
        <w:rPr>
          <w:rFonts w:ascii="Times New Roman" w:hAnsi="Times New Roman"/>
          <w:sz w:val="24"/>
          <w:szCs w:val="24"/>
        </w:rPr>
        <w:t>н</w:t>
      </w:r>
      <w:r w:rsidRPr="00EC23A5">
        <w:rPr>
          <w:rFonts w:ascii="Times New Roman" w:hAnsi="Times New Roman"/>
          <w:sz w:val="24"/>
          <w:szCs w:val="24"/>
        </w:rPr>
        <w:t>ных процессов</w:t>
      </w:r>
      <w:r>
        <w:rPr>
          <w:rFonts w:ascii="Times New Roman" w:hAnsi="Times New Roman"/>
          <w:sz w:val="24"/>
          <w:szCs w:val="24"/>
        </w:rPr>
        <w:t xml:space="preserve"> (ПК-11, ПК-12)</w:t>
      </w:r>
      <w:r w:rsidRPr="00EC23A5">
        <w:rPr>
          <w:rFonts w:ascii="Times New Roman" w:hAnsi="Times New Roman"/>
          <w:sz w:val="24"/>
          <w:szCs w:val="24"/>
        </w:rPr>
        <w:t>;</w:t>
      </w:r>
    </w:p>
    <w:p w:rsidR="006C18DC" w:rsidRPr="00EC23A5" w:rsidRDefault="006C18DC" w:rsidP="00583158">
      <w:pPr>
        <w:spacing w:after="0" w:line="240" w:lineRule="auto"/>
        <w:ind w:firstLine="426"/>
        <w:jc w:val="both"/>
        <w:rPr>
          <w:rFonts w:ascii="Times New Roman" w:hAnsi="Times New Roman"/>
          <w:sz w:val="24"/>
        </w:rPr>
      </w:pPr>
      <w:r w:rsidRPr="00EC23A5">
        <w:rPr>
          <w:rFonts w:ascii="Times New Roman" w:hAnsi="Times New Roman"/>
          <w:sz w:val="24"/>
        </w:rPr>
        <w:t>- принцип действия и устройство приборов контроля химико-технологических пр</w:t>
      </w:r>
      <w:r w:rsidRPr="00EC23A5">
        <w:rPr>
          <w:rFonts w:ascii="Times New Roman" w:hAnsi="Times New Roman"/>
          <w:sz w:val="24"/>
        </w:rPr>
        <w:t>о</w:t>
      </w:r>
      <w:r w:rsidRPr="00EC23A5">
        <w:rPr>
          <w:rFonts w:ascii="Times New Roman" w:hAnsi="Times New Roman"/>
          <w:sz w:val="24"/>
        </w:rPr>
        <w:t>цессов</w:t>
      </w:r>
      <w:r>
        <w:rPr>
          <w:rFonts w:ascii="Times New Roman" w:hAnsi="Times New Roman"/>
          <w:sz w:val="24"/>
        </w:rPr>
        <w:t xml:space="preserve"> (ПК-4);</w:t>
      </w:r>
    </w:p>
    <w:p w:rsidR="006C18DC" w:rsidRPr="00EC23A5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C23A5">
        <w:rPr>
          <w:rFonts w:ascii="Times New Roman" w:hAnsi="Times New Roman"/>
          <w:b/>
          <w:sz w:val="24"/>
          <w:szCs w:val="24"/>
        </w:rPr>
        <w:t xml:space="preserve">уметь: </w:t>
      </w:r>
    </w:p>
    <w:p w:rsidR="006C18DC" w:rsidRPr="00EC23A5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C23A5">
        <w:rPr>
          <w:rFonts w:ascii="Times New Roman" w:hAnsi="Times New Roman"/>
          <w:sz w:val="24"/>
          <w:szCs w:val="24"/>
        </w:rPr>
        <w:t>- проводить анализ технологического процесса как объекта управления</w:t>
      </w:r>
      <w:r>
        <w:rPr>
          <w:rFonts w:ascii="Times New Roman" w:hAnsi="Times New Roman"/>
          <w:sz w:val="24"/>
          <w:szCs w:val="24"/>
        </w:rPr>
        <w:t xml:space="preserve"> (ПК-12)</w:t>
      </w:r>
      <w:r w:rsidRPr="00EC23A5">
        <w:rPr>
          <w:rFonts w:ascii="Times New Roman" w:hAnsi="Times New Roman"/>
          <w:sz w:val="24"/>
          <w:szCs w:val="24"/>
        </w:rPr>
        <w:t xml:space="preserve">; </w:t>
      </w:r>
    </w:p>
    <w:p w:rsidR="006C18DC" w:rsidRPr="00EC23A5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C23A5">
        <w:rPr>
          <w:rFonts w:ascii="Times New Roman" w:hAnsi="Times New Roman"/>
          <w:sz w:val="24"/>
          <w:szCs w:val="24"/>
        </w:rPr>
        <w:t xml:space="preserve">- анализировать </w:t>
      </w:r>
      <w:r>
        <w:rPr>
          <w:rFonts w:ascii="Times New Roman" w:hAnsi="Times New Roman"/>
          <w:sz w:val="24"/>
          <w:szCs w:val="24"/>
        </w:rPr>
        <w:t xml:space="preserve">функциональные </w:t>
      </w:r>
      <w:r w:rsidRPr="00EC23A5">
        <w:rPr>
          <w:rFonts w:ascii="Times New Roman" w:hAnsi="Times New Roman"/>
          <w:sz w:val="24"/>
          <w:szCs w:val="24"/>
        </w:rPr>
        <w:t>схемы   управления производственными процесс</w:t>
      </w:r>
      <w:r w:rsidRPr="00EC23A5">
        <w:rPr>
          <w:rFonts w:ascii="Times New Roman" w:hAnsi="Times New Roman"/>
          <w:sz w:val="24"/>
          <w:szCs w:val="24"/>
        </w:rPr>
        <w:t>а</w:t>
      </w:r>
      <w:r w:rsidRPr="00EC23A5">
        <w:rPr>
          <w:rFonts w:ascii="Times New Roman" w:hAnsi="Times New Roman"/>
          <w:sz w:val="24"/>
          <w:szCs w:val="24"/>
        </w:rPr>
        <w:t>ми</w:t>
      </w:r>
      <w:r>
        <w:rPr>
          <w:rFonts w:ascii="Times New Roman" w:hAnsi="Times New Roman"/>
          <w:sz w:val="24"/>
          <w:szCs w:val="24"/>
        </w:rPr>
        <w:t xml:space="preserve"> (ОПК-5; ПК-12)</w:t>
      </w:r>
      <w:r w:rsidRPr="00EC23A5">
        <w:rPr>
          <w:rFonts w:ascii="Times New Roman" w:hAnsi="Times New Roman"/>
          <w:sz w:val="24"/>
          <w:szCs w:val="24"/>
        </w:rPr>
        <w:t xml:space="preserve">; </w:t>
      </w:r>
    </w:p>
    <w:p w:rsidR="006C18DC" w:rsidRPr="00EC23A5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C23A5">
        <w:rPr>
          <w:rFonts w:ascii="Times New Roman" w:hAnsi="Times New Roman"/>
          <w:sz w:val="24"/>
          <w:szCs w:val="24"/>
        </w:rPr>
        <w:t>- использовать современные  средства контроля и автоматизации</w:t>
      </w:r>
      <w:r>
        <w:rPr>
          <w:rFonts w:ascii="Times New Roman" w:hAnsi="Times New Roman"/>
          <w:sz w:val="24"/>
          <w:szCs w:val="24"/>
        </w:rPr>
        <w:t xml:space="preserve"> (ПК-22)</w:t>
      </w:r>
      <w:r w:rsidRPr="00EC23A5">
        <w:rPr>
          <w:rFonts w:ascii="Times New Roman" w:hAnsi="Times New Roman"/>
          <w:sz w:val="24"/>
          <w:szCs w:val="24"/>
        </w:rPr>
        <w:t xml:space="preserve">; </w:t>
      </w:r>
    </w:p>
    <w:p w:rsidR="006C18DC" w:rsidRPr="00EC23A5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C23A5">
        <w:rPr>
          <w:rFonts w:ascii="Times New Roman" w:hAnsi="Times New Roman"/>
          <w:sz w:val="24"/>
          <w:szCs w:val="24"/>
        </w:rPr>
        <w:t>- разрабатывать схемы автоматического контроля и регулирования типовых проце</w:t>
      </w:r>
      <w:r w:rsidRPr="00EC23A5">
        <w:rPr>
          <w:rFonts w:ascii="Times New Roman" w:hAnsi="Times New Roman"/>
          <w:sz w:val="24"/>
          <w:szCs w:val="24"/>
        </w:rPr>
        <w:t>с</w:t>
      </w:r>
      <w:r w:rsidRPr="00EC23A5">
        <w:rPr>
          <w:rFonts w:ascii="Times New Roman" w:hAnsi="Times New Roman"/>
          <w:sz w:val="24"/>
          <w:szCs w:val="24"/>
        </w:rPr>
        <w:t>сов химической технологии</w:t>
      </w:r>
      <w:r>
        <w:rPr>
          <w:rFonts w:ascii="Times New Roman" w:hAnsi="Times New Roman"/>
          <w:sz w:val="24"/>
          <w:szCs w:val="24"/>
        </w:rPr>
        <w:t xml:space="preserve"> (ПК-22)</w:t>
      </w:r>
      <w:r w:rsidRPr="00EC23A5">
        <w:rPr>
          <w:rFonts w:ascii="Times New Roman" w:hAnsi="Times New Roman"/>
          <w:sz w:val="24"/>
          <w:szCs w:val="24"/>
        </w:rPr>
        <w:t>;</w:t>
      </w:r>
    </w:p>
    <w:p w:rsidR="006C18DC" w:rsidRPr="00F5500E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F5500E">
        <w:rPr>
          <w:rFonts w:ascii="Times New Roman" w:hAnsi="Times New Roman"/>
          <w:b/>
          <w:sz w:val="24"/>
          <w:szCs w:val="24"/>
        </w:rPr>
        <w:t>владеть:</w:t>
      </w:r>
    </w:p>
    <w:p w:rsidR="006C18DC" w:rsidRPr="00583158" w:rsidRDefault="006C18DC" w:rsidP="00583158">
      <w:pPr>
        <w:pStyle w:val="af3"/>
        <w:spacing w:after="0"/>
        <w:ind w:firstLine="426"/>
        <w:jc w:val="both"/>
        <w:rPr>
          <w:b w:val="0"/>
          <w:sz w:val="24"/>
          <w:szCs w:val="24"/>
        </w:rPr>
      </w:pPr>
      <w:r w:rsidRPr="00583158">
        <w:rPr>
          <w:b w:val="0"/>
          <w:sz w:val="24"/>
          <w:szCs w:val="24"/>
        </w:rPr>
        <w:t>- методами выбора контрольно-измерительных приборов для систем управления  химико- технологическими процессами (ПК-4; ПК-11);</w:t>
      </w:r>
    </w:p>
    <w:p w:rsidR="006C18DC" w:rsidRDefault="006C18DC" w:rsidP="00583158">
      <w:pPr>
        <w:pStyle w:val="af3"/>
        <w:spacing w:after="0"/>
        <w:ind w:firstLine="426"/>
        <w:jc w:val="both"/>
        <w:rPr>
          <w:sz w:val="24"/>
          <w:szCs w:val="24"/>
        </w:rPr>
      </w:pPr>
      <w:r w:rsidRPr="00583158">
        <w:rPr>
          <w:b w:val="0"/>
          <w:sz w:val="24"/>
          <w:szCs w:val="24"/>
        </w:rPr>
        <w:t>-  навыками построения функциональных схем автоматизации (ПК-22)</w:t>
      </w:r>
    </w:p>
    <w:p w:rsidR="006C18DC" w:rsidRDefault="006C18DC" w:rsidP="00583158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3B3AA3">
        <w:rPr>
          <w:rFonts w:ascii="Times New Roman" w:hAnsi="Times New Roman"/>
          <w:b/>
          <w:sz w:val="24"/>
          <w:szCs w:val="24"/>
          <w:u w:val="single"/>
        </w:rPr>
        <w:lastRenderedPageBreak/>
        <w:t>Б</w:t>
      </w:r>
      <w:proofErr w:type="gramStart"/>
      <w:r w:rsidRPr="003B3AA3">
        <w:rPr>
          <w:rFonts w:ascii="Times New Roman" w:hAnsi="Times New Roman"/>
          <w:b/>
          <w:sz w:val="24"/>
          <w:szCs w:val="24"/>
          <w:u w:val="single"/>
        </w:rPr>
        <w:t>1</w:t>
      </w:r>
      <w:proofErr w:type="gramEnd"/>
      <w:r w:rsidRPr="003B3AA3">
        <w:rPr>
          <w:rFonts w:ascii="Times New Roman" w:hAnsi="Times New Roman"/>
          <w:b/>
          <w:sz w:val="24"/>
          <w:szCs w:val="24"/>
          <w:u w:val="single"/>
        </w:rPr>
        <w:t>.В.ОД.10.   «ТЕХНОЛОГИЯ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ПЕРОКСИДОВ, ХЛОРА И КАУСТИКА</w:t>
      </w:r>
      <w:r w:rsidRPr="00AB383D">
        <w:rPr>
          <w:rFonts w:ascii="Times New Roman" w:hAnsi="Times New Roman"/>
          <w:b/>
          <w:sz w:val="24"/>
          <w:szCs w:val="24"/>
          <w:u w:val="single"/>
        </w:rPr>
        <w:t>»</w:t>
      </w:r>
    </w:p>
    <w:p w:rsidR="006C18DC" w:rsidRPr="00F03199" w:rsidRDefault="006C18DC" w:rsidP="006C18DC">
      <w:pPr>
        <w:ind w:firstLine="567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03199">
        <w:rPr>
          <w:rFonts w:ascii="Times New Roman" w:hAnsi="Times New Roman"/>
          <w:b/>
          <w:bCs/>
          <w:sz w:val="24"/>
          <w:szCs w:val="24"/>
          <w:lang w:eastAsia="ru-RU"/>
        </w:rPr>
        <w:t>1. Цель освоения учебной дисциплины</w:t>
      </w:r>
    </w:p>
    <w:p w:rsidR="006C18DC" w:rsidRDefault="006C18DC" w:rsidP="0058315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03199">
        <w:rPr>
          <w:rFonts w:ascii="Times New Roman" w:hAnsi="Times New Roman"/>
          <w:sz w:val="24"/>
          <w:szCs w:val="24"/>
          <w:lang w:eastAsia="ru-RU"/>
        </w:rPr>
        <w:t>Цель курса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50816">
        <w:rPr>
          <w:rFonts w:ascii="Times New Roman" w:hAnsi="Times New Roman"/>
          <w:sz w:val="24"/>
          <w:szCs w:val="24"/>
          <w:lang w:eastAsia="ru-RU"/>
        </w:rPr>
        <w:t>–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50816">
        <w:rPr>
          <w:rFonts w:ascii="Times New Roman" w:hAnsi="Times New Roman"/>
          <w:b/>
          <w:sz w:val="24"/>
          <w:szCs w:val="24"/>
        </w:rPr>
        <w:t>«</w:t>
      </w:r>
      <w:r w:rsidRPr="00250816">
        <w:rPr>
          <w:rFonts w:ascii="Times New Roman" w:hAnsi="Times New Roman"/>
          <w:sz w:val="24"/>
          <w:szCs w:val="24"/>
          <w:lang w:eastAsia="ru-RU"/>
        </w:rPr>
        <w:t>Технология пероксидов, хлора и каустика»</w:t>
      </w:r>
      <w:r w:rsidRPr="00F03199">
        <w:rPr>
          <w:rFonts w:ascii="Times New Roman" w:hAnsi="Times New Roman"/>
          <w:sz w:val="24"/>
          <w:szCs w:val="24"/>
          <w:lang w:eastAsia="ru-RU"/>
        </w:rPr>
        <w:t xml:space="preserve"> дать студентам знания в области теории и практики </w:t>
      </w:r>
      <w:r>
        <w:rPr>
          <w:rFonts w:ascii="Times New Roman" w:hAnsi="Times New Roman"/>
          <w:sz w:val="24"/>
          <w:szCs w:val="24"/>
          <w:lang w:eastAsia="ru-RU"/>
        </w:rPr>
        <w:t>организации произво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дств хл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ора, каустика, водорода и перек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>
        <w:rPr>
          <w:rFonts w:ascii="Times New Roman" w:hAnsi="Times New Roman"/>
          <w:sz w:val="24"/>
          <w:szCs w:val="24"/>
          <w:lang w:eastAsia="ru-RU"/>
        </w:rPr>
        <w:t xml:space="preserve">си водорода, при обеспечении   безопасной и эффективной эксплуатации производств. </w:t>
      </w:r>
    </w:p>
    <w:p w:rsidR="006C18DC" w:rsidRPr="00F03199" w:rsidRDefault="006C18DC" w:rsidP="00583158">
      <w:p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sz w:val="24"/>
          <w:szCs w:val="24"/>
          <w:lang w:eastAsia="ru-RU"/>
        </w:rPr>
      </w:pPr>
      <w:r w:rsidRPr="00F03199">
        <w:rPr>
          <w:rFonts w:ascii="Times New Roman" w:hAnsi="Times New Roman"/>
          <w:bCs/>
          <w:sz w:val="24"/>
          <w:szCs w:val="24"/>
          <w:lang w:eastAsia="ru-RU"/>
        </w:rPr>
        <w:t>Задачи дисциплины:</w:t>
      </w:r>
    </w:p>
    <w:p w:rsidR="006C18DC" w:rsidRPr="00F03199" w:rsidRDefault="006C18DC" w:rsidP="009C48E0">
      <w:pPr>
        <w:widowControl w:val="0"/>
        <w:numPr>
          <w:ilvl w:val="0"/>
          <w:numId w:val="5"/>
        </w:numPr>
        <w:tabs>
          <w:tab w:val="left" w:pos="284"/>
          <w:tab w:val="left" w:pos="851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0319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изучать самостоятельно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проектно-регламентирующую, </w:t>
      </w:r>
      <w:r w:rsidRPr="00F0319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научную и учебно-методическую литературу по вопросам деятельности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изучаемых производств</w:t>
      </w:r>
      <w:r w:rsidRPr="00F03199"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6C18DC" w:rsidRPr="00F03199" w:rsidRDefault="006C18DC" w:rsidP="009C48E0">
      <w:pPr>
        <w:widowControl w:val="0"/>
        <w:numPr>
          <w:ilvl w:val="0"/>
          <w:numId w:val="5"/>
        </w:numPr>
        <w:tabs>
          <w:tab w:val="left" w:pos="284"/>
          <w:tab w:val="left" w:pos="851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освоить </w:t>
      </w:r>
      <w:r w:rsidRPr="00F03199">
        <w:rPr>
          <w:rFonts w:ascii="Times New Roman" w:hAnsi="Times New Roman"/>
          <w:color w:val="000000"/>
          <w:sz w:val="24"/>
          <w:szCs w:val="24"/>
          <w:lang w:eastAsia="ru-RU"/>
        </w:rPr>
        <w:t>методолог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ию</w:t>
      </w:r>
      <w:r w:rsidRPr="00F0319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создания и поддержания регламентирующей техдокументации</w:t>
      </w:r>
      <w:r w:rsidRPr="00F03199"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6C18DC" w:rsidRPr="00F03199" w:rsidRDefault="006C18DC" w:rsidP="009C48E0">
      <w:pPr>
        <w:widowControl w:val="0"/>
        <w:numPr>
          <w:ilvl w:val="0"/>
          <w:numId w:val="5"/>
        </w:numPr>
        <w:tabs>
          <w:tab w:val="left" w:pos="284"/>
          <w:tab w:val="left" w:pos="851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0319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сформировать у студентов теоретические знания и навыки деятельности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 работе на изучаемом производстве как профессионального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эксплуатанта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и линейного технического руководителя</w:t>
      </w:r>
      <w:r w:rsidRPr="00F03199"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6C18DC" w:rsidRPr="00F03199" w:rsidRDefault="006C18DC" w:rsidP="009C48E0">
      <w:pPr>
        <w:widowControl w:val="0"/>
        <w:numPr>
          <w:ilvl w:val="0"/>
          <w:numId w:val="5"/>
        </w:numPr>
        <w:tabs>
          <w:tab w:val="left" w:pos="284"/>
          <w:tab w:val="left" w:pos="851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03199">
        <w:rPr>
          <w:rFonts w:ascii="Times New Roman" w:hAnsi="Times New Roman"/>
          <w:sz w:val="24"/>
          <w:szCs w:val="24"/>
          <w:lang w:eastAsia="ru-RU"/>
        </w:rPr>
        <w:t xml:space="preserve">дать знания и навыки практической и организационной работы по </w:t>
      </w:r>
      <w:r>
        <w:rPr>
          <w:rFonts w:ascii="Times New Roman" w:hAnsi="Times New Roman"/>
          <w:sz w:val="24"/>
          <w:szCs w:val="24"/>
          <w:lang w:eastAsia="ru-RU"/>
        </w:rPr>
        <w:t>организации и ведению техпроцессов с учётом правил  промышленной безопасности  охраны труда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03199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F03199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6C18DC" w:rsidRPr="00F03199" w:rsidRDefault="006C18DC" w:rsidP="0058315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  <w:r w:rsidRPr="00F03199">
        <w:rPr>
          <w:rFonts w:ascii="Times New Roman" w:hAnsi="Times New Roman"/>
          <w:b/>
          <w:sz w:val="24"/>
          <w:szCs w:val="24"/>
          <w:lang w:eastAsia="ru-RU"/>
        </w:rPr>
        <w:t xml:space="preserve">2. Место учебной дисциплины в структуре </w:t>
      </w:r>
      <w:r>
        <w:rPr>
          <w:rFonts w:ascii="Times New Roman" w:hAnsi="Times New Roman"/>
          <w:b/>
          <w:sz w:val="24"/>
          <w:szCs w:val="24"/>
          <w:lang w:eastAsia="ru-RU"/>
        </w:rPr>
        <w:t>ОПОП</w:t>
      </w:r>
      <w:r w:rsidRPr="00F03199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/>
          <w:b/>
          <w:sz w:val="24"/>
          <w:szCs w:val="24"/>
          <w:lang w:eastAsia="ru-RU"/>
        </w:rPr>
        <w:t>ВО</w:t>
      </w:r>
      <w:proofErr w:type="gramEnd"/>
    </w:p>
    <w:p w:rsidR="006C18DC" w:rsidRPr="00F03199" w:rsidRDefault="006C18DC" w:rsidP="00583158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03199">
        <w:rPr>
          <w:rFonts w:ascii="Times New Roman" w:hAnsi="Times New Roman"/>
          <w:sz w:val="24"/>
          <w:szCs w:val="24"/>
          <w:lang w:eastAsia="ru-RU"/>
        </w:rPr>
        <w:t xml:space="preserve">Данная учебная дисциплина </w:t>
      </w:r>
      <w:r>
        <w:rPr>
          <w:rFonts w:ascii="Times New Roman" w:hAnsi="Times New Roman"/>
          <w:sz w:val="24"/>
          <w:szCs w:val="24"/>
          <w:lang w:eastAsia="ru-RU"/>
        </w:rPr>
        <w:t>относится к профессиональным дисциплинам</w:t>
      </w:r>
      <w:r w:rsidRPr="00F03199">
        <w:rPr>
          <w:rFonts w:ascii="Times New Roman" w:hAnsi="Times New Roman"/>
          <w:sz w:val="24"/>
          <w:szCs w:val="24"/>
          <w:lang w:eastAsia="ru-RU"/>
        </w:rPr>
        <w:t xml:space="preserve"> по направлению подготовки </w:t>
      </w:r>
      <w:r>
        <w:rPr>
          <w:rFonts w:ascii="Times New Roman" w:hAnsi="Times New Roman"/>
          <w:sz w:val="24"/>
          <w:szCs w:val="24"/>
          <w:lang w:eastAsia="ru-RU"/>
        </w:rPr>
        <w:t xml:space="preserve">бакалавров </w:t>
      </w:r>
      <w:r w:rsidRPr="00F03199">
        <w:rPr>
          <w:rFonts w:ascii="Times New Roman" w:hAnsi="Times New Roman"/>
          <w:sz w:val="24"/>
          <w:szCs w:val="24"/>
          <w:lang w:eastAsia="ru-RU"/>
        </w:rPr>
        <w:t xml:space="preserve"> «</w:t>
      </w:r>
      <w:r>
        <w:rPr>
          <w:rFonts w:ascii="Times New Roman" w:hAnsi="Times New Roman"/>
          <w:sz w:val="24"/>
          <w:szCs w:val="24"/>
          <w:lang w:eastAsia="ru-RU"/>
        </w:rPr>
        <w:t>Химическая технология органических веществ».</w:t>
      </w:r>
    </w:p>
    <w:p w:rsidR="006C18DC" w:rsidRDefault="006C18DC" w:rsidP="0058315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03199">
        <w:rPr>
          <w:rFonts w:ascii="Times New Roman" w:hAnsi="Times New Roman"/>
          <w:sz w:val="24"/>
          <w:szCs w:val="24"/>
          <w:lang w:eastAsia="ru-RU"/>
        </w:rPr>
        <w:t xml:space="preserve">Наряду с </w:t>
      </w:r>
      <w:r>
        <w:rPr>
          <w:rFonts w:ascii="Times New Roman" w:hAnsi="Times New Roman"/>
          <w:sz w:val="24"/>
          <w:szCs w:val="24"/>
          <w:lang w:eastAsia="ru-RU"/>
        </w:rPr>
        <w:t>общетехническими и специальными дисциплинами</w:t>
      </w:r>
      <w:r w:rsidRPr="00F0319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9452A">
        <w:rPr>
          <w:rFonts w:ascii="Times New Roman" w:hAnsi="Times New Roman"/>
          <w:b/>
          <w:sz w:val="24"/>
          <w:szCs w:val="24"/>
          <w:lang w:eastAsia="ru-RU"/>
        </w:rPr>
        <w:t>«</w:t>
      </w:r>
      <w:r w:rsidRPr="00E9452A">
        <w:rPr>
          <w:rFonts w:ascii="Times New Roman" w:hAnsi="Times New Roman"/>
          <w:sz w:val="24"/>
          <w:szCs w:val="24"/>
          <w:lang w:eastAsia="ru-RU"/>
        </w:rPr>
        <w:t>Технология перокс</w:t>
      </w:r>
      <w:r w:rsidRPr="00E9452A">
        <w:rPr>
          <w:rFonts w:ascii="Times New Roman" w:hAnsi="Times New Roman"/>
          <w:sz w:val="24"/>
          <w:szCs w:val="24"/>
          <w:lang w:eastAsia="ru-RU"/>
        </w:rPr>
        <w:t>и</w:t>
      </w:r>
      <w:r w:rsidRPr="00E9452A">
        <w:rPr>
          <w:rFonts w:ascii="Times New Roman" w:hAnsi="Times New Roman"/>
          <w:sz w:val="24"/>
          <w:szCs w:val="24"/>
          <w:lang w:eastAsia="ru-RU"/>
        </w:rPr>
        <w:t>дов, хлора и каустика»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03199">
        <w:rPr>
          <w:rFonts w:ascii="Times New Roman" w:hAnsi="Times New Roman"/>
          <w:sz w:val="24"/>
          <w:szCs w:val="24"/>
          <w:lang w:eastAsia="ru-RU"/>
        </w:rPr>
        <w:t xml:space="preserve">выступает важным элементом в формировании </w:t>
      </w:r>
      <w:r>
        <w:rPr>
          <w:rFonts w:ascii="Times New Roman" w:hAnsi="Times New Roman"/>
          <w:sz w:val="24"/>
          <w:szCs w:val="24"/>
          <w:lang w:eastAsia="ru-RU"/>
        </w:rPr>
        <w:t xml:space="preserve">основной </w:t>
      </w:r>
      <w:r w:rsidRPr="00F03199">
        <w:rPr>
          <w:rFonts w:ascii="Times New Roman" w:hAnsi="Times New Roman"/>
          <w:sz w:val="24"/>
          <w:szCs w:val="24"/>
          <w:lang w:eastAsia="ru-RU"/>
        </w:rPr>
        <w:t xml:space="preserve"> соста</w:t>
      </w:r>
      <w:r w:rsidRPr="00F03199">
        <w:rPr>
          <w:rFonts w:ascii="Times New Roman" w:hAnsi="Times New Roman"/>
          <w:sz w:val="24"/>
          <w:szCs w:val="24"/>
          <w:lang w:eastAsia="ru-RU"/>
        </w:rPr>
        <w:t>в</w:t>
      </w:r>
      <w:r w:rsidRPr="00F03199">
        <w:rPr>
          <w:rFonts w:ascii="Times New Roman" w:hAnsi="Times New Roman"/>
          <w:sz w:val="24"/>
          <w:szCs w:val="24"/>
          <w:lang w:eastAsia="ru-RU"/>
        </w:rPr>
        <w:t xml:space="preserve">ляющей в системе подготовки </w:t>
      </w:r>
      <w:r>
        <w:rPr>
          <w:rFonts w:ascii="Times New Roman" w:hAnsi="Times New Roman"/>
          <w:sz w:val="24"/>
          <w:szCs w:val="24"/>
          <w:lang w:eastAsia="ru-RU"/>
        </w:rPr>
        <w:t>бакалавр</w:t>
      </w:r>
      <w:r w:rsidRPr="00F03199">
        <w:rPr>
          <w:rFonts w:ascii="Times New Roman" w:hAnsi="Times New Roman"/>
          <w:sz w:val="24"/>
          <w:szCs w:val="24"/>
          <w:lang w:eastAsia="ru-RU"/>
        </w:rPr>
        <w:t xml:space="preserve">ов </w:t>
      </w:r>
      <w:r>
        <w:rPr>
          <w:rFonts w:ascii="Times New Roman" w:hAnsi="Times New Roman"/>
          <w:sz w:val="24"/>
          <w:szCs w:val="24"/>
          <w:lang w:eastAsia="ru-RU"/>
        </w:rPr>
        <w:t>техниче</w:t>
      </w:r>
      <w:r w:rsidRPr="00F03199">
        <w:rPr>
          <w:rFonts w:ascii="Times New Roman" w:hAnsi="Times New Roman"/>
          <w:sz w:val="24"/>
          <w:szCs w:val="24"/>
          <w:lang w:eastAsia="ru-RU"/>
        </w:rPr>
        <w:t>ских специальностей. К началу изуч</w:t>
      </w:r>
      <w:r w:rsidRPr="00F03199">
        <w:rPr>
          <w:rFonts w:ascii="Times New Roman" w:hAnsi="Times New Roman"/>
          <w:sz w:val="24"/>
          <w:szCs w:val="24"/>
          <w:lang w:eastAsia="ru-RU"/>
        </w:rPr>
        <w:t>е</w:t>
      </w:r>
      <w:r w:rsidRPr="00F03199">
        <w:rPr>
          <w:rFonts w:ascii="Times New Roman" w:hAnsi="Times New Roman"/>
          <w:sz w:val="24"/>
          <w:szCs w:val="24"/>
          <w:lang w:eastAsia="ru-RU"/>
        </w:rPr>
        <w:t xml:space="preserve">ния курса студенты должны иметь знания по следующим дисциплинам: </w:t>
      </w:r>
      <w:r>
        <w:rPr>
          <w:rFonts w:ascii="Times New Roman" w:hAnsi="Times New Roman"/>
          <w:sz w:val="24"/>
          <w:szCs w:val="24"/>
          <w:lang w:eastAsia="ru-RU"/>
        </w:rPr>
        <w:t>неорганическая</w:t>
      </w:r>
      <w:r w:rsidRPr="00F03199">
        <w:rPr>
          <w:rFonts w:ascii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sz w:val="24"/>
          <w:szCs w:val="24"/>
          <w:lang w:eastAsia="ru-RU"/>
        </w:rPr>
        <w:t>органическая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03199">
        <w:rPr>
          <w:rFonts w:ascii="Times New Roman" w:hAnsi="Times New Roman"/>
          <w:sz w:val="24"/>
          <w:szCs w:val="24"/>
          <w:lang w:eastAsia="ru-RU"/>
        </w:rPr>
        <w:t>,</w:t>
      </w:r>
      <w:proofErr w:type="gramEnd"/>
      <w:r w:rsidRPr="00F03199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аналитическая химия</w:t>
      </w:r>
      <w:r w:rsidRPr="00F03199">
        <w:rPr>
          <w:rFonts w:ascii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sz w:val="24"/>
          <w:szCs w:val="24"/>
          <w:lang w:eastAsia="ru-RU"/>
        </w:rPr>
        <w:t xml:space="preserve">физика </w:t>
      </w:r>
      <w:r w:rsidRPr="00F03199">
        <w:rPr>
          <w:rFonts w:ascii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sz w:val="24"/>
          <w:szCs w:val="24"/>
          <w:lang w:eastAsia="ru-RU"/>
        </w:rPr>
        <w:t>математика.</w:t>
      </w:r>
    </w:p>
    <w:p w:rsidR="006C18DC" w:rsidRPr="00F03199" w:rsidRDefault="006C18DC" w:rsidP="0058315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E9452A">
        <w:rPr>
          <w:rFonts w:ascii="Times New Roman" w:hAnsi="Times New Roman"/>
          <w:sz w:val="24"/>
          <w:szCs w:val="24"/>
          <w:lang w:eastAsia="ru-RU"/>
        </w:rPr>
        <w:t>«Технология пероксидов, хлора и каустика»</w:t>
      </w:r>
      <w:r>
        <w:rPr>
          <w:rFonts w:ascii="Times New Roman" w:hAnsi="Times New Roman"/>
          <w:sz w:val="24"/>
          <w:szCs w:val="24"/>
          <w:lang w:eastAsia="ru-RU"/>
        </w:rPr>
        <w:t xml:space="preserve"> необходимый компонент </w:t>
      </w:r>
      <w:r w:rsidRPr="00F03199">
        <w:rPr>
          <w:rFonts w:ascii="Times New Roman" w:hAnsi="Times New Roman"/>
          <w:sz w:val="24"/>
          <w:szCs w:val="24"/>
          <w:lang w:eastAsia="ru-RU"/>
        </w:rPr>
        <w:t xml:space="preserve"> для успешн</w:t>
      </w:r>
      <w:r w:rsidRPr="00F03199">
        <w:rPr>
          <w:rFonts w:ascii="Times New Roman" w:hAnsi="Times New Roman"/>
          <w:sz w:val="24"/>
          <w:szCs w:val="24"/>
          <w:lang w:eastAsia="ru-RU"/>
        </w:rPr>
        <w:t>о</w:t>
      </w:r>
      <w:r w:rsidRPr="00F03199">
        <w:rPr>
          <w:rFonts w:ascii="Times New Roman" w:hAnsi="Times New Roman"/>
          <w:sz w:val="24"/>
          <w:szCs w:val="24"/>
          <w:lang w:eastAsia="ru-RU"/>
        </w:rPr>
        <w:t xml:space="preserve">го </w:t>
      </w:r>
      <w:r>
        <w:rPr>
          <w:rFonts w:ascii="Times New Roman" w:hAnsi="Times New Roman"/>
          <w:sz w:val="24"/>
          <w:szCs w:val="24"/>
          <w:lang w:eastAsia="ru-RU"/>
        </w:rPr>
        <w:t>прохождения преддипломной практики и выполнения дипломных проектов.</w:t>
      </w:r>
    </w:p>
    <w:p w:rsidR="006C18DC" w:rsidRPr="00F03199" w:rsidRDefault="006C18DC" w:rsidP="0058315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03199">
        <w:rPr>
          <w:rFonts w:ascii="Times New Roman" w:hAnsi="Times New Roman"/>
          <w:sz w:val="24"/>
          <w:szCs w:val="24"/>
          <w:lang w:eastAsia="ru-RU"/>
        </w:rPr>
        <w:t xml:space="preserve">Специфика данной учебной дисциплины, ее место в системе </w:t>
      </w:r>
      <w:r>
        <w:rPr>
          <w:rFonts w:ascii="Times New Roman" w:hAnsi="Times New Roman"/>
          <w:sz w:val="24"/>
          <w:szCs w:val="24"/>
          <w:lang w:eastAsia="ru-RU"/>
        </w:rPr>
        <w:t>ОПОП</w:t>
      </w:r>
      <w:r w:rsidRPr="00F03199">
        <w:rPr>
          <w:rFonts w:ascii="Times New Roman" w:hAnsi="Times New Roman"/>
          <w:sz w:val="24"/>
          <w:szCs w:val="24"/>
          <w:lang w:eastAsia="ru-RU"/>
        </w:rPr>
        <w:t xml:space="preserve"> и значение для практической деятельности </w:t>
      </w:r>
      <w:r>
        <w:rPr>
          <w:rFonts w:ascii="Times New Roman" w:hAnsi="Times New Roman"/>
          <w:sz w:val="24"/>
          <w:szCs w:val="24"/>
          <w:lang w:eastAsia="ru-RU"/>
        </w:rPr>
        <w:t xml:space="preserve">бакалавров </w:t>
      </w:r>
      <w:r w:rsidRPr="00F03199">
        <w:rPr>
          <w:rFonts w:ascii="Times New Roman" w:hAnsi="Times New Roman"/>
          <w:sz w:val="24"/>
          <w:szCs w:val="24"/>
          <w:lang w:eastAsia="ru-RU"/>
        </w:rPr>
        <w:t xml:space="preserve"> требуют от студентов освоения </w:t>
      </w:r>
      <w:r>
        <w:rPr>
          <w:rFonts w:ascii="Times New Roman" w:hAnsi="Times New Roman"/>
          <w:sz w:val="24"/>
          <w:szCs w:val="24"/>
          <w:lang w:eastAsia="ru-RU"/>
        </w:rPr>
        <w:t xml:space="preserve"> нормативно-законодательной и прикладной </w:t>
      </w:r>
      <w:r w:rsidRPr="00F03199">
        <w:rPr>
          <w:rFonts w:ascii="Times New Roman" w:hAnsi="Times New Roman"/>
          <w:sz w:val="24"/>
          <w:szCs w:val="24"/>
          <w:lang w:eastAsia="ru-RU"/>
        </w:rPr>
        <w:t xml:space="preserve"> проблематики. Это способствует формированию высокой </w:t>
      </w:r>
      <w:r>
        <w:rPr>
          <w:rFonts w:ascii="Times New Roman" w:hAnsi="Times New Roman"/>
          <w:sz w:val="24"/>
          <w:szCs w:val="24"/>
          <w:lang w:eastAsia="ru-RU"/>
        </w:rPr>
        <w:t>технологической дисциплины</w:t>
      </w:r>
      <w:r w:rsidRPr="00F03199">
        <w:rPr>
          <w:rFonts w:ascii="Times New Roman" w:hAnsi="Times New Roman"/>
          <w:sz w:val="24"/>
          <w:szCs w:val="24"/>
          <w:lang w:eastAsia="ru-RU"/>
        </w:rPr>
        <w:t>, компетентности и профессионализма выпускников вузов.</w:t>
      </w:r>
    </w:p>
    <w:p w:rsidR="006C18DC" w:rsidRPr="00F03199" w:rsidRDefault="006C18DC" w:rsidP="0058315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  <w:r w:rsidRPr="00F03199">
        <w:rPr>
          <w:rFonts w:ascii="Times New Roman" w:hAnsi="Times New Roman"/>
          <w:b/>
          <w:sz w:val="24"/>
          <w:szCs w:val="24"/>
          <w:lang w:eastAsia="ru-RU"/>
        </w:rPr>
        <w:t>3. Компетенции студента, формируемые в результате освоения учебной дисци</w:t>
      </w:r>
      <w:r w:rsidRPr="00F03199">
        <w:rPr>
          <w:rFonts w:ascii="Times New Roman" w:hAnsi="Times New Roman"/>
          <w:b/>
          <w:sz w:val="24"/>
          <w:szCs w:val="24"/>
          <w:lang w:eastAsia="ru-RU"/>
        </w:rPr>
        <w:t>п</w:t>
      </w:r>
      <w:r w:rsidRPr="00F03199">
        <w:rPr>
          <w:rFonts w:ascii="Times New Roman" w:hAnsi="Times New Roman"/>
          <w:b/>
          <w:sz w:val="24"/>
          <w:szCs w:val="24"/>
          <w:lang w:eastAsia="ru-RU"/>
        </w:rPr>
        <w:t>лины</w:t>
      </w:r>
    </w:p>
    <w:p w:rsidR="006C18DC" w:rsidRPr="00F03199" w:rsidRDefault="006C18DC" w:rsidP="0058315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03199">
        <w:rPr>
          <w:rFonts w:ascii="Times New Roman" w:hAnsi="Times New Roman"/>
          <w:sz w:val="24"/>
          <w:szCs w:val="24"/>
          <w:lang w:eastAsia="ru-RU"/>
        </w:rPr>
        <w:t>Процесс изучения дисциплины направлен на формирование следующих компете</w:t>
      </w:r>
      <w:r w:rsidRPr="00F03199">
        <w:rPr>
          <w:rFonts w:ascii="Times New Roman" w:hAnsi="Times New Roman"/>
          <w:sz w:val="24"/>
          <w:szCs w:val="24"/>
          <w:lang w:eastAsia="ru-RU"/>
        </w:rPr>
        <w:t>н</w:t>
      </w:r>
      <w:r w:rsidRPr="00F03199">
        <w:rPr>
          <w:rFonts w:ascii="Times New Roman" w:hAnsi="Times New Roman"/>
          <w:sz w:val="24"/>
          <w:szCs w:val="24"/>
          <w:lang w:eastAsia="ru-RU"/>
        </w:rPr>
        <w:t>ций:</w:t>
      </w:r>
    </w:p>
    <w:p w:rsidR="006C18DC" w:rsidRPr="00F03199" w:rsidRDefault="006C18DC" w:rsidP="00583158">
      <w:p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</w:pPr>
      <w:r w:rsidRPr="00F03199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>а) обще</w:t>
      </w:r>
      <w:r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>профессиональные</w:t>
      </w:r>
      <w:r w:rsidRPr="00F03199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>:</w:t>
      </w:r>
    </w:p>
    <w:p w:rsidR="006C18DC" w:rsidRPr="00F03199" w:rsidRDefault="006C18DC" w:rsidP="009C48E0">
      <w:pPr>
        <w:pStyle w:val="29"/>
        <w:widowControl w:val="0"/>
        <w:numPr>
          <w:ilvl w:val="0"/>
          <w:numId w:val="6"/>
        </w:numPr>
        <w:tabs>
          <w:tab w:val="left" w:pos="284"/>
          <w:tab w:val="left" w:pos="426"/>
          <w:tab w:val="left" w:pos="567"/>
          <w:tab w:val="left" w:pos="851"/>
        </w:tabs>
        <w:suppressAutoHyphens/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iCs/>
          <w:color w:val="000000"/>
          <w:lang w:eastAsia="ru-RU"/>
        </w:rPr>
      </w:pPr>
      <w:r>
        <w:rPr>
          <w:rStyle w:val="FontStyle42"/>
        </w:rPr>
        <w:t>владением основными методами защиты производственного персонала и населения от возможных последствий аварий, катастроф, стихийных бедствий (ОПК-6)</w:t>
      </w:r>
      <w:r w:rsidRPr="00F03199">
        <w:rPr>
          <w:iCs/>
          <w:color w:val="000000"/>
          <w:lang w:eastAsia="ru-RU"/>
        </w:rPr>
        <w:t xml:space="preserve">; </w:t>
      </w:r>
    </w:p>
    <w:p w:rsidR="006C18DC" w:rsidRPr="00F03199" w:rsidRDefault="006C18DC" w:rsidP="00583158">
      <w:p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F03199">
        <w:rPr>
          <w:rFonts w:ascii="Times New Roman" w:hAnsi="Times New Roman"/>
          <w:b/>
          <w:color w:val="000000"/>
          <w:sz w:val="24"/>
          <w:szCs w:val="24"/>
          <w:lang w:eastAsia="ru-RU"/>
        </w:rPr>
        <w:t>б) профессиональные:</w:t>
      </w:r>
    </w:p>
    <w:p w:rsidR="006C18DC" w:rsidRPr="008265FF" w:rsidRDefault="006C18DC" w:rsidP="009C48E0">
      <w:pPr>
        <w:pStyle w:val="aff4"/>
        <w:numPr>
          <w:ilvl w:val="0"/>
          <w:numId w:val="7"/>
        </w:numPr>
        <w:ind w:left="0" w:firstLine="567"/>
        <w:jc w:val="both"/>
        <w:rPr>
          <w:rStyle w:val="FontStyle42"/>
          <w:sz w:val="24"/>
          <w:szCs w:val="24"/>
        </w:rPr>
      </w:pPr>
      <w:r w:rsidRPr="008265FF">
        <w:rPr>
          <w:rStyle w:val="FontStyle42"/>
          <w:sz w:val="24"/>
          <w:szCs w:val="24"/>
        </w:rPr>
        <w:t>готовностью применять аналитические и численные методы решения поставле</w:t>
      </w:r>
      <w:r w:rsidRPr="008265FF">
        <w:rPr>
          <w:rStyle w:val="FontStyle42"/>
          <w:sz w:val="24"/>
          <w:szCs w:val="24"/>
        </w:rPr>
        <w:t>н</w:t>
      </w:r>
      <w:r w:rsidRPr="008265FF">
        <w:rPr>
          <w:rStyle w:val="FontStyle42"/>
          <w:sz w:val="24"/>
          <w:szCs w:val="24"/>
        </w:rPr>
        <w:t>ных задач, использовать современные информационные технологии, проводить обработку информации с использованием прикладных программных сре</w:t>
      </w:r>
      <w:proofErr w:type="gramStart"/>
      <w:r w:rsidRPr="008265FF">
        <w:rPr>
          <w:rStyle w:val="FontStyle42"/>
          <w:sz w:val="24"/>
          <w:szCs w:val="24"/>
        </w:rPr>
        <w:t>дств сф</w:t>
      </w:r>
      <w:proofErr w:type="gramEnd"/>
      <w:r w:rsidRPr="008265FF">
        <w:rPr>
          <w:rStyle w:val="FontStyle42"/>
          <w:sz w:val="24"/>
          <w:szCs w:val="24"/>
        </w:rPr>
        <w:t>еры профессионал</w:t>
      </w:r>
      <w:r w:rsidRPr="008265FF">
        <w:rPr>
          <w:rStyle w:val="FontStyle42"/>
          <w:sz w:val="24"/>
          <w:szCs w:val="24"/>
        </w:rPr>
        <w:t>ь</w:t>
      </w:r>
      <w:r w:rsidRPr="008265FF">
        <w:rPr>
          <w:rStyle w:val="FontStyle42"/>
          <w:sz w:val="24"/>
          <w:szCs w:val="24"/>
        </w:rPr>
        <w:t>ной деятельности, использовать сетевые компьютерные технологии и базы данных в своей профессиональной области, пакеты прикладных программ для расчета технологических параметров оборудования (ПК-2);</w:t>
      </w:r>
    </w:p>
    <w:p w:rsidR="006C18DC" w:rsidRPr="008265FF" w:rsidRDefault="006C18DC" w:rsidP="009C48E0">
      <w:pPr>
        <w:pStyle w:val="aff4"/>
        <w:numPr>
          <w:ilvl w:val="0"/>
          <w:numId w:val="7"/>
        </w:numPr>
        <w:ind w:left="0" w:firstLine="567"/>
        <w:jc w:val="both"/>
        <w:rPr>
          <w:rStyle w:val="FontStyle42"/>
          <w:sz w:val="24"/>
          <w:szCs w:val="24"/>
        </w:rPr>
      </w:pPr>
      <w:r w:rsidRPr="008265FF">
        <w:rPr>
          <w:rStyle w:val="FontStyle42"/>
          <w:sz w:val="24"/>
          <w:szCs w:val="24"/>
        </w:rPr>
        <w:t>готовностью использовать нормативные документы по качеству, стандартизации и сертификации продуктов и изделий, элементы экономического анализа в практической деятельности (ПК-3);</w:t>
      </w:r>
    </w:p>
    <w:p w:rsidR="006C18DC" w:rsidRPr="008265FF" w:rsidRDefault="006C18DC" w:rsidP="009C48E0">
      <w:pPr>
        <w:pStyle w:val="aff4"/>
        <w:numPr>
          <w:ilvl w:val="0"/>
          <w:numId w:val="7"/>
        </w:numPr>
        <w:ind w:left="0" w:firstLine="567"/>
        <w:jc w:val="both"/>
        <w:rPr>
          <w:rStyle w:val="FontStyle42"/>
          <w:sz w:val="24"/>
          <w:szCs w:val="24"/>
        </w:rPr>
      </w:pPr>
      <w:r w:rsidRPr="008265FF">
        <w:rPr>
          <w:rStyle w:val="FontStyle42"/>
          <w:sz w:val="24"/>
          <w:szCs w:val="24"/>
        </w:rPr>
        <w:lastRenderedPageBreak/>
        <w:t>способностью анализировать техническую документацию, подбирать оборудов</w:t>
      </w:r>
      <w:r w:rsidRPr="008265FF">
        <w:rPr>
          <w:rStyle w:val="FontStyle42"/>
          <w:sz w:val="24"/>
          <w:szCs w:val="24"/>
        </w:rPr>
        <w:t>а</w:t>
      </w:r>
      <w:r w:rsidRPr="008265FF">
        <w:rPr>
          <w:rStyle w:val="FontStyle42"/>
          <w:sz w:val="24"/>
          <w:szCs w:val="24"/>
        </w:rPr>
        <w:t>ние, готовить заявки на приобретение и ремонт оборудования (ПК-9);</w:t>
      </w:r>
    </w:p>
    <w:p w:rsidR="006C18DC" w:rsidRPr="008265FF" w:rsidRDefault="006C18DC" w:rsidP="009C48E0">
      <w:pPr>
        <w:pStyle w:val="aff4"/>
        <w:numPr>
          <w:ilvl w:val="0"/>
          <w:numId w:val="7"/>
        </w:numPr>
        <w:ind w:left="0" w:firstLine="567"/>
        <w:jc w:val="both"/>
        <w:rPr>
          <w:rStyle w:val="FontStyle42"/>
          <w:sz w:val="24"/>
          <w:szCs w:val="24"/>
        </w:rPr>
      </w:pPr>
      <w:r w:rsidRPr="008265FF">
        <w:rPr>
          <w:rStyle w:val="FontStyle42"/>
          <w:sz w:val="24"/>
          <w:szCs w:val="24"/>
        </w:rPr>
        <w:t>готовностью систематизировать и обобщать информацию по использованию и формированию ресурсов предприятия (ПК-15);</w:t>
      </w:r>
    </w:p>
    <w:p w:rsidR="006C18DC" w:rsidRPr="008265FF" w:rsidRDefault="006C18DC" w:rsidP="009C48E0">
      <w:pPr>
        <w:pStyle w:val="aff4"/>
        <w:numPr>
          <w:ilvl w:val="0"/>
          <w:numId w:val="7"/>
        </w:numPr>
        <w:ind w:left="0" w:firstLine="567"/>
        <w:jc w:val="both"/>
        <w:rPr>
          <w:rStyle w:val="FontStyle42"/>
          <w:sz w:val="24"/>
          <w:szCs w:val="24"/>
        </w:rPr>
      </w:pPr>
      <w:r w:rsidRPr="008265FF">
        <w:rPr>
          <w:rStyle w:val="FontStyle42"/>
          <w:sz w:val="24"/>
          <w:szCs w:val="24"/>
        </w:rPr>
        <w:t>готовностью проводить стандартные и сертификационные испытания материалов, изделий и технологических процессов (ПК-17);</w:t>
      </w:r>
    </w:p>
    <w:p w:rsidR="006C18DC" w:rsidRPr="00F03199" w:rsidRDefault="006C18DC" w:rsidP="00583158">
      <w:p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03199">
        <w:rPr>
          <w:rFonts w:ascii="Times New Roman" w:hAnsi="Times New Roman"/>
          <w:sz w:val="24"/>
          <w:szCs w:val="24"/>
          <w:lang w:eastAsia="ru-RU"/>
        </w:rPr>
        <w:t xml:space="preserve">В результате освоения дисциплины </w:t>
      </w:r>
      <w:proofErr w:type="gramStart"/>
      <w:r w:rsidRPr="00F03199">
        <w:rPr>
          <w:rFonts w:ascii="Times New Roman" w:hAnsi="Times New Roman"/>
          <w:sz w:val="24"/>
          <w:szCs w:val="24"/>
          <w:lang w:eastAsia="ru-RU"/>
        </w:rPr>
        <w:t>обучающийся</w:t>
      </w:r>
      <w:proofErr w:type="gramEnd"/>
      <w:r w:rsidRPr="00F03199">
        <w:rPr>
          <w:rFonts w:ascii="Times New Roman" w:hAnsi="Times New Roman"/>
          <w:sz w:val="24"/>
          <w:szCs w:val="24"/>
          <w:lang w:eastAsia="ru-RU"/>
        </w:rPr>
        <w:t xml:space="preserve"> должен:</w:t>
      </w:r>
    </w:p>
    <w:p w:rsidR="006C18DC" w:rsidRPr="00F03199" w:rsidRDefault="006C18DC" w:rsidP="00583158">
      <w:p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03199">
        <w:rPr>
          <w:rFonts w:ascii="Times New Roman" w:hAnsi="Times New Roman"/>
          <w:b/>
          <w:sz w:val="24"/>
          <w:szCs w:val="24"/>
          <w:lang w:eastAsia="ru-RU"/>
        </w:rPr>
        <w:t>знать</w:t>
      </w:r>
      <w:r w:rsidRPr="00F03199">
        <w:rPr>
          <w:rFonts w:ascii="Times New Roman" w:hAnsi="Times New Roman"/>
          <w:sz w:val="24"/>
          <w:szCs w:val="24"/>
          <w:lang w:eastAsia="ru-RU"/>
        </w:rPr>
        <w:t>:</w:t>
      </w:r>
    </w:p>
    <w:p w:rsidR="006C18DC" w:rsidRPr="00F03199" w:rsidRDefault="006C18DC" w:rsidP="009C48E0">
      <w:pPr>
        <w:widowControl w:val="0"/>
        <w:numPr>
          <w:ilvl w:val="0"/>
          <w:numId w:val="8"/>
        </w:numPr>
        <w:tabs>
          <w:tab w:val="left" w:pos="284"/>
          <w:tab w:val="left" w:pos="567"/>
          <w:tab w:val="left" w:pos="851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color w:val="000000"/>
          <w:spacing w:val="-4"/>
          <w:sz w:val="24"/>
          <w:szCs w:val="24"/>
          <w:lang w:eastAsia="ru-RU"/>
        </w:rPr>
      </w:pPr>
      <w:r w:rsidRPr="00F03199">
        <w:rPr>
          <w:rFonts w:ascii="Times New Roman" w:hAnsi="Times New Roman"/>
          <w:color w:val="000000"/>
          <w:spacing w:val="-4"/>
          <w:sz w:val="24"/>
          <w:szCs w:val="24"/>
          <w:lang w:eastAsia="ru-RU"/>
        </w:rPr>
        <w:t xml:space="preserve">содержание </w:t>
      </w:r>
      <w:r>
        <w:rPr>
          <w:rFonts w:ascii="Times New Roman" w:hAnsi="Times New Roman"/>
          <w:color w:val="000000"/>
          <w:spacing w:val="-4"/>
          <w:sz w:val="24"/>
          <w:szCs w:val="24"/>
          <w:lang w:eastAsia="ru-RU"/>
        </w:rPr>
        <w:t>проектных и технических решений, существующие инструкции регламенты и основные методики анализа готовой продукции</w:t>
      </w:r>
      <w:r w:rsidRPr="00F03199">
        <w:rPr>
          <w:rFonts w:ascii="Times New Roman" w:hAnsi="Times New Roman"/>
          <w:color w:val="000000"/>
          <w:spacing w:val="-4"/>
          <w:sz w:val="24"/>
          <w:szCs w:val="24"/>
          <w:lang w:eastAsia="ru-RU"/>
        </w:rPr>
        <w:t>;</w:t>
      </w:r>
    </w:p>
    <w:p w:rsidR="006C18DC" w:rsidRPr="00F03199" w:rsidRDefault="006C18DC" w:rsidP="009C48E0">
      <w:pPr>
        <w:widowControl w:val="0"/>
        <w:numPr>
          <w:ilvl w:val="0"/>
          <w:numId w:val="8"/>
        </w:numPr>
        <w:tabs>
          <w:tab w:val="left" w:pos="284"/>
          <w:tab w:val="left" w:pos="567"/>
          <w:tab w:val="left" w:pos="851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color w:val="000000"/>
          <w:spacing w:val="-4"/>
          <w:sz w:val="24"/>
          <w:szCs w:val="24"/>
          <w:lang w:eastAsia="ru-RU"/>
        </w:rPr>
      </w:pPr>
      <w:r w:rsidRPr="00F03199">
        <w:rPr>
          <w:rFonts w:ascii="Times New Roman" w:hAnsi="Times New Roman"/>
          <w:color w:val="000000"/>
          <w:spacing w:val="-4"/>
          <w:sz w:val="24"/>
          <w:szCs w:val="24"/>
          <w:lang w:eastAsia="ru-RU"/>
        </w:rPr>
        <w:t xml:space="preserve">основные направления и способы воздействия государственной политики </w:t>
      </w:r>
      <w:r>
        <w:rPr>
          <w:rFonts w:ascii="Times New Roman" w:hAnsi="Times New Roman"/>
          <w:color w:val="000000"/>
          <w:spacing w:val="-4"/>
          <w:sz w:val="24"/>
          <w:szCs w:val="24"/>
          <w:lang w:eastAsia="ru-RU"/>
        </w:rPr>
        <w:t>в области технического надзора и регулирования на промышленные предприятия</w:t>
      </w:r>
      <w:r w:rsidRPr="00F03199">
        <w:rPr>
          <w:rFonts w:ascii="Times New Roman" w:hAnsi="Times New Roman"/>
          <w:color w:val="000000"/>
          <w:spacing w:val="-4"/>
          <w:sz w:val="24"/>
          <w:szCs w:val="24"/>
          <w:lang w:eastAsia="ru-RU"/>
        </w:rPr>
        <w:t>;</w:t>
      </w:r>
    </w:p>
    <w:p w:rsidR="006C18DC" w:rsidRPr="00F03199" w:rsidRDefault="006C18DC" w:rsidP="009C48E0">
      <w:pPr>
        <w:widowControl w:val="0"/>
        <w:numPr>
          <w:ilvl w:val="0"/>
          <w:numId w:val="8"/>
        </w:numPr>
        <w:tabs>
          <w:tab w:val="left" w:pos="284"/>
          <w:tab w:val="left" w:pos="567"/>
          <w:tab w:val="left" w:pos="851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color w:val="000000"/>
          <w:spacing w:val="-4"/>
          <w:sz w:val="24"/>
          <w:szCs w:val="24"/>
          <w:lang w:eastAsia="ru-RU"/>
        </w:rPr>
      </w:pPr>
      <w:r w:rsidRPr="00F03199">
        <w:rPr>
          <w:rFonts w:ascii="Times New Roman" w:hAnsi="Times New Roman"/>
          <w:color w:val="000000"/>
          <w:spacing w:val="-4"/>
          <w:sz w:val="24"/>
          <w:szCs w:val="24"/>
          <w:lang w:eastAsia="ru-RU"/>
        </w:rPr>
        <w:t xml:space="preserve">основные типы </w:t>
      </w:r>
      <w:r>
        <w:rPr>
          <w:rFonts w:ascii="Times New Roman" w:hAnsi="Times New Roman"/>
          <w:color w:val="000000"/>
          <w:spacing w:val="-4"/>
          <w:sz w:val="24"/>
          <w:szCs w:val="24"/>
          <w:lang w:eastAsia="ru-RU"/>
        </w:rPr>
        <w:t>аналогичных и альтернативных производственных цепочек</w:t>
      </w:r>
      <w:r w:rsidRPr="00F03199">
        <w:rPr>
          <w:rFonts w:ascii="Times New Roman" w:hAnsi="Times New Roman"/>
          <w:color w:val="000000"/>
          <w:spacing w:val="-4"/>
          <w:sz w:val="24"/>
          <w:szCs w:val="24"/>
          <w:lang w:eastAsia="ru-RU"/>
        </w:rPr>
        <w:t xml:space="preserve">, конкурентные </w:t>
      </w:r>
      <w:r>
        <w:rPr>
          <w:rFonts w:ascii="Times New Roman" w:hAnsi="Times New Roman"/>
          <w:color w:val="000000"/>
          <w:spacing w:val="-4"/>
          <w:sz w:val="24"/>
          <w:szCs w:val="24"/>
          <w:lang w:eastAsia="ru-RU"/>
        </w:rPr>
        <w:t>преимущества и недостатки</w:t>
      </w:r>
      <w:r w:rsidRPr="00F03199">
        <w:rPr>
          <w:rFonts w:ascii="Times New Roman" w:hAnsi="Times New Roman"/>
          <w:color w:val="000000"/>
          <w:spacing w:val="-4"/>
          <w:sz w:val="24"/>
          <w:szCs w:val="24"/>
          <w:lang w:eastAsia="ru-RU"/>
        </w:rPr>
        <w:t>,</w:t>
      </w:r>
      <w:r>
        <w:rPr>
          <w:rFonts w:ascii="Times New Roman" w:hAnsi="Times New Roman"/>
          <w:color w:val="000000"/>
          <w:spacing w:val="-4"/>
          <w:sz w:val="24"/>
          <w:szCs w:val="24"/>
          <w:lang w:eastAsia="ru-RU"/>
        </w:rPr>
        <w:t xml:space="preserve"> с прогнозированием экспертной оценки себестоимости продукции</w:t>
      </w:r>
      <w:proofErr w:type="gramStart"/>
      <w:r w:rsidRPr="00F03199">
        <w:rPr>
          <w:rFonts w:ascii="Times New Roman" w:hAnsi="Times New Roman"/>
          <w:color w:val="000000"/>
          <w:spacing w:val="-4"/>
          <w:sz w:val="24"/>
          <w:szCs w:val="24"/>
          <w:lang w:eastAsia="ru-RU"/>
        </w:rPr>
        <w:t xml:space="preserve"> ;</w:t>
      </w:r>
      <w:proofErr w:type="gramEnd"/>
    </w:p>
    <w:p w:rsidR="006C18DC" w:rsidRPr="00F03199" w:rsidRDefault="006C18DC" w:rsidP="009C48E0">
      <w:pPr>
        <w:widowControl w:val="0"/>
        <w:numPr>
          <w:ilvl w:val="0"/>
          <w:numId w:val="8"/>
        </w:numPr>
        <w:tabs>
          <w:tab w:val="left" w:pos="284"/>
          <w:tab w:val="left" w:pos="567"/>
          <w:tab w:val="left" w:pos="851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03199">
        <w:rPr>
          <w:rFonts w:ascii="Times New Roman" w:hAnsi="Times New Roman"/>
          <w:color w:val="000000"/>
          <w:spacing w:val="-4"/>
          <w:sz w:val="24"/>
          <w:szCs w:val="24"/>
          <w:lang w:eastAsia="ru-RU"/>
        </w:rPr>
        <w:t xml:space="preserve">методику сбора и анализа информации, необходимой для анализа </w:t>
      </w:r>
      <w:r>
        <w:rPr>
          <w:rFonts w:ascii="Times New Roman" w:hAnsi="Times New Roman"/>
          <w:color w:val="000000"/>
          <w:spacing w:val="-4"/>
          <w:sz w:val="24"/>
          <w:szCs w:val="24"/>
          <w:lang w:eastAsia="ru-RU"/>
        </w:rPr>
        <w:t>эффективности производства</w:t>
      </w:r>
      <w:r w:rsidRPr="00F03199">
        <w:rPr>
          <w:rFonts w:ascii="Times New Roman" w:hAnsi="Times New Roman"/>
          <w:color w:val="000000"/>
          <w:spacing w:val="-4"/>
          <w:sz w:val="24"/>
          <w:szCs w:val="24"/>
          <w:lang w:eastAsia="ru-RU"/>
        </w:rPr>
        <w:t xml:space="preserve">, </w:t>
      </w:r>
      <w:r w:rsidRPr="00F03199">
        <w:rPr>
          <w:rFonts w:ascii="Times New Roman" w:hAnsi="Times New Roman"/>
          <w:sz w:val="24"/>
          <w:szCs w:val="24"/>
          <w:lang w:eastAsia="ru-RU"/>
        </w:rPr>
        <w:t xml:space="preserve">выбирать и анализировать соответствующую информацию для </w:t>
      </w:r>
      <w:r>
        <w:rPr>
          <w:rFonts w:ascii="Times New Roman" w:hAnsi="Times New Roman"/>
          <w:sz w:val="24"/>
          <w:szCs w:val="24"/>
          <w:lang w:eastAsia="ru-RU"/>
        </w:rPr>
        <w:t>выявления слабых сторон техпроцесса и поиска новых технических решений</w:t>
      </w:r>
      <w:r w:rsidRPr="00F03199">
        <w:rPr>
          <w:rFonts w:ascii="Times New Roman" w:hAnsi="Times New Roman"/>
          <w:sz w:val="24"/>
          <w:szCs w:val="24"/>
          <w:lang w:eastAsia="ru-RU"/>
        </w:rPr>
        <w:t>;</w:t>
      </w:r>
    </w:p>
    <w:p w:rsidR="006C18DC" w:rsidRPr="00F03199" w:rsidRDefault="006C18DC" w:rsidP="009C48E0">
      <w:pPr>
        <w:widowControl w:val="0"/>
        <w:numPr>
          <w:ilvl w:val="0"/>
          <w:numId w:val="8"/>
        </w:numPr>
        <w:tabs>
          <w:tab w:val="left" w:pos="284"/>
          <w:tab w:val="left" w:pos="567"/>
          <w:tab w:val="left" w:pos="851"/>
          <w:tab w:val="left" w:pos="900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03199">
        <w:rPr>
          <w:rFonts w:ascii="Times New Roman" w:hAnsi="Times New Roman"/>
          <w:sz w:val="24"/>
          <w:szCs w:val="24"/>
          <w:lang w:eastAsia="ru-RU"/>
        </w:rPr>
        <w:t>пользоваться различными  современными информационными базами данных</w:t>
      </w:r>
      <w:proofErr w:type="gramStart"/>
      <w:r w:rsidRPr="00F03199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;</w:t>
      </w:r>
      <w:proofErr w:type="gramEnd"/>
    </w:p>
    <w:p w:rsidR="006C18DC" w:rsidRPr="00F03199" w:rsidRDefault="006C18DC" w:rsidP="00583158">
      <w:pPr>
        <w:tabs>
          <w:tab w:val="left" w:pos="284"/>
          <w:tab w:val="left" w:pos="567"/>
          <w:tab w:val="left" w:pos="900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03199">
        <w:rPr>
          <w:rFonts w:ascii="Times New Roman" w:hAnsi="Times New Roman"/>
          <w:b/>
          <w:sz w:val="24"/>
          <w:szCs w:val="24"/>
          <w:lang w:eastAsia="ru-RU"/>
        </w:rPr>
        <w:t>уметь</w:t>
      </w:r>
      <w:r w:rsidRPr="00F03199">
        <w:rPr>
          <w:rFonts w:ascii="Times New Roman" w:hAnsi="Times New Roman"/>
          <w:sz w:val="24"/>
          <w:szCs w:val="24"/>
          <w:lang w:eastAsia="ru-RU"/>
        </w:rPr>
        <w:t>:</w:t>
      </w:r>
    </w:p>
    <w:p w:rsidR="006C18DC" w:rsidRPr="00F03199" w:rsidRDefault="006C18DC" w:rsidP="009C48E0">
      <w:pPr>
        <w:widowControl w:val="0"/>
        <w:numPr>
          <w:ilvl w:val="0"/>
          <w:numId w:val="9"/>
        </w:numPr>
        <w:tabs>
          <w:tab w:val="left" w:pos="284"/>
          <w:tab w:val="left" w:pos="567"/>
          <w:tab w:val="left" w:pos="851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03199">
        <w:rPr>
          <w:rFonts w:ascii="Times New Roman" w:hAnsi="Times New Roman"/>
          <w:sz w:val="24"/>
          <w:szCs w:val="24"/>
          <w:lang w:eastAsia="ru-RU"/>
        </w:rPr>
        <w:t xml:space="preserve">анализировать и прогнозировать </w:t>
      </w:r>
      <w:r>
        <w:rPr>
          <w:rFonts w:ascii="Times New Roman" w:hAnsi="Times New Roman"/>
          <w:sz w:val="24"/>
          <w:szCs w:val="24"/>
          <w:lang w:eastAsia="ru-RU"/>
        </w:rPr>
        <w:t>техническую ситуацию при различных возмущающих факторах</w:t>
      </w:r>
      <w:r w:rsidRPr="00F03199">
        <w:rPr>
          <w:rFonts w:ascii="Times New Roman" w:hAnsi="Times New Roman"/>
          <w:sz w:val="24"/>
          <w:szCs w:val="24"/>
          <w:lang w:eastAsia="ru-RU"/>
        </w:rPr>
        <w:t>;</w:t>
      </w:r>
    </w:p>
    <w:p w:rsidR="006C18DC" w:rsidRPr="00F03199" w:rsidRDefault="006C18DC" w:rsidP="009C48E0">
      <w:pPr>
        <w:widowControl w:val="0"/>
        <w:numPr>
          <w:ilvl w:val="0"/>
          <w:numId w:val="9"/>
        </w:numPr>
        <w:tabs>
          <w:tab w:val="left" w:pos="284"/>
          <w:tab w:val="left" w:pos="567"/>
          <w:tab w:val="left" w:pos="851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03199">
        <w:rPr>
          <w:rFonts w:ascii="Times New Roman" w:hAnsi="Times New Roman"/>
          <w:sz w:val="24"/>
          <w:szCs w:val="24"/>
          <w:lang w:eastAsia="ru-RU"/>
        </w:rPr>
        <w:t xml:space="preserve">определять </w:t>
      </w:r>
      <w:r>
        <w:rPr>
          <w:rFonts w:ascii="Times New Roman" w:hAnsi="Times New Roman"/>
          <w:sz w:val="24"/>
          <w:szCs w:val="24"/>
          <w:lang w:eastAsia="ru-RU"/>
        </w:rPr>
        <w:t>правильность и порядок действий при управлении техпроцессом</w:t>
      </w:r>
      <w:proofErr w:type="gramStart"/>
      <w:r w:rsidRPr="00F03199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;</w:t>
      </w:r>
      <w:proofErr w:type="gramEnd"/>
    </w:p>
    <w:p w:rsidR="006C18DC" w:rsidRPr="00F03199" w:rsidRDefault="006C18DC" w:rsidP="009C48E0">
      <w:pPr>
        <w:pStyle w:val="29"/>
        <w:widowControl w:val="0"/>
        <w:numPr>
          <w:ilvl w:val="0"/>
          <w:numId w:val="9"/>
        </w:numPr>
        <w:tabs>
          <w:tab w:val="left" w:pos="284"/>
          <w:tab w:val="left" w:pos="567"/>
          <w:tab w:val="left" w:pos="851"/>
        </w:tabs>
        <w:suppressAutoHyphens/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lang w:eastAsia="ru-RU"/>
        </w:rPr>
      </w:pPr>
      <w:r w:rsidRPr="00F03199">
        <w:rPr>
          <w:lang w:eastAsia="ru-RU"/>
        </w:rPr>
        <w:t xml:space="preserve">осуществлять </w:t>
      </w:r>
      <w:r>
        <w:rPr>
          <w:lang w:eastAsia="ru-RU"/>
        </w:rPr>
        <w:t xml:space="preserve">правильность и последовательность </w:t>
      </w:r>
      <w:r w:rsidRPr="00F03199">
        <w:rPr>
          <w:lang w:eastAsia="ru-RU"/>
        </w:rPr>
        <w:t>постановк</w:t>
      </w:r>
      <w:r>
        <w:rPr>
          <w:lang w:eastAsia="ru-RU"/>
        </w:rPr>
        <w:t xml:space="preserve">и </w:t>
      </w:r>
      <w:r w:rsidRPr="00F03199">
        <w:rPr>
          <w:lang w:eastAsia="ru-RU"/>
        </w:rPr>
        <w:t xml:space="preserve"> задач </w:t>
      </w:r>
      <w:r>
        <w:rPr>
          <w:lang w:eastAsia="ru-RU"/>
        </w:rPr>
        <w:t xml:space="preserve">при управлении персоналом </w:t>
      </w:r>
    </w:p>
    <w:p w:rsidR="006C18DC" w:rsidRPr="00F03199" w:rsidRDefault="006C18DC" w:rsidP="00583158">
      <w:pPr>
        <w:tabs>
          <w:tab w:val="left" w:pos="567"/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  <w:r w:rsidRPr="00F03199">
        <w:rPr>
          <w:rFonts w:ascii="Times New Roman" w:hAnsi="Times New Roman"/>
          <w:b/>
          <w:sz w:val="24"/>
          <w:szCs w:val="24"/>
          <w:lang w:eastAsia="ru-RU"/>
        </w:rPr>
        <w:t>владеть:</w:t>
      </w:r>
    </w:p>
    <w:p w:rsidR="006C18DC" w:rsidRPr="00F03199" w:rsidRDefault="006C18DC" w:rsidP="009C48E0">
      <w:pPr>
        <w:widowControl w:val="0"/>
        <w:numPr>
          <w:ilvl w:val="0"/>
          <w:numId w:val="10"/>
        </w:numPr>
        <w:tabs>
          <w:tab w:val="left" w:pos="284"/>
          <w:tab w:val="left" w:pos="567"/>
          <w:tab w:val="left" w:pos="851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03199">
        <w:rPr>
          <w:rFonts w:ascii="Times New Roman" w:hAnsi="Times New Roman"/>
          <w:sz w:val="24"/>
          <w:szCs w:val="24"/>
          <w:lang w:eastAsia="ru-RU"/>
        </w:rPr>
        <w:t xml:space="preserve">методологией </w:t>
      </w:r>
      <w:r>
        <w:rPr>
          <w:rFonts w:ascii="Times New Roman" w:hAnsi="Times New Roman"/>
          <w:sz w:val="24"/>
          <w:szCs w:val="24"/>
          <w:lang w:eastAsia="ru-RU"/>
        </w:rPr>
        <w:t>работы с техдокументацией</w:t>
      </w:r>
      <w:r w:rsidRPr="00F03199">
        <w:rPr>
          <w:rFonts w:ascii="Times New Roman" w:hAnsi="Times New Roman"/>
          <w:sz w:val="24"/>
          <w:szCs w:val="24"/>
          <w:lang w:eastAsia="ru-RU"/>
        </w:rPr>
        <w:t>;</w:t>
      </w:r>
    </w:p>
    <w:p w:rsidR="006C18DC" w:rsidRPr="00F03199" w:rsidRDefault="006C18DC" w:rsidP="009C48E0">
      <w:pPr>
        <w:widowControl w:val="0"/>
        <w:numPr>
          <w:ilvl w:val="0"/>
          <w:numId w:val="10"/>
        </w:numPr>
        <w:tabs>
          <w:tab w:val="left" w:pos="284"/>
          <w:tab w:val="left" w:pos="567"/>
          <w:tab w:val="left" w:pos="851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03199">
        <w:rPr>
          <w:rFonts w:ascii="Times New Roman" w:hAnsi="Times New Roman"/>
          <w:sz w:val="24"/>
          <w:szCs w:val="24"/>
          <w:lang w:eastAsia="ru-RU"/>
        </w:rPr>
        <w:t xml:space="preserve">аналитическими методами </w:t>
      </w:r>
      <w:r>
        <w:rPr>
          <w:rFonts w:ascii="Times New Roman" w:hAnsi="Times New Roman"/>
          <w:sz w:val="24"/>
          <w:szCs w:val="24"/>
          <w:lang w:eastAsia="ru-RU"/>
        </w:rPr>
        <w:t>оценки сырья  промежуточных и готовых продуктов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03199">
        <w:rPr>
          <w:rFonts w:ascii="Times New Roman" w:hAnsi="Times New Roman"/>
          <w:sz w:val="24"/>
          <w:szCs w:val="24"/>
          <w:lang w:eastAsia="ru-RU"/>
        </w:rPr>
        <w:t>;</w:t>
      </w:r>
      <w:proofErr w:type="gramEnd"/>
    </w:p>
    <w:p w:rsidR="006C18DC" w:rsidRPr="00F03199" w:rsidRDefault="006C18DC" w:rsidP="009C48E0">
      <w:pPr>
        <w:widowControl w:val="0"/>
        <w:numPr>
          <w:ilvl w:val="0"/>
          <w:numId w:val="10"/>
        </w:numPr>
        <w:tabs>
          <w:tab w:val="left" w:pos="284"/>
          <w:tab w:val="left" w:pos="567"/>
          <w:tab w:val="left" w:pos="851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03199">
        <w:rPr>
          <w:rFonts w:ascii="Times New Roman" w:hAnsi="Times New Roman"/>
          <w:sz w:val="24"/>
          <w:szCs w:val="24"/>
          <w:lang w:eastAsia="ru-RU"/>
        </w:rPr>
        <w:t xml:space="preserve">навыками определения конкурентных преимуществ, уровня конкурентоспособности </w:t>
      </w:r>
      <w:r>
        <w:rPr>
          <w:rFonts w:ascii="Times New Roman" w:hAnsi="Times New Roman"/>
          <w:sz w:val="24"/>
          <w:szCs w:val="24"/>
          <w:lang w:eastAsia="ru-RU"/>
        </w:rPr>
        <w:t xml:space="preserve"> конкурирующих производителей</w:t>
      </w:r>
    </w:p>
    <w:p w:rsidR="006C18DC" w:rsidRPr="00F03199" w:rsidRDefault="006C18DC" w:rsidP="009C48E0">
      <w:pPr>
        <w:widowControl w:val="0"/>
        <w:numPr>
          <w:ilvl w:val="0"/>
          <w:numId w:val="10"/>
        </w:numPr>
        <w:tabs>
          <w:tab w:val="left" w:pos="284"/>
          <w:tab w:val="left" w:pos="567"/>
          <w:tab w:val="left" w:pos="851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03199">
        <w:rPr>
          <w:rFonts w:ascii="Times New Roman" w:hAnsi="Times New Roman"/>
          <w:sz w:val="24"/>
          <w:szCs w:val="24"/>
          <w:lang w:eastAsia="ru-RU"/>
        </w:rPr>
        <w:t xml:space="preserve">методикой определения перспективных направлений развития </w:t>
      </w:r>
      <w:r>
        <w:rPr>
          <w:rFonts w:ascii="Times New Roman" w:hAnsi="Times New Roman"/>
          <w:b/>
          <w:sz w:val="24"/>
          <w:szCs w:val="24"/>
          <w:lang w:eastAsia="ru-RU"/>
        </w:rPr>
        <w:t>т</w:t>
      </w:r>
      <w:r w:rsidRPr="00021767">
        <w:rPr>
          <w:rFonts w:ascii="Times New Roman" w:hAnsi="Times New Roman"/>
          <w:sz w:val="24"/>
          <w:szCs w:val="24"/>
          <w:lang w:eastAsia="ru-RU"/>
        </w:rPr>
        <w:t>ехнологи</w:t>
      </w:r>
      <w:r>
        <w:rPr>
          <w:rFonts w:ascii="Times New Roman" w:hAnsi="Times New Roman"/>
          <w:sz w:val="24"/>
          <w:szCs w:val="24"/>
          <w:lang w:eastAsia="ru-RU"/>
        </w:rPr>
        <w:t xml:space="preserve">й </w:t>
      </w:r>
      <w:r w:rsidRPr="00021767">
        <w:rPr>
          <w:rFonts w:ascii="Times New Roman" w:hAnsi="Times New Roman"/>
          <w:sz w:val="24"/>
          <w:szCs w:val="24"/>
          <w:lang w:eastAsia="ru-RU"/>
        </w:rPr>
        <w:t xml:space="preserve"> п</w:t>
      </w:r>
      <w:r>
        <w:rPr>
          <w:rFonts w:ascii="Times New Roman" w:hAnsi="Times New Roman"/>
          <w:sz w:val="24"/>
          <w:szCs w:val="24"/>
          <w:lang w:eastAsia="ru-RU"/>
        </w:rPr>
        <w:t>ерекиси водорода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продуктов на её основе  а также </w:t>
      </w:r>
      <w:r w:rsidRPr="00021767">
        <w:rPr>
          <w:rFonts w:ascii="Times New Roman" w:hAnsi="Times New Roman"/>
          <w:sz w:val="24"/>
          <w:szCs w:val="24"/>
          <w:lang w:eastAsia="ru-RU"/>
        </w:rPr>
        <w:t xml:space="preserve"> хлора и каустика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6C18DC" w:rsidRPr="00583158" w:rsidRDefault="006C18DC" w:rsidP="00583158">
      <w:pPr>
        <w:spacing w:after="160" w:line="259" w:lineRule="auto"/>
        <w:jc w:val="center"/>
        <w:rPr>
          <w:rFonts w:ascii="Times New Roman" w:hAnsi="Times New Roman"/>
          <w:b/>
          <w:caps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583158">
        <w:rPr>
          <w:rFonts w:ascii="Times New Roman" w:hAnsi="Times New Roman"/>
          <w:b/>
          <w:caps/>
          <w:sz w:val="24"/>
          <w:szCs w:val="24"/>
          <w:u w:val="single"/>
        </w:rPr>
        <w:lastRenderedPageBreak/>
        <w:t>Б</w:t>
      </w:r>
      <w:proofErr w:type="gramStart"/>
      <w:r w:rsidRPr="00583158">
        <w:rPr>
          <w:rFonts w:ascii="Times New Roman" w:hAnsi="Times New Roman"/>
          <w:b/>
          <w:caps/>
          <w:sz w:val="24"/>
          <w:szCs w:val="24"/>
          <w:u w:val="single"/>
        </w:rPr>
        <w:t>1</w:t>
      </w:r>
      <w:proofErr w:type="gramEnd"/>
      <w:r w:rsidRPr="00583158">
        <w:rPr>
          <w:rFonts w:ascii="Times New Roman" w:hAnsi="Times New Roman"/>
          <w:b/>
          <w:caps/>
          <w:sz w:val="24"/>
          <w:szCs w:val="24"/>
          <w:u w:val="single"/>
        </w:rPr>
        <w:t>.В.ОД.11 «моделирование</w:t>
      </w:r>
    </w:p>
    <w:p w:rsidR="006C18DC" w:rsidRPr="00F5500E" w:rsidRDefault="006C18DC" w:rsidP="006C18DC">
      <w:pPr>
        <w:pStyle w:val="af3"/>
        <w:spacing w:after="0"/>
        <w:ind w:firstLine="426"/>
        <w:jc w:val="center"/>
        <w:rPr>
          <w:b w:val="0"/>
          <w:caps/>
          <w:sz w:val="24"/>
          <w:szCs w:val="24"/>
          <w:u w:val="single"/>
        </w:rPr>
      </w:pPr>
      <w:r w:rsidRPr="00F5500E">
        <w:rPr>
          <w:caps/>
          <w:sz w:val="24"/>
          <w:szCs w:val="24"/>
          <w:u w:val="single"/>
        </w:rPr>
        <w:t xml:space="preserve"> химико-технологических процессов</w:t>
      </w:r>
    </w:p>
    <w:p w:rsidR="006C18DC" w:rsidRPr="00F5500E" w:rsidRDefault="006C18DC" w:rsidP="006C18DC">
      <w:pPr>
        <w:pStyle w:val="af3"/>
        <w:spacing w:after="0"/>
        <w:ind w:firstLine="426"/>
        <w:rPr>
          <w:b w:val="0"/>
          <w:caps/>
          <w:sz w:val="24"/>
          <w:szCs w:val="24"/>
          <w:u w:val="single"/>
        </w:rPr>
      </w:pPr>
    </w:p>
    <w:p w:rsidR="006C18DC" w:rsidRPr="00F5500E" w:rsidRDefault="006C18DC" w:rsidP="006C18DC">
      <w:pPr>
        <w:spacing w:after="0" w:line="240" w:lineRule="auto"/>
        <w:ind w:firstLine="539"/>
        <w:jc w:val="both"/>
        <w:rPr>
          <w:rFonts w:ascii="Times New Roman" w:hAnsi="Times New Roman"/>
          <w:b/>
          <w:sz w:val="24"/>
          <w:szCs w:val="24"/>
        </w:rPr>
      </w:pPr>
      <w:r w:rsidRPr="00F5500E">
        <w:rPr>
          <w:rFonts w:ascii="Times New Roman" w:hAnsi="Times New Roman"/>
          <w:b/>
          <w:sz w:val="24"/>
          <w:szCs w:val="24"/>
        </w:rPr>
        <w:t xml:space="preserve">1  Цели освоения учебной дисциплины </w:t>
      </w:r>
    </w:p>
    <w:p w:rsidR="006C18DC" w:rsidRPr="00F5500E" w:rsidRDefault="006C18DC" w:rsidP="006C18DC">
      <w:pPr>
        <w:spacing w:after="0" w:line="240" w:lineRule="auto"/>
        <w:ind w:firstLine="540"/>
        <w:outlineLvl w:val="0"/>
        <w:rPr>
          <w:rFonts w:ascii="Times New Roman" w:hAnsi="Times New Roman"/>
          <w:sz w:val="24"/>
          <w:szCs w:val="24"/>
        </w:rPr>
      </w:pPr>
      <w:r w:rsidRPr="00F5500E">
        <w:rPr>
          <w:rFonts w:ascii="Times New Roman" w:hAnsi="Times New Roman"/>
          <w:bCs/>
          <w:sz w:val="24"/>
          <w:szCs w:val="24"/>
        </w:rPr>
        <w:t xml:space="preserve">Целью изучения дисциплины является </w:t>
      </w:r>
      <w:r w:rsidRPr="00F5500E">
        <w:rPr>
          <w:rFonts w:ascii="Times New Roman" w:hAnsi="Times New Roman"/>
          <w:sz w:val="24"/>
          <w:szCs w:val="24"/>
        </w:rPr>
        <w:t xml:space="preserve">подготовка </w:t>
      </w:r>
      <w:r w:rsidRPr="00F5500E">
        <w:rPr>
          <w:rFonts w:ascii="Times New Roman" w:hAnsi="Times New Roman"/>
          <w:bCs/>
          <w:sz w:val="24"/>
          <w:szCs w:val="24"/>
        </w:rPr>
        <w:t xml:space="preserve">обучающегося </w:t>
      </w:r>
      <w:r w:rsidRPr="00F5500E">
        <w:rPr>
          <w:rFonts w:ascii="Times New Roman" w:hAnsi="Times New Roman"/>
          <w:sz w:val="24"/>
          <w:szCs w:val="24"/>
        </w:rPr>
        <w:t>для професси</w:t>
      </w:r>
      <w:r w:rsidRPr="00F5500E">
        <w:rPr>
          <w:rFonts w:ascii="Times New Roman" w:hAnsi="Times New Roman"/>
          <w:sz w:val="24"/>
          <w:szCs w:val="24"/>
        </w:rPr>
        <w:t>о</w:t>
      </w:r>
      <w:r w:rsidRPr="00F5500E">
        <w:rPr>
          <w:rFonts w:ascii="Times New Roman" w:hAnsi="Times New Roman"/>
          <w:sz w:val="24"/>
          <w:szCs w:val="24"/>
        </w:rPr>
        <w:t>нального выполнения расчетов химико-технологических процессов с использованием с</w:t>
      </w:r>
      <w:r w:rsidRPr="00F5500E">
        <w:rPr>
          <w:rFonts w:ascii="Times New Roman" w:hAnsi="Times New Roman"/>
          <w:sz w:val="24"/>
          <w:szCs w:val="24"/>
        </w:rPr>
        <w:t>о</w:t>
      </w:r>
      <w:r w:rsidRPr="00F5500E">
        <w:rPr>
          <w:rFonts w:ascii="Times New Roman" w:hAnsi="Times New Roman"/>
          <w:sz w:val="24"/>
          <w:szCs w:val="24"/>
        </w:rPr>
        <w:t>временных программных средств.</w:t>
      </w:r>
    </w:p>
    <w:p w:rsidR="006C18DC" w:rsidRPr="00F5500E" w:rsidRDefault="006C18DC" w:rsidP="006C18DC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F5500E">
        <w:rPr>
          <w:rFonts w:ascii="Times New Roman" w:hAnsi="Times New Roman"/>
          <w:b/>
          <w:sz w:val="24"/>
          <w:szCs w:val="24"/>
        </w:rPr>
        <w:t xml:space="preserve">2  Место дисциплины в структуре ОПОП </w:t>
      </w:r>
      <w:proofErr w:type="gramStart"/>
      <w:r w:rsidRPr="00F5500E">
        <w:rPr>
          <w:rFonts w:ascii="Times New Roman" w:hAnsi="Times New Roman"/>
          <w:b/>
          <w:sz w:val="24"/>
          <w:szCs w:val="24"/>
        </w:rPr>
        <w:t>ВО</w:t>
      </w:r>
      <w:proofErr w:type="gramEnd"/>
    </w:p>
    <w:p w:rsidR="006C18DC" w:rsidRPr="00F5500E" w:rsidRDefault="006C18DC" w:rsidP="006C18D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5500E">
        <w:rPr>
          <w:rFonts w:ascii="Times New Roman" w:hAnsi="Times New Roman"/>
          <w:sz w:val="24"/>
          <w:szCs w:val="24"/>
        </w:rPr>
        <w:t xml:space="preserve">Дисциплина относится к вариативной части цикла профессиональных дисциплин. </w:t>
      </w:r>
    </w:p>
    <w:p w:rsidR="006C18DC" w:rsidRPr="00F5500E" w:rsidRDefault="006C18DC" w:rsidP="006C18D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5500E">
        <w:rPr>
          <w:rFonts w:ascii="Times New Roman" w:hAnsi="Times New Roman"/>
          <w:sz w:val="24"/>
          <w:szCs w:val="24"/>
        </w:rPr>
        <w:t>Математическое моделирование представляет основу решения разноплановых задач химической технологии на современном уровне.</w:t>
      </w:r>
    </w:p>
    <w:p w:rsidR="006C18DC" w:rsidRPr="00F5500E" w:rsidRDefault="006C18DC" w:rsidP="006C18D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5500E">
        <w:rPr>
          <w:rFonts w:ascii="Times New Roman" w:hAnsi="Times New Roman"/>
          <w:sz w:val="24"/>
          <w:szCs w:val="24"/>
        </w:rPr>
        <w:t>Базой для изучения данной дисциплины являются знания, полученные студентом  при изучении предшествующих дисциплин:</w:t>
      </w:r>
      <w:r>
        <w:rPr>
          <w:rFonts w:ascii="Times New Roman" w:hAnsi="Times New Roman"/>
          <w:sz w:val="24"/>
          <w:szCs w:val="24"/>
        </w:rPr>
        <w:t xml:space="preserve"> </w:t>
      </w:r>
      <w:r w:rsidRPr="00F5500E">
        <w:rPr>
          <w:rFonts w:ascii="Times New Roman" w:hAnsi="Times New Roman"/>
          <w:sz w:val="24"/>
          <w:szCs w:val="24"/>
        </w:rPr>
        <w:t>Б</w:t>
      </w:r>
      <w:proofErr w:type="gramStart"/>
      <w:r w:rsidRPr="00F5500E">
        <w:rPr>
          <w:rFonts w:ascii="Times New Roman" w:hAnsi="Times New Roman"/>
          <w:sz w:val="24"/>
          <w:szCs w:val="24"/>
        </w:rPr>
        <w:t>1</w:t>
      </w:r>
      <w:proofErr w:type="gramEnd"/>
      <w:r w:rsidRPr="00F5500E">
        <w:rPr>
          <w:rFonts w:ascii="Times New Roman" w:hAnsi="Times New Roman"/>
          <w:sz w:val="24"/>
          <w:szCs w:val="24"/>
        </w:rPr>
        <w:t>.Б.5.  Информатика  (1 семестр);</w:t>
      </w:r>
      <w:r>
        <w:rPr>
          <w:rFonts w:ascii="Times New Roman" w:hAnsi="Times New Roman"/>
          <w:sz w:val="24"/>
          <w:szCs w:val="24"/>
        </w:rPr>
        <w:t xml:space="preserve"> </w:t>
      </w:r>
      <w:r w:rsidRPr="00F5500E">
        <w:rPr>
          <w:rFonts w:ascii="Times New Roman" w:hAnsi="Times New Roman"/>
          <w:sz w:val="24"/>
          <w:szCs w:val="24"/>
        </w:rPr>
        <w:t>Б</w:t>
      </w:r>
      <w:proofErr w:type="gramStart"/>
      <w:r w:rsidRPr="00F5500E">
        <w:rPr>
          <w:rFonts w:ascii="Times New Roman" w:hAnsi="Times New Roman"/>
          <w:sz w:val="24"/>
          <w:szCs w:val="24"/>
        </w:rPr>
        <w:t>1</w:t>
      </w:r>
      <w:proofErr w:type="gramEnd"/>
      <w:r w:rsidRPr="00F5500E">
        <w:rPr>
          <w:rFonts w:ascii="Times New Roman" w:hAnsi="Times New Roman"/>
          <w:sz w:val="24"/>
          <w:szCs w:val="24"/>
        </w:rPr>
        <w:t>.Б.22. Основы химической технологии (5 семестр);</w:t>
      </w:r>
      <w:r>
        <w:rPr>
          <w:rFonts w:ascii="Times New Roman" w:hAnsi="Times New Roman"/>
          <w:sz w:val="24"/>
          <w:szCs w:val="24"/>
        </w:rPr>
        <w:t xml:space="preserve"> </w:t>
      </w:r>
      <w:r w:rsidRPr="00F5500E">
        <w:rPr>
          <w:rFonts w:ascii="Times New Roman" w:hAnsi="Times New Roman"/>
          <w:sz w:val="24"/>
          <w:szCs w:val="24"/>
        </w:rPr>
        <w:t>Б</w:t>
      </w:r>
      <w:proofErr w:type="gramStart"/>
      <w:r w:rsidRPr="00F5500E">
        <w:rPr>
          <w:rFonts w:ascii="Times New Roman" w:hAnsi="Times New Roman"/>
          <w:sz w:val="24"/>
          <w:szCs w:val="24"/>
        </w:rPr>
        <w:t>1</w:t>
      </w:r>
      <w:proofErr w:type="gramEnd"/>
      <w:r w:rsidRPr="00F5500E">
        <w:rPr>
          <w:rFonts w:ascii="Times New Roman" w:hAnsi="Times New Roman"/>
          <w:sz w:val="24"/>
          <w:szCs w:val="24"/>
        </w:rPr>
        <w:t>.В.ОД 13. Процессы и аппараты химич</w:t>
      </w:r>
      <w:r w:rsidRPr="00F5500E">
        <w:rPr>
          <w:rFonts w:ascii="Times New Roman" w:hAnsi="Times New Roman"/>
          <w:sz w:val="24"/>
          <w:szCs w:val="24"/>
        </w:rPr>
        <w:t>е</w:t>
      </w:r>
      <w:r w:rsidRPr="00F5500E">
        <w:rPr>
          <w:rFonts w:ascii="Times New Roman" w:hAnsi="Times New Roman"/>
          <w:sz w:val="24"/>
          <w:szCs w:val="24"/>
        </w:rPr>
        <w:t>ской технологии (6,7 семестры)</w:t>
      </w:r>
      <w:r>
        <w:rPr>
          <w:rFonts w:ascii="Times New Roman" w:hAnsi="Times New Roman"/>
          <w:sz w:val="24"/>
          <w:szCs w:val="24"/>
        </w:rPr>
        <w:t xml:space="preserve">; </w:t>
      </w:r>
      <w:r w:rsidRPr="00F5500E">
        <w:rPr>
          <w:rFonts w:ascii="Times New Roman" w:hAnsi="Times New Roman"/>
          <w:sz w:val="24"/>
          <w:szCs w:val="24"/>
        </w:rPr>
        <w:t>Б</w:t>
      </w:r>
      <w:proofErr w:type="gramStart"/>
      <w:r w:rsidRPr="00F5500E">
        <w:rPr>
          <w:rFonts w:ascii="Times New Roman" w:hAnsi="Times New Roman"/>
          <w:sz w:val="24"/>
          <w:szCs w:val="24"/>
        </w:rPr>
        <w:t>1</w:t>
      </w:r>
      <w:proofErr w:type="gramEnd"/>
      <w:r w:rsidRPr="00F5500E">
        <w:rPr>
          <w:rFonts w:ascii="Times New Roman" w:hAnsi="Times New Roman"/>
          <w:sz w:val="24"/>
          <w:szCs w:val="24"/>
        </w:rPr>
        <w:t>.Б.10. Теория вероятностей и математическая стат</w:t>
      </w:r>
      <w:r w:rsidRPr="00F5500E">
        <w:rPr>
          <w:rFonts w:ascii="Times New Roman" w:hAnsi="Times New Roman"/>
          <w:sz w:val="24"/>
          <w:szCs w:val="24"/>
        </w:rPr>
        <w:t>и</w:t>
      </w:r>
      <w:r w:rsidRPr="00F5500E">
        <w:rPr>
          <w:rFonts w:ascii="Times New Roman" w:hAnsi="Times New Roman"/>
          <w:sz w:val="24"/>
          <w:szCs w:val="24"/>
        </w:rPr>
        <w:t>стика (3 семестр)</w:t>
      </w:r>
      <w:r>
        <w:rPr>
          <w:rFonts w:ascii="Times New Roman" w:hAnsi="Times New Roman"/>
          <w:sz w:val="24"/>
          <w:szCs w:val="24"/>
        </w:rPr>
        <w:t xml:space="preserve">; </w:t>
      </w:r>
      <w:r w:rsidRPr="00F5500E">
        <w:rPr>
          <w:rFonts w:ascii="Times New Roman" w:hAnsi="Times New Roman"/>
          <w:sz w:val="24"/>
          <w:szCs w:val="24"/>
        </w:rPr>
        <w:t>Б</w:t>
      </w:r>
      <w:proofErr w:type="gramStart"/>
      <w:r w:rsidRPr="00F5500E">
        <w:rPr>
          <w:rFonts w:ascii="Times New Roman" w:hAnsi="Times New Roman"/>
          <w:sz w:val="24"/>
          <w:szCs w:val="24"/>
        </w:rPr>
        <w:t>1</w:t>
      </w:r>
      <w:proofErr w:type="gramEnd"/>
      <w:r w:rsidRPr="00F5500E">
        <w:rPr>
          <w:rFonts w:ascii="Times New Roman" w:hAnsi="Times New Roman"/>
          <w:sz w:val="24"/>
          <w:szCs w:val="24"/>
        </w:rPr>
        <w:t>.В.ОД 6. Теория химико-технологических процессов (4,5 семестры).</w:t>
      </w:r>
    </w:p>
    <w:p w:rsidR="006C18DC" w:rsidRPr="00F5500E" w:rsidRDefault="006C18DC" w:rsidP="006C18D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5500E">
        <w:rPr>
          <w:rFonts w:ascii="Times New Roman" w:hAnsi="Times New Roman"/>
          <w:sz w:val="24"/>
          <w:szCs w:val="24"/>
        </w:rPr>
        <w:t>Полученные при изучении данной дисциплины знания являются базой для выполн</w:t>
      </w:r>
      <w:r w:rsidRPr="00F5500E">
        <w:rPr>
          <w:rFonts w:ascii="Times New Roman" w:hAnsi="Times New Roman"/>
          <w:sz w:val="24"/>
          <w:szCs w:val="24"/>
        </w:rPr>
        <w:t>е</w:t>
      </w:r>
      <w:r w:rsidRPr="00F5500E">
        <w:rPr>
          <w:rFonts w:ascii="Times New Roman" w:hAnsi="Times New Roman"/>
          <w:sz w:val="24"/>
          <w:szCs w:val="24"/>
        </w:rPr>
        <w:t>ния выпускной квалификационной работы и профессиональной деятельности.</w:t>
      </w:r>
    </w:p>
    <w:p w:rsidR="006C18DC" w:rsidRPr="00F5500E" w:rsidRDefault="006C18DC" w:rsidP="006C18DC">
      <w:pPr>
        <w:spacing w:after="0" w:line="240" w:lineRule="auto"/>
        <w:ind w:firstLine="539"/>
        <w:jc w:val="both"/>
        <w:rPr>
          <w:rFonts w:ascii="Times New Roman" w:hAnsi="Times New Roman"/>
          <w:b/>
          <w:sz w:val="24"/>
          <w:szCs w:val="24"/>
        </w:rPr>
      </w:pPr>
      <w:r w:rsidRPr="00F5500E">
        <w:rPr>
          <w:rFonts w:ascii="Times New Roman" w:hAnsi="Times New Roman"/>
          <w:b/>
          <w:sz w:val="24"/>
          <w:szCs w:val="24"/>
        </w:rPr>
        <w:t xml:space="preserve">3  Компетенции студента, формируемые в результате освоения дисциплины </w:t>
      </w:r>
    </w:p>
    <w:p w:rsidR="006C18DC" w:rsidRPr="00F5500E" w:rsidRDefault="006C18DC" w:rsidP="006C18DC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F5500E">
        <w:rPr>
          <w:rFonts w:ascii="Times New Roman" w:hAnsi="Times New Roman"/>
          <w:sz w:val="24"/>
          <w:szCs w:val="24"/>
        </w:rPr>
        <w:t>Процесс изучения дисциплины направлен на формирование следующих компете</w:t>
      </w:r>
      <w:r w:rsidRPr="00F5500E">
        <w:rPr>
          <w:rFonts w:ascii="Times New Roman" w:hAnsi="Times New Roman"/>
          <w:sz w:val="24"/>
          <w:szCs w:val="24"/>
        </w:rPr>
        <w:t>н</w:t>
      </w:r>
      <w:r w:rsidRPr="00F5500E">
        <w:rPr>
          <w:rFonts w:ascii="Times New Roman" w:hAnsi="Times New Roman"/>
          <w:sz w:val="24"/>
          <w:szCs w:val="24"/>
        </w:rPr>
        <w:t>ций:</w:t>
      </w:r>
    </w:p>
    <w:p w:rsidR="006C18DC" w:rsidRPr="00F5500E" w:rsidRDefault="006C18DC" w:rsidP="006C18DC">
      <w:pPr>
        <w:pStyle w:val="aff4"/>
        <w:ind w:firstLine="567"/>
        <w:jc w:val="both"/>
        <w:rPr>
          <w:rStyle w:val="FontStyle42"/>
          <w:sz w:val="24"/>
          <w:szCs w:val="24"/>
        </w:rPr>
      </w:pPr>
      <w:r>
        <w:rPr>
          <w:rStyle w:val="FontStyle42"/>
          <w:sz w:val="24"/>
          <w:szCs w:val="24"/>
        </w:rPr>
        <w:t xml:space="preserve">- </w:t>
      </w:r>
      <w:r w:rsidRPr="00F5500E">
        <w:rPr>
          <w:rStyle w:val="FontStyle42"/>
          <w:sz w:val="24"/>
          <w:szCs w:val="24"/>
        </w:rPr>
        <w:t>готовностью применять аналитические и численные методы решения поставле</w:t>
      </w:r>
      <w:r w:rsidRPr="00F5500E">
        <w:rPr>
          <w:rStyle w:val="FontStyle42"/>
          <w:sz w:val="24"/>
          <w:szCs w:val="24"/>
        </w:rPr>
        <w:t>н</w:t>
      </w:r>
      <w:r w:rsidRPr="00F5500E">
        <w:rPr>
          <w:rStyle w:val="FontStyle42"/>
          <w:sz w:val="24"/>
          <w:szCs w:val="24"/>
        </w:rPr>
        <w:t>ных задач, использовать современные информационные технологии, проводить обработку информации с использованием прикладных программных сре</w:t>
      </w:r>
      <w:proofErr w:type="gramStart"/>
      <w:r w:rsidRPr="00F5500E">
        <w:rPr>
          <w:rStyle w:val="FontStyle42"/>
          <w:sz w:val="24"/>
          <w:szCs w:val="24"/>
        </w:rPr>
        <w:t>дств сф</w:t>
      </w:r>
      <w:proofErr w:type="gramEnd"/>
      <w:r w:rsidRPr="00F5500E">
        <w:rPr>
          <w:rStyle w:val="FontStyle42"/>
          <w:sz w:val="24"/>
          <w:szCs w:val="24"/>
        </w:rPr>
        <w:t>еры профессионал</w:t>
      </w:r>
      <w:r w:rsidRPr="00F5500E">
        <w:rPr>
          <w:rStyle w:val="FontStyle42"/>
          <w:sz w:val="24"/>
          <w:szCs w:val="24"/>
        </w:rPr>
        <w:t>ь</w:t>
      </w:r>
      <w:r w:rsidRPr="00F5500E">
        <w:rPr>
          <w:rStyle w:val="FontStyle42"/>
          <w:sz w:val="24"/>
          <w:szCs w:val="24"/>
        </w:rPr>
        <w:t>ной деятельности, использовать сетевые компьютерные технологии и базы данных в своей профессиональной области, пакеты прикладных программ для расчета технологических параметров оборудования (ПК-2);</w:t>
      </w:r>
    </w:p>
    <w:p w:rsidR="006C18DC" w:rsidRPr="00F5500E" w:rsidRDefault="006C18DC" w:rsidP="006C18DC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F5500E">
        <w:rPr>
          <w:rStyle w:val="FontStyle42"/>
          <w:sz w:val="24"/>
          <w:szCs w:val="24"/>
        </w:rPr>
        <w:t>способностью анализировать технологический процесс как объект управления (ПК-12);</w:t>
      </w:r>
    </w:p>
    <w:p w:rsidR="006C18DC" w:rsidRPr="00F5500E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5500E">
        <w:rPr>
          <w:rFonts w:ascii="Times New Roman" w:hAnsi="Times New Roman"/>
          <w:sz w:val="24"/>
          <w:szCs w:val="24"/>
        </w:rPr>
        <w:t xml:space="preserve">В результате освоения дисциплины </w:t>
      </w:r>
      <w:proofErr w:type="gramStart"/>
      <w:r w:rsidRPr="00F5500E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F5500E">
        <w:rPr>
          <w:rFonts w:ascii="Times New Roman" w:hAnsi="Times New Roman"/>
          <w:sz w:val="24"/>
          <w:szCs w:val="24"/>
        </w:rPr>
        <w:t xml:space="preserve"> должен:</w:t>
      </w:r>
    </w:p>
    <w:p w:rsidR="006C18DC" w:rsidRPr="00F5500E" w:rsidRDefault="006C18DC" w:rsidP="00583158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5500E">
        <w:rPr>
          <w:rFonts w:ascii="Times New Roman" w:hAnsi="Times New Roman"/>
          <w:b/>
          <w:i/>
          <w:sz w:val="24"/>
          <w:szCs w:val="24"/>
        </w:rPr>
        <w:t>Знать:</w:t>
      </w:r>
    </w:p>
    <w:p w:rsidR="006C18DC" w:rsidRPr="00F5500E" w:rsidRDefault="006C18DC" w:rsidP="00583158">
      <w:p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hAnsi="Times New Roman"/>
          <w:sz w:val="24"/>
          <w:szCs w:val="24"/>
        </w:rPr>
      </w:pPr>
      <w:r w:rsidRPr="00F5500E">
        <w:rPr>
          <w:rFonts w:ascii="Times New Roman" w:hAnsi="Times New Roman"/>
          <w:sz w:val="24"/>
          <w:szCs w:val="24"/>
        </w:rPr>
        <w:t>- статистические методы планирования экспериментальных исследований и обр</w:t>
      </w:r>
      <w:r w:rsidRPr="00F5500E">
        <w:rPr>
          <w:rFonts w:ascii="Times New Roman" w:hAnsi="Times New Roman"/>
          <w:sz w:val="24"/>
          <w:szCs w:val="24"/>
        </w:rPr>
        <w:t>а</w:t>
      </w:r>
      <w:r w:rsidRPr="00F5500E">
        <w:rPr>
          <w:rFonts w:ascii="Times New Roman" w:hAnsi="Times New Roman"/>
          <w:sz w:val="24"/>
          <w:szCs w:val="24"/>
        </w:rPr>
        <w:t xml:space="preserve">ботки их результатов; построение и анализ эмпирических моделей; </w:t>
      </w:r>
    </w:p>
    <w:p w:rsidR="006C18DC" w:rsidRPr="00F5500E" w:rsidRDefault="006C18DC" w:rsidP="00583158">
      <w:p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hAnsi="Times New Roman"/>
          <w:sz w:val="24"/>
          <w:szCs w:val="24"/>
        </w:rPr>
      </w:pPr>
      <w:r w:rsidRPr="00F5500E">
        <w:rPr>
          <w:rFonts w:ascii="Times New Roman" w:hAnsi="Times New Roman"/>
          <w:sz w:val="24"/>
          <w:szCs w:val="24"/>
        </w:rPr>
        <w:t>- стратегию организации оптимального эксперимента;</w:t>
      </w:r>
    </w:p>
    <w:p w:rsidR="006C18DC" w:rsidRPr="00F5500E" w:rsidRDefault="006C18DC" w:rsidP="00583158">
      <w:p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hAnsi="Times New Roman"/>
          <w:sz w:val="24"/>
          <w:szCs w:val="24"/>
        </w:rPr>
      </w:pPr>
      <w:r w:rsidRPr="00F5500E">
        <w:rPr>
          <w:rFonts w:ascii="Times New Roman" w:hAnsi="Times New Roman"/>
          <w:sz w:val="24"/>
          <w:szCs w:val="24"/>
        </w:rPr>
        <w:t>- основные методы оптимизации химико-технологических процессов;</w:t>
      </w:r>
    </w:p>
    <w:p w:rsidR="006C18DC" w:rsidRPr="00F5500E" w:rsidRDefault="006C18DC" w:rsidP="00583158">
      <w:p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hAnsi="Times New Roman"/>
          <w:sz w:val="24"/>
          <w:szCs w:val="24"/>
        </w:rPr>
      </w:pPr>
      <w:r w:rsidRPr="00F5500E">
        <w:rPr>
          <w:rFonts w:ascii="Times New Roman" w:hAnsi="Times New Roman"/>
          <w:sz w:val="24"/>
          <w:szCs w:val="24"/>
        </w:rPr>
        <w:t>- методы математического моделирования в оптимизации и проектировании проце</w:t>
      </w:r>
      <w:r w:rsidRPr="00F5500E">
        <w:rPr>
          <w:rFonts w:ascii="Times New Roman" w:hAnsi="Times New Roman"/>
          <w:sz w:val="24"/>
          <w:szCs w:val="24"/>
        </w:rPr>
        <w:t>с</w:t>
      </w:r>
      <w:r w:rsidRPr="00F5500E">
        <w:rPr>
          <w:rFonts w:ascii="Times New Roman" w:hAnsi="Times New Roman"/>
          <w:sz w:val="24"/>
          <w:szCs w:val="24"/>
        </w:rPr>
        <w:t>сов химической технологии и биотехнологии;</w:t>
      </w:r>
    </w:p>
    <w:p w:rsidR="006C18DC" w:rsidRPr="00F5500E" w:rsidRDefault="006C18DC" w:rsidP="00583158">
      <w:p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hAnsi="Times New Roman"/>
          <w:sz w:val="24"/>
          <w:szCs w:val="24"/>
        </w:rPr>
      </w:pPr>
      <w:r w:rsidRPr="00F5500E">
        <w:rPr>
          <w:rFonts w:ascii="Times New Roman" w:hAnsi="Times New Roman"/>
          <w:sz w:val="24"/>
          <w:szCs w:val="24"/>
        </w:rPr>
        <w:t>- основные модели структуры потоков, теплообменных и массообменных процессов, методы идентификации параметров модели и установления адекватности модели.</w:t>
      </w:r>
    </w:p>
    <w:p w:rsidR="006C18DC" w:rsidRPr="00F5500E" w:rsidRDefault="006C18DC" w:rsidP="00583158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5500E">
        <w:rPr>
          <w:rFonts w:ascii="Times New Roman" w:hAnsi="Times New Roman"/>
          <w:b/>
          <w:i/>
          <w:sz w:val="24"/>
          <w:szCs w:val="24"/>
        </w:rPr>
        <w:t>Уметь:</w:t>
      </w:r>
    </w:p>
    <w:p w:rsidR="006C18DC" w:rsidRPr="00F5500E" w:rsidRDefault="006C18DC" w:rsidP="00583158">
      <w:p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hAnsi="Times New Roman"/>
          <w:sz w:val="24"/>
          <w:szCs w:val="24"/>
        </w:rPr>
      </w:pPr>
      <w:r w:rsidRPr="00F5500E">
        <w:rPr>
          <w:rFonts w:ascii="Times New Roman" w:hAnsi="Times New Roman"/>
          <w:sz w:val="24"/>
          <w:szCs w:val="24"/>
        </w:rPr>
        <w:t>- осуществлять идентификацию параметров математической модели;</w:t>
      </w:r>
    </w:p>
    <w:p w:rsidR="006C18DC" w:rsidRPr="00F5500E" w:rsidRDefault="006C18DC" w:rsidP="00583158">
      <w:p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hAnsi="Times New Roman"/>
          <w:sz w:val="24"/>
          <w:szCs w:val="24"/>
        </w:rPr>
      </w:pPr>
      <w:r w:rsidRPr="00F5500E">
        <w:rPr>
          <w:rFonts w:ascii="Times New Roman" w:hAnsi="Times New Roman"/>
          <w:sz w:val="24"/>
          <w:szCs w:val="24"/>
        </w:rPr>
        <w:t>- осуществлять моделирование, оптимизацию и проектирование процессов химич</w:t>
      </w:r>
      <w:r w:rsidRPr="00F5500E">
        <w:rPr>
          <w:rFonts w:ascii="Times New Roman" w:hAnsi="Times New Roman"/>
          <w:sz w:val="24"/>
          <w:szCs w:val="24"/>
        </w:rPr>
        <w:t>е</w:t>
      </w:r>
      <w:r w:rsidRPr="00F5500E">
        <w:rPr>
          <w:rFonts w:ascii="Times New Roman" w:hAnsi="Times New Roman"/>
          <w:sz w:val="24"/>
          <w:szCs w:val="24"/>
        </w:rPr>
        <w:t>ской технологии, нефтехимии и биотехнологии.</w:t>
      </w:r>
    </w:p>
    <w:p w:rsidR="006C18DC" w:rsidRPr="00F5500E" w:rsidRDefault="006C18DC" w:rsidP="00583158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5500E">
        <w:rPr>
          <w:rFonts w:ascii="Times New Roman" w:hAnsi="Times New Roman"/>
          <w:b/>
          <w:i/>
          <w:sz w:val="24"/>
          <w:szCs w:val="24"/>
        </w:rPr>
        <w:t>Владеть:</w:t>
      </w:r>
    </w:p>
    <w:p w:rsidR="006C18DC" w:rsidRPr="00F5500E" w:rsidRDefault="006C18DC" w:rsidP="00583158">
      <w:p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hAnsi="Times New Roman"/>
          <w:sz w:val="24"/>
          <w:szCs w:val="24"/>
        </w:rPr>
      </w:pPr>
      <w:r w:rsidRPr="00F5500E">
        <w:rPr>
          <w:rFonts w:ascii="Times New Roman" w:hAnsi="Times New Roman"/>
          <w:sz w:val="24"/>
          <w:szCs w:val="24"/>
        </w:rPr>
        <w:t>- методами определения оптимальных и рациональных технологических режимов работы оборудования;</w:t>
      </w:r>
    </w:p>
    <w:p w:rsidR="006C18DC" w:rsidRPr="00F5500E" w:rsidRDefault="006C18DC" w:rsidP="00583158">
      <w:p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hAnsi="Times New Roman"/>
          <w:sz w:val="24"/>
          <w:szCs w:val="24"/>
        </w:rPr>
      </w:pPr>
      <w:r w:rsidRPr="00F5500E">
        <w:rPr>
          <w:rFonts w:ascii="Times New Roman" w:hAnsi="Times New Roman"/>
          <w:sz w:val="24"/>
          <w:szCs w:val="24"/>
        </w:rPr>
        <w:t>- методами математической статистики для обработки результатов активных и па</w:t>
      </w:r>
      <w:r w:rsidRPr="00F5500E">
        <w:rPr>
          <w:rFonts w:ascii="Times New Roman" w:hAnsi="Times New Roman"/>
          <w:sz w:val="24"/>
          <w:szCs w:val="24"/>
        </w:rPr>
        <w:t>с</w:t>
      </w:r>
      <w:r w:rsidRPr="00F5500E">
        <w:rPr>
          <w:rFonts w:ascii="Times New Roman" w:hAnsi="Times New Roman"/>
          <w:sz w:val="24"/>
          <w:szCs w:val="24"/>
        </w:rPr>
        <w:t xml:space="preserve">сивных экспериментов; </w:t>
      </w:r>
    </w:p>
    <w:p w:rsidR="006C18DC" w:rsidRDefault="006C18DC" w:rsidP="00583158">
      <w:p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hAnsi="Times New Roman"/>
          <w:sz w:val="24"/>
          <w:szCs w:val="24"/>
        </w:rPr>
      </w:pPr>
      <w:r w:rsidRPr="00F5500E">
        <w:rPr>
          <w:rFonts w:ascii="Times New Roman" w:hAnsi="Times New Roman"/>
          <w:sz w:val="24"/>
          <w:szCs w:val="24"/>
        </w:rPr>
        <w:lastRenderedPageBreak/>
        <w:t>- пакетами прикладных программ для моделирования химико-технологических пр</w:t>
      </w:r>
      <w:r w:rsidRPr="00F5500E">
        <w:rPr>
          <w:rFonts w:ascii="Times New Roman" w:hAnsi="Times New Roman"/>
          <w:sz w:val="24"/>
          <w:szCs w:val="24"/>
        </w:rPr>
        <w:t>о</w:t>
      </w:r>
      <w:r w:rsidRPr="00F5500E">
        <w:rPr>
          <w:rFonts w:ascii="Times New Roman" w:hAnsi="Times New Roman"/>
          <w:sz w:val="24"/>
          <w:szCs w:val="24"/>
        </w:rPr>
        <w:t>цессов.</w:t>
      </w:r>
    </w:p>
    <w:p w:rsidR="006C18DC" w:rsidRDefault="006C18DC" w:rsidP="00583158">
      <w:p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hAnsi="Times New Roman"/>
          <w:sz w:val="24"/>
          <w:szCs w:val="24"/>
        </w:rPr>
      </w:pPr>
    </w:p>
    <w:p w:rsidR="006C18DC" w:rsidRPr="007F2926" w:rsidRDefault="006C18DC" w:rsidP="00583158">
      <w:pPr>
        <w:spacing w:after="160" w:line="259" w:lineRule="auto"/>
        <w:jc w:val="center"/>
        <w:rPr>
          <w:rFonts w:ascii="Times New Roman" w:hAnsi="Times New Roman"/>
          <w:b/>
          <w:caps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7F2926">
        <w:rPr>
          <w:rFonts w:ascii="Times New Roman" w:hAnsi="Times New Roman"/>
          <w:b/>
          <w:sz w:val="24"/>
          <w:szCs w:val="24"/>
          <w:u w:val="single"/>
        </w:rPr>
        <w:lastRenderedPageBreak/>
        <w:t>Б</w:t>
      </w:r>
      <w:proofErr w:type="gramStart"/>
      <w:r w:rsidRPr="007F2926">
        <w:rPr>
          <w:rFonts w:ascii="Times New Roman" w:hAnsi="Times New Roman"/>
          <w:b/>
          <w:sz w:val="24"/>
          <w:szCs w:val="24"/>
          <w:u w:val="single"/>
        </w:rPr>
        <w:t>1</w:t>
      </w:r>
      <w:proofErr w:type="gramEnd"/>
      <w:r w:rsidRPr="007F2926">
        <w:rPr>
          <w:rFonts w:ascii="Times New Roman" w:hAnsi="Times New Roman"/>
          <w:b/>
          <w:sz w:val="24"/>
          <w:szCs w:val="24"/>
          <w:u w:val="single"/>
        </w:rPr>
        <w:t>.В.ОД.1</w:t>
      </w:r>
      <w:r w:rsidR="006874A3">
        <w:rPr>
          <w:rFonts w:ascii="Times New Roman" w:hAnsi="Times New Roman"/>
          <w:b/>
          <w:sz w:val="24"/>
          <w:szCs w:val="24"/>
          <w:u w:val="single"/>
        </w:rPr>
        <w:t>2</w:t>
      </w:r>
      <w:r w:rsidRPr="007F2926">
        <w:rPr>
          <w:rFonts w:ascii="Times New Roman" w:hAnsi="Times New Roman"/>
          <w:b/>
          <w:sz w:val="24"/>
          <w:szCs w:val="24"/>
          <w:u w:val="single"/>
        </w:rPr>
        <w:t xml:space="preserve">  </w:t>
      </w:r>
      <w:r w:rsidRPr="007F2926">
        <w:rPr>
          <w:rFonts w:ascii="Times New Roman" w:hAnsi="Times New Roman"/>
          <w:b/>
          <w:caps/>
          <w:sz w:val="24"/>
          <w:szCs w:val="24"/>
          <w:u w:val="single"/>
        </w:rPr>
        <w:t>Процессы и аппараты химической технологии</w:t>
      </w:r>
    </w:p>
    <w:p w:rsidR="006C18DC" w:rsidRPr="00AD0BCC" w:rsidRDefault="006C18DC" w:rsidP="006C18D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C18DC" w:rsidRPr="00AD0BCC" w:rsidRDefault="006C18DC" w:rsidP="006C18DC">
      <w:pPr>
        <w:pStyle w:val="af3"/>
        <w:spacing w:after="0"/>
        <w:rPr>
          <w:b w:val="0"/>
          <w:sz w:val="24"/>
          <w:szCs w:val="24"/>
        </w:rPr>
      </w:pPr>
      <w:r w:rsidRPr="00AD0BCC">
        <w:rPr>
          <w:sz w:val="24"/>
          <w:szCs w:val="24"/>
        </w:rPr>
        <w:t xml:space="preserve">1  Цели освоения дисциплины </w:t>
      </w:r>
    </w:p>
    <w:p w:rsidR="006C18DC" w:rsidRPr="00AD0BCC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>Дисциплина направлена на общую подготовку студентов к профессиональной де</w:t>
      </w:r>
      <w:r w:rsidRPr="00AD0BCC">
        <w:rPr>
          <w:rFonts w:ascii="Times New Roman" w:hAnsi="Times New Roman"/>
          <w:sz w:val="24"/>
          <w:szCs w:val="24"/>
        </w:rPr>
        <w:t>я</w:t>
      </w:r>
      <w:r w:rsidRPr="00AD0BCC">
        <w:rPr>
          <w:rFonts w:ascii="Times New Roman" w:hAnsi="Times New Roman"/>
          <w:sz w:val="24"/>
          <w:szCs w:val="24"/>
        </w:rPr>
        <w:t xml:space="preserve">тельности и ориентирована на достижение следующих целей. </w:t>
      </w:r>
    </w:p>
    <w:p w:rsidR="006C18DC" w:rsidRPr="00AD0BCC" w:rsidRDefault="006C18DC" w:rsidP="00583158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>1.1 Познание теоретических основ переноса количества движения, теплоты, массы и их практических приложений в химической технологии.</w:t>
      </w:r>
    </w:p>
    <w:p w:rsidR="006C18DC" w:rsidRPr="00AD0BCC" w:rsidRDefault="006C18DC" w:rsidP="00583158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>1.2 Получение знаний об устройстве и работе основных аппаратов и машин, которые используются в химической технологии.</w:t>
      </w:r>
    </w:p>
    <w:p w:rsidR="006C18DC" w:rsidRPr="00AD0BCC" w:rsidRDefault="006C18DC" w:rsidP="00583158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>1.3 Приобретение умения проведения экспериментальных работ по процессам хим</w:t>
      </w:r>
      <w:r w:rsidRPr="00AD0BCC">
        <w:rPr>
          <w:rFonts w:ascii="Times New Roman" w:hAnsi="Times New Roman"/>
          <w:sz w:val="24"/>
          <w:szCs w:val="24"/>
        </w:rPr>
        <w:t>и</w:t>
      </w:r>
      <w:r w:rsidRPr="00AD0BCC">
        <w:rPr>
          <w:rFonts w:ascii="Times New Roman" w:hAnsi="Times New Roman"/>
          <w:sz w:val="24"/>
          <w:szCs w:val="24"/>
        </w:rPr>
        <w:t>ческой технологии и обобщения полученных результатов.</w:t>
      </w:r>
    </w:p>
    <w:p w:rsidR="006C18DC" w:rsidRPr="00AD0BCC" w:rsidRDefault="006C18DC" w:rsidP="00583158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>1.4 Подготовка к самостоятельному выполнению инженерных расчетов и проектир</w:t>
      </w:r>
      <w:r w:rsidRPr="00AD0BCC">
        <w:rPr>
          <w:rFonts w:ascii="Times New Roman" w:hAnsi="Times New Roman"/>
          <w:sz w:val="24"/>
          <w:szCs w:val="24"/>
        </w:rPr>
        <w:t>о</w:t>
      </w:r>
      <w:r w:rsidRPr="00AD0BCC">
        <w:rPr>
          <w:rFonts w:ascii="Times New Roman" w:hAnsi="Times New Roman"/>
          <w:sz w:val="24"/>
          <w:szCs w:val="24"/>
        </w:rPr>
        <w:t xml:space="preserve">вания основных аппаратов химической технологии. </w:t>
      </w:r>
    </w:p>
    <w:p w:rsidR="006C18DC" w:rsidRPr="00AD0BCC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b/>
          <w:sz w:val="24"/>
          <w:szCs w:val="24"/>
        </w:rPr>
        <w:t xml:space="preserve">2  Место дисциплины в структуре </w:t>
      </w:r>
      <w:r w:rsidR="00A1409E">
        <w:rPr>
          <w:rFonts w:ascii="Times New Roman" w:hAnsi="Times New Roman"/>
          <w:b/>
          <w:sz w:val="24"/>
          <w:szCs w:val="24"/>
        </w:rPr>
        <w:t>ОПОП</w:t>
      </w:r>
      <w:r w:rsidRPr="00AD0BC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AD0BCC">
        <w:rPr>
          <w:rFonts w:ascii="Times New Roman" w:hAnsi="Times New Roman"/>
          <w:b/>
          <w:sz w:val="24"/>
          <w:szCs w:val="24"/>
        </w:rPr>
        <w:t>бакалавриата</w:t>
      </w:r>
      <w:proofErr w:type="spellEnd"/>
      <w:r w:rsidRPr="00AD0BCC">
        <w:rPr>
          <w:rFonts w:ascii="Times New Roman" w:hAnsi="Times New Roman"/>
          <w:b/>
          <w:sz w:val="24"/>
          <w:szCs w:val="24"/>
        </w:rPr>
        <w:t xml:space="preserve"> </w:t>
      </w:r>
    </w:p>
    <w:p w:rsidR="006C18DC" w:rsidRPr="00AD0BCC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 xml:space="preserve">Дисциплина относится к базовой части цикла профессиональных дисциплин. </w:t>
      </w:r>
    </w:p>
    <w:p w:rsidR="006C18DC" w:rsidRPr="00AD0BCC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>Процессы и аппараты химической технологии представляют базовые структурные единицы сложных химико-технологических систем, знание которых необходимо для п</w:t>
      </w:r>
      <w:r w:rsidRPr="00AD0BCC">
        <w:rPr>
          <w:rFonts w:ascii="Times New Roman" w:hAnsi="Times New Roman"/>
          <w:sz w:val="24"/>
          <w:szCs w:val="24"/>
        </w:rPr>
        <w:t>о</w:t>
      </w:r>
      <w:r w:rsidRPr="00AD0BCC">
        <w:rPr>
          <w:rFonts w:ascii="Times New Roman" w:hAnsi="Times New Roman"/>
          <w:sz w:val="24"/>
          <w:szCs w:val="24"/>
        </w:rPr>
        <w:t>нимания физической сущности и закономерностей технологических процессов, обслуж</w:t>
      </w:r>
      <w:r w:rsidRPr="00AD0BCC">
        <w:rPr>
          <w:rFonts w:ascii="Times New Roman" w:hAnsi="Times New Roman"/>
          <w:sz w:val="24"/>
          <w:szCs w:val="24"/>
        </w:rPr>
        <w:t>и</w:t>
      </w:r>
      <w:r w:rsidRPr="00AD0BCC">
        <w:rPr>
          <w:rFonts w:ascii="Times New Roman" w:hAnsi="Times New Roman"/>
          <w:sz w:val="24"/>
          <w:szCs w:val="24"/>
        </w:rPr>
        <w:t xml:space="preserve">вания соответствующих объектов, решения задач </w:t>
      </w:r>
      <w:proofErr w:type="spellStart"/>
      <w:r w:rsidRPr="00AD0BCC">
        <w:rPr>
          <w:rFonts w:ascii="Times New Roman" w:hAnsi="Times New Roman"/>
          <w:sz w:val="24"/>
          <w:szCs w:val="24"/>
        </w:rPr>
        <w:t>энерго</w:t>
      </w:r>
      <w:proofErr w:type="spellEnd"/>
      <w:r w:rsidRPr="00AD0BCC">
        <w:rPr>
          <w:rFonts w:ascii="Times New Roman" w:hAnsi="Times New Roman"/>
          <w:sz w:val="24"/>
          <w:szCs w:val="24"/>
        </w:rPr>
        <w:t>- и ресурсосбережения.</w:t>
      </w:r>
    </w:p>
    <w:p w:rsidR="006C18DC" w:rsidRPr="00AD0BCC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>Базой для изучения данной дисциплины являются знания, полученные студентом  при изучении следующих предшествующих дисциплин:</w:t>
      </w:r>
    </w:p>
    <w:p w:rsidR="006C18DC" w:rsidRPr="00AD0BCC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 xml:space="preserve"> Термодинамика и </w:t>
      </w:r>
      <w:proofErr w:type="spellStart"/>
      <w:r w:rsidRPr="00AD0BCC">
        <w:rPr>
          <w:rFonts w:ascii="Times New Roman" w:hAnsi="Times New Roman"/>
          <w:sz w:val="24"/>
          <w:szCs w:val="24"/>
        </w:rPr>
        <w:t>энерготехнология</w:t>
      </w:r>
      <w:proofErr w:type="spellEnd"/>
      <w:r w:rsidRPr="00AD0BCC">
        <w:rPr>
          <w:rFonts w:ascii="Times New Roman" w:hAnsi="Times New Roman"/>
          <w:sz w:val="24"/>
          <w:szCs w:val="24"/>
        </w:rPr>
        <w:t xml:space="preserve"> химических производств </w:t>
      </w:r>
    </w:p>
    <w:p w:rsidR="006C18DC" w:rsidRPr="00AD0BCC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>Физическая химия;</w:t>
      </w:r>
    </w:p>
    <w:p w:rsidR="006C18DC" w:rsidRPr="00AD0BCC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 xml:space="preserve">Общая химическая технология </w:t>
      </w:r>
    </w:p>
    <w:p w:rsidR="006C18DC" w:rsidRPr="00AD0BCC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AD0BCC">
        <w:rPr>
          <w:rFonts w:ascii="Times New Roman" w:hAnsi="Times New Roman"/>
          <w:sz w:val="24"/>
          <w:szCs w:val="24"/>
        </w:rPr>
        <w:t>Знания, полученные при изучении данной дисциплины являются</w:t>
      </w:r>
      <w:proofErr w:type="gramEnd"/>
      <w:r w:rsidRPr="00AD0BCC">
        <w:rPr>
          <w:rFonts w:ascii="Times New Roman" w:hAnsi="Times New Roman"/>
          <w:sz w:val="24"/>
          <w:szCs w:val="24"/>
        </w:rPr>
        <w:t xml:space="preserve"> базой для изучения следующих последующих дисциплин:</w:t>
      </w:r>
    </w:p>
    <w:p w:rsidR="006C18DC" w:rsidRPr="00AD0BCC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 xml:space="preserve">Моделирование химико-технологических процессов </w:t>
      </w:r>
    </w:p>
    <w:p w:rsidR="006C18DC" w:rsidRPr="00AD0BCC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>технологии, нефтехимии и биотехнологии;</w:t>
      </w:r>
    </w:p>
    <w:p w:rsidR="006C18DC" w:rsidRPr="00AD0BCC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>Химические реакторы.</w:t>
      </w:r>
    </w:p>
    <w:p w:rsidR="00583158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AD0BCC">
        <w:rPr>
          <w:rFonts w:ascii="Times New Roman" w:hAnsi="Times New Roman"/>
          <w:b/>
          <w:sz w:val="24"/>
          <w:szCs w:val="24"/>
        </w:rPr>
        <w:t xml:space="preserve">3 Компетенции обучающегося, формируемые в результате освоения учебной дисциплины </w:t>
      </w:r>
      <w:proofErr w:type="gramEnd"/>
    </w:p>
    <w:p w:rsidR="006C18DC" w:rsidRPr="00AD0BCC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b/>
          <w:sz w:val="24"/>
          <w:szCs w:val="24"/>
        </w:rPr>
        <w:t xml:space="preserve"> </w:t>
      </w:r>
      <w:r w:rsidRPr="00AD0BCC">
        <w:rPr>
          <w:rFonts w:ascii="Times New Roman" w:hAnsi="Times New Roman"/>
          <w:sz w:val="24"/>
          <w:szCs w:val="24"/>
        </w:rPr>
        <w:t>Процесс изучения дисциплины направлен на формирование следующих професси</w:t>
      </w:r>
      <w:r w:rsidRPr="00AD0BCC">
        <w:rPr>
          <w:rFonts w:ascii="Times New Roman" w:hAnsi="Times New Roman"/>
          <w:sz w:val="24"/>
          <w:szCs w:val="24"/>
        </w:rPr>
        <w:t>о</w:t>
      </w:r>
      <w:r w:rsidRPr="00AD0BCC">
        <w:rPr>
          <w:rFonts w:ascii="Times New Roman" w:hAnsi="Times New Roman"/>
          <w:sz w:val="24"/>
          <w:szCs w:val="24"/>
        </w:rPr>
        <w:t>нальных компетенций:</w:t>
      </w:r>
    </w:p>
    <w:p w:rsidR="006C18DC" w:rsidRPr="00AD0BCC" w:rsidRDefault="006C18DC" w:rsidP="009C48E0">
      <w:pPr>
        <w:pStyle w:val="aff4"/>
        <w:numPr>
          <w:ilvl w:val="0"/>
          <w:numId w:val="35"/>
        </w:numPr>
        <w:ind w:left="0" w:firstLine="567"/>
        <w:jc w:val="both"/>
        <w:rPr>
          <w:rStyle w:val="FontStyle77"/>
          <w:sz w:val="24"/>
          <w:szCs w:val="24"/>
        </w:rPr>
      </w:pPr>
      <w:r w:rsidRPr="00AD0BCC">
        <w:rPr>
          <w:rStyle w:val="FontStyle77"/>
          <w:sz w:val="24"/>
          <w:szCs w:val="24"/>
        </w:rPr>
        <w:t>Готовностью применять аналитические и численные методы решения поставле</w:t>
      </w:r>
      <w:r w:rsidRPr="00AD0BCC">
        <w:rPr>
          <w:rStyle w:val="FontStyle77"/>
          <w:sz w:val="24"/>
          <w:szCs w:val="24"/>
        </w:rPr>
        <w:t>н</w:t>
      </w:r>
      <w:r w:rsidRPr="00AD0BCC">
        <w:rPr>
          <w:rStyle w:val="FontStyle77"/>
          <w:sz w:val="24"/>
          <w:szCs w:val="24"/>
        </w:rPr>
        <w:t>ных задач, использовать современные информационные технологии, проводить обработку информации с использованием прикладных программных сре</w:t>
      </w:r>
      <w:proofErr w:type="gramStart"/>
      <w:r w:rsidRPr="00AD0BCC">
        <w:rPr>
          <w:rStyle w:val="FontStyle77"/>
          <w:sz w:val="24"/>
          <w:szCs w:val="24"/>
        </w:rPr>
        <w:t>дств сф</w:t>
      </w:r>
      <w:proofErr w:type="gramEnd"/>
      <w:r w:rsidRPr="00AD0BCC">
        <w:rPr>
          <w:rStyle w:val="FontStyle77"/>
          <w:sz w:val="24"/>
          <w:szCs w:val="24"/>
        </w:rPr>
        <w:t>еры профессионал</w:t>
      </w:r>
      <w:r w:rsidRPr="00AD0BCC">
        <w:rPr>
          <w:rStyle w:val="FontStyle77"/>
          <w:sz w:val="24"/>
          <w:szCs w:val="24"/>
        </w:rPr>
        <w:t>ь</w:t>
      </w:r>
      <w:r w:rsidRPr="00AD0BCC">
        <w:rPr>
          <w:rStyle w:val="FontStyle77"/>
          <w:sz w:val="24"/>
          <w:szCs w:val="24"/>
        </w:rPr>
        <w:t>ной деятельности, использовать сетевые компьютерные технологии и базы данных в своей профессиональной области, пакеты прикладных программ для расчета технологических параметров оборудования (ПК-2)</w:t>
      </w:r>
    </w:p>
    <w:p w:rsidR="006C18DC" w:rsidRPr="00AD0BCC" w:rsidRDefault="006C18DC" w:rsidP="009C48E0">
      <w:pPr>
        <w:pStyle w:val="aff4"/>
        <w:numPr>
          <w:ilvl w:val="0"/>
          <w:numId w:val="35"/>
        </w:numPr>
        <w:ind w:left="0" w:firstLine="567"/>
        <w:jc w:val="both"/>
        <w:rPr>
          <w:rStyle w:val="FontStyle77"/>
          <w:sz w:val="24"/>
          <w:szCs w:val="24"/>
        </w:rPr>
      </w:pPr>
      <w:r w:rsidRPr="00AD0BCC">
        <w:rPr>
          <w:rStyle w:val="FontStyle77"/>
          <w:sz w:val="24"/>
          <w:szCs w:val="24"/>
        </w:rPr>
        <w:t>Способностью принимать конкретные технические решения при разработке техн</w:t>
      </w:r>
      <w:r w:rsidRPr="00AD0BCC">
        <w:rPr>
          <w:rStyle w:val="FontStyle77"/>
          <w:sz w:val="24"/>
          <w:szCs w:val="24"/>
        </w:rPr>
        <w:t>о</w:t>
      </w:r>
      <w:r w:rsidRPr="00AD0BCC">
        <w:rPr>
          <w:rStyle w:val="FontStyle77"/>
          <w:sz w:val="24"/>
          <w:szCs w:val="24"/>
        </w:rPr>
        <w:t>логических процессов, выбирать технические средства и технологии с учетом экологич</w:t>
      </w:r>
      <w:r w:rsidRPr="00AD0BCC">
        <w:rPr>
          <w:rStyle w:val="FontStyle77"/>
          <w:sz w:val="24"/>
          <w:szCs w:val="24"/>
        </w:rPr>
        <w:t>е</w:t>
      </w:r>
      <w:r w:rsidRPr="00AD0BCC">
        <w:rPr>
          <w:rStyle w:val="FontStyle77"/>
          <w:sz w:val="24"/>
          <w:szCs w:val="24"/>
        </w:rPr>
        <w:t>ских последствий их применения (ПК-4).</w:t>
      </w:r>
    </w:p>
    <w:p w:rsidR="006C18DC" w:rsidRPr="00AD0BCC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 xml:space="preserve">В результате освоения дисциплины </w:t>
      </w:r>
      <w:proofErr w:type="gramStart"/>
      <w:r w:rsidRPr="00AD0BCC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AD0BCC">
        <w:rPr>
          <w:rFonts w:ascii="Times New Roman" w:hAnsi="Times New Roman"/>
          <w:sz w:val="24"/>
          <w:szCs w:val="24"/>
        </w:rPr>
        <w:t xml:space="preserve"> должен:</w:t>
      </w:r>
    </w:p>
    <w:p w:rsidR="006C18DC" w:rsidRPr="00AD0BCC" w:rsidRDefault="006C18DC" w:rsidP="00583158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AD0BCC">
        <w:rPr>
          <w:rFonts w:ascii="Times New Roman" w:hAnsi="Times New Roman"/>
          <w:b/>
          <w:i/>
          <w:sz w:val="24"/>
          <w:szCs w:val="24"/>
        </w:rPr>
        <w:t>Знать:</w:t>
      </w:r>
    </w:p>
    <w:p w:rsidR="006C18DC" w:rsidRPr="00AD0BCC" w:rsidRDefault="006C18DC" w:rsidP="00583158">
      <w:p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 xml:space="preserve">- явления переноса импульса, массы и энергии; </w:t>
      </w:r>
    </w:p>
    <w:p w:rsidR="006C18DC" w:rsidRPr="00AD0BCC" w:rsidRDefault="006C18DC" w:rsidP="00583158">
      <w:p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 xml:space="preserve">- принципы физического моделирования процессов; </w:t>
      </w:r>
    </w:p>
    <w:p w:rsidR="006C18DC" w:rsidRPr="00AD0BCC" w:rsidRDefault="006C18DC" w:rsidP="00583158">
      <w:p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 xml:space="preserve">- основные уравнения движения газов и жидкостей; </w:t>
      </w:r>
    </w:p>
    <w:p w:rsidR="006C18DC" w:rsidRPr="00AD0BCC" w:rsidRDefault="006C18DC" w:rsidP="00583158">
      <w:p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 xml:space="preserve">- основы </w:t>
      </w:r>
      <w:proofErr w:type="spellStart"/>
      <w:r w:rsidRPr="00AD0BCC">
        <w:rPr>
          <w:rFonts w:ascii="Times New Roman" w:hAnsi="Times New Roman"/>
          <w:sz w:val="24"/>
          <w:szCs w:val="24"/>
        </w:rPr>
        <w:t>массопередачи</w:t>
      </w:r>
      <w:proofErr w:type="spellEnd"/>
      <w:r w:rsidRPr="00AD0BCC">
        <w:rPr>
          <w:rFonts w:ascii="Times New Roman" w:hAnsi="Times New Roman"/>
          <w:sz w:val="24"/>
          <w:szCs w:val="24"/>
        </w:rPr>
        <w:t xml:space="preserve"> в системах со свободной и неподвижной границей раздела фаз; </w:t>
      </w:r>
    </w:p>
    <w:p w:rsidR="006C18DC" w:rsidRPr="00AD0BCC" w:rsidRDefault="006C18DC" w:rsidP="00583158">
      <w:p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lastRenderedPageBreak/>
        <w:t xml:space="preserve">- основы теории </w:t>
      </w:r>
      <w:proofErr w:type="spellStart"/>
      <w:r w:rsidRPr="00AD0BCC">
        <w:rPr>
          <w:rFonts w:ascii="Times New Roman" w:hAnsi="Times New Roman"/>
          <w:sz w:val="24"/>
          <w:szCs w:val="24"/>
        </w:rPr>
        <w:t>массообмена</w:t>
      </w:r>
      <w:proofErr w:type="spellEnd"/>
      <w:r w:rsidRPr="00AD0BCC">
        <w:rPr>
          <w:rFonts w:ascii="Times New Roman" w:hAnsi="Times New Roman"/>
          <w:sz w:val="24"/>
          <w:szCs w:val="24"/>
        </w:rPr>
        <w:t xml:space="preserve">; </w:t>
      </w:r>
    </w:p>
    <w:p w:rsidR="006C18DC" w:rsidRPr="00AD0BCC" w:rsidRDefault="006C18DC" w:rsidP="00583158">
      <w:p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>- методы расчета высокоэффективных тепл</w:t>
      </w:r>
      <w:proofErr w:type="gramStart"/>
      <w:r w:rsidRPr="00AD0BCC">
        <w:rPr>
          <w:rFonts w:ascii="Times New Roman" w:hAnsi="Times New Roman"/>
          <w:sz w:val="24"/>
          <w:szCs w:val="24"/>
        </w:rPr>
        <w:t>о-</w:t>
      </w:r>
      <w:proofErr w:type="gramEnd"/>
      <w:r w:rsidRPr="00AD0BCC">
        <w:rPr>
          <w:rFonts w:ascii="Times New Roman" w:hAnsi="Times New Roman"/>
          <w:sz w:val="24"/>
          <w:szCs w:val="24"/>
        </w:rPr>
        <w:t xml:space="preserve"> и массообменных аппаратов.</w:t>
      </w:r>
    </w:p>
    <w:p w:rsidR="006C18DC" w:rsidRPr="00AD0BCC" w:rsidRDefault="006C18DC" w:rsidP="00583158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AD0BCC">
        <w:rPr>
          <w:rFonts w:ascii="Times New Roman" w:hAnsi="Times New Roman"/>
          <w:b/>
          <w:i/>
          <w:sz w:val="24"/>
          <w:szCs w:val="24"/>
        </w:rPr>
        <w:t>Уметь:</w:t>
      </w:r>
    </w:p>
    <w:p w:rsidR="006C18DC" w:rsidRPr="00AD0BCC" w:rsidRDefault="006C18DC" w:rsidP="00583158">
      <w:p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 xml:space="preserve">- определять характер движения жидкостей и газов; </w:t>
      </w:r>
    </w:p>
    <w:p w:rsidR="006C18DC" w:rsidRPr="00AD0BCC" w:rsidRDefault="006C18DC" w:rsidP="00583158">
      <w:p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>- основные характеристики процессов тепл</w:t>
      </w:r>
      <w:proofErr w:type="gramStart"/>
      <w:r w:rsidRPr="00AD0BCC">
        <w:rPr>
          <w:rFonts w:ascii="Times New Roman" w:hAnsi="Times New Roman"/>
          <w:sz w:val="24"/>
          <w:szCs w:val="24"/>
        </w:rPr>
        <w:t>о-</w:t>
      </w:r>
      <w:proofErr w:type="gramEnd"/>
      <w:r w:rsidRPr="00AD0BCC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AD0BCC">
        <w:rPr>
          <w:rFonts w:ascii="Times New Roman" w:hAnsi="Times New Roman"/>
          <w:sz w:val="24"/>
          <w:szCs w:val="24"/>
        </w:rPr>
        <w:t>массопередачи</w:t>
      </w:r>
      <w:proofErr w:type="spellEnd"/>
      <w:r w:rsidRPr="00AD0BCC">
        <w:rPr>
          <w:rFonts w:ascii="Times New Roman" w:hAnsi="Times New Roman"/>
          <w:sz w:val="24"/>
          <w:szCs w:val="24"/>
        </w:rPr>
        <w:t xml:space="preserve">; </w:t>
      </w:r>
    </w:p>
    <w:p w:rsidR="006C18DC" w:rsidRPr="00AD0BCC" w:rsidRDefault="006C18DC" w:rsidP="00583158">
      <w:p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>- рассчитывать параметры и выбирать аппаратуру для конкретного химико-технологического процесса.</w:t>
      </w:r>
    </w:p>
    <w:p w:rsidR="006C18DC" w:rsidRPr="00AD0BCC" w:rsidRDefault="006C18DC" w:rsidP="00583158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AD0BCC">
        <w:rPr>
          <w:rFonts w:ascii="Times New Roman" w:hAnsi="Times New Roman"/>
          <w:b/>
          <w:i/>
          <w:sz w:val="24"/>
          <w:szCs w:val="24"/>
        </w:rPr>
        <w:t>Владеть:</w:t>
      </w:r>
    </w:p>
    <w:p w:rsidR="006C18DC" w:rsidRPr="00AD0BCC" w:rsidRDefault="006C18DC" w:rsidP="00583158">
      <w:p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>- методами определения оптимальных и рациональных технологических режимов работы оборудования.</w:t>
      </w:r>
    </w:p>
    <w:p w:rsidR="006C18DC" w:rsidRDefault="006C18DC" w:rsidP="00583158">
      <w:pPr>
        <w:spacing w:after="160" w:line="259" w:lineRule="auto"/>
        <w:jc w:val="center"/>
        <w:rPr>
          <w:rFonts w:ascii="Times New Roman" w:hAnsi="Times New Roman"/>
          <w:b/>
          <w:caps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AD0BCC">
        <w:rPr>
          <w:rFonts w:ascii="Times New Roman" w:hAnsi="Times New Roman"/>
          <w:b/>
          <w:caps/>
          <w:sz w:val="24"/>
          <w:szCs w:val="24"/>
          <w:u w:val="single"/>
        </w:rPr>
        <w:lastRenderedPageBreak/>
        <w:t>Б</w:t>
      </w:r>
      <w:proofErr w:type="gramStart"/>
      <w:r w:rsidRPr="00AD0BCC">
        <w:rPr>
          <w:rFonts w:ascii="Times New Roman" w:hAnsi="Times New Roman"/>
          <w:b/>
          <w:caps/>
          <w:sz w:val="24"/>
          <w:szCs w:val="24"/>
          <w:u w:val="single"/>
        </w:rPr>
        <w:t>1</w:t>
      </w:r>
      <w:proofErr w:type="gramEnd"/>
      <w:r w:rsidRPr="00AD0BCC">
        <w:rPr>
          <w:rFonts w:ascii="Times New Roman" w:hAnsi="Times New Roman"/>
          <w:b/>
          <w:caps/>
          <w:sz w:val="24"/>
          <w:szCs w:val="24"/>
          <w:u w:val="single"/>
        </w:rPr>
        <w:t>.В.ОД.1</w:t>
      </w:r>
      <w:r w:rsidR="006874A3">
        <w:rPr>
          <w:rFonts w:ascii="Times New Roman" w:hAnsi="Times New Roman"/>
          <w:b/>
          <w:caps/>
          <w:sz w:val="24"/>
          <w:szCs w:val="24"/>
          <w:u w:val="single"/>
        </w:rPr>
        <w:t>3</w:t>
      </w:r>
      <w:r>
        <w:rPr>
          <w:rFonts w:ascii="Times New Roman" w:hAnsi="Times New Roman"/>
          <w:b/>
          <w:caps/>
          <w:sz w:val="24"/>
          <w:szCs w:val="24"/>
          <w:u w:val="single"/>
        </w:rPr>
        <w:t xml:space="preserve">. </w:t>
      </w:r>
      <w:r w:rsidRPr="00AD0BCC">
        <w:rPr>
          <w:rFonts w:ascii="Times New Roman" w:hAnsi="Times New Roman"/>
          <w:b/>
          <w:caps/>
          <w:sz w:val="24"/>
          <w:szCs w:val="24"/>
          <w:u w:val="single"/>
        </w:rPr>
        <w:t xml:space="preserve"> «ХИМИЧЕСКИЕ РЕАКТОРЫ»</w:t>
      </w:r>
    </w:p>
    <w:p w:rsidR="006C18DC" w:rsidRPr="00AD0BCC" w:rsidRDefault="006C18DC" w:rsidP="006C18DC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u w:val="single"/>
        </w:rPr>
      </w:pPr>
    </w:p>
    <w:p w:rsidR="006C18DC" w:rsidRPr="00AD0BCC" w:rsidRDefault="006C18DC" w:rsidP="006C18DC">
      <w:pPr>
        <w:spacing w:after="0" w:line="240" w:lineRule="auto"/>
        <w:ind w:firstLine="539"/>
        <w:jc w:val="both"/>
        <w:rPr>
          <w:rFonts w:ascii="Times New Roman" w:hAnsi="Times New Roman"/>
          <w:b/>
          <w:sz w:val="24"/>
          <w:szCs w:val="24"/>
        </w:rPr>
      </w:pPr>
      <w:r w:rsidRPr="00AD0BCC">
        <w:rPr>
          <w:rFonts w:ascii="Times New Roman" w:hAnsi="Times New Roman"/>
          <w:b/>
          <w:sz w:val="24"/>
          <w:szCs w:val="24"/>
        </w:rPr>
        <w:t xml:space="preserve">1  Цели освоения учебной дисциплины </w:t>
      </w:r>
    </w:p>
    <w:p w:rsidR="006C18DC" w:rsidRPr="00AD0BCC" w:rsidRDefault="006C18DC" w:rsidP="0058315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>Целью изучения дисциплины «Химические реакторы» (</w:t>
      </w:r>
      <w:proofErr w:type="gramStart"/>
      <w:r w:rsidRPr="00AD0BCC">
        <w:rPr>
          <w:rFonts w:ascii="Times New Roman" w:hAnsi="Times New Roman"/>
          <w:sz w:val="24"/>
          <w:szCs w:val="24"/>
        </w:rPr>
        <w:t>ХР</w:t>
      </w:r>
      <w:proofErr w:type="gramEnd"/>
      <w:r w:rsidRPr="00AD0BCC">
        <w:rPr>
          <w:rFonts w:ascii="Times New Roman" w:hAnsi="Times New Roman"/>
          <w:sz w:val="24"/>
          <w:szCs w:val="24"/>
        </w:rPr>
        <w:t xml:space="preserve">) является сформирование основ технологического мышления и овладение методами химической технологии для формирования технологического мировоззрения будущих бакалавров. </w:t>
      </w:r>
    </w:p>
    <w:p w:rsidR="006C18DC" w:rsidRPr="00AD0BCC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 xml:space="preserve">Задачами дисциплины </w:t>
      </w:r>
      <w:proofErr w:type="gramStart"/>
      <w:r w:rsidRPr="00AD0BCC">
        <w:rPr>
          <w:rFonts w:ascii="Times New Roman" w:hAnsi="Times New Roman"/>
          <w:sz w:val="24"/>
          <w:szCs w:val="24"/>
        </w:rPr>
        <w:t>ХР</w:t>
      </w:r>
      <w:proofErr w:type="gramEnd"/>
      <w:r w:rsidRPr="00AD0BCC">
        <w:rPr>
          <w:rFonts w:ascii="Times New Roman" w:hAnsi="Times New Roman"/>
          <w:sz w:val="24"/>
          <w:szCs w:val="24"/>
        </w:rPr>
        <w:t xml:space="preserve"> являются:</w:t>
      </w:r>
    </w:p>
    <w:p w:rsidR="006C18DC" w:rsidRPr="00AD0BCC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>- изучение химических превращений в условиях промышленного производства;</w:t>
      </w:r>
    </w:p>
    <w:p w:rsidR="006C18DC" w:rsidRPr="00AD0BCC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>- обучение современным методам и приемам оптимальной организации типовых х</w:t>
      </w:r>
      <w:r w:rsidRPr="00AD0BCC">
        <w:rPr>
          <w:rFonts w:ascii="Times New Roman" w:hAnsi="Times New Roman"/>
          <w:sz w:val="24"/>
          <w:szCs w:val="24"/>
        </w:rPr>
        <w:t>и</w:t>
      </w:r>
      <w:r w:rsidRPr="00AD0BCC">
        <w:rPr>
          <w:rFonts w:ascii="Times New Roman" w:hAnsi="Times New Roman"/>
          <w:sz w:val="24"/>
          <w:szCs w:val="24"/>
        </w:rPr>
        <w:t>мико-технологических процессов;</w:t>
      </w:r>
    </w:p>
    <w:p w:rsidR="006C18DC" w:rsidRPr="00AD0BCC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>- развитие ассоциативного инженерного химико-технологического мышления и эр</w:t>
      </w:r>
      <w:r w:rsidRPr="00AD0BCC">
        <w:rPr>
          <w:rFonts w:ascii="Times New Roman" w:hAnsi="Times New Roman"/>
          <w:sz w:val="24"/>
          <w:szCs w:val="24"/>
        </w:rPr>
        <w:t>у</w:t>
      </w:r>
      <w:r w:rsidRPr="00AD0BCC">
        <w:rPr>
          <w:rFonts w:ascii="Times New Roman" w:hAnsi="Times New Roman"/>
          <w:sz w:val="24"/>
          <w:szCs w:val="24"/>
        </w:rPr>
        <w:t xml:space="preserve">диции при синтезе и анализе </w:t>
      </w:r>
      <w:r w:rsidRPr="00AD0BCC">
        <w:rPr>
          <w:rFonts w:ascii="Times New Roman" w:hAnsi="Times New Roman"/>
          <w:bCs/>
          <w:sz w:val="24"/>
          <w:szCs w:val="24"/>
        </w:rPr>
        <w:t>химико-технологических систем (</w:t>
      </w:r>
      <w:r w:rsidRPr="00AD0BCC">
        <w:rPr>
          <w:rFonts w:ascii="Times New Roman" w:hAnsi="Times New Roman"/>
          <w:sz w:val="24"/>
          <w:szCs w:val="24"/>
        </w:rPr>
        <w:t>ХТС) и умения применять их в производственной деятельности;</w:t>
      </w:r>
    </w:p>
    <w:p w:rsidR="006C18DC" w:rsidRPr="00AD0BCC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>- знакомство с составом и структурой химического производства.</w:t>
      </w:r>
    </w:p>
    <w:p w:rsidR="006C18DC" w:rsidRPr="00AD0BCC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b/>
          <w:sz w:val="24"/>
          <w:szCs w:val="24"/>
        </w:rPr>
        <w:t xml:space="preserve">2  Место дисциплины в структуре ОПОП </w:t>
      </w:r>
      <w:proofErr w:type="gramStart"/>
      <w:r w:rsidRPr="00AD0BCC">
        <w:rPr>
          <w:rFonts w:ascii="Times New Roman" w:hAnsi="Times New Roman"/>
          <w:b/>
          <w:sz w:val="24"/>
          <w:szCs w:val="24"/>
        </w:rPr>
        <w:t>ВО</w:t>
      </w:r>
      <w:proofErr w:type="gramEnd"/>
    </w:p>
    <w:p w:rsidR="006C18DC" w:rsidRPr="00AD0BCC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 xml:space="preserve">Дисциплина относится к вариативной части цикла профессиональных дисциплин (основные дисциплины). </w:t>
      </w:r>
    </w:p>
    <w:p w:rsidR="006C18DC" w:rsidRPr="00AD0BCC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>Химическая технология представляет основу современного промышленного прои</w:t>
      </w:r>
      <w:r w:rsidRPr="00AD0BCC">
        <w:rPr>
          <w:rFonts w:ascii="Times New Roman" w:hAnsi="Times New Roman"/>
          <w:sz w:val="24"/>
          <w:szCs w:val="24"/>
        </w:rPr>
        <w:t>з</w:t>
      </w:r>
      <w:r w:rsidRPr="00AD0BCC">
        <w:rPr>
          <w:rFonts w:ascii="Times New Roman" w:hAnsi="Times New Roman"/>
          <w:sz w:val="24"/>
          <w:szCs w:val="24"/>
        </w:rPr>
        <w:t>водства химической, нефтехимической и биохимической продукции.</w:t>
      </w:r>
    </w:p>
    <w:p w:rsidR="006C18DC" w:rsidRPr="00AD0BCC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>Базой для изучения данной дисциплины являются знания, полученные студентом  при изучении предшествующих дисциплин:</w:t>
      </w:r>
      <w:r w:rsidR="00583158">
        <w:rPr>
          <w:rFonts w:ascii="Times New Roman" w:hAnsi="Times New Roman"/>
          <w:sz w:val="24"/>
          <w:szCs w:val="24"/>
        </w:rPr>
        <w:t xml:space="preserve"> о</w:t>
      </w:r>
      <w:r w:rsidRPr="00AD0BCC">
        <w:rPr>
          <w:rFonts w:ascii="Times New Roman" w:hAnsi="Times New Roman"/>
          <w:sz w:val="24"/>
          <w:szCs w:val="24"/>
        </w:rPr>
        <w:t>рганическая химия;</w:t>
      </w:r>
      <w:r w:rsidR="00583158">
        <w:rPr>
          <w:rFonts w:ascii="Times New Roman" w:hAnsi="Times New Roman"/>
          <w:sz w:val="24"/>
          <w:szCs w:val="24"/>
        </w:rPr>
        <w:t xml:space="preserve"> фи</w:t>
      </w:r>
      <w:r w:rsidRPr="00AD0BCC">
        <w:rPr>
          <w:rFonts w:ascii="Times New Roman" w:hAnsi="Times New Roman"/>
          <w:sz w:val="24"/>
          <w:szCs w:val="24"/>
        </w:rPr>
        <w:t>зическая и коллои</w:t>
      </w:r>
      <w:r w:rsidRPr="00AD0BCC">
        <w:rPr>
          <w:rFonts w:ascii="Times New Roman" w:hAnsi="Times New Roman"/>
          <w:sz w:val="24"/>
          <w:szCs w:val="24"/>
        </w:rPr>
        <w:t>д</w:t>
      </w:r>
      <w:r w:rsidRPr="00AD0BCC">
        <w:rPr>
          <w:rFonts w:ascii="Times New Roman" w:hAnsi="Times New Roman"/>
          <w:sz w:val="24"/>
          <w:szCs w:val="24"/>
        </w:rPr>
        <w:t>ная химия;</w:t>
      </w:r>
      <w:r w:rsidR="00583158">
        <w:rPr>
          <w:rFonts w:ascii="Times New Roman" w:hAnsi="Times New Roman"/>
          <w:sz w:val="24"/>
          <w:szCs w:val="24"/>
        </w:rPr>
        <w:t xml:space="preserve"> п</w:t>
      </w:r>
      <w:r w:rsidRPr="00AD0BCC">
        <w:rPr>
          <w:rFonts w:ascii="Times New Roman" w:hAnsi="Times New Roman"/>
          <w:sz w:val="24"/>
          <w:szCs w:val="24"/>
        </w:rPr>
        <w:t>роцессы и аппараты химической технологии</w:t>
      </w:r>
      <w:r w:rsidR="00583158">
        <w:rPr>
          <w:rFonts w:ascii="Times New Roman" w:hAnsi="Times New Roman"/>
          <w:sz w:val="24"/>
          <w:szCs w:val="24"/>
        </w:rPr>
        <w:t>;  о</w:t>
      </w:r>
      <w:r w:rsidRPr="00AD0BCC">
        <w:rPr>
          <w:rFonts w:ascii="Times New Roman" w:hAnsi="Times New Roman"/>
          <w:sz w:val="24"/>
          <w:szCs w:val="24"/>
        </w:rPr>
        <w:t>сновы химической технол</w:t>
      </w:r>
      <w:r w:rsidRPr="00AD0BCC">
        <w:rPr>
          <w:rFonts w:ascii="Times New Roman" w:hAnsi="Times New Roman"/>
          <w:sz w:val="24"/>
          <w:szCs w:val="24"/>
        </w:rPr>
        <w:t>о</w:t>
      </w:r>
      <w:r w:rsidRPr="00AD0BCC">
        <w:rPr>
          <w:rFonts w:ascii="Times New Roman" w:hAnsi="Times New Roman"/>
          <w:sz w:val="24"/>
          <w:szCs w:val="24"/>
        </w:rPr>
        <w:t>гии</w:t>
      </w:r>
      <w:r w:rsidR="00583158">
        <w:rPr>
          <w:rFonts w:ascii="Times New Roman" w:hAnsi="Times New Roman"/>
          <w:sz w:val="24"/>
          <w:szCs w:val="24"/>
        </w:rPr>
        <w:t>.</w:t>
      </w:r>
      <w:r w:rsidRPr="00AD0BCC">
        <w:rPr>
          <w:rFonts w:ascii="Times New Roman" w:hAnsi="Times New Roman"/>
          <w:sz w:val="24"/>
          <w:szCs w:val="24"/>
        </w:rPr>
        <w:t xml:space="preserve"> </w:t>
      </w:r>
    </w:p>
    <w:p w:rsidR="00583158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proofErr w:type="gramStart"/>
      <w:r w:rsidRPr="00AD0BCC">
        <w:rPr>
          <w:rFonts w:ascii="Times New Roman" w:hAnsi="Times New Roman"/>
          <w:sz w:val="24"/>
          <w:szCs w:val="24"/>
        </w:rPr>
        <w:t>Знания, полученные при изучении данной дисциплины являются</w:t>
      </w:r>
      <w:proofErr w:type="gramEnd"/>
      <w:r w:rsidRPr="00AD0BCC">
        <w:rPr>
          <w:rFonts w:ascii="Times New Roman" w:hAnsi="Times New Roman"/>
          <w:sz w:val="24"/>
          <w:szCs w:val="24"/>
        </w:rPr>
        <w:t xml:space="preserve"> базой для изучения последующих дисциплин: Моделирование х</w:t>
      </w:r>
      <w:r w:rsidR="00583158">
        <w:rPr>
          <w:rFonts w:ascii="Times New Roman" w:hAnsi="Times New Roman"/>
          <w:sz w:val="24"/>
          <w:szCs w:val="24"/>
        </w:rPr>
        <w:t>имико-технологических процессов.</w:t>
      </w:r>
    </w:p>
    <w:p w:rsidR="006C18DC" w:rsidRPr="00AD0BCC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b/>
          <w:sz w:val="24"/>
          <w:szCs w:val="24"/>
        </w:rPr>
      </w:pPr>
      <w:r w:rsidRPr="00AD0BCC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>.</w:t>
      </w:r>
      <w:r w:rsidRPr="00AD0BCC">
        <w:rPr>
          <w:rFonts w:ascii="Times New Roman" w:hAnsi="Times New Roman"/>
          <w:b/>
          <w:sz w:val="24"/>
          <w:szCs w:val="24"/>
        </w:rPr>
        <w:t xml:space="preserve">  Компетенции студента, формируемые в результате освоения дисциплины </w:t>
      </w:r>
    </w:p>
    <w:p w:rsidR="006C18DC" w:rsidRPr="00AD0BCC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>Процесс изучения дисциплины направлен на формирование следующих компете</w:t>
      </w:r>
      <w:r w:rsidRPr="00AD0BCC">
        <w:rPr>
          <w:rFonts w:ascii="Times New Roman" w:hAnsi="Times New Roman"/>
          <w:sz w:val="24"/>
          <w:szCs w:val="24"/>
        </w:rPr>
        <w:t>н</w:t>
      </w:r>
      <w:r w:rsidRPr="00AD0BCC">
        <w:rPr>
          <w:rFonts w:ascii="Times New Roman" w:hAnsi="Times New Roman"/>
          <w:sz w:val="24"/>
          <w:szCs w:val="24"/>
        </w:rPr>
        <w:t>ций:</w:t>
      </w:r>
    </w:p>
    <w:p w:rsidR="006C18DC" w:rsidRPr="00AD0BCC" w:rsidRDefault="006C18DC" w:rsidP="00583158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AD0BCC">
        <w:rPr>
          <w:rStyle w:val="FontStyle42"/>
          <w:sz w:val="24"/>
          <w:szCs w:val="24"/>
        </w:rPr>
        <w:t>готовностью применять аналитические и численные методы решения поставленных задач, использовать современные информационные технологии, проводить обработку и</w:t>
      </w:r>
      <w:r w:rsidRPr="00AD0BCC">
        <w:rPr>
          <w:rStyle w:val="FontStyle42"/>
          <w:sz w:val="24"/>
          <w:szCs w:val="24"/>
        </w:rPr>
        <w:t>н</w:t>
      </w:r>
      <w:r w:rsidRPr="00AD0BCC">
        <w:rPr>
          <w:rStyle w:val="FontStyle42"/>
          <w:sz w:val="24"/>
          <w:szCs w:val="24"/>
        </w:rPr>
        <w:t>формации с использованием прикладных программных сре</w:t>
      </w:r>
      <w:proofErr w:type="gramStart"/>
      <w:r w:rsidRPr="00AD0BCC">
        <w:rPr>
          <w:rStyle w:val="FontStyle42"/>
          <w:sz w:val="24"/>
          <w:szCs w:val="24"/>
        </w:rPr>
        <w:t>дств сф</w:t>
      </w:r>
      <w:proofErr w:type="gramEnd"/>
      <w:r w:rsidRPr="00AD0BCC">
        <w:rPr>
          <w:rStyle w:val="FontStyle42"/>
          <w:sz w:val="24"/>
          <w:szCs w:val="24"/>
        </w:rPr>
        <w:t>еры профессиональной деятельности, использовать сетевые компьютерные технологии и базы данных в своей профессиональной области, пакеты прикладных программ для расчета технологических параметров оборудования (ПК-2);</w:t>
      </w:r>
    </w:p>
    <w:p w:rsidR="006C18DC" w:rsidRPr="00AD0BCC" w:rsidRDefault="006C18DC" w:rsidP="00583158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AD0BCC">
        <w:rPr>
          <w:rStyle w:val="FontStyle42"/>
          <w:sz w:val="24"/>
          <w:szCs w:val="24"/>
        </w:rPr>
        <w:t>готовностью к освоению и эксплуатации вновь вводимого оборудования (ПК-8);</w:t>
      </w:r>
    </w:p>
    <w:p w:rsidR="006C18DC" w:rsidRPr="00AD0BCC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>В результате изучения дисциплины студент должен:</w:t>
      </w:r>
    </w:p>
    <w:p w:rsidR="006C18DC" w:rsidRPr="00AD0BCC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proofErr w:type="gramStart"/>
      <w:r w:rsidRPr="00AD0BCC">
        <w:rPr>
          <w:rFonts w:ascii="Times New Roman" w:hAnsi="Times New Roman"/>
          <w:b/>
          <w:bCs/>
          <w:sz w:val="24"/>
          <w:szCs w:val="24"/>
        </w:rPr>
        <w:t>знать</w:t>
      </w:r>
      <w:r w:rsidRPr="00AD0BCC">
        <w:rPr>
          <w:rFonts w:ascii="Times New Roman" w:hAnsi="Times New Roman"/>
          <w:sz w:val="24"/>
          <w:szCs w:val="24"/>
        </w:rPr>
        <w:t>: основные принципы организации химического производства, его иерархич</w:t>
      </w:r>
      <w:r w:rsidRPr="00AD0BCC">
        <w:rPr>
          <w:rFonts w:ascii="Times New Roman" w:hAnsi="Times New Roman"/>
          <w:sz w:val="24"/>
          <w:szCs w:val="24"/>
        </w:rPr>
        <w:t>е</w:t>
      </w:r>
      <w:r w:rsidRPr="00AD0BCC">
        <w:rPr>
          <w:rFonts w:ascii="Times New Roman" w:hAnsi="Times New Roman"/>
          <w:sz w:val="24"/>
          <w:szCs w:val="24"/>
        </w:rPr>
        <w:t>ской структуры, методы оценки эффективности производства; общие закономерности х</w:t>
      </w:r>
      <w:r w:rsidRPr="00AD0BCC">
        <w:rPr>
          <w:rFonts w:ascii="Times New Roman" w:hAnsi="Times New Roman"/>
          <w:sz w:val="24"/>
          <w:szCs w:val="24"/>
        </w:rPr>
        <w:t>и</w:t>
      </w:r>
      <w:r w:rsidRPr="00AD0BCC">
        <w:rPr>
          <w:rFonts w:ascii="Times New Roman" w:hAnsi="Times New Roman"/>
          <w:sz w:val="24"/>
          <w:szCs w:val="24"/>
        </w:rPr>
        <w:t>мических процессов; основные химические производства; основы теории процесса в х</w:t>
      </w:r>
      <w:r w:rsidRPr="00AD0BCC">
        <w:rPr>
          <w:rFonts w:ascii="Times New Roman" w:hAnsi="Times New Roman"/>
          <w:sz w:val="24"/>
          <w:szCs w:val="24"/>
        </w:rPr>
        <w:t>и</w:t>
      </w:r>
      <w:r w:rsidRPr="00AD0BCC">
        <w:rPr>
          <w:rFonts w:ascii="Times New Roman" w:hAnsi="Times New Roman"/>
          <w:sz w:val="24"/>
          <w:szCs w:val="24"/>
        </w:rPr>
        <w:t>мическом реакторе, методологию исследования взаимодействия процессов химических превращений и явлений переноса на всех масштабных уровнях, методику выбора реактора и расчета процесса в нем; основные реакционные процессы и реакторы химической и нефтехимической технологии</w:t>
      </w:r>
      <w:proofErr w:type="gramEnd"/>
    </w:p>
    <w:p w:rsidR="006C18DC" w:rsidRPr="00AD0BCC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b/>
          <w:bCs/>
          <w:sz w:val="24"/>
          <w:szCs w:val="24"/>
        </w:rPr>
        <w:t>уметь</w:t>
      </w:r>
      <w:r w:rsidRPr="00AD0BCC">
        <w:rPr>
          <w:rFonts w:ascii="Times New Roman" w:hAnsi="Times New Roman"/>
          <w:sz w:val="24"/>
          <w:szCs w:val="24"/>
        </w:rPr>
        <w:t>: рассчитывать основные характеристики химического реактора, выбирать р</w:t>
      </w:r>
      <w:r w:rsidRPr="00AD0BCC">
        <w:rPr>
          <w:rFonts w:ascii="Times New Roman" w:hAnsi="Times New Roman"/>
          <w:sz w:val="24"/>
          <w:szCs w:val="24"/>
        </w:rPr>
        <w:t>а</w:t>
      </w:r>
      <w:r w:rsidRPr="00AD0BCC">
        <w:rPr>
          <w:rFonts w:ascii="Times New Roman" w:hAnsi="Times New Roman"/>
          <w:sz w:val="24"/>
          <w:szCs w:val="24"/>
        </w:rPr>
        <w:t>циональную схему производства заданного продукта, оценивать технологическую эффе</w:t>
      </w:r>
      <w:r w:rsidRPr="00AD0BCC">
        <w:rPr>
          <w:rFonts w:ascii="Times New Roman" w:hAnsi="Times New Roman"/>
          <w:sz w:val="24"/>
          <w:szCs w:val="24"/>
        </w:rPr>
        <w:t>к</w:t>
      </w:r>
      <w:r w:rsidRPr="00AD0BCC">
        <w:rPr>
          <w:rFonts w:ascii="Times New Roman" w:hAnsi="Times New Roman"/>
          <w:sz w:val="24"/>
          <w:szCs w:val="24"/>
        </w:rPr>
        <w:t>тивность производства;</w:t>
      </w:r>
    </w:p>
    <w:p w:rsidR="006C18DC" w:rsidRDefault="006C18DC" w:rsidP="0058315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b/>
          <w:bCs/>
          <w:sz w:val="24"/>
          <w:szCs w:val="24"/>
        </w:rPr>
        <w:t>владеть</w:t>
      </w:r>
      <w:r w:rsidRPr="00AD0BCC">
        <w:rPr>
          <w:rFonts w:ascii="Times New Roman" w:hAnsi="Times New Roman"/>
          <w:sz w:val="24"/>
          <w:szCs w:val="24"/>
        </w:rPr>
        <w:t>: навыками проектирования простейших аппаратов химической промышле</w:t>
      </w:r>
      <w:r w:rsidRPr="00AD0BCC">
        <w:rPr>
          <w:rFonts w:ascii="Times New Roman" w:hAnsi="Times New Roman"/>
          <w:sz w:val="24"/>
          <w:szCs w:val="24"/>
        </w:rPr>
        <w:t>н</w:t>
      </w:r>
      <w:r w:rsidRPr="00AD0BCC">
        <w:rPr>
          <w:rFonts w:ascii="Times New Roman" w:hAnsi="Times New Roman"/>
          <w:sz w:val="24"/>
          <w:szCs w:val="24"/>
        </w:rPr>
        <w:t>ности; методами определения оптимальных и рациональных технологических режимов работы оборудования.</w:t>
      </w:r>
    </w:p>
    <w:p w:rsidR="006874A3" w:rsidRPr="00AD0BCC" w:rsidRDefault="006C18DC" w:rsidP="006874A3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6874A3" w:rsidRPr="00AD0BCC"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 </w:t>
      </w:r>
    </w:p>
    <w:p w:rsidR="006C18DC" w:rsidRDefault="006C18DC" w:rsidP="0058315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D0BCC">
        <w:rPr>
          <w:rFonts w:ascii="Times New Roman" w:hAnsi="Times New Roman"/>
          <w:b/>
          <w:sz w:val="24"/>
          <w:szCs w:val="24"/>
          <w:u w:val="single"/>
        </w:rPr>
        <w:t>Б</w:t>
      </w:r>
      <w:proofErr w:type="gramStart"/>
      <w:r w:rsidRPr="00AD0BCC">
        <w:rPr>
          <w:rFonts w:ascii="Times New Roman" w:hAnsi="Times New Roman"/>
          <w:b/>
          <w:sz w:val="24"/>
          <w:szCs w:val="24"/>
          <w:u w:val="single"/>
        </w:rPr>
        <w:t>1</w:t>
      </w:r>
      <w:proofErr w:type="gramEnd"/>
      <w:r w:rsidRPr="00AD0BCC">
        <w:rPr>
          <w:rFonts w:ascii="Times New Roman" w:hAnsi="Times New Roman"/>
          <w:b/>
          <w:sz w:val="24"/>
          <w:szCs w:val="24"/>
          <w:u w:val="single"/>
        </w:rPr>
        <w:t>.В.ОД.1</w:t>
      </w:r>
      <w:r w:rsidR="006874A3">
        <w:rPr>
          <w:rFonts w:ascii="Times New Roman" w:hAnsi="Times New Roman"/>
          <w:b/>
          <w:sz w:val="24"/>
          <w:szCs w:val="24"/>
          <w:u w:val="single"/>
        </w:rPr>
        <w:t>4</w:t>
      </w:r>
      <w:r w:rsidRPr="00AD0BCC">
        <w:rPr>
          <w:rFonts w:ascii="Times New Roman" w:hAnsi="Times New Roman"/>
          <w:b/>
          <w:sz w:val="24"/>
          <w:szCs w:val="24"/>
          <w:u w:val="single"/>
        </w:rPr>
        <w:t xml:space="preserve">   «ТЕОРИЯ НЕФТЕХИМИЧЕСКИХ ТЕХНОЛОГИЙ»</w:t>
      </w:r>
    </w:p>
    <w:p w:rsidR="006C18DC" w:rsidRPr="00AD0BCC" w:rsidRDefault="006C18DC" w:rsidP="006C18DC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C18DC" w:rsidRPr="00AD0BCC" w:rsidRDefault="006C18DC" w:rsidP="006C18DC">
      <w:pPr>
        <w:pStyle w:val="af3"/>
        <w:spacing w:after="0"/>
        <w:ind w:left="0" w:firstLine="567"/>
        <w:jc w:val="both"/>
        <w:rPr>
          <w:b w:val="0"/>
          <w:bCs w:val="0"/>
          <w:sz w:val="24"/>
          <w:szCs w:val="24"/>
        </w:rPr>
      </w:pPr>
      <w:r w:rsidRPr="00AD0BCC">
        <w:rPr>
          <w:sz w:val="24"/>
          <w:szCs w:val="24"/>
        </w:rPr>
        <w:t>1. Цель освоения учебной дисциплины</w:t>
      </w:r>
    </w:p>
    <w:p w:rsidR="006C18DC" w:rsidRPr="00AD0BCC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AD0BCC">
        <w:rPr>
          <w:rFonts w:ascii="Times New Roman" w:hAnsi="Times New Roman"/>
          <w:bCs/>
          <w:sz w:val="24"/>
          <w:szCs w:val="24"/>
        </w:rPr>
        <w:t>Целью освоения дисциплины является знакомство студентов с основными методами добычи и переработки нефти и газа.</w:t>
      </w:r>
    </w:p>
    <w:p w:rsidR="006C18DC" w:rsidRPr="00AD0BCC" w:rsidRDefault="006C18DC" w:rsidP="00583158">
      <w:pPr>
        <w:spacing w:after="0" w:line="240" w:lineRule="auto"/>
        <w:ind w:firstLine="567"/>
        <w:jc w:val="both"/>
        <w:rPr>
          <w:rStyle w:val="af8"/>
          <w:rFonts w:ascii="Times New Roman" w:hAnsi="Times New Roman"/>
          <w:b w:val="0"/>
          <w:sz w:val="24"/>
          <w:szCs w:val="24"/>
        </w:rPr>
      </w:pPr>
      <w:r w:rsidRPr="00AD0BCC">
        <w:rPr>
          <w:rStyle w:val="af8"/>
          <w:rFonts w:ascii="Times New Roman" w:hAnsi="Times New Roman"/>
          <w:b w:val="0"/>
          <w:sz w:val="24"/>
          <w:szCs w:val="24"/>
        </w:rPr>
        <w:t>Задачами освоения дисциплины являются:</w:t>
      </w:r>
    </w:p>
    <w:p w:rsidR="006C18DC" w:rsidRPr="00AD0BCC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D0BCC">
        <w:rPr>
          <w:rStyle w:val="af8"/>
          <w:rFonts w:ascii="Times New Roman" w:hAnsi="Times New Roman"/>
          <w:b w:val="0"/>
          <w:sz w:val="24"/>
          <w:szCs w:val="24"/>
        </w:rPr>
        <w:t xml:space="preserve">1) </w:t>
      </w:r>
      <w:r w:rsidRPr="00AD0BCC">
        <w:rPr>
          <w:rFonts w:ascii="Times New Roman" w:hAnsi="Times New Roman"/>
          <w:bCs/>
          <w:sz w:val="24"/>
          <w:szCs w:val="24"/>
        </w:rPr>
        <w:t xml:space="preserve">Формирование способности </w:t>
      </w:r>
      <w:r w:rsidRPr="00AD0BCC">
        <w:rPr>
          <w:rFonts w:ascii="Times New Roman" w:hAnsi="Times New Roman"/>
          <w:sz w:val="24"/>
          <w:szCs w:val="24"/>
        </w:rPr>
        <w:t>использовать основные теоретические закономерн</w:t>
      </w:r>
      <w:r w:rsidRPr="00AD0BCC">
        <w:rPr>
          <w:rFonts w:ascii="Times New Roman" w:hAnsi="Times New Roman"/>
          <w:sz w:val="24"/>
          <w:szCs w:val="24"/>
        </w:rPr>
        <w:t>о</w:t>
      </w:r>
      <w:r w:rsidRPr="00AD0BCC">
        <w:rPr>
          <w:rFonts w:ascii="Times New Roman" w:hAnsi="Times New Roman"/>
          <w:sz w:val="24"/>
          <w:szCs w:val="24"/>
        </w:rPr>
        <w:t>сти в комплексной производственно-технологической деятельности, связанной с эксплу</w:t>
      </w:r>
      <w:r w:rsidRPr="00AD0BCC">
        <w:rPr>
          <w:rFonts w:ascii="Times New Roman" w:hAnsi="Times New Roman"/>
          <w:sz w:val="24"/>
          <w:szCs w:val="24"/>
        </w:rPr>
        <w:t>а</w:t>
      </w:r>
      <w:r w:rsidRPr="00AD0BCC">
        <w:rPr>
          <w:rFonts w:ascii="Times New Roman" w:hAnsi="Times New Roman"/>
          <w:sz w:val="24"/>
          <w:szCs w:val="24"/>
        </w:rPr>
        <w:t>тацией промышленных объектов подготовки и переработки топлива и углеродных мат</w:t>
      </w:r>
      <w:r w:rsidRPr="00AD0BCC">
        <w:rPr>
          <w:rFonts w:ascii="Times New Roman" w:hAnsi="Times New Roman"/>
          <w:sz w:val="24"/>
          <w:szCs w:val="24"/>
        </w:rPr>
        <w:t>е</w:t>
      </w:r>
      <w:r w:rsidRPr="00AD0BCC">
        <w:rPr>
          <w:rFonts w:ascii="Times New Roman" w:hAnsi="Times New Roman"/>
          <w:sz w:val="24"/>
          <w:szCs w:val="24"/>
        </w:rPr>
        <w:t>риалов.</w:t>
      </w:r>
    </w:p>
    <w:p w:rsidR="006C18DC" w:rsidRPr="00AD0BCC" w:rsidRDefault="006C18DC" w:rsidP="00583158">
      <w:pPr>
        <w:spacing w:after="0" w:line="240" w:lineRule="auto"/>
        <w:ind w:firstLine="567"/>
        <w:jc w:val="both"/>
        <w:rPr>
          <w:rStyle w:val="af8"/>
          <w:rFonts w:ascii="Times New Roman" w:hAnsi="Times New Roman"/>
          <w:b w:val="0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>2) Формирование способности выполнять проектировочные расчеты технологич</w:t>
      </w:r>
      <w:r w:rsidRPr="00AD0BCC">
        <w:rPr>
          <w:rFonts w:ascii="Times New Roman" w:hAnsi="Times New Roman"/>
          <w:sz w:val="24"/>
          <w:szCs w:val="24"/>
        </w:rPr>
        <w:t>е</w:t>
      </w:r>
      <w:r w:rsidRPr="00AD0BCC">
        <w:rPr>
          <w:rFonts w:ascii="Times New Roman" w:hAnsi="Times New Roman"/>
          <w:sz w:val="24"/>
          <w:szCs w:val="24"/>
        </w:rPr>
        <w:t>ских процессов подготовки и переработки топлива и углеродных материалов.</w:t>
      </w:r>
    </w:p>
    <w:p w:rsidR="006C18DC" w:rsidRPr="00AD0BCC" w:rsidRDefault="006C18DC" w:rsidP="00583158">
      <w:pPr>
        <w:pStyle w:val="Default"/>
        <w:ind w:firstLine="567"/>
        <w:jc w:val="both"/>
      </w:pPr>
      <w:r w:rsidRPr="00AD0BCC">
        <w:t>3) Формирование навыков самостоятельного проведения теоретических и экспер</w:t>
      </w:r>
      <w:r w:rsidRPr="00AD0BCC">
        <w:t>и</w:t>
      </w:r>
      <w:r w:rsidRPr="00AD0BCC">
        <w:t>ментальных исследований, способности прогнозировать характер, свойства и область применения получаемых продуктов переработки топлива и углеродных материалов.</w:t>
      </w:r>
    </w:p>
    <w:p w:rsidR="006C18DC" w:rsidRPr="00AD0BCC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D0BCC">
        <w:rPr>
          <w:rFonts w:ascii="Times New Roman" w:hAnsi="Times New Roman"/>
          <w:b/>
          <w:sz w:val="24"/>
          <w:szCs w:val="24"/>
        </w:rPr>
        <w:t xml:space="preserve">2. Место учебной дисциплины в структуре </w:t>
      </w:r>
      <w:r w:rsidR="00A1409E">
        <w:rPr>
          <w:rFonts w:ascii="Times New Roman" w:hAnsi="Times New Roman"/>
          <w:b/>
          <w:sz w:val="24"/>
          <w:szCs w:val="24"/>
        </w:rPr>
        <w:t>ОПОП</w:t>
      </w:r>
      <w:r w:rsidRPr="00AD0BCC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="00A1409E">
        <w:rPr>
          <w:rFonts w:ascii="Times New Roman" w:hAnsi="Times New Roman"/>
          <w:b/>
          <w:sz w:val="24"/>
          <w:szCs w:val="24"/>
        </w:rPr>
        <w:t>ВО</w:t>
      </w:r>
      <w:proofErr w:type="gramEnd"/>
    </w:p>
    <w:p w:rsidR="006C18DC" w:rsidRPr="00AD0BCC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>Дисциплина «Теория нефтехимических технологий» рассматривает основные пр</w:t>
      </w:r>
      <w:r w:rsidRPr="00AD0BCC">
        <w:rPr>
          <w:rFonts w:ascii="Times New Roman" w:hAnsi="Times New Roman"/>
          <w:sz w:val="24"/>
          <w:szCs w:val="24"/>
        </w:rPr>
        <w:t>о</w:t>
      </w:r>
      <w:r w:rsidRPr="00AD0BCC">
        <w:rPr>
          <w:rFonts w:ascii="Times New Roman" w:hAnsi="Times New Roman"/>
          <w:sz w:val="24"/>
          <w:szCs w:val="24"/>
        </w:rPr>
        <w:t>цессы переработки нефтяного сырья, поэтому, прежде всего, студенту для изучения да</w:t>
      </w:r>
      <w:r w:rsidRPr="00AD0BCC">
        <w:rPr>
          <w:rFonts w:ascii="Times New Roman" w:hAnsi="Times New Roman"/>
          <w:sz w:val="24"/>
          <w:szCs w:val="24"/>
        </w:rPr>
        <w:t>н</w:t>
      </w:r>
      <w:r w:rsidRPr="00AD0BCC">
        <w:rPr>
          <w:rFonts w:ascii="Times New Roman" w:hAnsi="Times New Roman"/>
          <w:sz w:val="24"/>
          <w:szCs w:val="24"/>
        </w:rPr>
        <w:t>ного курса необходимы знания в области органической химии и базовые понятия о пр</w:t>
      </w:r>
      <w:r w:rsidRPr="00AD0BCC">
        <w:rPr>
          <w:rFonts w:ascii="Times New Roman" w:hAnsi="Times New Roman"/>
          <w:sz w:val="24"/>
          <w:szCs w:val="24"/>
        </w:rPr>
        <w:t>о</w:t>
      </w:r>
      <w:r w:rsidRPr="00AD0BCC">
        <w:rPr>
          <w:rFonts w:ascii="Times New Roman" w:hAnsi="Times New Roman"/>
          <w:sz w:val="24"/>
          <w:szCs w:val="24"/>
        </w:rPr>
        <w:t>цессах, применяемых в химической технологии.</w:t>
      </w:r>
    </w:p>
    <w:p w:rsidR="006C18DC" w:rsidRPr="00AD0BCC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>Дисциплины учебного плана, знание которых необходимо при изучении дисципл</w:t>
      </w:r>
      <w:r w:rsidRPr="00AD0BCC">
        <w:rPr>
          <w:rFonts w:ascii="Times New Roman" w:hAnsi="Times New Roman"/>
          <w:sz w:val="24"/>
          <w:szCs w:val="24"/>
        </w:rPr>
        <w:t>и</w:t>
      </w:r>
      <w:r w:rsidRPr="00AD0BCC">
        <w:rPr>
          <w:rFonts w:ascii="Times New Roman" w:hAnsi="Times New Roman"/>
          <w:sz w:val="24"/>
          <w:szCs w:val="24"/>
        </w:rPr>
        <w:t>ны:</w:t>
      </w:r>
    </w:p>
    <w:p w:rsidR="006C18DC" w:rsidRPr="00AD0BCC" w:rsidRDefault="006C18DC" w:rsidP="009C48E0">
      <w:pPr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>основы химической технологии;</w:t>
      </w:r>
    </w:p>
    <w:p w:rsidR="006C18DC" w:rsidRPr="00AD0BCC" w:rsidRDefault="006C18DC" w:rsidP="009C48E0">
      <w:pPr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>органическая химия;</w:t>
      </w:r>
    </w:p>
    <w:p w:rsidR="006C18DC" w:rsidRPr="00AD0BCC" w:rsidRDefault="006C18DC" w:rsidP="009C48E0">
      <w:pPr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>теория химико-технологических процессов.</w:t>
      </w:r>
    </w:p>
    <w:p w:rsidR="006C18DC" w:rsidRPr="00AD0BCC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>Дисциплины учебного плана, для которых содержание данной дисциплины является опорой:</w:t>
      </w:r>
    </w:p>
    <w:p w:rsidR="006C18DC" w:rsidRPr="00AD0BCC" w:rsidRDefault="006C18DC" w:rsidP="009C48E0">
      <w:pPr>
        <w:numPr>
          <w:ilvl w:val="0"/>
          <w:numId w:val="37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>химия и технология органических веществ;</w:t>
      </w:r>
    </w:p>
    <w:p w:rsidR="006C18DC" w:rsidRPr="00AD0BCC" w:rsidRDefault="006C18DC" w:rsidP="009C48E0">
      <w:pPr>
        <w:numPr>
          <w:ilvl w:val="0"/>
          <w:numId w:val="37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>технология элементоорганических веществ;</w:t>
      </w:r>
    </w:p>
    <w:p w:rsidR="006C18DC" w:rsidRPr="00AD0BCC" w:rsidRDefault="006C18DC" w:rsidP="009C48E0">
      <w:pPr>
        <w:numPr>
          <w:ilvl w:val="0"/>
          <w:numId w:val="37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>технология полупродуктов, красителей и химикатов;</w:t>
      </w:r>
    </w:p>
    <w:p w:rsidR="006C18DC" w:rsidRPr="00AD0BCC" w:rsidRDefault="006C18DC" w:rsidP="009C48E0">
      <w:pPr>
        <w:numPr>
          <w:ilvl w:val="0"/>
          <w:numId w:val="37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>химия и технология мономеров.</w:t>
      </w:r>
    </w:p>
    <w:p w:rsidR="006C18DC" w:rsidRPr="00AD0BCC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D0BCC">
        <w:rPr>
          <w:rFonts w:ascii="Times New Roman" w:hAnsi="Times New Roman"/>
          <w:b/>
          <w:sz w:val="24"/>
          <w:szCs w:val="24"/>
        </w:rPr>
        <w:t>3. Компетенции студента, формируемые в результате освоения учебной дисци</w:t>
      </w:r>
      <w:r w:rsidRPr="00AD0BCC">
        <w:rPr>
          <w:rFonts w:ascii="Times New Roman" w:hAnsi="Times New Roman"/>
          <w:b/>
          <w:sz w:val="24"/>
          <w:szCs w:val="24"/>
        </w:rPr>
        <w:t>п</w:t>
      </w:r>
      <w:r w:rsidRPr="00AD0BCC">
        <w:rPr>
          <w:rFonts w:ascii="Times New Roman" w:hAnsi="Times New Roman"/>
          <w:b/>
          <w:sz w:val="24"/>
          <w:szCs w:val="24"/>
        </w:rPr>
        <w:t>лины, ожидаемые результаты образования и компетенции студента по завершении освоения программы учебной дисциплины</w:t>
      </w:r>
    </w:p>
    <w:p w:rsidR="006C18DC" w:rsidRPr="00AD0BCC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>В процессе освоения данной дисциплины студент формирует и демонстрирует сл</w:t>
      </w:r>
      <w:r w:rsidRPr="00AD0BCC">
        <w:rPr>
          <w:rFonts w:ascii="Times New Roman" w:hAnsi="Times New Roman"/>
          <w:sz w:val="24"/>
          <w:szCs w:val="24"/>
        </w:rPr>
        <w:t>е</w:t>
      </w:r>
      <w:r w:rsidRPr="00AD0BCC">
        <w:rPr>
          <w:rFonts w:ascii="Times New Roman" w:hAnsi="Times New Roman"/>
          <w:sz w:val="24"/>
          <w:szCs w:val="24"/>
        </w:rPr>
        <w:t>дующие общекультурные и профессиональные компетенции:</w:t>
      </w:r>
    </w:p>
    <w:p w:rsidR="006C18DC" w:rsidRPr="00AD0BCC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 xml:space="preserve">- умением логически верно, аргументировано и ясно </w:t>
      </w:r>
      <w:proofErr w:type="gramStart"/>
      <w:r w:rsidRPr="00AD0BCC">
        <w:rPr>
          <w:rFonts w:ascii="Times New Roman" w:hAnsi="Times New Roman"/>
          <w:sz w:val="24"/>
          <w:szCs w:val="24"/>
        </w:rPr>
        <w:t>строить</w:t>
      </w:r>
      <w:proofErr w:type="gramEnd"/>
      <w:r w:rsidRPr="00AD0BCC">
        <w:rPr>
          <w:rFonts w:ascii="Times New Roman" w:hAnsi="Times New Roman"/>
          <w:sz w:val="24"/>
          <w:szCs w:val="24"/>
        </w:rPr>
        <w:t xml:space="preserve"> устную и письменную речь, способностью в устной и письменной речи правильно (логически) оформить резул</w:t>
      </w:r>
      <w:r w:rsidRPr="00AD0BCC">
        <w:rPr>
          <w:rFonts w:ascii="Times New Roman" w:hAnsi="Times New Roman"/>
          <w:sz w:val="24"/>
          <w:szCs w:val="24"/>
        </w:rPr>
        <w:t>ь</w:t>
      </w:r>
      <w:r w:rsidRPr="00AD0BCC">
        <w:rPr>
          <w:rFonts w:ascii="Times New Roman" w:hAnsi="Times New Roman"/>
          <w:sz w:val="24"/>
          <w:szCs w:val="24"/>
        </w:rPr>
        <w:t>таты мышления (ОК-2);</w:t>
      </w:r>
    </w:p>
    <w:p w:rsidR="006C18DC" w:rsidRPr="00AD0BCC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>- способностью обосновывать принятие конкретного технического решения при ра</w:t>
      </w:r>
      <w:r w:rsidRPr="00AD0BCC">
        <w:rPr>
          <w:rFonts w:ascii="Times New Roman" w:hAnsi="Times New Roman"/>
          <w:sz w:val="24"/>
          <w:szCs w:val="24"/>
        </w:rPr>
        <w:t>з</w:t>
      </w:r>
      <w:r w:rsidRPr="00AD0BCC">
        <w:rPr>
          <w:rFonts w:ascii="Times New Roman" w:hAnsi="Times New Roman"/>
          <w:sz w:val="24"/>
          <w:szCs w:val="24"/>
        </w:rPr>
        <w:t>работке технологических процессов; выбирать технические средства и технологии с уч</w:t>
      </w:r>
      <w:r w:rsidRPr="00AD0BCC">
        <w:rPr>
          <w:rFonts w:ascii="Times New Roman" w:hAnsi="Times New Roman"/>
          <w:sz w:val="24"/>
          <w:szCs w:val="24"/>
        </w:rPr>
        <w:t>е</w:t>
      </w:r>
      <w:r w:rsidRPr="00AD0BCC">
        <w:rPr>
          <w:rFonts w:ascii="Times New Roman" w:hAnsi="Times New Roman"/>
          <w:sz w:val="24"/>
          <w:szCs w:val="24"/>
        </w:rPr>
        <w:t>том экологических последствий их применения (ПК-5);</w:t>
      </w:r>
    </w:p>
    <w:p w:rsidR="006C18DC" w:rsidRPr="00AD0BCC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>- использовать знание свойств химических элементов, соединений и материалов на их основе для решения задач профессиональной деятельности (ПК-17);</w:t>
      </w:r>
    </w:p>
    <w:p w:rsidR="006C18DC" w:rsidRPr="00AD0BCC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>- готовностью изучать научно-техническую информацию, отечественный и зарубе</w:t>
      </w:r>
      <w:r w:rsidRPr="00AD0BCC">
        <w:rPr>
          <w:rFonts w:ascii="Times New Roman" w:hAnsi="Times New Roman"/>
          <w:sz w:val="24"/>
          <w:szCs w:val="24"/>
        </w:rPr>
        <w:t>ж</w:t>
      </w:r>
      <w:r w:rsidRPr="00AD0BCC">
        <w:rPr>
          <w:rFonts w:ascii="Times New Roman" w:hAnsi="Times New Roman"/>
          <w:sz w:val="24"/>
          <w:szCs w:val="24"/>
        </w:rPr>
        <w:t>ный опыт по тематике исследования (ПК-19);</w:t>
      </w:r>
    </w:p>
    <w:p w:rsidR="006C18DC" w:rsidRPr="00AD0BCC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>В ходе изучения дисциплины «Теория нефтехимических технологий» студент до</w:t>
      </w:r>
      <w:r w:rsidRPr="00AD0BCC">
        <w:rPr>
          <w:rFonts w:ascii="Times New Roman" w:hAnsi="Times New Roman"/>
          <w:sz w:val="24"/>
          <w:szCs w:val="24"/>
        </w:rPr>
        <w:t>л</w:t>
      </w:r>
      <w:r w:rsidRPr="00AD0BCC">
        <w:rPr>
          <w:rFonts w:ascii="Times New Roman" w:hAnsi="Times New Roman"/>
          <w:sz w:val="24"/>
          <w:szCs w:val="24"/>
        </w:rPr>
        <w:t>жен</w:t>
      </w:r>
    </w:p>
    <w:p w:rsidR="006C18DC" w:rsidRPr="00AD0BCC" w:rsidRDefault="006C18DC" w:rsidP="00583158">
      <w:pPr>
        <w:spacing w:after="0" w:line="240" w:lineRule="auto"/>
        <w:ind w:firstLine="567"/>
        <w:jc w:val="both"/>
        <w:rPr>
          <w:rStyle w:val="af8"/>
          <w:rFonts w:ascii="Times New Roman" w:hAnsi="Times New Roman"/>
          <w:b w:val="0"/>
          <w:sz w:val="24"/>
          <w:szCs w:val="24"/>
        </w:rPr>
      </w:pPr>
      <w:proofErr w:type="gramStart"/>
      <w:r w:rsidRPr="00AD0BCC">
        <w:rPr>
          <w:rStyle w:val="af8"/>
          <w:rFonts w:ascii="Times New Roman" w:hAnsi="Times New Roman"/>
          <w:b w:val="0"/>
          <w:sz w:val="24"/>
          <w:szCs w:val="24"/>
        </w:rPr>
        <w:lastRenderedPageBreak/>
        <w:t>Знать: физико-химические основы переработки природных энергоносителей, физ</w:t>
      </w:r>
      <w:r w:rsidRPr="00AD0BCC">
        <w:rPr>
          <w:rStyle w:val="af8"/>
          <w:rFonts w:ascii="Times New Roman" w:hAnsi="Times New Roman"/>
          <w:b w:val="0"/>
          <w:sz w:val="24"/>
          <w:szCs w:val="24"/>
        </w:rPr>
        <w:t>и</w:t>
      </w:r>
      <w:r w:rsidRPr="00AD0BCC">
        <w:rPr>
          <w:rStyle w:val="af8"/>
          <w:rFonts w:ascii="Times New Roman" w:hAnsi="Times New Roman"/>
          <w:b w:val="0"/>
          <w:sz w:val="24"/>
          <w:szCs w:val="24"/>
        </w:rPr>
        <w:t>ко-химические закономерности переработки нефтяного, газового и газоконденсатного с</w:t>
      </w:r>
      <w:r w:rsidRPr="00AD0BCC">
        <w:rPr>
          <w:rStyle w:val="af8"/>
          <w:rFonts w:ascii="Times New Roman" w:hAnsi="Times New Roman"/>
          <w:b w:val="0"/>
          <w:sz w:val="24"/>
          <w:szCs w:val="24"/>
        </w:rPr>
        <w:t>ы</w:t>
      </w:r>
      <w:r w:rsidRPr="00AD0BCC">
        <w:rPr>
          <w:rStyle w:val="af8"/>
          <w:rFonts w:ascii="Times New Roman" w:hAnsi="Times New Roman"/>
          <w:b w:val="0"/>
          <w:sz w:val="24"/>
          <w:szCs w:val="24"/>
        </w:rPr>
        <w:t xml:space="preserve">рья, результаты исследований и экспериментов в области нефтепереработки и </w:t>
      </w:r>
      <w:proofErr w:type="spellStart"/>
      <w:r w:rsidRPr="00AD0BCC">
        <w:rPr>
          <w:rStyle w:val="af8"/>
          <w:rFonts w:ascii="Times New Roman" w:hAnsi="Times New Roman"/>
          <w:b w:val="0"/>
          <w:sz w:val="24"/>
          <w:szCs w:val="24"/>
        </w:rPr>
        <w:t>нефтехи-мии</w:t>
      </w:r>
      <w:proofErr w:type="spellEnd"/>
      <w:r w:rsidRPr="00AD0BCC">
        <w:rPr>
          <w:rStyle w:val="af8"/>
          <w:rFonts w:ascii="Times New Roman" w:hAnsi="Times New Roman"/>
          <w:b w:val="0"/>
          <w:sz w:val="24"/>
          <w:szCs w:val="24"/>
        </w:rPr>
        <w:t>, новейшие достижения науки и современной вычислительной техники в области по</w:t>
      </w:r>
      <w:r w:rsidRPr="00AD0BCC">
        <w:rPr>
          <w:rStyle w:val="af8"/>
          <w:rFonts w:ascii="Times New Roman" w:hAnsi="Times New Roman"/>
          <w:b w:val="0"/>
          <w:sz w:val="24"/>
          <w:szCs w:val="24"/>
        </w:rPr>
        <w:t>д</w:t>
      </w:r>
      <w:r w:rsidRPr="00AD0BCC">
        <w:rPr>
          <w:rStyle w:val="af8"/>
          <w:rFonts w:ascii="Times New Roman" w:hAnsi="Times New Roman"/>
          <w:b w:val="0"/>
          <w:sz w:val="24"/>
          <w:szCs w:val="24"/>
        </w:rPr>
        <w:t>готовки и переработки углеводородного сырья, методы разработки технологий перерабо</w:t>
      </w:r>
      <w:r w:rsidRPr="00AD0BCC">
        <w:rPr>
          <w:rStyle w:val="af8"/>
          <w:rFonts w:ascii="Times New Roman" w:hAnsi="Times New Roman"/>
          <w:b w:val="0"/>
          <w:sz w:val="24"/>
          <w:szCs w:val="24"/>
        </w:rPr>
        <w:t>т</w:t>
      </w:r>
      <w:r w:rsidRPr="00AD0BCC">
        <w:rPr>
          <w:rStyle w:val="af8"/>
          <w:rFonts w:ascii="Times New Roman" w:hAnsi="Times New Roman"/>
          <w:b w:val="0"/>
          <w:sz w:val="24"/>
          <w:szCs w:val="24"/>
        </w:rPr>
        <w:t>ки нефтяного, газоконденсатного сырья для нужд региона, методы исследования и разр</w:t>
      </w:r>
      <w:r w:rsidRPr="00AD0BCC">
        <w:rPr>
          <w:rStyle w:val="af8"/>
          <w:rFonts w:ascii="Times New Roman" w:hAnsi="Times New Roman"/>
          <w:b w:val="0"/>
          <w:sz w:val="24"/>
          <w:szCs w:val="24"/>
        </w:rPr>
        <w:t>а</w:t>
      </w:r>
      <w:r w:rsidRPr="00AD0BCC">
        <w:rPr>
          <w:rStyle w:val="af8"/>
          <w:rFonts w:ascii="Times New Roman" w:hAnsi="Times New Roman"/>
          <w:b w:val="0"/>
          <w:sz w:val="24"/>
          <w:szCs w:val="24"/>
        </w:rPr>
        <w:t>ботки интеллектуальных компьютерных систем, прогнозирующих оптимальные технол</w:t>
      </w:r>
      <w:r w:rsidRPr="00AD0BCC">
        <w:rPr>
          <w:rStyle w:val="af8"/>
          <w:rFonts w:ascii="Times New Roman" w:hAnsi="Times New Roman"/>
          <w:b w:val="0"/>
          <w:sz w:val="24"/>
          <w:szCs w:val="24"/>
        </w:rPr>
        <w:t>о</w:t>
      </w:r>
      <w:r w:rsidRPr="00AD0BCC">
        <w:rPr>
          <w:rStyle w:val="af8"/>
          <w:rFonts w:ascii="Times New Roman" w:hAnsi="Times New Roman"/>
          <w:b w:val="0"/>
          <w:sz w:val="24"/>
          <w:szCs w:val="24"/>
        </w:rPr>
        <w:t>гические режимы процессов переработки</w:t>
      </w:r>
      <w:proofErr w:type="gramEnd"/>
      <w:r w:rsidRPr="00AD0BCC">
        <w:rPr>
          <w:rStyle w:val="af8"/>
          <w:rFonts w:ascii="Times New Roman" w:hAnsi="Times New Roman"/>
          <w:b w:val="0"/>
          <w:sz w:val="24"/>
          <w:szCs w:val="24"/>
        </w:rPr>
        <w:t xml:space="preserve"> (</w:t>
      </w:r>
      <w:proofErr w:type="gramStart"/>
      <w:r w:rsidRPr="00AD0BCC">
        <w:rPr>
          <w:rFonts w:ascii="Times New Roman" w:hAnsi="Times New Roman"/>
          <w:sz w:val="24"/>
          <w:szCs w:val="24"/>
        </w:rPr>
        <w:t>ОК-2, ПК-5, ПК-17, ПК-19</w:t>
      </w:r>
      <w:r w:rsidRPr="00AD0BCC">
        <w:rPr>
          <w:rStyle w:val="af8"/>
          <w:rFonts w:ascii="Times New Roman" w:hAnsi="Times New Roman"/>
          <w:b w:val="0"/>
          <w:sz w:val="24"/>
          <w:szCs w:val="24"/>
        </w:rPr>
        <w:t>).</w:t>
      </w:r>
      <w:proofErr w:type="gramEnd"/>
    </w:p>
    <w:p w:rsidR="006C18DC" w:rsidRPr="00AD0BCC" w:rsidRDefault="006C18DC" w:rsidP="00583158">
      <w:pPr>
        <w:spacing w:after="0" w:line="240" w:lineRule="auto"/>
        <w:ind w:firstLine="567"/>
        <w:jc w:val="both"/>
        <w:rPr>
          <w:rStyle w:val="af8"/>
          <w:rFonts w:ascii="Times New Roman" w:hAnsi="Times New Roman"/>
          <w:b w:val="0"/>
          <w:sz w:val="24"/>
          <w:szCs w:val="24"/>
        </w:rPr>
      </w:pPr>
      <w:proofErr w:type="gramStart"/>
      <w:r w:rsidRPr="00AD0BCC">
        <w:rPr>
          <w:rStyle w:val="af8"/>
          <w:rFonts w:ascii="Times New Roman" w:hAnsi="Times New Roman"/>
          <w:b w:val="0"/>
          <w:sz w:val="24"/>
          <w:szCs w:val="24"/>
        </w:rPr>
        <w:t>Уметь: использовать физико-химические основы переработки природных энергон</w:t>
      </w:r>
      <w:r w:rsidRPr="00AD0BCC">
        <w:rPr>
          <w:rStyle w:val="af8"/>
          <w:rFonts w:ascii="Times New Roman" w:hAnsi="Times New Roman"/>
          <w:b w:val="0"/>
          <w:sz w:val="24"/>
          <w:szCs w:val="24"/>
        </w:rPr>
        <w:t>о</w:t>
      </w:r>
      <w:r w:rsidRPr="00AD0BCC">
        <w:rPr>
          <w:rStyle w:val="af8"/>
          <w:rFonts w:ascii="Times New Roman" w:hAnsi="Times New Roman"/>
          <w:b w:val="0"/>
          <w:sz w:val="24"/>
          <w:szCs w:val="24"/>
        </w:rPr>
        <w:t>сителей в производственной деятельности, исследовать и проводить эксперименты в о</w:t>
      </w:r>
      <w:r w:rsidRPr="00AD0BCC">
        <w:rPr>
          <w:rStyle w:val="af8"/>
          <w:rFonts w:ascii="Times New Roman" w:hAnsi="Times New Roman"/>
          <w:b w:val="0"/>
          <w:sz w:val="24"/>
          <w:szCs w:val="24"/>
        </w:rPr>
        <w:t>б</w:t>
      </w:r>
      <w:r w:rsidRPr="00AD0BCC">
        <w:rPr>
          <w:rStyle w:val="af8"/>
          <w:rFonts w:ascii="Times New Roman" w:hAnsi="Times New Roman"/>
          <w:b w:val="0"/>
          <w:sz w:val="24"/>
          <w:szCs w:val="24"/>
        </w:rPr>
        <w:t xml:space="preserve">ласти </w:t>
      </w:r>
      <w:proofErr w:type="spellStart"/>
      <w:r w:rsidRPr="00AD0BCC">
        <w:rPr>
          <w:rStyle w:val="af8"/>
          <w:rFonts w:ascii="Times New Roman" w:hAnsi="Times New Roman"/>
          <w:b w:val="0"/>
          <w:sz w:val="24"/>
          <w:szCs w:val="24"/>
        </w:rPr>
        <w:t>хи-мии</w:t>
      </w:r>
      <w:proofErr w:type="spellEnd"/>
      <w:r w:rsidRPr="00AD0BCC">
        <w:rPr>
          <w:rStyle w:val="af8"/>
          <w:rFonts w:ascii="Times New Roman" w:hAnsi="Times New Roman"/>
          <w:b w:val="0"/>
          <w:sz w:val="24"/>
          <w:szCs w:val="24"/>
        </w:rPr>
        <w:t xml:space="preserve"> и химической технологии нефти и газа, использовать новейшие достижения науки и современной вычислительной техники в области подготовки и переработки нефти и газа, получать продукцию с заданными физико-химическими и эксплуатационными свойства-ми, реализовывать </w:t>
      </w:r>
      <w:proofErr w:type="spellStart"/>
      <w:r w:rsidRPr="00AD0BCC">
        <w:rPr>
          <w:rStyle w:val="af8"/>
          <w:rFonts w:ascii="Times New Roman" w:hAnsi="Times New Roman"/>
          <w:b w:val="0"/>
          <w:sz w:val="24"/>
          <w:szCs w:val="24"/>
        </w:rPr>
        <w:t>энерго</w:t>
      </w:r>
      <w:proofErr w:type="spellEnd"/>
      <w:r w:rsidRPr="00AD0BCC">
        <w:rPr>
          <w:rStyle w:val="af8"/>
          <w:rFonts w:ascii="Times New Roman" w:hAnsi="Times New Roman"/>
          <w:b w:val="0"/>
          <w:sz w:val="24"/>
          <w:szCs w:val="24"/>
        </w:rPr>
        <w:t>- и ресурсосберегающие режимы эксплуатации пр</w:t>
      </w:r>
      <w:r w:rsidRPr="00AD0BCC">
        <w:rPr>
          <w:rStyle w:val="af8"/>
          <w:rFonts w:ascii="Times New Roman" w:hAnsi="Times New Roman"/>
          <w:b w:val="0"/>
          <w:sz w:val="24"/>
          <w:szCs w:val="24"/>
        </w:rPr>
        <w:t>о</w:t>
      </w:r>
      <w:r w:rsidRPr="00AD0BCC">
        <w:rPr>
          <w:rStyle w:val="af8"/>
          <w:rFonts w:ascii="Times New Roman" w:hAnsi="Times New Roman"/>
          <w:b w:val="0"/>
          <w:sz w:val="24"/>
          <w:szCs w:val="24"/>
        </w:rPr>
        <w:t>мышленных установок   переработки углеводородного сырья для нужд</w:t>
      </w:r>
      <w:proofErr w:type="gramEnd"/>
      <w:r w:rsidRPr="00AD0BCC">
        <w:rPr>
          <w:rStyle w:val="af8"/>
          <w:rFonts w:ascii="Times New Roman" w:hAnsi="Times New Roman"/>
          <w:b w:val="0"/>
          <w:sz w:val="24"/>
          <w:szCs w:val="24"/>
        </w:rPr>
        <w:t xml:space="preserve"> региона (</w:t>
      </w:r>
      <w:r w:rsidRPr="00AD0BCC">
        <w:rPr>
          <w:rFonts w:ascii="Times New Roman" w:hAnsi="Times New Roman"/>
          <w:sz w:val="24"/>
          <w:szCs w:val="24"/>
        </w:rPr>
        <w:t>ОК-2, ПК-5, ПК-17, ПК-19</w:t>
      </w:r>
      <w:r w:rsidRPr="00AD0BCC">
        <w:rPr>
          <w:rStyle w:val="af8"/>
          <w:rFonts w:ascii="Times New Roman" w:hAnsi="Times New Roman"/>
          <w:b w:val="0"/>
          <w:sz w:val="24"/>
          <w:szCs w:val="24"/>
        </w:rPr>
        <w:t>).</w:t>
      </w:r>
    </w:p>
    <w:p w:rsidR="006C18DC" w:rsidRPr="00AD0BCC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AD0BCC">
        <w:rPr>
          <w:rStyle w:val="af8"/>
          <w:rFonts w:ascii="Times New Roman" w:hAnsi="Times New Roman"/>
          <w:b w:val="0"/>
          <w:sz w:val="24"/>
          <w:szCs w:val="24"/>
        </w:rPr>
        <w:t>Владеть: навыками решения конкретных технологических задач, навыками практ</w:t>
      </w:r>
      <w:r w:rsidRPr="00AD0BCC">
        <w:rPr>
          <w:rStyle w:val="af8"/>
          <w:rFonts w:ascii="Times New Roman" w:hAnsi="Times New Roman"/>
          <w:b w:val="0"/>
          <w:sz w:val="24"/>
          <w:szCs w:val="24"/>
        </w:rPr>
        <w:t>и</w:t>
      </w:r>
      <w:r w:rsidRPr="00AD0BCC">
        <w:rPr>
          <w:rStyle w:val="af8"/>
          <w:rFonts w:ascii="Times New Roman" w:hAnsi="Times New Roman"/>
          <w:b w:val="0"/>
          <w:sz w:val="24"/>
          <w:szCs w:val="24"/>
        </w:rPr>
        <w:t>ческих расчетов при исследовании реальных химических процессов переработки приро</w:t>
      </w:r>
      <w:r w:rsidRPr="00AD0BCC">
        <w:rPr>
          <w:rStyle w:val="af8"/>
          <w:rFonts w:ascii="Times New Roman" w:hAnsi="Times New Roman"/>
          <w:b w:val="0"/>
          <w:sz w:val="24"/>
          <w:szCs w:val="24"/>
        </w:rPr>
        <w:t>д</w:t>
      </w:r>
      <w:r w:rsidRPr="00AD0BCC">
        <w:rPr>
          <w:rStyle w:val="af8"/>
          <w:rFonts w:ascii="Times New Roman" w:hAnsi="Times New Roman"/>
          <w:b w:val="0"/>
          <w:sz w:val="24"/>
          <w:szCs w:val="24"/>
        </w:rPr>
        <w:t>ного углеводородного сырья, навыками  работы на технологическом оборудовании, лаб</w:t>
      </w:r>
      <w:r w:rsidRPr="00AD0BCC">
        <w:rPr>
          <w:rStyle w:val="af8"/>
          <w:rFonts w:ascii="Times New Roman" w:hAnsi="Times New Roman"/>
          <w:b w:val="0"/>
          <w:sz w:val="24"/>
          <w:szCs w:val="24"/>
        </w:rPr>
        <w:t>о</w:t>
      </w:r>
      <w:r w:rsidRPr="00AD0BCC">
        <w:rPr>
          <w:rStyle w:val="af8"/>
          <w:rFonts w:ascii="Times New Roman" w:hAnsi="Times New Roman"/>
          <w:b w:val="0"/>
          <w:sz w:val="24"/>
          <w:szCs w:val="24"/>
        </w:rPr>
        <w:t>раторных установках и современных приборах и компьютерах (</w:t>
      </w:r>
      <w:r w:rsidRPr="00AD0BCC">
        <w:rPr>
          <w:rFonts w:ascii="Times New Roman" w:hAnsi="Times New Roman"/>
          <w:sz w:val="24"/>
          <w:szCs w:val="24"/>
        </w:rPr>
        <w:t>ОК-2, ПК-5, ПК-17, ПК-19</w:t>
      </w:r>
      <w:r w:rsidRPr="00AD0BCC">
        <w:rPr>
          <w:rStyle w:val="af8"/>
          <w:rFonts w:ascii="Times New Roman" w:hAnsi="Times New Roman"/>
          <w:b w:val="0"/>
          <w:sz w:val="24"/>
          <w:szCs w:val="24"/>
        </w:rPr>
        <w:t>).</w:t>
      </w:r>
    </w:p>
    <w:p w:rsidR="006C18DC" w:rsidRPr="00806513" w:rsidRDefault="006C18DC" w:rsidP="006C18DC">
      <w:pPr>
        <w:ind w:firstLine="567"/>
        <w:jc w:val="center"/>
        <w:rPr>
          <w:b/>
          <w:u w:val="single"/>
        </w:rPr>
      </w:pPr>
    </w:p>
    <w:p w:rsidR="006C18DC" w:rsidRPr="00AD0BCC" w:rsidRDefault="006C18DC" w:rsidP="006C18DC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6C18DC" w:rsidRPr="00DD4053" w:rsidRDefault="006C18DC" w:rsidP="006C18D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6C18DC" w:rsidRDefault="006C18DC" w:rsidP="006C18DC">
      <w:pPr>
        <w:autoSpaceDE w:val="0"/>
        <w:autoSpaceDN w:val="0"/>
        <w:adjustRightInd w:val="0"/>
        <w:spacing w:after="0" w:line="240" w:lineRule="auto"/>
        <w:ind w:left="709" w:hanging="142"/>
        <w:rPr>
          <w:rFonts w:ascii="Times New Roman" w:hAnsi="Times New Roman"/>
          <w:sz w:val="24"/>
          <w:szCs w:val="24"/>
        </w:rPr>
      </w:pPr>
    </w:p>
    <w:p w:rsidR="006C18DC" w:rsidRPr="00F5500E" w:rsidRDefault="006C18DC" w:rsidP="006C18DC">
      <w:pPr>
        <w:autoSpaceDE w:val="0"/>
        <w:autoSpaceDN w:val="0"/>
        <w:adjustRightInd w:val="0"/>
        <w:spacing w:after="0" w:line="240" w:lineRule="auto"/>
        <w:ind w:left="709" w:hanging="142"/>
        <w:rPr>
          <w:rFonts w:ascii="Times New Roman" w:hAnsi="Times New Roman"/>
          <w:sz w:val="24"/>
          <w:szCs w:val="24"/>
        </w:rPr>
      </w:pPr>
    </w:p>
    <w:p w:rsidR="006C18DC" w:rsidRPr="00F5500E" w:rsidRDefault="006C18DC" w:rsidP="006C18DC">
      <w:pPr>
        <w:pStyle w:val="af3"/>
        <w:spacing w:after="0"/>
        <w:ind w:firstLine="426"/>
        <w:rPr>
          <w:sz w:val="24"/>
          <w:szCs w:val="24"/>
        </w:rPr>
      </w:pPr>
    </w:p>
    <w:p w:rsidR="006C18DC" w:rsidRPr="003F6B8C" w:rsidRDefault="006C18DC" w:rsidP="006C18DC">
      <w:pPr>
        <w:pStyle w:val="aff4"/>
        <w:ind w:firstLine="567"/>
        <w:rPr>
          <w:rStyle w:val="FontStyle42"/>
          <w:sz w:val="24"/>
          <w:szCs w:val="24"/>
        </w:rPr>
      </w:pPr>
    </w:p>
    <w:p w:rsidR="006C18DC" w:rsidRPr="009429F1" w:rsidRDefault="006C18DC" w:rsidP="006C18DC">
      <w:pPr>
        <w:spacing w:line="240" w:lineRule="atLeast"/>
        <w:ind w:firstLine="567"/>
      </w:pPr>
    </w:p>
    <w:p w:rsidR="006C18DC" w:rsidRDefault="006C18DC" w:rsidP="006C18DC"/>
    <w:p w:rsidR="006C18DC" w:rsidRDefault="006C18DC" w:rsidP="00583158">
      <w:pPr>
        <w:pStyle w:val="a0"/>
        <w:numPr>
          <w:ilvl w:val="0"/>
          <w:numId w:val="0"/>
        </w:numPr>
        <w:spacing w:line="240" w:lineRule="auto"/>
        <w:ind w:left="425"/>
      </w:pPr>
    </w:p>
    <w:p w:rsidR="006C18DC" w:rsidRPr="00661728" w:rsidRDefault="006C18DC" w:rsidP="006C18DC">
      <w:pPr>
        <w:pStyle w:val="ConsPlusNormal"/>
        <w:ind w:firstLine="540"/>
        <w:jc w:val="both"/>
      </w:pPr>
    </w:p>
    <w:p w:rsidR="006C18DC" w:rsidRDefault="006C18DC" w:rsidP="00583158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AD0BCC">
        <w:rPr>
          <w:rFonts w:ascii="Times New Roman" w:hAnsi="Times New Roman"/>
          <w:b/>
          <w:sz w:val="24"/>
          <w:szCs w:val="24"/>
          <w:u w:val="single"/>
        </w:rPr>
        <w:lastRenderedPageBreak/>
        <w:t>Б</w:t>
      </w:r>
      <w:proofErr w:type="gramStart"/>
      <w:r w:rsidRPr="00AD0BCC">
        <w:rPr>
          <w:rFonts w:ascii="Times New Roman" w:hAnsi="Times New Roman"/>
          <w:b/>
          <w:sz w:val="24"/>
          <w:szCs w:val="24"/>
          <w:u w:val="single"/>
        </w:rPr>
        <w:t>1</w:t>
      </w:r>
      <w:proofErr w:type="gramEnd"/>
      <w:r w:rsidRPr="00AD0BCC">
        <w:rPr>
          <w:rFonts w:ascii="Times New Roman" w:hAnsi="Times New Roman"/>
          <w:b/>
          <w:sz w:val="24"/>
          <w:szCs w:val="24"/>
          <w:u w:val="single"/>
        </w:rPr>
        <w:t>.В.</w:t>
      </w:r>
      <w:r>
        <w:rPr>
          <w:rFonts w:ascii="Times New Roman" w:hAnsi="Times New Roman"/>
          <w:b/>
          <w:sz w:val="24"/>
          <w:szCs w:val="24"/>
          <w:u w:val="single"/>
        </w:rPr>
        <w:t>ДВ</w:t>
      </w:r>
      <w:r w:rsidRPr="00AD0BCC">
        <w:rPr>
          <w:rFonts w:ascii="Times New Roman" w:hAnsi="Times New Roman"/>
          <w:b/>
          <w:sz w:val="24"/>
          <w:szCs w:val="24"/>
          <w:u w:val="single"/>
        </w:rPr>
        <w:t>.1</w:t>
      </w:r>
      <w:r>
        <w:rPr>
          <w:rFonts w:ascii="Times New Roman" w:hAnsi="Times New Roman"/>
          <w:b/>
          <w:sz w:val="24"/>
          <w:szCs w:val="24"/>
          <w:u w:val="single"/>
        </w:rPr>
        <w:t>.1</w:t>
      </w:r>
      <w:r w:rsidRPr="00AD0BCC">
        <w:rPr>
          <w:rFonts w:ascii="Times New Roman" w:hAnsi="Times New Roman"/>
          <w:b/>
          <w:sz w:val="24"/>
          <w:szCs w:val="24"/>
          <w:u w:val="single"/>
        </w:rPr>
        <w:t>.   «</w:t>
      </w:r>
      <w:r>
        <w:rPr>
          <w:rFonts w:ascii="Times New Roman" w:hAnsi="Times New Roman"/>
          <w:b/>
          <w:sz w:val="24"/>
          <w:szCs w:val="24"/>
          <w:u w:val="single"/>
        </w:rPr>
        <w:t>ОСНОВЫ НАНОТЕХНОЛОГИИ</w:t>
      </w:r>
      <w:r w:rsidRPr="00AD0BCC">
        <w:rPr>
          <w:rFonts w:ascii="Times New Roman" w:hAnsi="Times New Roman"/>
          <w:b/>
          <w:sz w:val="24"/>
          <w:szCs w:val="24"/>
          <w:u w:val="single"/>
        </w:rPr>
        <w:t>»</w:t>
      </w:r>
    </w:p>
    <w:p w:rsidR="004859BF" w:rsidRPr="004859BF" w:rsidRDefault="004859BF" w:rsidP="004859BF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4859BF">
        <w:rPr>
          <w:rFonts w:ascii="Times New Roman" w:hAnsi="Times New Roman"/>
          <w:b/>
          <w:bCs/>
          <w:sz w:val="24"/>
          <w:szCs w:val="24"/>
        </w:rPr>
        <w:t>1. Цель освоения учебной дисциплины.</w:t>
      </w:r>
    </w:p>
    <w:p w:rsidR="004859BF" w:rsidRPr="004859BF" w:rsidRDefault="004859BF" w:rsidP="004859BF">
      <w:pPr>
        <w:pStyle w:val="style3"/>
        <w:spacing w:before="0" w:beforeAutospacing="0" w:after="0" w:afterAutospacing="0"/>
        <w:ind w:firstLine="567"/>
        <w:jc w:val="both"/>
        <w:rPr>
          <w:b/>
          <w:bCs/>
        </w:rPr>
      </w:pPr>
      <w:r w:rsidRPr="004859BF">
        <w:rPr>
          <w:bCs/>
        </w:rPr>
        <w:t xml:space="preserve">Цели курса: Изучение студентами теоретических основ синтеза </w:t>
      </w:r>
      <w:proofErr w:type="spellStart"/>
      <w:r w:rsidRPr="004859BF">
        <w:rPr>
          <w:bCs/>
        </w:rPr>
        <w:t>наноматериалов</w:t>
      </w:r>
      <w:proofErr w:type="spellEnd"/>
      <w:r w:rsidRPr="004859BF">
        <w:rPr>
          <w:bCs/>
        </w:rPr>
        <w:t>, о</w:t>
      </w:r>
      <w:r w:rsidRPr="004859BF">
        <w:rPr>
          <w:bCs/>
        </w:rPr>
        <w:t>с</w:t>
      </w:r>
      <w:r w:rsidRPr="004859BF">
        <w:rPr>
          <w:bCs/>
        </w:rPr>
        <w:t xml:space="preserve">нов технологии получения композиционных </w:t>
      </w:r>
      <w:proofErr w:type="spellStart"/>
      <w:r w:rsidRPr="004859BF">
        <w:rPr>
          <w:bCs/>
        </w:rPr>
        <w:t>наноматериалов</w:t>
      </w:r>
      <w:proofErr w:type="spellEnd"/>
      <w:r w:rsidRPr="004859BF">
        <w:rPr>
          <w:bCs/>
        </w:rPr>
        <w:t>, приобретении представл</w:t>
      </w:r>
      <w:r w:rsidRPr="004859BF">
        <w:rPr>
          <w:bCs/>
        </w:rPr>
        <w:t>е</w:t>
      </w:r>
      <w:r w:rsidRPr="004859BF">
        <w:rPr>
          <w:bCs/>
        </w:rPr>
        <w:t xml:space="preserve">ний об основных видах углеродных </w:t>
      </w:r>
      <w:proofErr w:type="spellStart"/>
      <w:r w:rsidRPr="004859BF">
        <w:rPr>
          <w:bCs/>
        </w:rPr>
        <w:t>наноматериалов</w:t>
      </w:r>
      <w:proofErr w:type="spellEnd"/>
      <w:r w:rsidRPr="004859BF">
        <w:rPr>
          <w:bCs/>
        </w:rPr>
        <w:t xml:space="preserve">; основных принципах их построения и модификации; основных размерных эффектах в </w:t>
      </w:r>
      <w:proofErr w:type="spellStart"/>
      <w:r w:rsidRPr="004859BF">
        <w:rPr>
          <w:bCs/>
        </w:rPr>
        <w:t>наноматериалах</w:t>
      </w:r>
      <w:proofErr w:type="spellEnd"/>
      <w:r w:rsidRPr="004859BF">
        <w:rPr>
          <w:bCs/>
        </w:rPr>
        <w:t>; представлений об о</w:t>
      </w:r>
      <w:r w:rsidRPr="004859BF">
        <w:rPr>
          <w:bCs/>
        </w:rPr>
        <w:t>с</w:t>
      </w:r>
      <w:r w:rsidRPr="004859BF">
        <w:rPr>
          <w:bCs/>
        </w:rPr>
        <w:t xml:space="preserve">новных тенденциях развития </w:t>
      </w:r>
      <w:proofErr w:type="spellStart"/>
      <w:r w:rsidRPr="004859BF">
        <w:rPr>
          <w:bCs/>
        </w:rPr>
        <w:t>нанотехнологий</w:t>
      </w:r>
      <w:proofErr w:type="spellEnd"/>
      <w:r w:rsidRPr="004859BF">
        <w:rPr>
          <w:bCs/>
        </w:rPr>
        <w:t xml:space="preserve">  в части получения и применения  </w:t>
      </w:r>
      <w:proofErr w:type="spellStart"/>
      <w:r w:rsidRPr="004859BF">
        <w:rPr>
          <w:bCs/>
        </w:rPr>
        <w:t>наном</w:t>
      </w:r>
      <w:r w:rsidRPr="004859BF">
        <w:rPr>
          <w:bCs/>
        </w:rPr>
        <w:t>а</w:t>
      </w:r>
      <w:r w:rsidRPr="004859BF">
        <w:rPr>
          <w:bCs/>
        </w:rPr>
        <w:t>териалов</w:t>
      </w:r>
      <w:proofErr w:type="spellEnd"/>
      <w:r w:rsidRPr="004859BF">
        <w:rPr>
          <w:bCs/>
        </w:rPr>
        <w:t>.</w:t>
      </w:r>
    </w:p>
    <w:p w:rsidR="004859BF" w:rsidRPr="004859BF" w:rsidRDefault="004859BF" w:rsidP="004859BF">
      <w:pPr>
        <w:pStyle w:val="style3"/>
        <w:spacing w:before="0" w:beforeAutospacing="0" w:after="0" w:afterAutospacing="0"/>
        <w:ind w:firstLine="567"/>
        <w:jc w:val="both"/>
        <w:rPr>
          <w:rStyle w:val="af8"/>
          <w:b w:val="0"/>
        </w:rPr>
      </w:pPr>
      <w:r w:rsidRPr="004859BF">
        <w:rPr>
          <w:bCs/>
        </w:rPr>
        <w:t xml:space="preserve">Задачи курса:    Формирование  у  студента-химика  современных  представлений о процессах получения </w:t>
      </w:r>
      <w:proofErr w:type="spellStart"/>
      <w:r w:rsidRPr="004859BF">
        <w:rPr>
          <w:bCs/>
        </w:rPr>
        <w:t>наночастиц</w:t>
      </w:r>
      <w:proofErr w:type="spellEnd"/>
      <w:r w:rsidRPr="004859BF">
        <w:rPr>
          <w:bCs/>
        </w:rPr>
        <w:t xml:space="preserve"> и </w:t>
      </w:r>
      <w:proofErr w:type="spellStart"/>
      <w:r w:rsidRPr="004859BF">
        <w:rPr>
          <w:bCs/>
        </w:rPr>
        <w:t>наноматериалов</w:t>
      </w:r>
      <w:proofErr w:type="spellEnd"/>
      <w:r w:rsidRPr="004859BF">
        <w:rPr>
          <w:bCs/>
        </w:rPr>
        <w:t xml:space="preserve">.   Приобретение основных навыков по технологии получения углеродных </w:t>
      </w:r>
      <w:proofErr w:type="spellStart"/>
      <w:r w:rsidRPr="004859BF">
        <w:rPr>
          <w:bCs/>
        </w:rPr>
        <w:t>наноматериалов</w:t>
      </w:r>
      <w:proofErr w:type="spellEnd"/>
      <w:r w:rsidRPr="004859BF">
        <w:rPr>
          <w:bCs/>
        </w:rPr>
        <w:t>, получения композитов со специал</w:t>
      </w:r>
      <w:r w:rsidRPr="004859BF">
        <w:rPr>
          <w:bCs/>
        </w:rPr>
        <w:t>ь</w:t>
      </w:r>
      <w:r w:rsidRPr="004859BF">
        <w:rPr>
          <w:bCs/>
        </w:rPr>
        <w:t>ными свойствами. Развитие химического мышления и технологических навыков. Созд</w:t>
      </w:r>
      <w:r w:rsidRPr="004859BF">
        <w:rPr>
          <w:bCs/>
        </w:rPr>
        <w:t>а</w:t>
      </w:r>
      <w:r w:rsidRPr="004859BF">
        <w:rPr>
          <w:bCs/>
        </w:rPr>
        <w:t xml:space="preserve">ние предпосылок для самостоятельной научной работы в области создания </w:t>
      </w:r>
      <w:proofErr w:type="spellStart"/>
      <w:r w:rsidRPr="004859BF">
        <w:rPr>
          <w:bCs/>
        </w:rPr>
        <w:t>наноматери</w:t>
      </w:r>
      <w:r w:rsidRPr="004859BF">
        <w:rPr>
          <w:bCs/>
        </w:rPr>
        <w:t>а</w:t>
      </w:r>
      <w:r w:rsidRPr="004859BF">
        <w:rPr>
          <w:bCs/>
        </w:rPr>
        <w:t>лов</w:t>
      </w:r>
      <w:proofErr w:type="spellEnd"/>
      <w:r w:rsidRPr="004859BF">
        <w:rPr>
          <w:bCs/>
        </w:rPr>
        <w:t>.</w:t>
      </w:r>
    </w:p>
    <w:p w:rsidR="004859BF" w:rsidRPr="004859BF" w:rsidRDefault="004859BF" w:rsidP="004859BF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4859BF">
        <w:rPr>
          <w:rFonts w:ascii="Times New Roman" w:hAnsi="Times New Roman"/>
          <w:b/>
          <w:sz w:val="24"/>
          <w:szCs w:val="24"/>
        </w:rPr>
        <w:t xml:space="preserve">2. Место учебной дисциплины в структуре </w:t>
      </w:r>
      <w:r w:rsidR="00A1409E">
        <w:rPr>
          <w:rFonts w:ascii="Times New Roman" w:hAnsi="Times New Roman"/>
          <w:b/>
          <w:sz w:val="24"/>
          <w:szCs w:val="24"/>
        </w:rPr>
        <w:t>ОПОП</w:t>
      </w:r>
      <w:r w:rsidRPr="004859BF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="00A1409E">
        <w:rPr>
          <w:rFonts w:ascii="Times New Roman" w:hAnsi="Times New Roman"/>
          <w:b/>
          <w:sz w:val="24"/>
          <w:szCs w:val="24"/>
        </w:rPr>
        <w:t>ВО</w:t>
      </w:r>
      <w:proofErr w:type="gramEnd"/>
      <w:r w:rsidRPr="004859BF">
        <w:rPr>
          <w:rFonts w:ascii="Times New Roman" w:hAnsi="Times New Roman"/>
          <w:b/>
          <w:sz w:val="24"/>
          <w:szCs w:val="24"/>
        </w:rPr>
        <w:t>.</w:t>
      </w:r>
    </w:p>
    <w:p w:rsidR="004859BF" w:rsidRPr="004859BF" w:rsidRDefault="004859BF" w:rsidP="004859BF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859BF">
        <w:rPr>
          <w:rFonts w:ascii="Times New Roman" w:hAnsi="Times New Roman"/>
          <w:sz w:val="24"/>
          <w:szCs w:val="24"/>
        </w:rPr>
        <w:t xml:space="preserve">Дисциплина относится к дисциплинам естественнонаучного цикла и реализуется в рамках вариативной части. </w:t>
      </w:r>
      <w:r w:rsidRPr="004859BF">
        <w:rPr>
          <w:rFonts w:ascii="Times New Roman" w:hAnsi="Times New Roman"/>
          <w:color w:val="000000"/>
          <w:sz w:val="24"/>
          <w:szCs w:val="24"/>
        </w:rPr>
        <w:t>Курс опирается на такие ранее изученные дисциплины, как общая и неорганическая химия, органическая химия, аналитическая химия, физическая химия. Курс может быть использован студентами при подготовке выпускной квалифик</w:t>
      </w:r>
      <w:r w:rsidRPr="004859BF">
        <w:rPr>
          <w:rFonts w:ascii="Times New Roman" w:hAnsi="Times New Roman"/>
          <w:color w:val="000000"/>
          <w:sz w:val="24"/>
          <w:szCs w:val="24"/>
        </w:rPr>
        <w:t>а</w:t>
      </w:r>
      <w:r w:rsidRPr="004859BF">
        <w:rPr>
          <w:rFonts w:ascii="Times New Roman" w:hAnsi="Times New Roman"/>
          <w:color w:val="000000"/>
          <w:sz w:val="24"/>
          <w:szCs w:val="24"/>
        </w:rPr>
        <w:t>ционной работы.</w:t>
      </w:r>
    </w:p>
    <w:p w:rsidR="004859BF" w:rsidRPr="004859BF" w:rsidRDefault="004859BF" w:rsidP="004859BF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4859BF">
        <w:rPr>
          <w:rFonts w:ascii="Times New Roman" w:hAnsi="Times New Roman"/>
          <w:b/>
          <w:sz w:val="24"/>
          <w:szCs w:val="24"/>
        </w:rPr>
        <w:t>3. Компетенции студента, формируемые в результате освоения учебной дисци</w:t>
      </w:r>
      <w:r w:rsidRPr="004859BF">
        <w:rPr>
          <w:rFonts w:ascii="Times New Roman" w:hAnsi="Times New Roman"/>
          <w:b/>
          <w:sz w:val="24"/>
          <w:szCs w:val="24"/>
        </w:rPr>
        <w:t>п</w:t>
      </w:r>
      <w:r w:rsidRPr="004859BF">
        <w:rPr>
          <w:rFonts w:ascii="Times New Roman" w:hAnsi="Times New Roman"/>
          <w:b/>
          <w:sz w:val="24"/>
          <w:szCs w:val="24"/>
        </w:rPr>
        <w:t>лины, ожидаемые результаты образования и компетенции студента по завершении освоения программы учебной дисциплины.</w:t>
      </w:r>
    </w:p>
    <w:p w:rsidR="004859BF" w:rsidRPr="004859BF" w:rsidRDefault="004859BF" w:rsidP="004859BF">
      <w:pPr>
        <w:pStyle w:val="aff4"/>
        <w:ind w:firstLine="567"/>
        <w:jc w:val="both"/>
        <w:rPr>
          <w:rStyle w:val="FontStyle42"/>
          <w:sz w:val="24"/>
          <w:szCs w:val="24"/>
        </w:rPr>
      </w:pPr>
      <w:r>
        <w:rPr>
          <w:rStyle w:val="FontStyle42"/>
          <w:sz w:val="24"/>
          <w:szCs w:val="24"/>
        </w:rPr>
        <w:t xml:space="preserve">- </w:t>
      </w:r>
      <w:r w:rsidRPr="004859BF">
        <w:rPr>
          <w:rStyle w:val="FontStyle42"/>
          <w:sz w:val="24"/>
          <w:szCs w:val="24"/>
        </w:rPr>
        <w:t>готовностью использовать знания о строении вещества, природе химической связи в различных классах химических соединений для понимания свойств материалов и мех</w:t>
      </w:r>
      <w:r w:rsidRPr="004859BF">
        <w:rPr>
          <w:rStyle w:val="FontStyle42"/>
          <w:sz w:val="24"/>
          <w:szCs w:val="24"/>
        </w:rPr>
        <w:t>а</w:t>
      </w:r>
      <w:r w:rsidRPr="004859BF">
        <w:rPr>
          <w:rStyle w:val="FontStyle42"/>
          <w:sz w:val="24"/>
          <w:szCs w:val="24"/>
        </w:rPr>
        <w:t>низма химических процессов, протекающих в окружающем мире (ОПК-3);</w:t>
      </w:r>
    </w:p>
    <w:p w:rsidR="004859BF" w:rsidRPr="004859BF" w:rsidRDefault="004859BF" w:rsidP="004859BF">
      <w:pPr>
        <w:pStyle w:val="af1"/>
        <w:spacing w:after="0" w:line="240" w:lineRule="auto"/>
        <w:ind w:firstLine="425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Style w:val="FontStyle42"/>
          <w:sz w:val="24"/>
          <w:szCs w:val="24"/>
          <w:lang w:val="ru-RU"/>
        </w:rPr>
        <w:t xml:space="preserve">- </w:t>
      </w:r>
      <w:r w:rsidRPr="004859BF">
        <w:rPr>
          <w:rStyle w:val="FontStyle42"/>
          <w:sz w:val="24"/>
          <w:szCs w:val="24"/>
        </w:rPr>
        <w:t>готовностью использовать знание свойств химических элементов, соединений и материалов на их основе для решения задач профессиональной деятельности (ПК-18)</w:t>
      </w:r>
    </w:p>
    <w:p w:rsidR="004859BF" w:rsidRDefault="004859BF" w:rsidP="004859BF">
      <w:pPr>
        <w:spacing w:after="0" w:line="240" w:lineRule="auto"/>
        <w:ind w:firstLine="425"/>
        <w:contextualSpacing/>
        <w:jc w:val="both"/>
        <w:rPr>
          <w:rFonts w:ascii="Times New Roman" w:hAnsi="Times New Roman"/>
          <w:sz w:val="24"/>
          <w:szCs w:val="24"/>
        </w:rPr>
      </w:pPr>
      <w:r w:rsidRPr="004859BF">
        <w:rPr>
          <w:rFonts w:ascii="Times New Roman" w:hAnsi="Times New Roman"/>
          <w:sz w:val="24"/>
          <w:szCs w:val="24"/>
        </w:rPr>
        <w:t xml:space="preserve">Знать:  </w:t>
      </w:r>
    </w:p>
    <w:p w:rsidR="004859BF" w:rsidRDefault="004859BF" w:rsidP="004859BF">
      <w:pPr>
        <w:spacing w:after="0" w:line="240" w:lineRule="auto"/>
        <w:ind w:firstLine="425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859BF">
        <w:rPr>
          <w:rFonts w:ascii="Times New Roman" w:hAnsi="Times New Roman"/>
          <w:sz w:val="24"/>
          <w:szCs w:val="24"/>
        </w:rPr>
        <w:t xml:space="preserve">научные принципы создания и функционирования </w:t>
      </w:r>
      <w:proofErr w:type="spellStart"/>
      <w:r w:rsidRPr="004859BF">
        <w:rPr>
          <w:rFonts w:ascii="Times New Roman" w:hAnsi="Times New Roman"/>
          <w:sz w:val="24"/>
          <w:szCs w:val="24"/>
        </w:rPr>
        <w:t>наноматериалов</w:t>
      </w:r>
      <w:proofErr w:type="spellEnd"/>
      <w:r w:rsidRPr="004859BF">
        <w:rPr>
          <w:rFonts w:ascii="Times New Roman" w:hAnsi="Times New Roman"/>
          <w:sz w:val="24"/>
          <w:szCs w:val="24"/>
        </w:rPr>
        <w:t>, химию и техн</w:t>
      </w:r>
      <w:r w:rsidRPr="004859BF">
        <w:rPr>
          <w:rFonts w:ascii="Times New Roman" w:hAnsi="Times New Roman"/>
          <w:sz w:val="24"/>
          <w:szCs w:val="24"/>
        </w:rPr>
        <w:t>о</w:t>
      </w:r>
      <w:r w:rsidRPr="004859BF">
        <w:rPr>
          <w:rFonts w:ascii="Times New Roman" w:hAnsi="Times New Roman"/>
          <w:sz w:val="24"/>
          <w:szCs w:val="24"/>
        </w:rPr>
        <w:t>логию пол</w:t>
      </w:r>
      <w:r w:rsidRPr="004859BF">
        <w:rPr>
          <w:rFonts w:ascii="Times New Roman" w:hAnsi="Times New Roman"/>
          <w:sz w:val="24"/>
          <w:szCs w:val="24"/>
        </w:rPr>
        <w:t>у</w:t>
      </w:r>
      <w:r w:rsidRPr="004859BF">
        <w:rPr>
          <w:rFonts w:ascii="Times New Roman" w:hAnsi="Times New Roman"/>
          <w:sz w:val="24"/>
          <w:szCs w:val="24"/>
        </w:rPr>
        <w:t xml:space="preserve">чения </w:t>
      </w:r>
      <w:proofErr w:type="spellStart"/>
      <w:r w:rsidRPr="004859BF">
        <w:rPr>
          <w:rFonts w:ascii="Times New Roman" w:hAnsi="Times New Roman"/>
          <w:sz w:val="24"/>
          <w:szCs w:val="24"/>
        </w:rPr>
        <w:t>наноразмерных</w:t>
      </w:r>
      <w:proofErr w:type="spellEnd"/>
      <w:r w:rsidRPr="004859BF">
        <w:rPr>
          <w:rFonts w:ascii="Times New Roman" w:hAnsi="Times New Roman"/>
          <w:sz w:val="24"/>
          <w:szCs w:val="24"/>
        </w:rPr>
        <w:t xml:space="preserve"> материалов и наполнителей, </w:t>
      </w:r>
    </w:p>
    <w:p w:rsidR="004859BF" w:rsidRPr="004859BF" w:rsidRDefault="004859BF" w:rsidP="004859BF">
      <w:pPr>
        <w:spacing w:after="0" w:line="240" w:lineRule="auto"/>
        <w:ind w:firstLine="425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859BF">
        <w:rPr>
          <w:rFonts w:ascii="Times New Roman" w:hAnsi="Times New Roman"/>
          <w:sz w:val="24"/>
          <w:szCs w:val="24"/>
        </w:rPr>
        <w:t xml:space="preserve"> методы получения и стабилизации </w:t>
      </w:r>
      <w:proofErr w:type="spellStart"/>
      <w:r w:rsidRPr="004859BF">
        <w:rPr>
          <w:rFonts w:ascii="Times New Roman" w:hAnsi="Times New Roman"/>
          <w:sz w:val="24"/>
          <w:szCs w:val="24"/>
        </w:rPr>
        <w:t>наночастиц</w:t>
      </w:r>
      <w:proofErr w:type="spellEnd"/>
      <w:r w:rsidRPr="004859BF">
        <w:rPr>
          <w:rFonts w:ascii="Times New Roman" w:hAnsi="Times New Roman"/>
          <w:sz w:val="24"/>
          <w:szCs w:val="24"/>
        </w:rPr>
        <w:t xml:space="preserve"> и принципы формирования </w:t>
      </w:r>
      <w:proofErr w:type="spellStart"/>
      <w:r w:rsidRPr="004859BF">
        <w:rPr>
          <w:rFonts w:ascii="Times New Roman" w:hAnsi="Times New Roman"/>
          <w:sz w:val="24"/>
          <w:szCs w:val="24"/>
        </w:rPr>
        <w:t>нанора</w:t>
      </w:r>
      <w:r w:rsidRPr="004859BF">
        <w:rPr>
          <w:rFonts w:ascii="Times New Roman" w:hAnsi="Times New Roman"/>
          <w:sz w:val="24"/>
          <w:szCs w:val="24"/>
        </w:rPr>
        <w:t>з</w:t>
      </w:r>
      <w:r w:rsidRPr="004859BF">
        <w:rPr>
          <w:rFonts w:ascii="Times New Roman" w:hAnsi="Times New Roman"/>
          <w:sz w:val="24"/>
          <w:szCs w:val="24"/>
        </w:rPr>
        <w:t>мерных</w:t>
      </w:r>
      <w:proofErr w:type="spellEnd"/>
      <w:r w:rsidRPr="004859BF">
        <w:rPr>
          <w:rFonts w:ascii="Times New Roman" w:hAnsi="Times New Roman"/>
          <w:sz w:val="24"/>
          <w:szCs w:val="24"/>
        </w:rPr>
        <w:t xml:space="preserve"> материалов и управления их свойствами.  </w:t>
      </w:r>
    </w:p>
    <w:p w:rsidR="004859BF" w:rsidRDefault="004859BF" w:rsidP="004859BF">
      <w:pPr>
        <w:pStyle w:val="af3"/>
        <w:spacing w:after="0"/>
        <w:ind w:left="0" w:firstLine="426"/>
        <w:jc w:val="both"/>
        <w:rPr>
          <w:b w:val="0"/>
          <w:sz w:val="24"/>
          <w:szCs w:val="24"/>
        </w:rPr>
      </w:pPr>
      <w:r w:rsidRPr="004859BF">
        <w:rPr>
          <w:b w:val="0"/>
          <w:sz w:val="24"/>
          <w:szCs w:val="24"/>
        </w:rPr>
        <w:t xml:space="preserve">Уметь: </w:t>
      </w:r>
    </w:p>
    <w:p w:rsidR="004859BF" w:rsidRPr="004859BF" w:rsidRDefault="004859BF" w:rsidP="004859BF">
      <w:pPr>
        <w:pStyle w:val="af3"/>
        <w:spacing w:after="0"/>
        <w:ind w:left="0" w:firstLine="426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  <w:lang w:val="ru-RU"/>
        </w:rPr>
        <w:t xml:space="preserve">- </w:t>
      </w:r>
      <w:r w:rsidRPr="004859BF">
        <w:rPr>
          <w:b w:val="0"/>
          <w:sz w:val="24"/>
          <w:szCs w:val="24"/>
        </w:rPr>
        <w:t>самостоятельно проводить переоценку накопленного опыта, проводить ан</w:t>
      </w:r>
      <w:r w:rsidRPr="004859BF">
        <w:rPr>
          <w:b w:val="0"/>
          <w:sz w:val="24"/>
          <w:szCs w:val="24"/>
        </w:rPr>
        <w:t>а</w:t>
      </w:r>
      <w:r w:rsidRPr="004859BF">
        <w:rPr>
          <w:b w:val="0"/>
          <w:sz w:val="24"/>
          <w:szCs w:val="24"/>
        </w:rPr>
        <w:t xml:space="preserve">лиз своих возможностей в области </w:t>
      </w:r>
      <w:proofErr w:type="spellStart"/>
      <w:r w:rsidRPr="004859BF">
        <w:rPr>
          <w:b w:val="0"/>
          <w:sz w:val="24"/>
          <w:szCs w:val="24"/>
        </w:rPr>
        <w:t>наноматериаловедения</w:t>
      </w:r>
      <w:proofErr w:type="spellEnd"/>
      <w:r w:rsidRPr="004859BF">
        <w:rPr>
          <w:b w:val="0"/>
          <w:sz w:val="24"/>
          <w:szCs w:val="24"/>
        </w:rPr>
        <w:t xml:space="preserve">, приобретать новые знания с </w:t>
      </w:r>
      <w:r>
        <w:rPr>
          <w:b w:val="0"/>
          <w:sz w:val="24"/>
          <w:szCs w:val="24"/>
          <w:lang w:val="ru-RU"/>
        </w:rPr>
        <w:t>использов</w:t>
      </w:r>
      <w:r>
        <w:rPr>
          <w:b w:val="0"/>
          <w:sz w:val="24"/>
          <w:szCs w:val="24"/>
          <w:lang w:val="ru-RU"/>
        </w:rPr>
        <w:t>а</w:t>
      </w:r>
      <w:r>
        <w:rPr>
          <w:b w:val="0"/>
          <w:sz w:val="24"/>
          <w:szCs w:val="24"/>
          <w:lang w:val="ru-RU"/>
        </w:rPr>
        <w:t>нием</w:t>
      </w:r>
      <w:r w:rsidRPr="004859BF">
        <w:rPr>
          <w:b w:val="0"/>
          <w:sz w:val="24"/>
          <w:szCs w:val="24"/>
        </w:rPr>
        <w:t xml:space="preserve"> современных информационных технологий и самостоятельно получать </w:t>
      </w:r>
      <w:r>
        <w:rPr>
          <w:b w:val="0"/>
          <w:sz w:val="24"/>
          <w:szCs w:val="24"/>
          <w:lang w:val="ru-RU"/>
        </w:rPr>
        <w:t xml:space="preserve"> </w:t>
      </w:r>
      <w:proofErr w:type="spellStart"/>
      <w:r>
        <w:rPr>
          <w:b w:val="0"/>
          <w:sz w:val="24"/>
          <w:szCs w:val="24"/>
          <w:lang w:val="ru-RU"/>
        </w:rPr>
        <w:t>нанора</w:t>
      </w:r>
      <w:r>
        <w:rPr>
          <w:b w:val="0"/>
          <w:sz w:val="24"/>
          <w:szCs w:val="24"/>
          <w:lang w:val="ru-RU"/>
        </w:rPr>
        <w:t>з</w:t>
      </w:r>
      <w:r>
        <w:rPr>
          <w:b w:val="0"/>
          <w:sz w:val="24"/>
          <w:szCs w:val="24"/>
          <w:lang w:val="ru-RU"/>
        </w:rPr>
        <w:t>мернфе</w:t>
      </w:r>
      <w:proofErr w:type="spellEnd"/>
      <w:r>
        <w:rPr>
          <w:b w:val="0"/>
          <w:sz w:val="24"/>
          <w:szCs w:val="24"/>
          <w:lang w:val="ru-RU"/>
        </w:rPr>
        <w:t xml:space="preserve"> </w:t>
      </w:r>
      <w:r w:rsidRPr="004859BF">
        <w:rPr>
          <w:b w:val="0"/>
          <w:sz w:val="24"/>
          <w:szCs w:val="24"/>
        </w:rPr>
        <w:t xml:space="preserve"> материалы и исследовать их свойства.</w:t>
      </w:r>
    </w:p>
    <w:p w:rsidR="004859BF" w:rsidRDefault="004859BF" w:rsidP="004859BF">
      <w:pPr>
        <w:pStyle w:val="af3"/>
        <w:spacing w:after="0"/>
        <w:ind w:left="0" w:firstLine="426"/>
        <w:jc w:val="both"/>
        <w:rPr>
          <w:b w:val="0"/>
          <w:sz w:val="24"/>
          <w:szCs w:val="24"/>
        </w:rPr>
      </w:pPr>
      <w:r w:rsidRPr="004859BF">
        <w:rPr>
          <w:b w:val="0"/>
          <w:sz w:val="24"/>
          <w:szCs w:val="24"/>
        </w:rPr>
        <w:t xml:space="preserve">Владеть: </w:t>
      </w:r>
    </w:p>
    <w:p w:rsidR="004859BF" w:rsidRPr="004859BF" w:rsidRDefault="004859BF" w:rsidP="004859BF">
      <w:pPr>
        <w:pStyle w:val="af3"/>
        <w:spacing w:after="0"/>
        <w:ind w:left="0" w:firstLine="426"/>
        <w:jc w:val="both"/>
        <w:rPr>
          <w:b w:val="0"/>
          <w:sz w:val="24"/>
          <w:szCs w:val="24"/>
        </w:rPr>
      </w:pPr>
      <w:proofErr w:type="gramStart"/>
      <w:r>
        <w:rPr>
          <w:b w:val="0"/>
          <w:sz w:val="24"/>
          <w:szCs w:val="24"/>
          <w:lang w:val="ru-RU"/>
        </w:rPr>
        <w:t>-</w:t>
      </w:r>
      <w:r w:rsidRPr="004859BF">
        <w:rPr>
          <w:b w:val="0"/>
          <w:sz w:val="24"/>
          <w:szCs w:val="24"/>
        </w:rPr>
        <w:t xml:space="preserve">целостным представлением о современных тенденциях развития </w:t>
      </w:r>
      <w:proofErr w:type="spellStart"/>
      <w:r>
        <w:rPr>
          <w:b w:val="0"/>
          <w:sz w:val="24"/>
          <w:szCs w:val="24"/>
          <w:lang w:val="ru-RU"/>
        </w:rPr>
        <w:t>наноматериаловед</w:t>
      </w:r>
      <w:r>
        <w:rPr>
          <w:b w:val="0"/>
          <w:sz w:val="24"/>
          <w:szCs w:val="24"/>
          <w:lang w:val="ru-RU"/>
        </w:rPr>
        <w:t>е</w:t>
      </w:r>
      <w:r>
        <w:rPr>
          <w:b w:val="0"/>
          <w:sz w:val="24"/>
          <w:szCs w:val="24"/>
          <w:lang w:val="ru-RU"/>
        </w:rPr>
        <w:t>ния</w:t>
      </w:r>
      <w:proofErr w:type="spellEnd"/>
      <w:r w:rsidRPr="004859BF">
        <w:rPr>
          <w:b w:val="0"/>
          <w:sz w:val="24"/>
          <w:szCs w:val="24"/>
        </w:rPr>
        <w:t xml:space="preserve">, о научно-техническом направлении, связанном с  миниатюризированным до </w:t>
      </w:r>
      <w:r>
        <w:rPr>
          <w:b w:val="0"/>
          <w:sz w:val="24"/>
          <w:szCs w:val="24"/>
          <w:lang w:val="ru-RU"/>
        </w:rPr>
        <w:t xml:space="preserve"> </w:t>
      </w:r>
      <w:proofErr w:type="spellStart"/>
      <w:r>
        <w:rPr>
          <w:b w:val="0"/>
          <w:sz w:val="24"/>
          <w:szCs w:val="24"/>
          <w:lang w:val="ru-RU"/>
        </w:rPr>
        <w:t>нан</w:t>
      </w:r>
      <w:r>
        <w:rPr>
          <w:b w:val="0"/>
          <w:sz w:val="24"/>
          <w:szCs w:val="24"/>
          <w:lang w:val="ru-RU"/>
        </w:rPr>
        <w:t>о</w:t>
      </w:r>
      <w:r>
        <w:rPr>
          <w:b w:val="0"/>
          <w:sz w:val="24"/>
          <w:szCs w:val="24"/>
          <w:lang w:val="ru-RU"/>
        </w:rPr>
        <w:t>метрового</w:t>
      </w:r>
      <w:proofErr w:type="spellEnd"/>
      <w:r>
        <w:rPr>
          <w:b w:val="0"/>
          <w:sz w:val="24"/>
          <w:szCs w:val="24"/>
          <w:lang w:val="ru-RU"/>
        </w:rPr>
        <w:t xml:space="preserve">  </w:t>
      </w:r>
      <w:r w:rsidRPr="004859BF">
        <w:rPr>
          <w:b w:val="0"/>
          <w:sz w:val="24"/>
          <w:szCs w:val="24"/>
        </w:rPr>
        <w:t xml:space="preserve"> масштаба форм веществ, о технологиях синтеза углеродных материалов и о современных научных достижениях российских и зарубежных исследователей в области </w:t>
      </w:r>
      <w:proofErr w:type="spellStart"/>
      <w:r w:rsidRPr="004859BF">
        <w:rPr>
          <w:b w:val="0"/>
          <w:sz w:val="24"/>
          <w:szCs w:val="24"/>
        </w:rPr>
        <w:t>н</w:t>
      </w:r>
      <w:r w:rsidRPr="004859BF">
        <w:rPr>
          <w:b w:val="0"/>
          <w:sz w:val="24"/>
          <w:szCs w:val="24"/>
        </w:rPr>
        <w:t>а</w:t>
      </w:r>
      <w:r w:rsidRPr="004859BF">
        <w:rPr>
          <w:b w:val="0"/>
          <w:sz w:val="24"/>
          <w:szCs w:val="24"/>
        </w:rPr>
        <w:t>нохимии</w:t>
      </w:r>
      <w:proofErr w:type="spellEnd"/>
      <w:r w:rsidRPr="004859BF">
        <w:rPr>
          <w:b w:val="0"/>
          <w:sz w:val="24"/>
          <w:szCs w:val="24"/>
        </w:rPr>
        <w:t xml:space="preserve"> и </w:t>
      </w:r>
      <w:proofErr w:type="spellStart"/>
      <w:r w:rsidRPr="004859BF">
        <w:rPr>
          <w:b w:val="0"/>
          <w:sz w:val="24"/>
          <w:szCs w:val="24"/>
        </w:rPr>
        <w:t>нанотехнологий</w:t>
      </w:r>
      <w:proofErr w:type="spellEnd"/>
      <w:proofErr w:type="gramEnd"/>
    </w:p>
    <w:p w:rsidR="004859BF" w:rsidRPr="004859BF" w:rsidRDefault="004859BF" w:rsidP="004859B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  <w:lang/>
        </w:rPr>
      </w:pPr>
    </w:p>
    <w:p w:rsidR="006C18DC" w:rsidRDefault="006C18DC" w:rsidP="004859BF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br w:type="page"/>
      </w:r>
      <w:r w:rsidRPr="00AD0BCC">
        <w:rPr>
          <w:rFonts w:ascii="Times New Roman" w:hAnsi="Times New Roman"/>
          <w:b/>
          <w:sz w:val="24"/>
          <w:szCs w:val="24"/>
          <w:u w:val="single"/>
        </w:rPr>
        <w:lastRenderedPageBreak/>
        <w:t>Б</w:t>
      </w:r>
      <w:proofErr w:type="gramStart"/>
      <w:r w:rsidRPr="00AD0BCC">
        <w:rPr>
          <w:rFonts w:ascii="Times New Roman" w:hAnsi="Times New Roman"/>
          <w:b/>
          <w:sz w:val="24"/>
          <w:szCs w:val="24"/>
          <w:u w:val="single"/>
        </w:rPr>
        <w:t>1</w:t>
      </w:r>
      <w:proofErr w:type="gramEnd"/>
      <w:r w:rsidRPr="00AD0BCC">
        <w:rPr>
          <w:rFonts w:ascii="Times New Roman" w:hAnsi="Times New Roman"/>
          <w:b/>
          <w:sz w:val="24"/>
          <w:szCs w:val="24"/>
          <w:u w:val="single"/>
        </w:rPr>
        <w:t>.В.</w:t>
      </w:r>
      <w:r>
        <w:rPr>
          <w:rFonts w:ascii="Times New Roman" w:hAnsi="Times New Roman"/>
          <w:b/>
          <w:sz w:val="24"/>
          <w:szCs w:val="24"/>
          <w:u w:val="single"/>
        </w:rPr>
        <w:t>ДВ</w:t>
      </w:r>
      <w:r w:rsidRPr="00AD0BCC">
        <w:rPr>
          <w:rFonts w:ascii="Times New Roman" w:hAnsi="Times New Roman"/>
          <w:b/>
          <w:sz w:val="24"/>
          <w:szCs w:val="24"/>
          <w:u w:val="single"/>
        </w:rPr>
        <w:t>.1</w:t>
      </w:r>
      <w:r>
        <w:rPr>
          <w:rFonts w:ascii="Times New Roman" w:hAnsi="Times New Roman"/>
          <w:b/>
          <w:sz w:val="24"/>
          <w:szCs w:val="24"/>
          <w:u w:val="single"/>
        </w:rPr>
        <w:t>.2</w:t>
      </w:r>
      <w:r w:rsidRPr="00AD0BCC">
        <w:rPr>
          <w:rFonts w:ascii="Times New Roman" w:hAnsi="Times New Roman"/>
          <w:b/>
          <w:sz w:val="24"/>
          <w:szCs w:val="24"/>
          <w:u w:val="single"/>
        </w:rPr>
        <w:t>.   «</w:t>
      </w:r>
      <w:r>
        <w:rPr>
          <w:rFonts w:ascii="Times New Roman" w:hAnsi="Times New Roman"/>
          <w:b/>
          <w:sz w:val="24"/>
          <w:szCs w:val="24"/>
          <w:u w:val="single"/>
        </w:rPr>
        <w:t>ТЕХНОЛОГИИ ПОЛУЧЕНИЯ  НАНОМАТЕРИАЛОВ</w:t>
      </w:r>
      <w:r w:rsidRPr="00AD0BCC">
        <w:rPr>
          <w:rFonts w:ascii="Times New Roman" w:hAnsi="Times New Roman"/>
          <w:b/>
          <w:sz w:val="24"/>
          <w:szCs w:val="24"/>
          <w:u w:val="single"/>
        </w:rPr>
        <w:t>»</w:t>
      </w:r>
      <w:r>
        <w:rPr>
          <w:rFonts w:ascii="Times New Roman" w:hAnsi="Times New Roman"/>
          <w:b/>
          <w:sz w:val="24"/>
          <w:szCs w:val="24"/>
          <w:u w:val="single"/>
        </w:rPr>
        <w:br/>
      </w:r>
    </w:p>
    <w:p w:rsidR="004859BF" w:rsidRPr="004859BF" w:rsidRDefault="004859BF" w:rsidP="004859BF">
      <w:pPr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4"/>
          <w:szCs w:val="24"/>
        </w:rPr>
      </w:pPr>
      <w:r w:rsidRPr="004859BF">
        <w:rPr>
          <w:rFonts w:ascii="Times New Roman" w:hAnsi="Times New Roman"/>
          <w:b/>
          <w:bCs/>
          <w:sz w:val="24"/>
          <w:szCs w:val="24"/>
        </w:rPr>
        <w:t>1. Цель освоения учебной дисциплины.</w:t>
      </w:r>
    </w:p>
    <w:p w:rsidR="004859BF" w:rsidRPr="004859BF" w:rsidRDefault="004859BF" w:rsidP="004859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59BF">
        <w:rPr>
          <w:rFonts w:ascii="Times New Roman" w:hAnsi="Times New Roman"/>
          <w:bCs/>
          <w:sz w:val="24"/>
          <w:szCs w:val="24"/>
        </w:rPr>
        <w:t xml:space="preserve">Цели и задачи курса: </w:t>
      </w:r>
      <w:r w:rsidRPr="004859BF">
        <w:rPr>
          <w:rFonts w:ascii="Times New Roman" w:hAnsi="Times New Roman"/>
          <w:sz w:val="24"/>
          <w:szCs w:val="24"/>
        </w:rPr>
        <w:t xml:space="preserve">Обретение слушателями комплексных профессиональных </w:t>
      </w:r>
      <w:r w:rsidRPr="004859BF">
        <w:rPr>
          <w:rFonts w:ascii="Times New Roman" w:hAnsi="Times New Roman"/>
          <w:b/>
          <w:i/>
          <w:sz w:val="24"/>
          <w:szCs w:val="24"/>
        </w:rPr>
        <w:t>комп</w:t>
      </w:r>
      <w:r w:rsidRPr="004859BF">
        <w:rPr>
          <w:rFonts w:ascii="Times New Roman" w:hAnsi="Times New Roman"/>
          <w:b/>
          <w:i/>
          <w:sz w:val="24"/>
          <w:szCs w:val="24"/>
        </w:rPr>
        <w:t>е</w:t>
      </w:r>
      <w:r w:rsidRPr="004859BF">
        <w:rPr>
          <w:rFonts w:ascii="Times New Roman" w:hAnsi="Times New Roman"/>
          <w:b/>
          <w:i/>
          <w:sz w:val="24"/>
          <w:szCs w:val="24"/>
        </w:rPr>
        <w:t xml:space="preserve">тенций, </w:t>
      </w:r>
      <w:r w:rsidRPr="004859BF">
        <w:rPr>
          <w:rFonts w:ascii="Times New Roman" w:hAnsi="Times New Roman"/>
          <w:sz w:val="24"/>
          <w:szCs w:val="24"/>
        </w:rPr>
        <w:t xml:space="preserve">(знаний и навыков) в области строения, свойств и  получения </w:t>
      </w:r>
      <w:proofErr w:type="spellStart"/>
      <w:r w:rsidRPr="004859BF">
        <w:rPr>
          <w:rFonts w:ascii="Times New Roman" w:hAnsi="Times New Roman"/>
          <w:sz w:val="24"/>
          <w:szCs w:val="24"/>
        </w:rPr>
        <w:t>наносистем</w:t>
      </w:r>
      <w:proofErr w:type="spellEnd"/>
      <w:r w:rsidRPr="004859BF">
        <w:rPr>
          <w:rFonts w:ascii="Times New Roman" w:hAnsi="Times New Roman"/>
          <w:sz w:val="24"/>
          <w:szCs w:val="24"/>
        </w:rPr>
        <w:t xml:space="preserve"> и мат</w:t>
      </w:r>
      <w:r w:rsidRPr="004859BF">
        <w:rPr>
          <w:rFonts w:ascii="Times New Roman" w:hAnsi="Times New Roman"/>
          <w:sz w:val="24"/>
          <w:szCs w:val="24"/>
        </w:rPr>
        <w:t>е</w:t>
      </w:r>
      <w:r w:rsidRPr="004859BF">
        <w:rPr>
          <w:rFonts w:ascii="Times New Roman" w:hAnsi="Times New Roman"/>
          <w:sz w:val="24"/>
          <w:szCs w:val="24"/>
        </w:rPr>
        <w:t xml:space="preserve">риалов на их основе.  </w:t>
      </w:r>
    </w:p>
    <w:p w:rsidR="004859BF" w:rsidRPr="004859BF" w:rsidRDefault="004859BF" w:rsidP="004859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859BF" w:rsidRPr="004859BF" w:rsidRDefault="004859BF" w:rsidP="004859BF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4859BF">
        <w:rPr>
          <w:rFonts w:ascii="Times New Roman" w:hAnsi="Times New Roman"/>
          <w:b/>
          <w:sz w:val="24"/>
          <w:szCs w:val="24"/>
        </w:rPr>
        <w:t xml:space="preserve">2. Место учебной дисциплины в структуре </w:t>
      </w:r>
      <w:r w:rsidR="00A1409E">
        <w:rPr>
          <w:rFonts w:ascii="Times New Roman" w:hAnsi="Times New Roman"/>
          <w:b/>
          <w:sz w:val="24"/>
          <w:szCs w:val="24"/>
        </w:rPr>
        <w:t>ОПОП</w:t>
      </w:r>
      <w:r w:rsidRPr="004859BF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="00A1409E">
        <w:rPr>
          <w:rFonts w:ascii="Times New Roman" w:hAnsi="Times New Roman"/>
          <w:b/>
          <w:sz w:val="24"/>
          <w:szCs w:val="24"/>
        </w:rPr>
        <w:t>ВО</w:t>
      </w:r>
      <w:proofErr w:type="gramEnd"/>
      <w:r w:rsidRPr="004859BF">
        <w:rPr>
          <w:rFonts w:ascii="Times New Roman" w:hAnsi="Times New Roman"/>
          <w:b/>
          <w:sz w:val="24"/>
          <w:szCs w:val="24"/>
        </w:rPr>
        <w:t>.</w:t>
      </w:r>
    </w:p>
    <w:p w:rsidR="004859BF" w:rsidRPr="004859BF" w:rsidRDefault="004859BF" w:rsidP="004859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859BF" w:rsidRPr="004859BF" w:rsidRDefault="004859BF" w:rsidP="004859BF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4859BF">
        <w:rPr>
          <w:rFonts w:ascii="Times New Roman" w:hAnsi="Times New Roman"/>
          <w:iCs/>
          <w:sz w:val="24"/>
          <w:szCs w:val="24"/>
        </w:rPr>
        <w:t>Для освоения данной дисциплины необходимо знание неорганической химии, органич</w:t>
      </w:r>
      <w:r w:rsidRPr="004859BF">
        <w:rPr>
          <w:rFonts w:ascii="Times New Roman" w:hAnsi="Times New Roman"/>
          <w:iCs/>
          <w:sz w:val="24"/>
          <w:szCs w:val="24"/>
        </w:rPr>
        <w:t>е</w:t>
      </w:r>
      <w:r w:rsidRPr="004859BF">
        <w:rPr>
          <w:rFonts w:ascii="Times New Roman" w:hAnsi="Times New Roman"/>
          <w:iCs/>
          <w:sz w:val="24"/>
          <w:szCs w:val="24"/>
        </w:rPr>
        <w:t xml:space="preserve">ской химии, физической химии. Умение пользоваться химической литературой и </w:t>
      </w:r>
      <w:proofErr w:type="spellStart"/>
      <w:r w:rsidRPr="004859BF">
        <w:rPr>
          <w:rFonts w:ascii="Times New Roman" w:hAnsi="Times New Roman"/>
          <w:iCs/>
          <w:sz w:val="24"/>
          <w:szCs w:val="24"/>
        </w:rPr>
        <w:t>инте</w:t>
      </w:r>
      <w:r w:rsidRPr="004859BF">
        <w:rPr>
          <w:rFonts w:ascii="Times New Roman" w:hAnsi="Times New Roman"/>
          <w:iCs/>
          <w:sz w:val="24"/>
          <w:szCs w:val="24"/>
        </w:rPr>
        <w:t>р</w:t>
      </w:r>
      <w:r w:rsidRPr="004859BF">
        <w:rPr>
          <w:rFonts w:ascii="Times New Roman" w:hAnsi="Times New Roman"/>
          <w:iCs/>
          <w:sz w:val="24"/>
          <w:szCs w:val="24"/>
        </w:rPr>
        <w:t>нет-ресурсами</w:t>
      </w:r>
      <w:proofErr w:type="spellEnd"/>
      <w:r w:rsidRPr="004859BF">
        <w:rPr>
          <w:rFonts w:ascii="Times New Roman" w:hAnsi="Times New Roman"/>
          <w:iCs/>
          <w:sz w:val="24"/>
          <w:szCs w:val="24"/>
        </w:rPr>
        <w:t>.</w:t>
      </w:r>
    </w:p>
    <w:p w:rsidR="004859BF" w:rsidRPr="004859BF" w:rsidRDefault="004859BF" w:rsidP="004859BF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859BF">
        <w:rPr>
          <w:rFonts w:ascii="Times New Roman" w:hAnsi="Times New Roman"/>
          <w:color w:val="000000"/>
          <w:sz w:val="24"/>
          <w:szCs w:val="24"/>
        </w:rPr>
        <w:t>Курс опирается на такие ранее изученные дисциплины, как общая и неорганическая химия, органическая химия, аналитическая химия, физическая химия. Курс может быть использован студентами при подготовке выпускной квалификац</w:t>
      </w:r>
      <w:r w:rsidRPr="004859BF">
        <w:rPr>
          <w:rFonts w:ascii="Times New Roman" w:hAnsi="Times New Roman"/>
          <w:color w:val="000000"/>
          <w:sz w:val="24"/>
          <w:szCs w:val="24"/>
        </w:rPr>
        <w:t>и</w:t>
      </w:r>
      <w:r w:rsidRPr="004859BF">
        <w:rPr>
          <w:rFonts w:ascii="Times New Roman" w:hAnsi="Times New Roman"/>
          <w:color w:val="000000"/>
          <w:sz w:val="24"/>
          <w:szCs w:val="24"/>
        </w:rPr>
        <w:t>онной работы.</w:t>
      </w:r>
    </w:p>
    <w:p w:rsidR="004859BF" w:rsidRPr="004859BF" w:rsidRDefault="004859BF" w:rsidP="004859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859BF" w:rsidRPr="004859BF" w:rsidRDefault="004859BF" w:rsidP="004859BF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4859BF">
        <w:rPr>
          <w:rFonts w:ascii="Times New Roman" w:hAnsi="Times New Roman"/>
          <w:b/>
          <w:sz w:val="24"/>
          <w:szCs w:val="24"/>
        </w:rPr>
        <w:t>3. Компетенции студента, формируемые в результате освоения учебной дисци</w:t>
      </w:r>
      <w:r w:rsidRPr="004859BF">
        <w:rPr>
          <w:rFonts w:ascii="Times New Roman" w:hAnsi="Times New Roman"/>
          <w:b/>
          <w:sz w:val="24"/>
          <w:szCs w:val="24"/>
        </w:rPr>
        <w:t>п</w:t>
      </w:r>
      <w:r w:rsidRPr="004859BF">
        <w:rPr>
          <w:rFonts w:ascii="Times New Roman" w:hAnsi="Times New Roman"/>
          <w:b/>
          <w:sz w:val="24"/>
          <w:szCs w:val="24"/>
        </w:rPr>
        <w:t>лины, ожидаемые результаты образования и компетенции студента по завершении освоения программы учебной дисциплины.</w:t>
      </w:r>
    </w:p>
    <w:p w:rsidR="004859BF" w:rsidRPr="004859BF" w:rsidRDefault="004859BF" w:rsidP="004859BF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4859BF">
        <w:rPr>
          <w:rStyle w:val="FontStyle42"/>
          <w:sz w:val="24"/>
          <w:szCs w:val="24"/>
        </w:rPr>
        <w:t>готовностью использовать знания о строении вещества, природе химической связи в различных классах химических соединений для понимания свойств материалов и мех</w:t>
      </w:r>
      <w:r w:rsidRPr="004859BF">
        <w:rPr>
          <w:rStyle w:val="FontStyle42"/>
          <w:sz w:val="24"/>
          <w:szCs w:val="24"/>
        </w:rPr>
        <w:t>а</w:t>
      </w:r>
      <w:r w:rsidRPr="004859BF">
        <w:rPr>
          <w:rStyle w:val="FontStyle42"/>
          <w:sz w:val="24"/>
          <w:szCs w:val="24"/>
        </w:rPr>
        <w:t>низма химических процессов, протекающих в окружающем мире (ОПК-3);</w:t>
      </w:r>
    </w:p>
    <w:p w:rsidR="004859BF" w:rsidRPr="004859BF" w:rsidRDefault="004859BF" w:rsidP="004859BF">
      <w:pPr>
        <w:pStyle w:val="af1"/>
        <w:spacing w:after="0" w:line="240" w:lineRule="auto"/>
        <w:ind w:firstLine="425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4859BF">
        <w:rPr>
          <w:rStyle w:val="FontStyle42"/>
          <w:sz w:val="24"/>
          <w:szCs w:val="24"/>
        </w:rPr>
        <w:t>готовностью использовать знание свойств химических элементов, соединений и материалов на их основе для решения задач профессиональной деятельности (ПК-1)</w:t>
      </w:r>
      <w:r>
        <w:rPr>
          <w:rStyle w:val="FontStyle42"/>
          <w:sz w:val="24"/>
          <w:szCs w:val="24"/>
          <w:lang w:val="ru-RU"/>
        </w:rPr>
        <w:t>.</w:t>
      </w:r>
    </w:p>
    <w:p w:rsidR="004859BF" w:rsidRPr="004859BF" w:rsidRDefault="004859BF" w:rsidP="004859BF">
      <w:pPr>
        <w:pStyle w:val="af1"/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859BF">
        <w:rPr>
          <w:rFonts w:ascii="Times New Roman" w:hAnsi="Times New Roman"/>
          <w:b/>
          <w:color w:val="000000"/>
          <w:sz w:val="24"/>
          <w:szCs w:val="24"/>
        </w:rPr>
        <w:t>знать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:</w:t>
      </w:r>
      <w:r w:rsidRPr="004859BF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4859BF" w:rsidRPr="004859BF" w:rsidRDefault="004859BF" w:rsidP="004859BF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859BF">
        <w:rPr>
          <w:rFonts w:ascii="Times New Roman" w:hAnsi="Times New Roman"/>
          <w:sz w:val="24"/>
          <w:szCs w:val="24"/>
        </w:rPr>
        <w:t xml:space="preserve">важнейшие особенности </w:t>
      </w:r>
      <w:proofErr w:type="spellStart"/>
      <w:r w:rsidRPr="004859BF">
        <w:rPr>
          <w:rFonts w:ascii="Times New Roman" w:hAnsi="Times New Roman"/>
          <w:sz w:val="24"/>
          <w:szCs w:val="24"/>
        </w:rPr>
        <w:t>наноматериалов</w:t>
      </w:r>
      <w:proofErr w:type="spellEnd"/>
      <w:r w:rsidRPr="004859BF">
        <w:rPr>
          <w:rFonts w:ascii="Times New Roman" w:hAnsi="Times New Roman"/>
          <w:sz w:val="24"/>
          <w:szCs w:val="24"/>
        </w:rPr>
        <w:t xml:space="preserve">, включая их структуру, свойства, методы синтеза и исследования, а также примеры использования для создания </w:t>
      </w:r>
      <w:proofErr w:type="spellStart"/>
      <w:r w:rsidRPr="004859BF">
        <w:rPr>
          <w:rFonts w:ascii="Times New Roman" w:hAnsi="Times New Roman"/>
          <w:sz w:val="24"/>
          <w:szCs w:val="24"/>
        </w:rPr>
        <w:t>наноэлектромех</w:t>
      </w:r>
      <w:r w:rsidRPr="004859BF">
        <w:rPr>
          <w:rFonts w:ascii="Times New Roman" w:hAnsi="Times New Roman"/>
          <w:sz w:val="24"/>
          <w:szCs w:val="24"/>
        </w:rPr>
        <w:t>а</w:t>
      </w:r>
      <w:r w:rsidRPr="004859BF">
        <w:rPr>
          <w:rFonts w:ascii="Times New Roman" w:hAnsi="Times New Roman"/>
          <w:sz w:val="24"/>
          <w:szCs w:val="24"/>
        </w:rPr>
        <w:t>нических</w:t>
      </w:r>
      <w:proofErr w:type="spellEnd"/>
      <w:r w:rsidRPr="004859BF">
        <w:rPr>
          <w:rFonts w:ascii="Times New Roman" w:hAnsi="Times New Roman"/>
          <w:sz w:val="24"/>
          <w:szCs w:val="24"/>
        </w:rPr>
        <w:t xml:space="preserve"> систем, разнообразных устройств нан</w:t>
      </w:r>
      <w:proofErr w:type="gramStart"/>
      <w:r w:rsidRPr="004859BF">
        <w:rPr>
          <w:rFonts w:ascii="Times New Roman" w:hAnsi="Times New Roman"/>
          <w:sz w:val="24"/>
          <w:szCs w:val="24"/>
        </w:rPr>
        <w:t>о-</w:t>
      </w:r>
      <w:proofErr w:type="gramEnd"/>
      <w:r w:rsidRPr="004859BF">
        <w:rPr>
          <w:rFonts w:ascii="Times New Roman" w:hAnsi="Times New Roman"/>
          <w:sz w:val="24"/>
          <w:szCs w:val="24"/>
        </w:rPr>
        <w:t xml:space="preserve"> и молекулярной электроники, а также магнитных носителей информации</w:t>
      </w:r>
    </w:p>
    <w:p w:rsidR="004859BF" w:rsidRPr="004859BF" w:rsidRDefault="004859BF" w:rsidP="004859BF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859BF">
        <w:rPr>
          <w:rFonts w:ascii="Times New Roman" w:hAnsi="Times New Roman"/>
          <w:b/>
          <w:color w:val="000000"/>
          <w:sz w:val="24"/>
          <w:szCs w:val="24"/>
        </w:rPr>
        <w:t>уметь</w:t>
      </w:r>
      <w:r>
        <w:rPr>
          <w:rFonts w:ascii="Times New Roman" w:hAnsi="Times New Roman"/>
          <w:b/>
          <w:color w:val="000000"/>
          <w:sz w:val="24"/>
          <w:szCs w:val="24"/>
        </w:rPr>
        <w:t>:</w:t>
      </w:r>
      <w:r w:rsidRPr="004859BF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4859BF" w:rsidRPr="004859BF" w:rsidRDefault="004859BF" w:rsidP="004859BF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859BF">
        <w:rPr>
          <w:rFonts w:ascii="Times New Roman" w:hAnsi="Times New Roman"/>
          <w:sz w:val="24"/>
          <w:szCs w:val="24"/>
        </w:rPr>
        <w:t xml:space="preserve">использовать особенности строения физические свойства веществ в </w:t>
      </w:r>
      <w:proofErr w:type="spellStart"/>
      <w:r w:rsidRPr="004859BF">
        <w:rPr>
          <w:rFonts w:ascii="Times New Roman" w:hAnsi="Times New Roman"/>
          <w:sz w:val="24"/>
          <w:szCs w:val="24"/>
        </w:rPr>
        <w:t>нанокриста</w:t>
      </w:r>
      <w:r w:rsidRPr="004859BF">
        <w:rPr>
          <w:rFonts w:ascii="Times New Roman" w:hAnsi="Times New Roman"/>
          <w:sz w:val="24"/>
          <w:szCs w:val="24"/>
        </w:rPr>
        <w:t>л</w:t>
      </w:r>
      <w:r w:rsidRPr="004859BF">
        <w:rPr>
          <w:rFonts w:ascii="Times New Roman" w:hAnsi="Times New Roman"/>
          <w:sz w:val="24"/>
          <w:szCs w:val="24"/>
        </w:rPr>
        <w:t>лическом</w:t>
      </w:r>
      <w:proofErr w:type="spellEnd"/>
      <w:r w:rsidRPr="004859BF">
        <w:rPr>
          <w:rFonts w:ascii="Times New Roman" w:hAnsi="Times New Roman"/>
          <w:sz w:val="24"/>
          <w:szCs w:val="24"/>
        </w:rPr>
        <w:t xml:space="preserve"> состоянии для выбора методов получения и исследования </w:t>
      </w:r>
      <w:proofErr w:type="spellStart"/>
      <w:r w:rsidRPr="004859BF">
        <w:rPr>
          <w:rFonts w:ascii="Times New Roman" w:hAnsi="Times New Roman"/>
          <w:sz w:val="24"/>
          <w:szCs w:val="24"/>
        </w:rPr>
        <w:t>наноматериалов</w:t>
      </w:r>
      <w:proofErr w:type="spellEnd"/>
      <w:r w:rsidRPr="004859BF">
        <w:rPr>
          <w:rFonts w:ascii="Times New Roman" w:hAnsi="Times New Roman"/>
          <w:sz w:val="24"/>
          <w:szCs w:val="24"/>
        </w:rPr>
        <w:t xml:space="preserve">, а также применения функциональных </w:t>
      </w:r>
      <w:proofErr w:type="spellStart"/>
      <w:r w:rsidRPr="004859BF">
        <w:rPr>
          <w:rFonts w:ascii="Times New Roman" w:hAnsi="Times New Roman"/>
          <w:sz w:val="24"/>
          <w:szCs w:val="24"/>
        </w:rPr>
        <w:t>наноматериалов</w:t>
      </w:r>
      <w:proofErr w:type="spellEnd"/>
      <w:r w:rsidRPr="004859BF">
        <w:rPr>
          <w:rFonts w:ascii="Times New Roman" w:hAnsi="Times New Roman"/>
          <w:sz w:val="24"/>
          <w:szCs w:val="24"/>
        </w:rPr>
        <w:t xml:space="preserve"> в современных областях науки и технологии</w:t>
      </w:r>
      <w:r w:rsidRPr="004859BF">
        <w:rPr>
          <w:rFonts w:ascii="Times New Roman" w:hAnsi="Times New Roman"/>
          <w:color w:val="000000"/>
          <w:sz w:val="24"/>
          <w:szCs w:val="24"/>
        </w:rPr>
        <w:t>;</w:t>
      </w:r>
    </w:p>
    <w:p w:rsidR="004859BF" w:rsidRPr="004859BF" w:rsidRDefault="004859BF" w:rsidP="004859BF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859BF">
        <w:rPr>
          <w:rFonts w:ascii="Times New Roman" w:hAnsi="Times New Roman"/>
          <w:b/>
          <w:color w:val="000000"/>
          <w:sz w:val="24"/>
          <w:szCs w:val="24"/>
        </w:rPr>
        <w:t>владеть</w:t>
      </w:r>
      <w:r>
        <w:rPr>
          <w:rFonts w:ascii="Times New Roman" w:hAnsi="Times New Roman"/>
          <w:b/>
          <w:color w:val="000000"/>
          <w:sz w:val="24"/>
          <w:szCs w:val="24"/>
        </w:rPr>
        <w:t>:</w:t>
      </w:r>
      <w:r w:rsidRPr="004859BF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4859BF" w:rsidRPr="004859BF" w:rsidRDefault="004859BF" w:rsidP="004859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с</w:t>
      </w:r>
      <w:r w:rsidRPr="004859BF">
        <w:rPr>
          <w:rFonts w:ascii="Times New Roman" w:hAnsi="Times New Roman"/>
          <w:color w:val="000000"/>
          <w:sz w:val="24"/>
          <w:szCs w:val="24"/>
        </w:rPr>
        <w:t>овременными методами</w:t>
      </w:r>
      <w:r w:rsidRPr="004859BF">
        <w:rPr>
          <w:rFonts w:ascii="Times New Roman" w:hAnsi="Times New Roman"/>
          <w:sz w:val="24"/>
          <w:szCs w:val="24"/>
        </w:rPr>
        <w:t xml:space="preserve"> в области неорганической, органической и физической химии, физико-химическими методами исследования при создании </w:t>
      </w:r>
      <w:proofErr w:type="spellStart"/>
      <w:r w:rsidRPr="004859BF">
        <w:rPr>
          <w:rFonts w:ascii="Times New Roman" w:hAnsi="Times New Roman"/>
          <w:sz w:val="24"/>
          <w:szCs w:val="24"/>
        </w:rPr>
        <w:t>наноматериалов</w:t>
      </w:r>
      <w:proofErr w:type="spellEnd"/>
      <w:r w:rsidRPr="004859BF">
        <w:rPr>
          <w:rFonts w:ascii="Times New Roman" w:hAnsi="Times New Roman"/>
          <w:sz w:val="24"/>
          <w:szCs w:val="24"/>
        </w:rPr>
        <w:t xml:space="preserve"> для  технических устройств, а также нек</w:t>
      </w:r>
      <w:r w:rsidRPr="004859BF">
        <w:rPr>
          <w:rFonts w:ascii="Times New Roman" w:hAnsi="Times New Roman"/>
          <w:sz w:val="24"/>
          <w:szCs w:val="24"/>
        </w:rPr>
        <w:t>о</w:t>
      </w:r>
      <w:r w:rsidRPr="004859BF">
        <w:rPr>
          <w:rFonts w:ascii="Times New Roman" w:hAnsi="Times New Roman"/>
          <w:sz w:val="24"/>
          <w:szCs w:val="24"/>
        </w:rPr>
        <w:t xml:space="preserve">торых биологических систем. </w:t>
      </w:r>
    </w:p>
    <w:p w:rsidR="004859BF" w:rsidRPr="004859BF" w:rsidRDefault="004859BF" w:rsidP="004859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4859BF">
        <w:rPr>
          <w:rFonts w:ascii="Times New Roman" w:hAnsi="Times New Roman"/>
          <w:color w:val="000000"/>
          <w:sz w:val="24"/>
          <w:szCs w:val="24"/>
        </w:rPr>
        <w:t xml:space="preserve">иметь опыт работы с литературой по химии </w:t>
      </w:r>
      <w:proofErr w:type="spellStart"/>
      <w:r w:rsidRPr="004859BF">
        <w:rPr>
          <w:rFonts w:ascii="Times New Roman" w:hAnsi="Times New Roman"/>
          <w:color w:val="000000"/>
          <w:sz w:val="24"/>
          <w:szCs w:val="24"/>
        </w:rPr>
        <w:t>наноматериалов</w:t>
      </w:r>
      <w:proofErr w:type="spellEnd"/>
      <w:r w:rsidRPr="004859BF">
        <w:rPr>
          <w:rFonts w:ascii="Times New Roman" w:hAnsi="Times New Roman"/>
          <w:color w:val="000000"/>
          <w:sz w:val="24"/>
          <w:szCs w:val="24"/>
        </w:rPr>
        <w:t>.</w:t>
      </w:r>
    </w:p>
    <w:p w:rsidR="004859BF" w:rsidRPr="004859BF" w:rsidRDefault="004859BF" w:rsidP="004859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C18DC" w:rsidRPr="00AD0BCC" w:rsidRDefault="006C18DC" w:rsidP="004859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859BF">
        <w:rPr>
          <w:rFonts w:ascii="Times New Roman" w:hAnsi="Times New Roman"/>
          <w:b/>
          <w:sz w:val="24"/>
          <w:szCs w:val="24"/>
          <w:u w:val="single"/>
        </w:rPr>
        <w:br w:type="page"/>
      </w:r>
      <w:r w:rsidRPr="00AD0BCC">
        <w:rPr>
          <w:rFonts w:ascii="Times New Roman" w:hAnsi="Times New Roman"/>
          <w:b/>
          <w:sz w:val="24"/>
          <w:szCs w:val="24"/>
          <w:u w:val="single"/>
        </w:rPr>
        <w:lastRenderedPageBreak/>
        <w:t>Б</w:t>
      </w:r>
      <w:proofErr w:type="gramStart"/>
      <w:r w:rsidRPr="00AD0BCC">
        <w:rPr>
          <w:rFonts w:ascii="Times New Roman" w:hAnsi="Times New Roman"/>
          <w:b/>
          <w:sz w:val="24"/>
          <w:szCs w:val="24"/>
          <w:u w:val="single"/>
        </w:rPr>
        <w:t>1</w:t>
      </w:r>
      <w:proofErr w:type="gramEnd"/>
      <w:r w:rsidRPr="00AD0BCC">
        <w:rPr>
          <w:rFonts w:ascii="Times New Roman" w:hAnsi="Times New Roman"/>
          <w:b/>
          <w:sz w:val="24"/>
          <w:szCs w:val="24"/>
          <w:u w:val="single"/>
        </w:rPr>
        <w:t>.В.ДВ.2.1.   «КОНТРОЛЬ ПРОИЗВОДСТВ ОРГАНИЧЕСКОГО СИНТЕЗА»</w:t>
      </w:r>
    </w:p>
    <w:p w:rsidR="006C18DC" w:rsidRPr="00AD0BCC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D0BCC">
        <w:rPr>
          <w:rFonts w:ascii="Times New Roman" w:hAnsi="Times New Roman"/>
          <w:b/>
          <w:bCs/>
          <w:sz w:val="24"/>
          <w:szCs w:val="24"/>
          <w:lang w:eastAsia="ru-RU"/>
        </w:rPr>
        <w:t>1. Цель освоения учебной дисциплины</w:t>
      </w:r>
    </w:p>
    <w:p w:rsidR="006C18DC" w:rsidRPr="00AD0BCC" w:rsidRDefault="006C18DC" w:rsidP="00583158">
      <w:pPr>
        <w:pStyle w:val="af6"/>
        <w:spacing w:before="0" w:beforeAutospacing="0" w:after="0" w:afterAutospacing="0"/>
        <w:ind w:left="0" w:firstLine="426"/>
        <w:jc w:val="both"/>
      </w:pPr>
      <w:r w:rsidRPr="00AD0BCC">
        <w:t xml:space="preserve">Цель изучения дисциплины «Контроль производств органического синтеза»  состоит в формировании компетенций, связанных с решением </w:t>
      </w:r>
      <w:proofErr w:type="spellStart"/>
      <w:r w:rsidRPr="00AD0BCC">
        <w:t>оранизационных</w:t>
      </w:r>
      <w:proofErr w:type="spellEnd"/>
      <w:r w:rsidRPr="00AD0BCC">
        <w:t xml:space="preserve">, научных, технических и правовых задач метрологии, стандартизации и сертификации, методов и средств измерений технологических параметров при проектировании, производстве и эксплуатации производств химической отрасли. </w:t>
      </w:r>
    </w:p>
    <w:p w:rsidR="006C18DC" w:rsidRPr="00AD0BCC" w:rsidRDefault="006C18DC" w:rsidP="00583158">
      <w:pPr>
        <w:pStyle w:val="af6"/>
        <w:spacing w:before="0" w:beforeAutospacing="0" w:after="0" w:afterAutospacing="0"/>
        <w:ind w:left="0" w:firstLine="426"/>
        <w:jc w:val="both"/>
      </w:pPr>
      <w:r w:rsidRPr="00AD0BCC">
        <w:t>Задачи дисциплины:</w:t>
      </w:r>
    </w:p>
    <w:p w:rsidR="006C18DC" w:rsidRPr="00AD0BCC" w:rsidRDefault="006C18DC" w:rsidP="00583158">
      <w:pPr>
        <w:pStyle w:val="af6"/>
        <w:spacing w:before="0" w:beforeAutospacing="0" w:after="0" w:afterAutospacing="0"/>
        <w:ind w:left="0" w:firstLine="426"/>
        <w:jc w:val="both"/>
      </w:pPr>
      <w:r w:rsidRPr="00AD0BCC">
        <w:t xml:space="preserve">- получение теоретических знаний и практических навыков по основным вопросам метрологии, </w:t>
      </w:r>
    </w:p>
    <w:p w:rsidR="006C18DC" w:rsidRPr="00AD0BCC" w:rsidRDefault="006C18DC" w:rsidP="00583158">
      <w:pPr>
        <w:pStyle w:val="af6"/>
        <w:spacing w:before="0" w:beforeAutospacing="0" w:after="0" w:afterAutospacing="0"/>
        <w:ind w:left="0" w:firstLine="426"/>
        <w:jc w:val="both"/>
      </w:pPr>
      <w:r w:rsidRPr="00AD0BCC">
        <w:t xml:space="preserve">- обучение студентов современным средствам и методам технических измерений технологических параметров. </w:t>
      </w:r>
    </w:p>
    <w:p w:rsidR="006C18DC" w:rsidRPr="00AD0BCC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  <w:r w:rsidRPr="00AD0BCC">
        <w:rPr>
          <w:rFonts w:ascii="Times New Roman" w:hAnsi="Times New Roman"/>
          <w:b/>
          <w:sz w:val="24"/>
          <w:szCs w:val="24"/>
          <w:lang w:eastAsia="ru-RU"/>
        </w:rPr>
        <w:t xml:space="preserve">2. Место учебной дисциплины в структуре ОПОП </w:t>
      </w:r>
      <w:proofErr w:type="gramStart"/>
      <w:r w:rsidRPr="00AD0BCC">
        <w:rPr>
          <w:rFonts w:ascii="Times New Roman" w:hAnsi="Times New Roman"/>
          <w:b/>
          <w:sz w:val="24"/>
          <w:szCs w:val="24"/>
          <w:lang w:eastAsia="ru-RU"/>
        </w:rPr>
        <w:t>ВО</w:t>
      </w:r>
      <w:proofErr w:type="gramEnd"/>
    </w:p>
    <w:p w:rsidR="006C18DC" w:rsidRPr="00AD0BCC" w:rsidRDefault="006C18DC" w:rsidP="00583158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>Дисциплина «Контроль производств органического синтеза» относится к  дисципл</w:t>
      </w:r>
      <w:r w:rsidRPr="00AD0BCC">
        <w:rPr>
          <w:rFonts w:ascii="Times New Roman" w:hAnsi="Times New Roman"/>
          <w:sz w:val="24"/>
          <w:szCs w:val="24"/>
        </w:rPr>
        <w:t>и</w:t>
      </w:r>
      <w:r w:rsidRPr="00AD0BCC">
        <w:rPr>
          <w:rFonts w:ascii="Times New Roman" w:hAnsi="Times New Roman"/>
          <w:sz w:val="24"/>
          <w:szCs w:val="24"/>
        </w:rPr>
        <w:t>нам по выбору  вариативного части профессионального блока и должна быть логически увязана с основными дисциплинами профиля.</w:t>
      </w:r>
    </w:p>
    <w:p w:rsidR="006C18DC" w:rsidRPr="00AD0BCC" w:rsidRDefault="006C18DC" w:rsidP="00583158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>Теоретическую базу дисциплины составляют компетенции, полученные при изучении дисциплин гуманитарного, социального, экономического цикла, математического, естес</w:t>
      </w:r>
      <w:r w:rsidRPr="00AD0BCC">
        <w:rPr>
          <w:rFonts w:ascii="Times New Roman" w:hAnsi="Times New Roman"/>
          <w:sz w:val="24"/>
          <w:szCs w:val="24"/>
        </w:rPr>
        <w:t>т</w:t>
      </w:r>
      <w:r w:rsidRPr="00AD0BCC">
        <w:rPr>
          <w:rFonts w:ascii="Times New Roman" w:hAnsi="Times New Roman"/>
          <w:sz w:val="24"/>
          <w:szCs w:val="24"/>
        </w:rPr>
        <w:t>веннонаучного   и профессионального циклов: математики, информатики, экологии,  о</w:t>
      </w:r>
      <w:r w:rsidRPr="00AD0BCC">
        <w:rPr>
          <w:rFonts w:ascii="Times New Roman" w:hAnsi="Times New Roman"/>
          <w:sz w:val="24"/>
          <w:szCs w:val="24"/>
        </w:rPr>
        <w:t>р</w:t>
      </w:r>
      <w:r w:rsidRPr="00AD0BCC">
        <w:rPr>
          <w:rFonts w:ascii="Times New Roman" w:hAnsi="Times New Roman"/>
          <w:sz w:val="24"/>
          <w:szCs w:val="24"/>
        </w:rPr>
        <w:t>ганической и аналитической химии.</w:t>
      </w:r>
    </w:p>
    <w:p w:rsidR="006C18DC" w:rsidRPr="00AD0BCC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>Курс «Контроль производств органического синтеза» изучается в 5-м и 6-м семес</w:t>
      </w:r>
      <w:r w:rsidRPr="00AD0BCC">
        <w:rPr>
          <w:rFonts w:ascii="Times New Roman" w:hAnsi="Times New Roman"/>
          <w:sz w:val="24"/>
          <w:szCs w:val="24"/>
        </w:rPr>
        <w:t>т</w:t>
      </w:r>
      <w:r w:rsidRPr="00AD0BCC">
        <w:rPr>
          <w:rFonts w:ascii="Times New Roman" w:hAnsi="Times New Roman"/>
          <w:sz w:val="24"/>
          <w:szCs w:val="24"/>
        </w:rPr>
        <w:t>рах и является важным освоения профессиональных дисциплин: системы управления х</w:t>
      </w:r>
      <w:r w:rsidRPr="00AD0BCC">
        <w:rPr>
          <w:rFonts w:ascii="Times New Roman" w:hAnsi="Times New Roman"/>
          <w:sz w:val="24"/>
          <w:szCs w:val="24"/>
        </w:rPr>
        <w:t>и</w:t>
      </w:r>
      <w:r w:rsidRPr="00AD0BCC">
        <w:rPr>
          <w:rFonts w:ascii="Times New Roman" w:hAnsi="Times New Roman"/>
          <w:sz w:val="24"/>
          <w:szCs w:val="24"/>
        </w:rPr>
        <w:t xml:space="preserve">мико-технологическими процессами, прохождения практик и    выполнения    выпускной квалификационной работы.  </w:t>
      </w:r>
    </w:p>
    <w:p w:rsidR="006C18DC" w:rsidRPr="00AD0BCC" w:rsidRDefault="006C18DC" w:rsidP="0058315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D0BCC">
        <w:rPr>
          <w:rFonts w:ascii="Times New Roman" w:hAnsi="Times New Roman"/>
          <w:sz w:val="24"/>
          <w:szCs w:val="24"/>
          <w:lang w:eastAsia="ru-RU"/>
        </w:rPr>
        <w:t>Специфика данной учебной дисциплины, ее место в системе ОПОП и значение для практической деятельности бакалавров требуют от студентов освоения прикладной пр</w:t>
      </w:r>
      <w:r w:rsidRPr="00AD0BCC">
        <w:rPr>
          <w:rFonts w:ascii="Times New Roman" w:hAnsi="Times New Roman"/>
          <w:sz w:val="24"/>
          <w:szCs w:val="24"/>
          <w:lang w:eastAsia="ru-RU"/>
        </w:rPr>
        <w:t>о</w:t>
      </w:r>
      <w:r w:rsidRPr="00AD0BCC">
        <w:rPr>
          <w:rFonts w:ascii="Times New Roman" w:hAnsi="Times New Roman"/>
          <w:sz w:val="24"/>
          <w:szCs w:val="24"/>
          <w:lang w:eastAsia="ru-RU"/>
        </w:rPr>
        <w:t>блематики. Это способствует формированию высокой экологической  культуры, комп</w:t>
      </w:r>
      <w:r w:rsidRPr="00AD0BCC">
        <w:rPr>
          <w:rFonts w:ascii="Times New Roman" w:hAnsi="Times New Roman"/>
          <w:sz w:val="24"/>
          <w:szCs w:val="24"/>
          <w:lang w:eastAsia="ru-RU"/>
        </w:rPr>
        <w:t>е</w:t>
      </w:r>
      <w:r w:rsidRPr="00AD0BCC">
        <w:rPr>
          <w:rFonts w:ascii="Times New Roman" w:hAnsi="Times New Roman"/>
          <w:sz w:val="24"/>
          <w:szCs w:val="24"/>
          <w:lang w:eastAsia="ru-RU"/>
        </w:rPr>
        <w:t>тентности и профессионализма выпускников вузов.</w:t>
      </w:r>
    </w:p>
    <w:p w:rsidR="006C18DC" w:rsidRPr="00AD0BCC" w:rsidRDefault="006C18DC" w:rsidP="0058315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  <w:r w:rsidRPr="00AD0BCC">
        <w:rPr>
          <w:rFonts w:ascii="Times New Roman" w:hAnsi="Times New Roman"/>
          <w:b/>
          <w:sz w:val="24"/>
          <w:szCs w:val="24"/>
          <w:lang w:eastAsia="ru-RU"/>
        </w:rPr>
        <w:t>3. Компетенции студента, формируемые в результате освоения учебной дисци</w:t>
      </w:r>
      <w:r w:rsidRPr="00AD0BCC">
        <w:rPr>
          <w:rFonts w:ascii="Times New Roman" w:hAnsi="Times New Roman"/>
          <w:b/>
          <w:sz w:val="24"/>
          <w:szCs w:val="24"/>
          <w:lang w:eastAsia="ru-RU"/>
        </w:rPr>
        <w:t>п</w:t>
      </w:r>
      <w:r w:rsidRPr="00AD0BCC">
        <w:rPr>
          <w:rFonts w:ascii="Times New Roman" w:hAnsi="Times New Roman"/>
          <w:b/>
          <w:sz w:val="24"/>
          <w:szCs w:val="24"/>
          <w:lang w:eastAsia="ru-RU"/>
        </w:rPr>
        <w:t>лины</w:t>
      </w:r>
    </w:p>
    <w:p w:rsidR="006C18DC" w:rsidRPr="00AD0BCC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>Процесс изучения дисциплины направлен на формирование следующих компете</w:t>
      </w:r>
      <w:r w:rsidRPr="00AD0BCC">
        <w:rPr>
          <w:rFonts w:ascii="Times New Roman" w:hAnsi="Times New Roman"/>
          <w:sz w:val="24"/>
          <w:szCs w:val="24"/>
        </w:rPr>
        <w:t>н</w:t>
      </w:r>
      <w:r w:rsidRPr="00AD0BCC">
        <w:rPr>
          <w:rFonts w:ascii="Times New Roman" w:hAnsi="Times New Roman"/>
          <w:sz w:val="24"/>
          <w:szCs w:val="24"/>
        </w:rPr>
        <w:t>ций:</w:t>
      </w:r>
    </w:p>
    <w:p w:rsidR="006C18DC" w:rsidRPr="00AD0BCC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D0BCC">
        <w:rPr>
          <w:rFonts w:ascii="Times New Roman" w:hAnsi="Times New Roman"/>
          <w:b/>
          <w:color w:val="000000"/>
          <w:sz w:val="24"/>
          <w:szCs w:val="24"/>
          <w:lang w:eastAsia="ru-RU"/>
        </w:rPr>
        <w:t>а) профессиональные:</w:t>
      </w:r>
    </w:p>
    <w:p w:rsidR="006C18DC" w:rsidRPr="00AD0BCC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D0BCC">
        <w:rPr>
          <w:rFonts w:ascii="Times New Roman" w:hAnsi="Times New Roman"/>
          <w:color w:val="000000"/>
          <w:sz w:val="24"/>
          <w:szCs w:val="24"/>
        </w:rPr>
        <w:t>- способностью и готовностью осуществлять технологический процесс в соответс</w:t>
      </w:r>
      <w:r w:rsidRPr="00AD0BCC">
        <w:rPr>
          <w:rFonts w:ascii="Times New Roman" w:hAnsi="Times New Roman"/>
          <w:color w:val="000000"/>
          <w:sz w:val="24"/>
          <w:szCs w:val="24"/>
        </w:rPr>
        <w:t>т</w:t>
      </w:r>
      <w:r w:rsidRPr="00AD0BCC">
        <w:rPr>
          <w:rFonts w:ascii="Times New Roman" w:hAnsi="Times New Roman"/>
          <w:color w:val="000000"/>
          <w:sz w:val="24"/>
          <w:szCs w:val="24"/>
        </w:rPr>
        <w:t>вии с регламентом и использовать технические средства для измерения основных пар</w:t>
      </w:r>
      <w:r w:rsidRPr="00AD0BCC">
        <w:rPr>
          <w:rFonts w:ascii="Times New Roman" w:hAnsi="Times New Roman"/>
          <w:color w:val="000000"/>
          <w:sz w:val="24"/>
          <w:szCs w:val="24"/>
        </w:rPr>
        <w:t>а</w:t>
      </w:r>
      <w:r w:rsidRPr="00AD0BCC">
        <w:rPr>
          <w:rFonts w:ascii="Times New Roman" w:hAnsi="Times New Roman"/>
          <w:color w:val="000000"/>
          <w:sz w:val="24"/>
          <w:szCs w:val="24"/>
        </w:rPr>
        <w:t>метров технологического процесса, свойств сырья и продукции (ПК-1);</w:t>
      </w:r>
    </w:p>
    <w:p w:rsidR="006C18DC" w:rsidRPr="00AD0BCC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D0BCC">
        <w:rPr>
          <w:rFonts w:ascii="Times New Roman" w:hAnsi="Times New Roman"/>
          <w:color w:val="000000"/>
          <w:sz w:val="24"/>
          <w:szCs w:val="24"/>
        </w:rPr>
        <w:t>- готовностью использовать нормативные документы по качеству, стандартизации и сертификации продуктов и изделий, элементы экономического анализа в практической деятельности (ПК-3);</w:t>
      </w:r>
    </w:p>
    <w:p w:rsidR="006C18DC" w:rsidRPr="00AD0BCC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D0BCC">
        <w:rPr>
          <w:rFonts w:ascii="Times New Roman" w:hAnsi="Times New Roman"/>
          <w:color w:val="000000"/>
          <w:sz w:val="24"/>
          <w:szCs w:val="24"/>
        </w:rPr>
        <w:t>- проводить стандартные и сертификационные испытания материалов, изделий и технологических процессов (ПК-17);</w:t>
      </w:r>
    </w:p>
    <w:p w:rsidR="006C18DC" w:rsidRPr="00AD0BCC" w:rsidRDefault="006C18DC" w:rsidP="0058315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D0BCC">
        <w:rPr>
          <w:rFonts w:ascii="Times New Roman" w:hAnsi="Times New Roman"/>
          <w:color w:val="000000"/>
          <w:sz w:val="24"/>
          <w:szCs w:val="24"/>
        </w:rPr>
        <w:t>- готовностью использовать знания основных физических теорий для решения во</w:t>
      </w:r>
      <w:r w:rsidRPr="00AD0BCC">
        <w:rPr>
          <w:rFonts w:ascii="Times New Roman" w:hAnsi="Times New Roman"/>
          <w:color w:val="000000"/>
          <w:sz w:val="24"/>
          <w:szCs w:val="24"/>
        </w:rPr>
        <w:t>з</w:t>
      </w:r>
      <w:r w:rsidRPr="00AD0BCC">
        <w:rPr>
          <w:rFonts w:ascii="Times New Roman" w:hAnsi="Times New Roman"/>
          <w:color w:val="000000"/>
          <w:sz w:val="24"/>
          <w:szCs w:val="24"/>
        </w:rPr>
        <w:t>никающих физических задач, самостоятельного приобретения физических знаний, для понимания принципов работы приборов и устройств, в том числе выходящих за пределы компетентности конкретного направления (ПК-19).</w:t>
      </w:r>
    </w:p>
    <w:p w:rsidR="006C18DC" w:rsidRPr="00AD0BCC" w:rsidRDefault="006C18DC" w:rsidP="00583158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>В результате освоения дисциплины студент  должен:</w:t>
      </w:r>
    </w:p>
    <w:p w:rsidR="006C18DC" w:rsidRPr="00AD0BCC" w:rsidRDefault="006C18DC" w:rsidP="00A35B7E">
      <w:pPr>
        <w:pStyle w:val="a0"/>
        <w:numPr>
          <w:ilvl w:val="0"/>
          <w:numId w:val="0"/>
        </w:numPr>
        <w:spacing w:line="240" w:lineRule="auto"/>
        <w:ind w:firstLine="567"/>
        <w:rPr>
          <w:b/>
        </w:rPr>
      </w:pPr>
      <w:r w:rsidRPr="00AD0BCC">
        <w:rPr>
          <w:b/>
        </w:rPr>
        <w:t>знать:</w:t>
      </w:r>
    </w:p>
    <w:p w:rsidR="006C18DC" w:rsidRPr="00AD0BCC" w:rsidRDefault="006C18DC" w:rsidP="00A35B7E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>- основы метрологии и принципы технических измерений (ПК-3);</w:t>
      </w:r>
    </w:p>
    <w:p w:rsidR="006C18DC" w:rsidRPr="00AD0BCC" w:rsidRDefault="006C18DC" w:rsidP="00A35B7E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>- виды средств измерения (ПК-1);</w:t>
      </w:r>
    </w:p>
    <w:p w:rsidR="006C18DC" w:rsidRPr="00AD0BCC" w:rsidRDefault="006C18DC" w:rsidP="00A35B7E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>- методы определения погрешностей прямых и косвенных измерений (ПК-19);</w:t>
      </w:r>
    </w:p>
    <w:p w:rsidR="006C18DC" w:rsidRPr="00AD0BCC" w:rsidRDefault="006C18DC" w:rsidP="00A35B7E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lastRenderedPageBreak/>
        <w:t>- устройство, условия и правила применения контрольно-измерительных приборов (ПК-3);</w:t>
      </w:r>
    </w:p>
    <w:p w:rsidR="006C18DC" w:rsidRPr="00AD0BCC" w:rsidRDefault="006C18DC" w:rsidP="00A35B7E">
      <w:pPr>
        <w:pStyle w:val="a0"/>
        <w:numPr>
          <w:ilvl w:val="0"/>
          <w:numId w:val="0"/>
        </w:numPr>
        <w:spacing w:line="240" w:lineRule="auto"/>
        <w:ind w:firstLine="567"/>
        <w:rPr>
          <w:b/>
        </w:rPr>
      </w:pPr>
      <w:r w:rsidRPr="00AD0BCC">
        <w:rPr>
          <w:b/>
        </w:rPr>
        <w:t>уметь:</w:t>
      </w:r>
    </w:p>
    <w:p w:rsidR="006C18DC" w:rsidRPr="00AD0BCC" w:rsidRDefault="006C18DC" w:rsidP="00A35B7E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>- оформлять технологическую и техническую документацию в соответствии с о</w:t>
      </w:r>
      <w:r w:rsidRPr="00AD0BCC">
        <w:rPr>
          <w:rFonts w:ascii="Times New Roman" w:hAnsi="Times New Roman"/>
          <w:sz w:val="24"/>
          <w:szCs w:val="24"/>
        </w:rPr>
        <w:t>с</w:t>
      </w:r>
      <w:r w:rsidRPr="00AD0BCC">
        <w:rPr>
          <w:rFonts w:ascii="Times New Roman" w:hAnsi="Times New Roman"/>
          <w:sz w:val="24"/>
          <w:szCs w:val="24"/>
        </w:rPr>
        <w:t>новными правилами и требованиями нормативных документов (ПК-3);</w:t>
      </w:r>
    </w:p>
    <w:p w:rsidR="006C18DC" w:rsidRPr="00AD0BCC" w:rsidRDefault="006C18DC" w:rsidP="00A35B7E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D0BCC">
        <w:rPr>
          <w:rFonts w:ascii="Times New Roman" w:hAnsi="Times New Roman"/>
          <w:sz w:val="24"/>
          <w:szCs w:val="24"/>
        </w:rPr>
        <w:t>- определять предельные отклонения результатов измерения  по технологической документации (ПК-17);</w:t>
      </w:r>
    </w:p>
    <w:p w:rsidR="006C18DC" w:rsidRPr="00AD0BCC" w:rsidRDefault="006C18DC" w:rsidP="00A35B7E">
      <w:pPr>
        <w:pStyle w:val="a0"/>
        <w:numPr>
          <w:ilvl w:val="0"/>
          <w:numId w:val="0"/>
        </w:numPr>
        <w:spacing w:line="240" w:lineRule="auto"/>
        <w:ind w:firstLine="567"/>
      </w:pPr>
      <w:r w:rsidRPr="00AD0BCC">
        <w:t>- определять погрешности  результатов измерения (ПК-17);</w:t>
      </w:r>
    </w:p>
    <w:p w:rsidR="006C18DC" w:rsidRPr="00AD0BCC" w:rsidRDefault="006C18DC" w:rsidP="00A35B7E">
      <w:pPr>
        <w:pStyle w:val="a0"/>
        <w:numPr>
          <w:ilvl w:val="0"/>
          <w:numId w:val="0"/>
        </w:numPr>
        <w:spacing w:line="240" w:lineRule="auto"/>
        <w:ind w:firstLine="567"/>
        <w:rPr>
          <w:b/>
        </w:rPr>
      </w:pPr>
      <w:r w:rsidRPr="00AD0BCC">
        <w:rPr>
          <w:b/>
        </w:rPr>
        <w:t>владеть:</w:t>
      </w:r>
    </w:p>
    <w:p w:rsidR="006C18DC" w:rsidRPr="00583158" w:rsidRDefault="006C18DC" w:rsidP="00A35B7E">
      <w:pPr>
        <w:pStyle w:val="af3"/>
        <w:spacing w:after="0"/>
        <w:ind w:left="0" w:firstLine="567"/>
        <w:jc w:val="both"/>
        <w:rPr>
          <w:b w:val="0"/>
          <w:sz w:val="24"/>
          <w:szCs w:val="24"/>
        </w:rPr>
      </w:pPr>
      <w:r w:rsidRPr="00583158">
        <w:rPr>
          <w:b w:val="0"/>
          <w:sz w:val="24"/>
          <w:szCs w:val="24"/>
        </w:rPr>
        <w:t>методами выбора контрольно-измерительных приборов для обеспечения качества измерения (ПК-1);</w:t>
      </w:r>
    </w:p>
    <w:p w:rsidR="006C18DC" w:rsidRPr="00583158" w:rsidRDefault="006C18DC" w:rsidP="00A35B7E">
      <w:pPr>
        <w:pStyle w:val="af3"/>
        <w:spacing w:after="0"/>
        <w:ind w:left="0" w:firstLine="567"/>
        <w:jc w:val="both"/>
        <w:rPr>
          <w:b w:val="0"/>
          <w:sz w:val="24"/>
          <w:szCs w:val="24"/>
        </w:rPr>
      </w:pPr>
      <w:r w:rsidRPr="00583158">
        <w:rPr>
          <w:b w:val="0"/>
          <w:sz w:val="24"/>
          <w:szCs w:val="24"/>
        </w:rPr>
        <w:t>навыками обработки результатов измерения (ПК-19).</w:t>
      </w:r>
    </w:p>
    <w:p w:rsidR="006C18DC" w:rsidRDefault="006C18DC" w:rsidP="008574B0">
      <w:pPr>
        <w:spacing w:after="160" w:line="259" w:lineRule="auto"/>
        <w:ind w:firstLine="567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b/>
          <w:sz w:val="24"/>
          <w:szCs w:val="24"/>
          <w:u w:val="single"/>
        </w:rPr>
        <w:lastRenderedPageBreak/>
        <w:t>Б</w:t>
      </w:r>
      <w:proofErr w:type="gramStart"/>
      <w:r>
        <w:rPr>
          <w:rFonts w:ascii="Times New Roman" w:hAnsi="Times New Roman"/>
          <w:b/>
          <w:sz w:val="24"/>
          <w:szCs w:val="24"/>
          <w:u w:val="single"/>
        </w:rPr>
        <w:t>1</w:t>
      </w:r>
      <w:proofErr w:type="gramEnd"/>
      <w:r>
        <w:rPr>
          <w:rFonts w:ascii="Times New Roman" w:hAnsi="Times New Roman"/>
          <w:b/>
          <w:sz w:val="24"/>
          <w:szCs w:val="24"/>
          <w:u w:val="single"/>
        </w:rPr>
        <w:t>.В.ДВ.2.2.</w:t>
      </w:r>
      <w:r w:rsidRPr="002A0F31">
        <w:rPr>
          <w:rFonts w:ascii="Times New Roman" w:hAnsi="Times New Roman"/>
          <w:b/>
          <w:sz w:val="24"/>
          <w:szCs w:val="24"/>
          <w:u w:val="single"/>
        </w:rPr>
        <w:t xml:space="preserve"> «АВТОМАТИЗАЦИЯ  ПРОИЗВОДСТВ</w:t>
      </w:r>
    </w:p>
    <w:p w:rsidR="006C18DC" w:rsidRPr="002A0F31" w:rsidRDefault="006C18DC" w:rsidP="006C18DC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2A0F31">
        <w:rPr>
          <w:rFonts w:ascii="Times New Roman" w:hAnsi="Times New Roman"/>
          <w:b/>
          <w:sz w:val="24"/>
          <w:szCs w:val="24"/>
          <w:u w:val="single"/>
        </w:rPr>
        <w:t>ОРГАНИЧЕСКОГО СИНТЕЗА»</w:t>
      </w:r>
    </w:p>
    <w:p w:rsidR="006C18DC" w:rsidRPr="00F03199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03199">
        <w:rPr>
          <w:rFonts w:ascii="Times New Roman" w:hAnsi="Times New Roman"/>
          <w:b/>
          <w:bCs/>
          <w:sz w:val="24"/>
          <w:szCs w:val="24"/>
          <w:lang w:eastAsia="ru-RU"/>
        </w:rPr>
        <w:t>1. Цель освоения учебной дисциплины</w:t>
      </w:r>
    </w:p>
    <w:p w:rsidR="006C18DC" w:rsidRDefault="006C18DC" w:rsidP="00A35B7E">
      <w:pPr>
        <w:pStyle w:val="af6"/>
        <w:spacing w:before="0" w:beforeAutospacing="0" w:after="0" w:afterAutospacing="0"/>
        <w:ind w:left="0" w:firstLine="426"/>
        <w:jc w:val="both"/>
      </w:pPr>
      <w:r>
        <w:t>Цель</w:t>
      </w:r>
      <w:r w:rsidRPr="00E91F00">
        <w:t xml:space="preserve"> изучения дисциплины</w:t>
      </w:r>
      <w:r>
        <w:t xml:space="preserve"> «Автоматизация  производств органического синтеза» </w:t>
      </w:r>
      <w:r w:rsidRPr="00E91F00">
        <w:t xml:space="preserve"> </w:t>
      </w:r>
      <w:r w:rsidRPr="008948D6">
        <w:t>состоит в формировании компетенций, связанных с</w:t>
      </w:r>
      <w:r>
        <w:t xml:space="preserve"> решением организационных, научных, технических и правовых задач метрологии, стандартизации и сертификации, методов и средств измерений технологических параметров при проектировании, производстве и эксплуатации производств химической отрасли. </w:t>
      </w:r>
    </w:p>
    <w:p w:rsidR="006C18DC" w:rsidRDefault="006C18DC" w:rsidP="00A35B7E">
      <w:pPr>
        <w:pStyle w:val="af6"/>
        <w:spacing w:before="0" w:beforeAutospacing="0" w:after="0" w:afterAutospacing="0"/>
        <w:ind w:left="0" w:firstLine="426"/>
        <w:jc w:val="both"/>
      </w:pPr>
      <w:r>
        <w:t>Задачи дисциплины:</w:t>
      </w:r>
    </w:p>
    <w:p w:rsidR="006C18DC" w:rsidRDefault="006C18DC" w:rsidP="00A35B7E">
      <w:pPr>
        <w:pStyle w:val="af6"/>
        <w:spacing w:before="0" w:beforeAutospacing="0" w:after="0" w:afterAutospacing="0"/>
        <w:ind w:left="0" w:firstLine="426"/>
        <w:jc w:val="both"/>
      </w:pPr>
      <w:r>
        <w:t xml:space="preserve">- получение теоретических знаний и практических навыков по основным вопросам метрологии, </w:t>
      </w:r>
    </w:p>
    <w:p w:rsidR="006C18DC" w:rsidRPr="00E91F00" w:rsidRDefault="006C18DC" w:rsidP="00A35B7E">
      <w:pPr>
        <w:pStyle w:val="af6"/>
        <w:spacing w:before="0" w:beforeAutospacing="0" w:after="0" w:afterAutospacing="0"/>
        <w:ind w:left="0" w:firstLine="426"/>
        <w:jc w:val="both"/>
      </w:pPr>
      <w:r>
        <w:t xml:space="preserve">- обучение студентов современным средствам и методам технических измерений технологических параметров. </w:t>
      </w:r>
    </w:p>
    <w:p w:rsidR="006C18DC" w:rsidRPr="00F03199" w:rsidRDefault="006C18DC" w:rsidP="006C18D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  <w:r w:rsidRPr="00F03199">
        <w:rPr>
          <w:rFonts w:ascii="Times New Roman" w:hAnsi="Times New Roman"/>
          <w:b/>
          <w:sz w:val="24"/>
          <w:szCs w:val="24"/>
          <w:lang w:eastAsia="ru-RU"/>
        </w:rPr>
        <w:t xml:space="preserve">2. Место учебной дисциплины в структуре </w:t>
      </w:r>
      <w:r>
        <w:rPr>
          <w:rFonts w:ascii="Times New Roman" w:hAnsi="Times New Roman"/>
          <w:b/>
          <w:sz w:val="24"/>
          <w:szCs w:val="24"/>
          <w:lang w:eastAsia="ru-RU"/>
        </w:rPr>
        <w:t>ОПОП</w:t>
      </w:r>
      <w:r w:rsidRPr="00F03199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/>
          <w:b/>
          <w:sz w:val="24"/>
          <w:szCs w:val="24"/>
          <w:lang w:eastAsia="ru-RU"/>
        </w:rPr>
        <w:t>ВО</w:t>
      </w:r>
      <w:proofErr w:type="gramEnd"/>
    </w:p>
    <w:p w:rsidR="006C18DC" w:rsidRPr="001D5D69" w:rsidRDefault="006C18DC" w:rsidP="00A35B7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2A0F31">
        <w:rPr>
          <w:rFonts w:ascii="Times New Roman" w:hAnsi="Times New Roman"/>
          <w:sz w:val="24"/>
          <w:szCs w:val="24"/>
        </w:rPr>
        <w:t>Дисциплина «Автоматизация  производств органического синтеза»   относится к  ди</w:t>
      </w:r>
      <w:r w:rsidRPr="002A0F31">
        <w:rPr>
          <w:rFonts w:ascii="Times New Roman" w:hAnsi="Times New Roman"/>
          <w:sz w:val="24"/>
          <w:szCs w:val="24"/>
        </w:rPr>
        <w:t>с</w:t>
      </w:r>
      <w:r w:rsidRPr="002A0F31">
        <w:rPr>
          <w:rFonts w:ascii="Times New Roman" w:hAnsi="Times New Roman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 xml:space="preserve">плинам по выбору </w:t>
      </w:r>
      <w:r w:rsidRPr="001D5D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вариативного части профессионального блока</w:t>
      </w:r>
      <w:r w:rsidRPr="001D5D69">
        <w:rPr>
          <w:rFonts w:ascii="Times New Roman" w:hAnsi="Times New Roman"/>
          <w:sz w:val="24"/>
          <w:szCs w:val="24"/>
        </w:rPr>
        <w:t xml:space="preserve"> и должна быть лог</w:t>
      </w:r>
      <w:r w:rsidRPr="001D5D69">
        <w:rPr>
          <w:rFonts w:ascii="Times New Roman" w:hAnsi="Times New Roman"/>
          <w:sz w:val="24"/>
          <w:szCs w:val="24"/>
        </w:rPr>
        <w:t>и</w:t>
      </w:r>
      <w:r w:rsidRPr="001D5D69">
        <w:rPr>
          <w:rFonts w:ascii="Times New Roman" w:hAnsi="Times New Roman"/>
          <w:sz w:val="24"/>
          <w:szCs w:val="24"/>
        </w:rPr>
        <w:t>чески увязана с основными дисциплинами профиля.</w:t>
      </w:r>
    </w:p>
    <w:p w:rsidR="006C18DC" w:rsidRPr="001D5D69" w:rsidRDefault="006C18DC" w:rsidP="00A35B7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1D5D69">
        <w:rPr>
          <w:rFonts w:ascii="Times New Roman" w:hAnsi="Times New Roman"/>
          <w:sz w:val="24"/>
          <w:szCs w:val="24"/>
        </w:rPr>
        <w:t>Теоретическую базу дисциплины составляют компетенции, полученные при изучении дисциплин гуманитарного, социального</w:t>
      </w:r>
      <w:r>
        <w:rPr>
          <w:rFonts w:ascii="Times New Roman" w:hAnsi="Times New Roman"/>
          <w:sz w:val="24"/>
          <w:szCs w:val="24"/>
        </w:rPr>
        <w:t>,</w:t>
      </w:r>
      <w:r w:rsidRPr="001D5D69">
        <w:rPr>
          <w:rFonts w:ascii="Times New Roman" w:hAnsi="Times New Roman"/>
          <w:sz w:val="24"/>
          <w:szCs w:val="24"/>
        </w:rPr>
        <w:t xml:space="preserve"> экономического цикла, математического</w:t>
      </w:r>
      <w:r>
        <w:rPr>
          <w:rFonts w:ascii="Times New Roman" w:hAnsi="Times New Roman"/>
          <w:sz w:val="24"/>
          <w:szCs w:val="24"/>
        </w:rPr>
        <w:t>,</w:t>
      </w:r>
      <w:r w:rsidRPr="001D5D69">
        <w:rPr>
          <w:rFonts w:ascii="Times New Roman" w:hAnsi="Times New Roman"/>
          <w:sz w:val="24"/>
          <w:szCs w:val="24"/>
        </w:rPr>
        <w:t xml:space="preserve"> естес</w:t>
      </w:r>
      <w:r w:rsidRPr="001D5D69">
        <w:rPr>
          <w:rFonts w:ascii="Times New Roman" w:hAnsi="Times New Roman"/>
          <w:sz w:val="24"/>
          <w:szCs w:val="24"/>
        </w:rPr>
        <w:t>т</w:t>
      </w:r>
      <w:r w:rsidRPr="001D5D69">
        <w:rPr>
          <w:rFonts w:ascii="Times New Roman" w:hAnsi="Times New Roman"/>
          <w:sz w:val="24"/>
          <w:szCs w:val="24"/>
        </w:rPr>
        <w:t xml:space="preserve">веннонаучного </w:t>
      </w:r>
      <w:r>
        <w:rPr>
          <w:rFonts w:ascii="Times New Roman" w:hAnsi="Times New Roman"/>
          <w:sz w:val="24"/>
          <w:szCs w:val="24"/>
        </w:rPr>
        <w:t xml:space="preserve"> </w:t>
      </w:r>
      <w:r w:rsidRPr="001D5D69">
        <w:rPr>
          <w:rFonts w:ascii="Times New Roman" w:hAnsi="Times New Roman"/>
          <w:sz w:val="24"/>
          <w:szCs w:val="24"/>
        </w:rPr>
        <w:t xml:space="preserve"> и профессионального цикл</w:t>
      </w:r>
      <w:r>
        <w:rPr>
          <w:rFonts w:ascii="Times New Roman" w:hAnsi="Times New Roman"/>
          <w:sz w:val="24"/>
          <w:szCs w:val="24"/>
        </w:rPr>
        <w:t>ов</w:t>
      </w:r>
      <w:r w:rsidRPr="001D5D69">
        <w:rPr>
          <w:rFonts w:ascii="Times New Roman" w:hAnsi="Times New Roman"/>
          <w:sz w:val="24"/>
          <w:szCs w:val="24"/>
        </w:rPr>
        <w:t>: математик</w:t>
      </w:r>
      <w:r>
        <w:rPr>
          <w:rFonts w:ascii="Times New Roman" w:hAnsi="Times New Roman"/>
          <w:sz w:val="24"/>
          <w:szCs w:val="24"/>
        </w:rPr>
        <w:t>и</w:t>
      </w:r>
      <w:r w:rsidRPr="001D5D69">
        <w:rPr>
          <w:rFonts w:ascii="Times New Roman" w:hAnsi="Times New Roman"/>
          <w:sz w:val="24"/>
          <w:szCs w:val="24"/>
        </w:rPr>
        <w:t>, информатик</w:t>
      </w:r>
      <w:r>
        <w:rPr>
          <w:rFonts w:ascii="Times New Roman" w:hAnsi="Times New Roman"/>
          <w:sz w:val="24"/>
          <w:szCs w:val="24"/>
        </w:rPr>
        <w:t>и</w:t>
      </w:r>
      <w:r w:rsidRPr="001D5D69">
        <w:rPr>
          <w:rFonts w:ascii="Times New Roman" w:hAnsi="Times New Roman"/>
          <w:sz w:val="24"/>
          <w:szCs w:val="24"/>
        </w:rPr>
        <w:t>, экологи</w:t>
      </w:r>
      <w:r>
        <w:rPr>
          <w:rFonts w:ascii="Times New Roman" w:hAnsi="Times New Roman"/>
          <w:sz w:val="24"/>
          <w:szCs w:val="24"/>
        </w:rPr>
        <w:t>и</w:t>
      </w:r>
      <w:r w:rsidRPr="001D5D69">
        <w:rPr>
          <w:rFonts w:ascii="Times New Roman" w:hAnsi="Times New Roman"/>
          <w:sz w:val="24"/>
          <w:szCs w:val="24"/>
        </w:rPr>
        <w:t xml:space="preserve">, 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ганической и аналитической химии.</w:t>
      </w:r>
    </w:p>
    <w:p w:rsidR="006C18DC" w:rsidRPr="002278A7" w:rsidRDefault="006C18DC" w:rsidP="00A35B7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A0F31">
        <w:rPr>
          <w:rFonts w:ascii="Times New Roman" w:hAnsi="Times New Roman"/>
          <w:sz w:val="24"/>
          <w:szCs w:val="24"/>
        </w:rPr>
        <w:t xml:space="preserve">Курс «Автоматизация  производств органического синтеза»  изучается в 5-м 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2A0F31">
        <w:rPr>
          <w:rFonts w:ascii="Times New Roman" w:hAnsi="Times New Roman"/>
          <w:sz w:val="24"/>
          <w:szCs w:val="24"/>
        </w:rPr>
        <w:t>6-м се</w:t>
      </w:r>
      <w:r w:rsidRPr="002278A7">
        <w:rPr>
          <w:rFonts w:ascii="Times New Roman" w:hAnsi="Times New Roman"/>
          <w:sz w:val="24"/>
          <w:szCs w:val="24"/>
        </w:rPr>
        <w:t>местр</w:t>
      </w:r>
      <w:r>
        <w:rPr>
          <w:rFonts w:ascii="Times New Roman" w:hAnsi="Times New Roman"/>
          <w:sz w:val="24"/>
          <w:szCs w:val="24"/>
        </w:rPr>
        <w:t>ах</w:t>
      </w:r>
      <w:r w:rsidRPr="002278A7">
        <w:rPr>
          <w:rFonts w:ascii="Times New Roman" w:hAnsi="Times New Roman"/>
          <w:sz w:val="24"/>
          <w:szCs w:val="24"/>
        </w:rPr>
        <w:t xml:space="preserve"> и является важным </w:t>
      </w:r>
      <w:r>
        <w:rPr>
          <w:rFonts w:ascii="Times New Roman" w:hAnsi="Times New Roman"/>
          <w:sz w:val="24"/>
          <w:szCs w:val="24"/>
        </w:rPr>
        <w:t>освоения профессиональных дисциплин: системы управл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ния химико-технологическими процессами, прохождения практик и    выполнения </w:t>
      </w:r>
      <w:r w:rsidRPr="002278A7">
        <w:rPr>
          <w:rFonts w:ascii="Times New Roman" w:hAnsi="Times New Roman"/>
          <w:sz w:val="24"/>
          <w:szCs w:val="24"/>
        </w:rPr>
        <w:t xml:space="preserve">   в</w:t>
      </w:r>
      <w:r w:rsidRPr="002278A7">
        <w:rPr>
          <w:rFonts w:ascii="Times New Roman" w:hAnsi="Times New Roman"/>
          <w:sz w:val="24"/>
          <w:szCs w:val="24"/>
        </w:rPr>
        <w:t>ы</w:t>
      </w:r>
      <w:r w:rsidRPr="002278A7">
        <w:rPr>
          <w:rFonts w:ascii="Times New Roman" w:hAnsi="Times New Roman"/>
          <w:sz w:val="24"/>
          <w:szCs w:val="24"/>
        </w:rPr>
        <w:t xml:space="preserve">пускной квалификационной работы.  </w:t>
      </w:r>
    </w:p>
    <w:p w:rsidR="006C18DC" w:rsidRPr="00F03199" w:rsidRDefault="006C18DC" w:rsidP="00A35B7E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03199">
        <w:rPr>
          <w:rFonts w:ascii="Times New Roman" w:hAnsi="Times New Roman"/>
          <w:sz w:val="24"/>
          <w:szCs w:val="24"/>
          <w:lang w:eastAsia="ru-RU"/>
        </w:rPr>
        <w:t xml:space="preserve">Специфика данной учебной дисциплины, ее место в системе </w:t>
      </w:r>
      <w:r>
        <w:rPr>
          <w:rFonts w:ascii="Times New Roman" w:hAnsi="Times New Roman"/>
          <w:sz w:val="24"/>
          <w:szCs w:val="24"/>
          <w:lang w:eastAsia="ru-RU"/>
        </w:rPr>
        <w:t>ОПОП</w:t>
      </w:r>
      <w:r w:rsidRPr="00F03199">
        <w:rPr>
          <w:rFonts w:ascii="Times New Roman" w:hAnsi="Times New Roman"/>
          <w:sz w:val="24"/>
          <w:szCs w:val="24"/>
          <w:lang w:eastAsia="ru-RU"/>
        </w:rPr>
        <w:t xml:space="preserve"> и значение для практической деятельности </w:t>
      </w:r>
      <w:r>
        <w:rPr>
          <w:rFonts w:ascii="Times New Roman" w:hAnsi="Times New Roman"/>
          <w:sz w:val="24"/>
          <w:szCs w:val="24"/>
          <w:lang w:eastAsia="ru-RU"/>
        </w:rPr>
        <w:t>бакалавров</w:t>
      </w:r>
      <w:r w:rsidRPr="00F03199">
        <w:rPr>
          <w:rFonts w:ascii="Times New Roman" w:hAnsi="Times New Roman"/>
          <w:sz w:val="24"/>
          <w:szCs w:val="24"/>
          <w:lang w:eastAsia="ru-RU"/>
        </w:rPr>
        <w:t xml:space="preserve"> требуют от студентов освоения прикладной пр</w:t>
      </w:r>
      <w:r w:rsidRPr="00F03199">
        <w:rPr>
          <w:rFonts w:ascii="Times New Roman" w:hAnsi="Times New Roman"/>
          <w:sz w:val="24"/>
          <w:szCs w:val="24"/>
          <w:lang w:eastAsia="ru-RU"/>
        </w:rPr>
        <w:t>о</w:t>
      </w:r>
      <w:r w:rsidRPr="00F03199">
        <w:rPr>
          <w:rFonts w:ascii="Times New Roman" w:hAnsi="Times New Roman"/>
          <w:sz w:val="24"/>
          <w:szCs w:val="24"/>
          <w:lang w:eastAsia="ru-RU"/>
        </w:rPr>
        <w:t xml:space="preserve">блематики. Это способствует формированию высокой </w:t>
      </w:r>
      <w:r>
        <w:rPr>
          <w:rFonts w:ascii="Times New Roman" w:hAnsi="Times New Roman"/>
          <w:sz w:val="24"/>
          <w:szCs w:val="24"/>
          <w:lang w:eastAsia="ru-RU"/>
        </w:rPr>
        <w:t xml:space="preserve">экологической </w:t>
      </w:r>
      <w:r w:rsidRPr="00F03199">
        <w:rPr>
          <w:rFonts w:ascii="Times New Roman" w:hAnsi="Times New Roman"/>
          <w:sz w:val="24"/>
          <w:szCs w:val="24"/>
          <w:lang w:eastAsia="ru-RU"/>
        </w:rPr>
        <w:t xml:space="preserve"> культуры, комп</w:t>
      </w:r>
      <w:r w:rsidRPr="00F03199">
        <w:rPr>
          <w:rFonts w:ascii="Times New Roman" w:hAnsi="Times New Roman"/>
          <w:sz w:val="24"/>
          <w:szCs w:val="24"/>
          <w:lang w:eastAsia="ru-RU"/>
        </w:rPr>
        <w:t>е</w:t>
      </w:r>
      <w:r w:rsidRPr="00F03199">
        <w:rPr>
          <w:rFonts w:ascii="Times New Roman" w:hAnsi="Times New Roman"/>
          <w:sz w:val="24"/>
          <w:szCs w:val="24"/>
          <w:lang w:eastAsia="ru-RU"/>
        </w:rPr>
        <w:t>тентности и профессионализма выпускников вузов.</w:t>
      </w:r>
    </w:p>
    <w:p w:rsidR="006C18DC" w:rsidRDefault="006C18DC" w:rsidP="00A35B7E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  <w:r w:rsidRPr="00F03199">
        <w:rPr>
          <w:rFonts w:ascii="Times New Roman" w:hAnsi="Times New Roman"/>
          <w:b/>
          <w:sz w:val="24"/>
          <w:szCs w:val="24"/>
          <w:lang w:eastAsia="ru-RU"/>
        </w:rPr>
        <w:t>3. Компетенции студента, формируемые в результате освоения учебной дисци</w:t>
      </w:r>
      <w:r w:rsidRPr="00F03199">
        <w:rPr>
          <w:rFonts w:ascii="Times New Roman" w:hAnsi="Times New Roman"/>
          <w:b/>
          <w:sz w:val="24"/>
          <w:szCs w:val="24"/>
          <w:lang w:eastAsia="ru-RU"/>
        </w:rPr>
        <w:t>п</w:t>
      </w:r>
      <w:r w:rsidRPr="00F03199">
        <w:rPr>
          <w:rFonts w:ascii="Times New Roman" w:hAnsi="Times New Roman"/>
          <w:b/>
          <w:sz w:val="24"/>
          <w:szCs w:val="24"/>
          <w:lang w:eastAsia="ru-RU"/>
        </w:rPr>
        <w:t>лины</w:t>
      </w:r>
    </w:p>
    <w:p w:rsidR="006C18DC" w:rsidRDefault="006C18DC" w:rsidP="00A35B7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8219F">
        <w:rPr>
          <w:rFonts w:ascii="Times New Roman" w:hAnsi="Times New Roman"/>
          <w:sz w:val="24"/>
          <w:szCs w:val="24"/>
        </w:rPr>
        <w:t>Процесс изучения дисциплины направлен на формирование следующих компете</w:t>
      </w:r>
      <w:r w:rsidRPr="00D8219F">
        <w:rPr>
          <w:rFonts w:ascii="Times New Roman" w:hAnsi="Times New Roman"/>
          <w:sz w:val="24"/>
          <w:szCs w:val="24"/>
        </w:rPr>
        <w:t>н</w:t>
      </w:r>
      <w:r w:rsidRPr="00D8219F">
        <w:rPr>
          <w:rFonts w:ascii="Times New Roman" w:hAnsi="Times New Roman"/>
          <w:sz w:val="24"/>
          <w:szCs w:val="24"/>
        </w:rPr>
        <w:t>ций:</w:t>
      </w:r>
    </w:p>
    <w:p w:rsidR="006C18DC" w:rsidRPr="00F03199" w:rsidRDefault="006C18DC" w:rsidP="00A35B7E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а</w:t>
      </w:r>
      <w:r w:rsidRPr="00F03199">
        <w:rPr>
          <w:rFonts w:ascii="Times New Roman" w:hAnsi="Times New Roman"/>
          <w:b/>
          <w:color w:val="000000"/>
          <w:sz w:val="24"/>
          <w:szCs w:val="24"/>
          <w:lang w:eastAsia="ru-RU"/>
        </w:rPr>
        <w:t>) профессиональные:</w:t>
      </w:r>
    </w:p>
    <w:p w:rsidR="006C18DC" w:rsidRPr="00E0584F" w:rsidRDefault="006C18DC" w:rsidP="00A35B7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E0584F">
        <w:rPr>
          <w:rFonts w:ascii="Times New Roman" w:hAnsi="Times New Roman"/>
          <w:color w:val="000000"/>
          <w:sz w:val="24"/>
          <w:szCs w:val="24"/>
        </w:rPr>
        <w:t>- способностью и готовностью осуществлять технологический процесс в соответс</w:t>
      </w:r>
      <w:r w:rsidRPr="00E0584F">
        <w:rPr>
          <w:rFonts w:ascii="Times New Roman" w:hAnsi="Times New Roman"/>
          <w:color w:val="000000"/>
          <w:sz w:val="24"/>
          <w:szCs w:val="24"/>
        </w:rPr>
        <w:t>т</w:t>
      </w:r>
      <w:r w:rsidRPr="00E0584F">
        <w:rPr>
          <w:rFonts w:ascii="Times New Roman" w:hAnsi="Times New Roman"/>
          <w:color w:val="000000"/>
          <w:sz w:val="24"/>
          <w:szCs w:val="24"/>
        </w:rPr>
        <w:t>вии с регламентом и использовать технические средства для измерения основных пар</w:t>
      </w:r>
      <w:r w:rsidRPr="00E0584F">
        <w:rPr>
          <w:rFonts w:ascii="Times New Roman" w:hAnsi="Times New Roman"/>
          <w:color w:val="000000"/>
          <w:sz w:val="24"/>
          <w:szCs w:val="24"/>
        </w:rPr>
        <w:t>а</w:t>
      </w:r>
      <w:r w:rsidRPr="00E0584F">
        <w:rPr>
          <w:rFonts w:ascii="Times New Roman" w:hAnsi="Times New Roman"/>
          <w:color w:val="000000"/>
          <w:sz w:val="24"/>
          <w:szCs w:val="24"/>
        </w:rPr>
        <w:t>метров технологического процесса, свойств сырья и продукции (ПК-1);</w:t>
      </w:r>
    </w:p>
    <w:p w:rsidR="006C18DC" w:rsidRPr="00E0584F" w:rsidRDefault="006C18DC" w:rsidP="00A35B7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E0584F">
        <w:rPr>
          <w:rFonts w:ascii="Times New Roman" w:hAnsi="Times New Roman"/>
          <w:color w:val="000000"/>
          <w:sz w:val="24"/>
          <w:szCs w:val="24"/>
        </w:rPr>
        <w:t>- готовностью использовать нормативные документы по качеству, стандартизации и сертификации продуктов и изделий, элементы экономического анализа в практической деятельности (ПК-3);</w:t>
      </w:r>
    </w:p>
    <w:p w:rsidR="006C18DC" w:rsidRPr="00E0584F" w:rsidRDefault="006C18DC" w:rsidP="00A35B7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E0584F">
        <w:rPr>
          <w:rFonts w:ascii="Times New Roman" w:hAnsi="Times New Roman"/>
          <w:color w:val="000000"/>
          <w:sz w:val="24"/>
          <w:szCs w:val="24"/>
        </w:rPr>
        <w:t>- проводить стандартные и сертификационные испытания материалов, изделий и технологических процессов (ПК-17);</w:t>
      </w:r>
    </w:p>
    <w:p w:rsidR="006C18DC" w:rsidRPr="00E0584F" w:rsidRDefault="006C18DC" w:rsidP="00A35B7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E0584F">
        <w:rPr>
          <w:rFonts w:ascii="Times New Roman" w:hAnsi="Times New Roman"/>
          <w:color w:val="000000"/>
          <w:sz w:val="24"/>
          <w:szCs w:val="24"/>
        </w:rPr>
        <w:t>- готовностью использовать знания основных физических теорий для решения во</w:t>
      </w:r>
      <w:r w:rsidRPr="00E0584F">
        <w:rPr>
          <w:rFonts w:ascii="Times New Roman" w:hAnsi="Times New Roman"/>
          <w:color w:val="000000"/>
          <w:sz w:val="24"/>
          <w:szCs w:val="24"/>
        </w:rPr>
        <w:t>з</w:t>
      </w:r>
      <w:r w:rsidRPr="00E0584F">
        <w:rPr>
          <w:rFonts w:ascii="Times New Roman" w:hAnsi="Times New Roman"/>
          <w:color w:val="000000"/>
          <w:sz w:val="24"/>
          <w:szCs w:val="24"/>
        </w:rPr>
        <w:t>никающих физических задач, самостоятельного приобретения физических знаний, для понимания принципов работы приборов и устройств, в том числе выходящих за пределы компетентности конкретного направления (ПК-19).</w:t>
      </w:r>
    </w:p>
    <w:p w:rsidR="006C18DC" w:rsidRPr="00E0584F" w:rsidRDefault="006C18DC" w:rsidP="00A35B7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E0584F">
        <w:rPr>
          <w:rFonts w:ascii="Times New Roman" w:hAnsi="Times New Roman"/>
          <w:sz w:val="24"/>
          <w:szCs w:val="24"/>
        </w:rPr>
        <w:t>В результате освоения дисциплины студент  должен:</w:t>
      </w:r>
    </w:p>
    <w:p w:rsidR="006C18DC" w:rsidRPr="00E0584F" w:rsidRDefault="006C18DC" w:rsidP="00A35B7E">
      <w:pPr>
        <w:pStyle w:val="a0"/>
        <w:numPr>
          <w:ilvl w:val="0"/>
          <w:numId w:val="0"/>
        </w:numPr>
        <w:spacing w:line="240" w:lineRule="auto"/>
        <w:ind w:firstLine="567"/>
        <w:rPr>
          <w:b/>
        </w:rPr>
      </w:pPr>
      <w:r w:rsidRPr="00E0584F">
        <w:rPr>
          <w:b/>
        </w:rPr>
        <w:t>знать:</w:t>
      </w:r>
    </w:p>
    <w:p w:rsidR="006C18DC" w:rsidRPr="00E0584F" w:rsidRDefault="006C18DC" w:rsidP="00A35B7E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0584F">
        <w:rPr>
          <w:rFonts w:ascii="Times New Roman" w:hAnsi="Times New Roman"/>
          <w:sz w:val="24"/>
          <w:szCs w:val="24"/>
        </w:rPr>
        <w:t>- основы метрологии и принципы технических измерений</w:t>
      </w:r>
      <w:r>
        <w:rPr>
          <w:rFonts w:ascii="Times New Roman" w:hAnsi="Times New Roman"/>
          <w:sz w:val="24"/>
          <w:szCs w:val="24"/>
        </w:rPr>
        <w:t xml:space="preserve"> (ПК-3)</w:t>
      </w:r>
      <w:r w:rsidRPr="00E0584F">
        <w:rPr>
          <w:rFonts w:ascii="Times New Roman" w:hAnsi="Times New Roman"/>
          <w:sz w:val="24"/>
          <w:szCs w:val="24"/>
        </w:rPr>
        <w:t>;</w:t>
      </w:r>
    </w:p>
    <w:p w:rsidR="006C18DC" w:rsidRPr="00E0584F" w:rsidRDefault="006C18DC" w:rsidP="00A35B7E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0584F">
        <w:rPr>
          <w:rFonts w:ascii="Times New Roman" w:hAnsi="Times New Roman"/>
          <w:sz w:val="24"/>
          <w:szCs w:val="24"/>
        </w:rPr>
        <w:lastRenderedPageBreak/>
        <w:t>- виды средств измерения</w:t>
      </w:r>
      <w:r>
        <w:rPr>
          <w:rFonts w:ascii="Times New Roman" w:hAnsi="Times New Roman"/>
          <w:sz w:val="24"/>
          <w:szCs w:val="24"/>
        </w:rPr>
        <w:t xml:space="preserve"> (ПК-1)</w:t>
      </w:r>
      <w:r w:rsidRPr="00E0584F">
        <w:rPr>
          <w:rFonts w:ascii="Times New Roman" w:hAnsi="Times New Roman"/>
          <w:sz w:val="24"/>
          <w:szCs w:val="24"/>
        </w:rPr>
        <w:t>;</w:t>
      </w:r>
    </w:p>
    <w:p w:rsidR="006C18DC" w:rsidRPr="00E0584F" w:rsidRDefault="006C18DC" w:rsidP="00A35B7E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0584F">
        <w:rPr>
          <w:rFonts w:ascii="Times New Roman" w:hAnsi="Times New Roman"/>
          <w:sz w:val="24"/>
          <w:szCs w:val="24"/>
        </w:rPr>
        <w:t>- методы определения погрешностей прямых и косвенных измерений</w:t>
      </w:r>
      <w:r>
        <w:rPr>
          <w:rFonts w:ascii="Times New Roman" w:hAnsi="Times New Roman"/>
          <w:sz w:val="24"/>
          <w:szCs w:val="24"/>
        </w:rPr>
        <w:t xml:space="preserve"> (ПК-19)</w:t>
      </w:r>
      <w:r w:rsidRPr="00E0584F">
        <w:rPr>
          <w:rFonts w:ascii="Times New Roman" w:hAnsi="Times New Roman"/>
          <w:sz w:val="24"/>
          <w:szCs w:val="24"/>
        </w:rPr>
        <w:t>;</w:t>
      </w:r>
    </w:p>
    <w:p w:rsidR="006C18DC" w:rsidRPr="00E0584F" w:rsidRDefault="006C18DC" w:rsidP="00A35B7E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0584F">
        <w:rPr>
          <w:rFonts w:ascii="Times New Roman" w:hAnsi="Times New Roman"/>
          <w:sz w:val="24"/>
          <w:szCs w:val="24"/>
        </w:rPr>
        <w:t>- устройство, условия и правила применения контрольно-измерительных приборов</w:t>
      </w:r>
      <w:r>
        <w:rPr>
          <w:rFonts w:ascii="Times New Roman" w:hAnsi="Times New Roman"/>
          <w:sz w:val="24"/>
          <w:szCs w:val="24"/>
        </w:rPr>
        <w:t xml:space="preserve"> (ПК-3);</w:t>
      </w:r>
    </w:p>
    <w:p w:rsidR="006C18DC" w:rsidRPr="00E0584F" w:rsidRDefault="006C18DC" w:rsidP="00A35B7E">
      <w:pPr>
        <w:pStyle w:val="a0"/>
        <w:numPr>
          <w:ilvl w:val="0"/>
          <w:numId w:val="0"/>
        </w:numPr>
        <w:spacing w:line="240" w:lineRule="auto"/>
        <w:ind w:firstLine="567"/>
        <w:rPr>
          <w:b/>
        </w:rPr>
      </w:pPr>
      <w:r w:rsidRPr="00E0584F">
        <w:rPr>
          <w:b/>
        </w:rPr>
        <w:t>уметь:</w:t>
      </w:r>
    </w:p>
    <w:p w:rsidR="006C18DC" w:rsidRPr="00E0584F" w:rsidRDefault="006C18DC" w:rsidP="00A35B7E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0584F">
        <w:rPr>
          <w:rFonts w:ascii="Times New Roman" w:hAnsi="Times New Roman"/>
          <w:sz w:val="24"/>
          <w:szCs w:val="24"/>
        </w:rPr>
        <w:t>- оформлять технологическую и техническую документацию в соответствии с о</w:t>
      </w:r>
      <w:r w:rsidRPr="00E0584F">
        <w:rPr>
          <w:rFonts w:ascii="Times New Roman" w:hAnsi="Times New Roman"/>
          <w:sz w:val="24"/>
          <w:szCs w:val="24"/>
        </w:rPr>
        <w:t>с</w:t>
      </w:r>
      <w:r w:rsidRPr="00E0584F">
        <w:rPr>
          <w:rFonts w:ascii="Times New Roman" w:hAnsi="Times New Roman"/>
          <w:sz w:val="24"/>
          <w:szCs w:val="24"/>
        </w:rPr>
        <w:t>новными правилами и требованиями нормативных документов</w:t>
      </w:r>
      <w:r>
        <w:rPr>
          <w:rFonts w:ascii="Times New Roman" w:hAnsi="Times New Roman"/>
          <w:sz w:val="24"/>
          <w:szCs w:val="24"/>
        </w:rPr>
        <w:t xml:space="preserve"> (ПК-3)</w:t>
      </w:r>
      <w:r w:rsidRPr="00E0584F">
        <w:rPr>
          <w:rFonts w:ascii="Times New Roman" w:hAnsi="Times New Roman"/>
          <w:sz w:val="24"/>
          <w:szCs w:val="24"/>
        </w:rPr>
        <w:t>;</w:t>
      </w:r>
    </w:p>
    <w:p w:rsidR="006C18DC" w:rsidRPr="00E0584F" w:rsidRDefault="006C18DC" w:rsidP="00A35B7E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0584F">
        <w:rPr>
          <w:rFonts w:ascii="Times New Roman" w:hAnsi="Times New Roman"/>
          <w:sz w:val="24"/>
          <w:szCs w:val="24"/>
        </w:rPr>
        <w:t>- определять предельные отклонения результатов измерения  по технологической документации</w:t>
      </w:r>
      <w:r>
        <w:rPr>
          <w:rFonts w:ascii="Times New Roman" w:hAnsi="Times New Roman"/>
          <w:sz w:val="24"/>
          <w:szCs w:val="24"/>
        </w:rPr>
        <w:t xml:space="preserve"> (ПК-17)</w:t>
      </w:r>
      <w:r w:rsidRPr="00E0584F">
        <w:rPr>
          <w:rFonts w:ascii="Times New Roman" w:hAnsi="Times New Roman"/>
          <w:sz w:val="24"/>
          <w:szCs w:val="24"/>
        </w:rPr>
        <w:t>;</w:t>
      </w:r>
    </w:p>
    <w:p w:rsidR="006C18DC" w:rsidRPr="00514C12" w:rsidRDefault="006C18DC" w:rsidP="00A35B7E">
      <w:pPr>
        <w:pStyle w:val="a0"/>
        <w:numPr>
          <w:ilvl w:val="0"/>
          <w:numId w:val="0"/>
        </w:numPr>
        <w:spacing w:line="240" w:lineRule="auto"/>
        <w:ind w:firstLine="567"/>
      </w:pPr>
      <w:r w:rsidRPr="00514C12">
        <w:t>- определять погрешности  результатов измерения (ПК-17);</w:t>
      </w:r>
    </w:p>
    <w:p w:rsidR="006C18DC" w:rsidRPr="00514C12" w:rsidRDefault="006C18DC" w:rsidP="00A35B7E">
      <w:pPr>
        <w:pStyle w:val="a0"/>
        <w:numPr>
          <w:ilvl w:val="0"/>
          <w:numId w:val="0"/>
        </w:numPr>
        <w:spacing w:line="240" w:lineRule="auto"/>
        <w:ind w:firstLine="567"/>
        <w:rPr>
          <w:b/>
        </w:rPr>
      </w:pPr>
      <w:r w:rsidRPr="00514C12">
        <w:rPr>
          <w:b/>
        </w:rPr>
        <w:t>владеть:</w:t>
      </w:r>
    </w:p>
    <w:p w:rsidR="006C18DC" w:rsidRPr="00A35B7E" w:rsidRDefault="006C18DC" w:rsidP="00A35B7E">
      <w:pPr>
        <w:pStyle w:val="af3"/>
        <w:spacing w:after="0"/>
        <w:ind w:left="0" w:firstLine="567"/>
        <w:jc w:val="both"/>
        <w:rPr>
          <w:b w:val="0"/>
          <w:sz w:val="24"/>
          <w:szCs w:val="24"/>
        </w:rPr>
      </w:pPr>
      <w:r w:rsidRPr="00A35B7E">
        <w:rPr>
          <w:b w:val="0"/>
          <w:sz w:val="24"/>
          <w:szCs w:val="24"/>
        </w:rPr>
        <w:t>методами выбора контрольно-измерительных приборов для обеспечения качества измерения (ПК-1);</w:t>
      </w:r>
    </w:p>
    <w:p w:rsidR="006C18DC" w:rsidRPr="00A35B7E" w:rsidRDefault="006C18DC" w:rsidP="00A35B7E">
      <w:pPr>
        <w:pStyle w:val="af3"/>
        <w:spacing w:after="0"/>
        <w:ind w:left="0" w:firstLine="567"/>
        <w:jc w:val="both"/>
        <w:rPr>
          <w:b w:val="0"/>
          <w:sz w:val="24"/>
          <w:szCs w:val="24"/>
        </w:rPr>
      </w:pPr>
      <w:r w:rsidRPr="00A35B7E">
        <w:rPr>
          <w:b w:val="0"/>
          <w:sz w:val="24"/>
          <w:szCs w:val="24"/>
        </w:rPr>
        <w:t>навыками обработки результатов измерения (ПК-19).</w:t>
      </w:r>
    </w:p>
    <w:p w:rsidR="006C18DC" w:rsidRDefault="006C18DC" w:rsidP="008438AA">
      <w:pPr>
        <w:spacing w:after="160" w:line="259" w:lineRule="auto"/>
        <w:jc w:val="center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514C12">
        <w:rPr>
          <w:rFonts w:ascii="Times New Roman" w:hAnsi="Times New Roman"/>
          <w:b/>
          <w:bCs/>
          <w:u w:val="single"/>
        </w:rPr>
        <w:lastRenderedPageBreak/>
        <w:t>Б</w:t>
      </w:r>
      <w:proofErr w:type="gramStart"/>
      <w:r w:rsidRPr="00514C12">
        <w:rPr>
          <w:rFonts w:ascii="Times New Roman" w:hAnsi="Times New Roman"/>
          <w:b/>
          <w:bCs/>
          <w:u w:val="single"/>
        </w:rPr>
        <w:t>1</w:t>
      </w:r>
      <w:proofErr w:type="gramEnd"/>
      <w:r w:rsidRPr="00514C12">
        <w:rPr>
          <w:rFonts w:ascii="Times New Roman" w:hAnsi="Times New Roman"/>
          <w:b/>
          <w:bCs/>
          <w:u w:val="single"/>
        </w:rPr>
        <w:t>.В.ДВ.3.1.  «ТЕХНОЛОГИЯ КРЕМНИЙОРГАНИЧЕСКИХ  ВЕЩЕСТВ»</w:t>
      </w:r>
    </w:p>
    <w:p w:rsidR="006C18DC" w:rsidRPr="00514C12" w:rsidRDefault="006C18DC" w:rsidP="006C18DC">
      <w:pPr>
        <w:pStyle w:val="21"/>
        <w:spacing w:after="0" w:line="240" w:lineRule="auto"/>
        <w:jc w:val="center"/>
        <w:rPr>
          <w:rFonts w:ascii="Times New Roman" w:hAnsi="Times New Roman"/>
          <w:b/>
          <w:bCs/>
          <w:u w:val="single"/>
        </w:rPr>
      </w:pPr>
    </w:p>
    <w:p w:rsidR="006C18DC" w:rsidRPr="00514C12" w:rsidRDefault="006C18DC" w:rsidP="006C18DC">
      <w:pPr>
        <w:spacing w:after="0" w:line="240" w:lineRule="auto"/>
        <w:ind w:firstLine="567"/>
        <w:rPr>
          <w:rFonts w:ascii="Times New Roman" w:hAnsi="Times New Roman"/>
          <w:b/>
          <w:bCs/>
          <w:sz w:val="24"/>
          <w:szCs w:val="24"/>
        </w:rPr>
      </w:pPr>
      <w:r w:rsidRPr="00514C12">
        <w:rPr>
          <w:rFonts w:ascii="Times New Roman" w:hAnsi="Times New Roman"/>
          <w:b/>
          <w:bCs/>
          <w:sz w:val="24"/>
          <w:szCs w:val="24"/>
        </w:rPr>
        <w:t xml:space="preserve">1.  Цели освоения учебной дисциплины </w:t>
      </w:r>
    </w:p>
    <w:p w:rsidR="006C18DC" w:rsidRPr="008438AA" w:rsidRDefault="006C18DC" w:rsidP="008438AA">
      <w:pPr>
        <w:shd w:val="clear" w:color="auto" w:fill="FFFFFF"/>
        <w:spacing w:after="0" w:line="240" w:lineRule="auto"/>
        <w:ind w:firstLine="566"/>
        <w:jc w:val="both"/>
        <w:rPr>
          <w:rFonts w:ascii="Times New Roman" w:hAnsi="Times New Roman"/>
          <w:bCs/>
          <w:sz w:val="24"/>
          <w:szCs w:val="24"/>
        </w:rPr>
      </w:pPr>
      <w:r w:rsidRPr="008438AA">
        <w:rPr>
          <w:rFonts w:ascii="Times New Roman" w:hAnsi="Times New Roman"/>
          <w:bCs/>
          <w:sz w:val="24"/>
          <w:szCs w:val="24"/>
        </w:rPr>
        <w:t xml:space="preserve">Целью дисциплины является изучение: характеристики сырья, </w:t>
      </w:r>
      <w:r w:rsidRPr="008438AA">
        <w:rPr>
          <w:rFonts w:ascii="Times New Roman" w:hAnsi="Times New Roman"/>
          <w:sz w:val="24"/>
          <w:szCs w:val="24"/>
        </w:rPr>
        <w:t>свойства, примен</w:t>
      </w:r>
      <w:r w:rsidRPr="008438AA">
        <w:rPr>
          <w:rFonts w:ascii="Times New Roman" w:hAnsi="Times New Roman"/>
          <w:sz w:val="24"/>
          <w:szCs w:val="24"/>
        </w:rPr>
        <w:t>е</w:t>
      </w:r>
      <w:r w:rsidRPr="008438AA">
        <w:rPr>
          <w:rFonts w:ascii="Times New Roman" w:hAnsi="Times New Roman"/>
          <w:sz w:val="24"/>
          <w:szCs w:val="24"/>
        </w:rPr>
        <w:t>ние, способы получения, отходы производства и способы их утилизации</w:t>
      </w:r>
      <w:r w:rsidRPr="008438AA">
        <w:rPr>
          <w:rFonts w:ascii="Times New Roman" w:hAnsi="Times New Roman"/>
          <w:bCs/>
          <w:sz w:val="24"/>
          <w:szCs w:val="24"/>
        </w:rPr>
        <w:t>; физико-химические основы технологических процессов получения кремнийорганических в</w:t>
      </w:r>
      <w:r w:rsidRPr="008438AA">
        <w:rPr>
          <w:rFonts w:ascii="Times New Roman" w:hAnsi="Times New Roman"/>
          <w:bCs/>
          <w:sz w:val="24"/>
          <w:szCs w:val="24"/>
        </w:rPr>
        <w:t>е</w:t>
      </w:r>
      <w:r w:rsidRPr="008438AA">
        <w:rPr>
          <w:rFonts w:ascii="Times New Roman" w:hAnsi="Times New Roman"/>
          <w:bCs/>
          <w:sz w:val="24"/>
          <w:szCs w:val="24"/>
        </w:rPr>
        <w:t>ществ; технологические схемы и оборудование; характерные  проблемы и пути их реш</w:t>
      </w:r>
      <w:r w:rsidRPr="008438AA">
        <w:rPr>
          <w:rFonts w:ascii="Times New Roman" w:hAnsi="Times New Roman"/>
          <w:bCs/>
          <w:sz w:val="24"/>
          <w:szCs w:val="24"/>
        </w:rPr>
        <w:t>е</w:t>
      </w:r>
      <w:r w:rsidRPr="008438AA">
        <w:rPr>
          <w:rFonts w:ascii="Times New Roman" w:hAnsi="Times New Roman"/>
          <w:bCs/>
          <w:sz w:val="24"/>
          <w:szCs w:val="24"/>
        </w:rPr>
        <w:t xml:space="preserve">ния. </w:t>
      </w:r>
    </w:p>
    <w:p w:rsidR="006C18DC" w:rsidRPr="008438AA" w:rsidRDefault="006C18DC" w:rsidP="008438AA">
      <w:pPr>
        <w:shd w:val="clear" w:color="auto" w:fill="FFFFFF"/>
        <w:spacing w:after="0" w:line="240" w:lineRule="auto"/>
        <w:ind w:firstLine="566"/>
        <w:jc w:val="both"/>
        <w:rPr>
          <w:rFonts w:ascii="Times New Roman" w:hAnsi="Times New Roman"/>
          <w:sz w:val="24"/>
          <w:szCs w:val="24"/>
        </w:rPr>
      </w:pPr>
      <w:r w:rsidRPr="008438AA">
        <w:rPr>
          <w:rFonts w:ascii="Times New Roman" w:hAnsi="Times New Roman"/>
          <w:sz w:val="24"/>
          <w:szCs w:val="24"/>
        </w:rPr>
        <w:t xml:space="preserve">Задачей </w:t>
      </w:r>
      <w:r w:rsidRPr="008438AA">
        <w:rPr>
          <w:rFonts w:ascii="Times New Roman" w:hAnsi="Times New Roman"/>
          <w:color w:val="000000"/>
          <w:sz w:val="24"/>
          <w:szCs w:val="24"/>
        </w:rPr>
        <w:t>изучения</w:t>
      </w:r>
      <w:r w:rsidRPr="008438AA">
        <w:rPr>
          <w:rFonts w:ascii="Times New Roman" w:hAnsi="Times New Roman"/>
          <w:sz w:val="24"/>
          <w:szCs w:val="24"/>
        </w:rPr>
        <w:t xml:space="preserve"> дисциплины является освоение химии и технологии произво</w:t>
      </w:r>
      <w:proofErr w:type="gramStart"/>
      <w:r w:rsidRPr="008438AA">
        <w:rPr>
          <w:rFonts w:ascii="Times New Roman" w:hAnsi="Times New Roman"/>
          <w:sz w:val="24"/>
          <w:szCs w:val="24"/>
        </w:rPr>
        <w:t>дств кр</w:t>
      </w:r>
      <w:proofErr w:type="gramEnd"/>
      <w:r w:rsidRPr="008438AA">
        <w:rPr>
          <w:rFonts w:ascii="Times New Roman" w:hAnsi="Times New Roman"/>
          <w:sz w:val="24"/>
          <w:szCs w:val="24"/>
        </w:rPr>
        <w:t xml:space="preserve">емнийорганических веществ.  </w:t>
      </w:r>
    </w:p>
    <w:p w:rsidR="006C18DC" w:rsidRPr="008438AA" w:rsidRDefault="006C18DC" w:rsidP="008438AA">
      <w:pPr>
        <w:pStyle w:val="af1"/>
        <w:spacing w:after="0" w:line="240" w:lineRule="auto"/>
        <w:ind w:firstLine="425"/>
        <w:jc w:val="both"/>
        <w:rPr>
          <w:rFonts w:ascii="Times New Roman" w:hAnsi="Times New Roman"/>
          <w:b/>
          <w:bCs/>
          <w:sz w:val="24"/>
          <w:szCs w:val="24"/>
        </w:rPr>
      </w:pPr>
      <w:r w:rsidRPr="008438AA">
        <w:rPr>
          <w:rFonts w:ascii="Times New Roman" w:hAnsi="Times New Roman"/>
          <w:b/>
          <w:bCs/>
          <w:sz w:val="24"/>
          <w:szCs w:val="24"/>
        </w:rPr>
        <w:t xml:space="preserve">2. Место учебной дисциплины в структуре </w:t>
      </w:r>
      <w:r w:rsidR="00A1409E">
        <w:rPr>
          <w:rFonts w:ascii="Times New Roman" w:hAnsi="Times New Roman"/>
          <w:b/>
          <w:bCs/>
          <w:sz w:val="24"/>
          <w:szCs w:val="24"/>
        </w:rPr>
        <w:t>ОПОП</w:t>
      </w:r>
      <w:r w:rsidRPr="008438A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A1409E">
        <w:rPr>
          <w:rFonts w:ascii="Times New Roman" w:hAnsi="Times New Roman"/>
          <w:b/>
          <w:bCs/>
          <w:sz w:val="24"/>
          <w:szCs w:val="24"/>
        </w:rPr>
        <w:t>ВО</w:t>
      </w:r>
    </w:p>
    <w:p w:rsidR="006C18DC" w:rsidRPr="008438AA" w:rsidRDefault="006C18DC" w:rsidP="008438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38AA">
        <w:rPr>
          <w:rFonts w:ascii="Times New Roman" w:hAnsi="Times New Roman"/>
          <w:sz w:val="24"/>
          <w:szCs w:val="24"/>
        </w:rPr>
        <w:t xml:space="preserve">Дисциплина «Технология кремнийорганических веществ» относится к вариативной части  профессионального цикла (дисциплина по выбору). </w:t>
      </w:r>
    </w:p>
    <w:p w:rsidR="006C18DC" w:rsidRPr="008438AA" w:rsidRDefault="006C18DC" w:rsidP="008438AA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8438AA">
        <w:rPr>
          <w:rFonts w:ascii="Times New Roman" w:hAnsi="Times New Roman"/>
          <w:sz w:val="24"/>
          <w:szCs w:val="24"/>
        </w:rPr>
        <w:t>Характеристика дисциплины.</w:t>
      </w:r>
    </w:p>
    <w:p w:rsidR="006C18DC" w:rsidRPr="008438AA" w:rsidRDefault="006C18DC" w:rsidP="008438AA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8438AA">
        <w:rPr>
          <w:rFonts w:ascii="Times New Roman" w:hAnsi="Times New Roman"/>
          <w:sz w:val="24"/>
          <w:szCs w:val="24"/>
        </w:rPr>
        <w:t>Дисциплина направлена на подготовку специалиста к участию в разработке, эксплу</w:t>
      </w:r>
      <w:r w:rsidRPr="008438AA">
        <w:rPr>
          <w:rFonts w:ascii="Times New Roman" w:hAnsi="Times New Roman"/>
          <w:sz w:val="24"/>
          <w:szCs w:val="24"/>
        </w:rPr>
        <w:t>а</w:t>
      </w:r>
      <w:r w:rsidRPr="008438AA">
        <w:rPr>
          <w:rFonts w:ascii="Times New Roman" w:hAnsi="Times New Roman"/>
          <w:sz w:val="24"/>
          <w:szCs w:val="24"/>
        </w:rPr>
        <w:t>тации и совершенствовании технологических процессов получения кремнийорганических веществ.</w:t>
      </w:r>
    </w:p>
    <w:p w:rsidR="006C18DC" w:rsidRPr="008438AA" w:rsidRDefault="006C18DC" w:rsidP="008438AA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8438AA">
        <w:rPr>
          <w:rFonts w:ascii="Times New Roman" w:hAnsi="Times New Roman"/>
          <w:sz w:val="24"/>
          <w:szCs w:val="24"/>
        </w:rPr>
        <w:t>Значение дисциплины.</w:t>
      </w:r>
    </w:p>
    <w:p w:rsidR="006C18DC" w:rsidRPr="008438AA" w:rsidRDefault="006C18DC" w:rsidP="008438A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438AA">
        <w:rPr>
          <w:rFonts w:ascii="Times New Roman" w:hAnsi="Times New Roman"/>
          <w:iCs/>
          <w:sz w:val="24"/>
          <w:szCs w:val="24"/>
        </w:rPr>
        <w:t>Освоение данной дисциплины необходимо как предшествующее для выполнения выпус</w:t>
      </w:r>
      <w:r w:rsidRPr="008438AA">
        <w:rPr>
          <w:rFonts w:ascii="Times New Roman" w:hAnsi="Times New Roman"/>
          <w:iCs/>
          <w:sz w:val="24"/>
          <w:szCs w:val="24"/>
        </w:rPr>
        <w:t>к</w:t>
      </w:r>
      <w:r w:rsidRPr="008438AA">
        <w:rPr>
          <w:rFonts w:ascii="Times New Roman" w:hAnsi="Times New Roman"/>
          <w:iCs/>
          <w:sz w:val="24"/>
          <w:szCs w:val="24"/>
        </w:rPr>
        <w:t>ной квалифи</w:t>
      </w:r>
      <w:r w:rsidR="00FE6988">
        <w:rPr>
          <w:rFonts w:ascii="Times New Roman" w:hAnsi="Times New Roman"/>
          <w:iCs/>
          <w:sz w:val="24"/>
          <w:szCs w:val="24"/>
        </w:rPr>
        <w:t>ка</w:t>
      </w:r>
      <w:r w:rsidRPr="008438AA">
        <w:rPr>
          <w:rFonts w:ascii="Times New Roman" w:hAnsi="Times New Roman"/>
          <w:iCs/>
          <w:sz w:val="24"/>
          <w:szCs w:val="24"/>
        </w:rPr>
        <w:t>ционной работы.</w:t>
      </w:r>
    </w:p>
    <w:p w:rsidR="006C18DC" w:rsidRPr="008438AA" w:rsidRDefault="006C18DC" w:rsidP="008438AA">
      <w:pPr>
        <w:pStyle w:val="af1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438AA">
        <w:rPr>
          <w:rFonts w:ascii="Times New Roman" w:hAnsi="Times New Roman"/>
          <w:sz w:val="24"/>
          <w:szCs w:val="24"/>
        </w:rPr>
        <w:t>Изучение дисциплины базируется на дисциплинах:</w:t>
      </w:r>
    </w:p>
    <w:p w:rsidR="006C18DC" w:rsidRPr="008438AA" w:rsidRDefault="006C18DC" w:rsidP="008438A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38AA">
        <w:rPr>
          <w:rFonts w:ascii="Times New Roman" w:hAnsi="Times New Roman"/>
          <w:sz w:val="24"/>
          <w:szCs w:val="24"/>
        </w:rPr>
        <w:t>Математика.</w:t>
      </w:r>
    </w:p>
    <w:p w:rsidR="006C18DC" w:rsidRPr="008438AA" w:rsidRDefault="006C18DC" w:rsidP="008438A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38AA">
        <w:rPr>
          <w:rFonts w:ascii="Times New Roman" w:hAnsi="Times New Roman"/>
          <w:sz w:val="24"/>
          <w:szCs w:val="24"/>
        </w:rPr>
        <w:t>Общая и неорганическая химия.</w:t>
      </w:r>
    </w:p>
    <w:p w:rsidR="006C18DC" w:rsidRPr="008438AA" w:rsidRDefault="006C18DC" w:rsidP="008438A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38AA">
        <w:rPr>
          <w:rFonts w:ascii="Times New Roman" w:hAnsi="Times New Roman"/>
          <w:sz w:val="24"/>
          <w:szCs w:val="24"/>
        </w:rPr>
        <w:t>Аналитическая химия.</w:t>
      </w:r>
    </w:p>
    <w:p w:rsidR="006C18DC" w:rsidRPr="008438AA" w:rsidRDefault="006C18DC" w:rsidP="008438A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38AA">
        <w:rPr>
          <w:rFonts w:ascii="Times New Roman" w:hAnsi="Times New Roman"/>
          <w:sz w:val="24"/>
          <w:szCs w:val="24"/>
        </w:rPr>
        <w:t xml:space="preserve">Органическая химия. </w:t>
      </w:r>
    </w:p>
    <w:p w:rsidR="006C18DC" w:rsidRPr="008438AA" w:rsidRDefault="006C18DC" w:rsidP="008438A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38AA">
        <w:rPr>
          <w:rFonts w:ascii="Times New Roman" w:hAnsi="Times New Roman"/>
          <w:sz w:val="24"/>
          <w:szCs w:val="24"/>
        </w:rPr>
        <w:t xml:space="preserve">Физическая химия. </w:t>
      </w:r>
    </w:p>
    <w:p w:rsidR="006C18DC" w:rsidRPr="008438AA" w:rsidRDefault="006C18DC" w:rsidP="008438A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38AA">
        <w:rPr>
          <w:rFonts w:ascii="Times New Roman" w:hAnsi="Times New Roman"/>
          <w:sz w:val="24"/>
          <w:szCs w:val="24"/>
        </w:rPr>
        <w:t xml:space="preserve">Промышленная экология. </w:t>
      </w:r>
    </w:p>
    <w:p w:rsidR="006C18DC" w:rsidRPr="008438AA" w:rsidRDefault="006C18DC" w:rsidP="008438A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38AA">
        <w:rPr>
          <w:rFonts w:ascii="Times New Roman" w:hAnsi="Times New Roman"/>
          <w:sz w:val="24"/>
          <w:szCs w:val="24"/>
        </w:rPr>
        <w:t>Общая химическая технология.</w:t>
      </w:r>
    </w:p>
    <w:p w:rsidR="006C18DC" w:rsidRPr="008438AA" w:rsidRDefault="006C18DC" w:rsidP="008438A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38AA">
        <w:rPr>
          <w:rFonts w:ascii="Times New Roman" w:hAnsi="Times New Roman"/>
          <w:sz w:val="24"/>
          <w:szCs w:val="24"/>
        </w:rPr>
        <w:t>Процессы и аппараты химической технологии.</w:t>
      </w:r>
    </w:p>
    <w:p w:rsidR="006C18DC" w:rsidRPr="008438AA" w:rsidRDefault="006C18DC" w:rsidP="008438AA">
      <w:pPr>
        <w:spacing w:after="0" w:line="240" w:lineRule="auto"/>
        <w:ind w:firstLine="403"/>
        <w:jc w:val="both"/>
        <w:rPr>
          <w:rFonts w:ascii="Times New Roman" w:hAnsi="Times New Roman"/>
          <w:b/>
          <w:sz w:val="24"/>
          <w:szCs w:val="24"/>
        </w:rPr>
      </w:pPr>
      <w:r w:rsidRPr="008438AA">
        <w:rPr>
          <w:rFonts w:ascii="Times New Roman" w:hAnsi="Times New Roman"/>
          <w:b/>
          <w:sz w:val="24"/>
          <w:szCs w:val="24"/>
        </w:rPr>
        <w:t xml:space="preserve">       3. Компетенции студента, формируемые в результате освоения учебной ди</w:t>
      </w:r>
      <w:r w:rsidRPr="008438AA">
        <w:rPr>
          <w:rFonts w:ascii="Times New Roman" w:hAnsi="Times New Roman"/>
          <w:b/>
          <w:sz w:val="24"/>
          <w:szCs w:val="24"/>
        </w:rPr>
        <w:t>с</w:t>
      </w:r>
      <w:r w:rsidRPr="008438AA">
        <w:rPr>
          <w:rFonts w:ascii="Times New Roman" w:hAnsi="Times New Roman"/>
          <w:b/>
          <w:sz w:val="24"/>
          <w:szCs w:val="24"/>
        </w:rPr>
        <w:t xml:space="preserve">циплины </w:t>
      </w:r>
    </w:p>
    <w:p w:rsidR="006C18DC" w:rsidRPr="008438AA" w:rsidRDefault="006C18DC" w:rsidP="008438AA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8438AA">
        <w:rPr>
          <w:rStyle w:val="FontStyle42"/>
          <w:sz w:val="24"/>
          <w:szCs w:val="24"/>
        </w:rPr>
        <w:t xml:space="preserve">Выпускник, освоивший программу </w:t>
      </w:r>
      <w:proofErr w:type="spellStart"/>
      <w:r w:rsidRPr="008438AA">
        <w:rPr>
          <w:rStyle w:val="FontStyle42"/>
          <w:sz w:val="24"/>
          <w:szCs w:val="24"/>
        </w:rPr>
        <w:t>бакавриата</w:t>
      </w:r>
      <w:proofErr w:type="spellEnd"/>
      <w:r w:rsidRPr="008438AA">
        <w:rPr>
          <w:rStyle w:val="FontStyle42"/>
          <w:sz w:val="24"/>
          <w:szCs w:val="24"/>
        </w:rPr>
        <w:t xml:space="preserve">, должен обладать следующими </w:t>
      </w:r>
      <w:r w:rsidRPr="008438AA">
        <w:rPr>
          <w:rStyle w:val="FontStyle39"/>
          <w:sz w:val="24"/>
          <w:szCs w:val="24"/>
        </w:rPr>
        <w:t>о</w:t>
      </w:r>
      <w:r w:rsidRPr="008438AA">
        <w:rPr>
          <w:rStyle w:val="FontStyle39"/>
          <w:sz w:val="24"/>
          <w:szCs w:val="24"/>
        </w:rPr>
        <w:t>б</w:t>
      </w:r>
      <w:r w:rsidRPr="008438AA">
        <w:rPr>
          <w:rStyle w:val="FontStyle39"/>
          <w:sz w:val="24"/>
          <w:szCs w:val="24"/>
        </w:rPr>
        <w:t>щекультурными компетенциями:</w:t>
      </w:r>
    </w:p>
    <w:p w:rsidR="006C18DC" w:rsidRPr="008438AA" w:rsidRDefault="006C18DC" w:rsidP="008438AA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8438AA">
        <w:rPr>
          <w:rStyle w:val="FontStyle42"/>
          <w:sz w:val="24"/>
          <w:szCs w:val="24"/>
        </w:rPr>
        <w:t>способностью и готовностью осуществлять технологический процесс в соответствии с регламентом и использовать технические средства для измерения основных параметров технологического процесса, свойств сырья и продукции (ПК-1).</w:t>
      </w:r>
    </w:p>
    <w:p w:rsidR="006C18DC" w:rsidRPr="008438AA" w:rsidRDefault="006C18DC" w:rsidP="008438AA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8438AA">
        <w:rPr>
          <w:rStyle w:val="FontStyle42"/>
          <w:sz w:val="24"/>
          <w:szCs w:val="24"/>
        </w:rPr>
        <w:t>способностью принимать конкретные технические решения  при разработке техн</w:t>
      </w:r>
      <w:r w:rsidRPr="008438AA">
        <w:rPr>
          <w:rStyle w:val="FontStyle42"/>
          <w:sz w:val="24"/>
          <w:szCs w:val="24"/>
        </w:rPr>
        <w:t>о</w:t>
      </w:r>
      <w:r w:rsidRPr="008438AA">
        <w:rPr>
          <w:rStyle w:val="FontStyle42"/>
          <w:sz w:val="24"/>
          <w:szCs w:val="24"/>
        </w:rPr>
        <w:t>логических процессов</w:t>
      </w:r>
      <w:proofErr w:type="gramStart"/>
      <w:r w:rsidRPr="008438AA">
        <w:rPr>
          <w:rStyle w:val="FontStyle42"/>
          <w:sz w:val="24"/>
          <w:szCs w:val="24"/>
        </w:rPr>
        <w:t xml:space="preserve"> ,</w:t>
      </w:r>
      <w:proofErr w:type="gramEnd"/>
      <w:r w:rsidRPr="008438AA">
        <w:rPr>
          <w:rStyle w:val="FontStyle42"/>
          <w:sz w:val="24"/>
          <w:szCs w:val="24"/>
        </w:rPr>
        <w:t xml:space="preserve"> выбирать технические средства и технологии с учетом экологич</w:t>
      </w:r>
      <w:r w:rsidRPr="008438AA">
        <w:rPr>
          <w:rStyle w:val="FontStyle42"/>
          <w:sz w:val="24"/>
          <w:szCs w:val="24"/>
        </w:rPr>
        <w:t>е</w:t>
      </w:r>
      <w:r w:rsidRPr="008438AA">
        <w:rPr>
          <w:rStyle w:val="FontStyle42"/>
          <w:sz w:val="24"/>
          <w:szCs w:val="24"/>
        </w:rPr>
        <w:t>ских последствий их применения (ПК-4);</w:t>
      </w:r>
    </w:p>
    <w:p w:rsidR="006C18DC" w:rsidRPr="008438AA" w:rsidRDefault="006C18DC" w:rsidP="008438AA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8438AA">
        <w:rPr>
          <w:rStyle w:val="FontStyle42"/>
          <w:sz w:val="24"/>
          <w:szCs w:val="24"/>
        </w:rPr>
        <w:t>способностью проектировать технологические процессы с использованием автом</w:t>
      </w:r>
      <w:r w:rsidRPr="008438AA">
        <w:rPr>
          <w:rStyle w:val="FontStyle42"/>
          <w:sz w:val="24"/>
          <w:szCs w:val="24"/>
        </w:rPr>
        <w:t>а</w:t>
      </w:r>
      <w:r w:rsidRPr="008438AA">
        <w:rPr>
          <w:rStyle w:val="FontStyle42"/>
          <w:sz w:val="24"/>
          <w:szCs w:val="24"/>
        </w:rPr>
        <w:t>тизированных систем  технологической подготовки производства в составе авторского коллектива (ПК-23).</w:t>
      </w:r>
    </w:p>
    <w:p w:rsidR="006C18DC" w:rsidRPr="008438AA" w:rsidRDefault="006C18DC" w:rsidP="008438AA">
      <w:pPr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8438AA">
        <w:rPr>
          <w:rFonts w:ascii="Times New Roman" w:hAnsi="Times New Roman"/>
          <w:sz w:val="24"/>
          <w:szCs w:val="24"/>
        </w:rPr>
        <w:t xml:space="preserve">В результате освоения дисциплины </w:t>
      </w:r>
      <w:proofErr w:type="gramStart"/>
      <w:r w:rsidRPr="008438AA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8438AA">
        <w:rPr>
          <w:rFonts w:ascii="Times New Roman" w:hAnsi="Times New Roman"/>
          <w:sz w:val="24"/>
          <w:szCs w:val="24"/>
        </w:rPr>
        <w:t xml:space="preserve"> должен:</w:t>
      </w:r>
    </w:p>
    <w:p w:rsidR="006C18DC" w:rsidRPr="008438AA" w:rsidRDefault="006C18DC" w:rsidP="008438AA">
      <w:pPr>
        <w:pStyle w:val="af3"/>
        <w:spacing w:after="0"/>
        <w:ind w:left="360"/>
        <w:jc w:val="both"/>
        <w:rPr>
          <w:bCs w:val="0"/>
          <w:i/>
          <w:sz w:val="24"/>
          <w:szCs w:val="24"/>
        </w:rPr>
      </w:pPr>
      <w:r w:rsidRPr="008438AA">
        <w:rPr>
          <w:i/>
          <w:sz w:val="24"/>
          <w:szCs w:val="24"/>
        </w:rPr>
        <w:t>Знать:</w:t>
      </w:r>
    </w:p>
    <w:p w:rsidR="006C18DC" w:rsidRPr="008438AA" w:rsidRDefault="006C18DC" w:rsidP="008438AA">
      <w:pPr>
        <w:pStyle w:val="af3"/>
        <w:spacing w:after="0"/>
        <w:ind w:left="0"/>
        <w:jc w:val="both"/>
        <w:rPr>
          <w:b w:val="0"/>
          <w:sz w:val="24"/>
          <w:szCs w:val="24"/>
        </w:rPr>
      </w:pPr>
      <w:r w:rsidRPr="008438AA">
        <w:rPr>
          <w:b w:val="0"/>
          <w:sz w:val="24"/>
          <w:szCs w:val="24"/>
        </w:rPr>
        <w:t>- основные научно-технические проблемы в производствах кремнийорганических соединений;</w:t>
      </w:r>
    </w:p>
    <w:p w:rsidR="006C18DC" w:rsidRPr="008438AA" w:rsidRDefault="006C18DC" w:rsidP="008438AA">
      <w:pPr>
        <w:pStyle w:val="af3"/>
        <w:spacing w:after="0"/>
        <w:ind w:left="0"/>
        <w:jc w:val="both"/>
        <w:rPr>
          <w:b w:val="0"/>
          <w:sz w:val="24"/>
          <w:szCs w:val="24"/>
        </w:rPr>
      </w:pPr>
      <w:r w:rsidRPr="008438AA">
        <w:rPr>
          <w:b w:val="0"/>
          <w:sz w:val="24"/>
          <w:szCs w:val="24"/>
        </w:rPr>
        <w:t>- перспективы развития технологии кремнийорганических веществ;</w:t>
      </w:r>
    </w:p>
    <w:p w:rsidR="006C18DC" w:rsidRPr="008438AA" w:rsidRDefault="006C18DC" w:rsidP="008438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38AA">
        <w:rPr>
          <w:rFonts w:ascii="Times New Roman" w:hAnsi="Times New Roman"/>
          <w:sz w:val="24"/>
          <w:szCs w:val="24"/>
        </w:rPr>
        <w:t>- методы оценки эффективности кремнийорганических производств и их воздействия на окружающую среду.</w:t>
      </w:r>
    </w:p>
    <w:p w:rsidR="006C18DC" w:rsidRPr="008438AA" w:rsidRDefault="006C18DC" w:rsidP="008438AA">
      <w:pPr>
        <w:pStyle w:val="af3"/>
        <w:spacing w:after="0"/>
        <w:ind w:left="360"/>
        <w:jc w:val="both"/>
        <w:rPr>
          <w:bCs w:val="0"/>
          <w:i/>
          <w:sz w:val="24"/>
          <w:szCs w:val="24"/>
        </w:rPr>
      </w:pPr>
      <w:r w:rsidRPr="008438AA">
        <w:rPr>
          <w:i/>
          <w:sz w:val="24"/>
          <w:szCs w:val="24"/>
        </w:rPr>
        <w:lastRenderedPageBreak/>
        <w:t>Уметь:</w:t>
      </w:r>
    </w:p>
    <w:p w:rsidR="006C18DC" w:rsidRPr="008438AA" w:rsidRDefault="006C18DC" w:rsidP="008438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38AA">
        <w:rPr>
          <w:rFonts w:ascii="Times New Roman" w:hAnsi="Times New Roman"/>
          <w:sz w:val="24"/>
          <w:szCs w:val="24"/>
        </w:rPr>
        <w:t>-оценивать технологическую и экономическую эффективность, экологическую безопа</w:t>
      </w:r>
      <w:r w:rsidRPr="008438AA">
        <w:rPr>
          <w:rFonts w:ascii="Times New Roman" w:hAnsi="Times New Roman"/>
          <w:sz w:val="24"/>
          <w:szCs w:val="24"/>
        </w:rPr>
        <w:t>с</w:t>
      </w:r>
      <w:r w:rsidRPr="008438AA">
        <w:rPr>
          <w:rFonts w:ascii="Times New Roman" w:hAnsi="Times New Roman"/>
          <w:sz w:val="24"/>
          <w:szCs w:val="24"/>
        </w:rPr>
        <w:t>ность производства;</w:t>
      </w:r>
    </w:p>
    <w:p w:rsidR="006C18DC" w:rsidRPr="008438AA" w:rsidRDefault="006C18DC" w:rsidP="008438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38AA">
        <w:rPr>
          <w:rFonts w:ascii="Times New Roman" w:hAnsi="Times New Roman"/>
          <w:sz w:val="24"/>
          <w:szCs w:val="24"/>
        </w:rPr>
        <w:t>- выбрать наиболее рациональную схему производства заданного продукта;</w:t>
      </w:r>
    </w:p>
    <w:p w:rsidR="006C18DC" w:rsidRPr="008438AA" w:rsidRDefault="006C18DC" w:rsidP="008438AA">
      <w:pPr>
        <w:pStyle w:val="af3"/>
        <w:spacing w:after="0"/>
        <w:ind w:left="0"/>
        <w:jc w:val="both"/>
        <w:rPr>
          <w:b w:val="0"/>
          <w:sz w:val="24"/>
          <w:szCs w:val="24"/>
        </w:rPr>
      </w:pPr>
      <w:r w:rsidRPr="008438AA">
        <w:rPr>
          <w:sz w:val="24"/>
          <w:szCs w:val="24"/>
        </w:rPr>
        <w:t>-</w:t>
      </w:r>
      <w:r w:rsidRPr="008438AA">
        <w:rPr>
          <w:b w:val="0"/>
          <w:sz w:val="24"/>
          <w:szCs w:val="24"/>
        </w:rPr>
        <w:t>использовать способы ограничения антропогенного воздействия на окружающую среду.</w:t>
      </w:r>
    </w:p>
    <w:p w:rsidR="006C18DC" w:rsidRPr="008438AA" w:rsidRDefault="006C18DC" w:rsidP="008438AA">
      <w:pPr>
        <w:pStyle w:val="af3"/>
        <w:spacing w:after="0"/>
        <w:ind w:left="0"/>
        <w:jc w:val="both"/>
        <w:rPr>
          <w:b w:val="0"/>
          <w:sz w:val="24"/>
          <w:szCs w:val="24"/>
        </w:rPr>
      </w:pPr>
      <w:r w:rsidRPr="008438AA">
        <w:rPr>
          <w:b w:val="0"/>
          <w:sz w:val="24"/>
          <w:szCs w:val="24"/>
        </w:rPr>
        <w:t>-применять современные методы инженерной защиты окружающей среды.</w:t>
      </w:r>
    </w:p>
    <w:p w:rsidR="006C18DC" w:rsidRPr="008438AA" w:rsidRDefault="006C18DC" w:rsidP="008438AA">
      <w:pPr>
        <w:pStyle w:val="af3"/>
        <w:spacing w:after="0"/>
        <w:ind w:left="360"/>
        <w:jc w:val="both"/>
        <w:rPr>
          <w:bCs w:val="0"/>
          <w:i/>
          <w:sz w:val="24"/>
          <w:szCs w:val="24"/>
        </w:rPr>
      </w:pPr>
      <w:r w:rsidRPr="008438AA">
        <w:rPr>
          <w:i/>
          <w:sz w:val="24"/>
          <w:szCs w:val="24"/>
        </w:rPr>
        <w:t xml:space="preserve">Владеть: </w:t>
      </w:r>
    </w:p>
    <w:p w:rsidR="006C18DC" w:rsidRPr="008438AA" w:rsidRDefault="006C18DC" w:rsidP="008438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38AA">
        <w:rPr>
          <w:rFonts w:ascii="Times New Roman" w:hAnsi="Times New Roman"/>
          <w:sz w:val="24"/>
          <w:szCs w:val="24"/>
        </w:rPr>
        <w:t xml:space="preserve">-методами анализа эффективности функционирования кремнийорганических производств. </w:t>
      </w:r>
    </w:p>
    <w:p w:rsidR="006C18DC" w:rsidRPr="008438AA" w:rsidRDefault="006C18DC" w:rsidP="008438AA">
      <w:pPr>
        <w:pStyle w:val="21"/>
        <w:spacing w:after="0" w:line="240" w:lineRule="auto"/>
        <w:rPr>
          <w:rFonts w:ascii="Times New Roman" w:hAnsi="Times New Roman"/>
          <w:b/>
          <w:bCs/>
          <w:u w:val="single"/>
        </w:rPr>
      </w:pPr>
    </w:p>
    <w:p w:rsidR="006C18DC" w:rsidRPr="008438AA" w:rsidRDefault="006C18DC" w:rsidP="008438AA">
      <w:pPr>
        <w:pStyle w:val="af3"/>
        <w:spacing w:after="0"/>
        <w:ind w:firstLine="425"/>
        <w:jc w:val="both"/>
        <w:rPr>
          <w:sz w:val="24"/>
          <w:szCs w:val="24"/>
        </w:rPr>
      </w:pPr>
    </w:p>
    <w:p w:rsidR="006C18DC" w:rsidRDefault="006C18DC" w:rsidP="00FE6988">
      <w:pPr>
        <w:spacing w:after="160" w:line="259" w:lineRule="auto"/>
        <w:jc w:val="center"/>
        <w:rPr>
          <w:rFonts w:ascii="Times New Roman" w:hAnsi="Times New Roman"/>
          <w:b/>
          <w:bCs/>
          <w:u w:val="single"/>
        </w:rPr>
      </w:pPr>
      <w:r w:rsidRPr="008438AA">
        <w:rPr>
          <w:rFonts w:ascii="Times New Roman" w:hAnsi="Times New Roman"/>
          <w:b/>
          <w:sz w:val="24"/>
          <w:szCs w:val="24"/>
          <w:u w:val="single"/>
        </w:rPr>
        <w:br w:type="page"/>
      </w:r>
      <w:r w:rsidRPr="00514C12">
        <w:rPr>
          <w:rFonts w:ascii="Times New Roman" w:hAnsi="Times New Roman"/>
          <w:b/>
          <w:bCs/>
          <w:u w:val="single"/>
        </w:rPr>
        <w:lastRenderedPageBreak/>
        <w:t>В</w:t>
      </w:r>
      <w:proofErr w:type="gramStart"/>
      <w:r w:rsidRPr="00514C12">
        <w:rPr>
          <w:rFonts w:ascii="Times New Roman" w:hAnsi="Times New Roman"/>
          <w:b/>
          <w:bCs/>
          <w:u w:val="single"/>
        </w:rPr>
        <w:t>1</w:t>
      </w:r>
      <w:proofErr w:type="gramEnd"/>
      <w:r w:rsidRPr="00514C12">
        <w:rPr>
          <w:rFonts w:ascii="Times New Roman" w:hAnsi="Times New Roman"/>
          <w:b/>
          <w:bCs/>
          <w:u w:val="single"/>
        </w:rPr>
        <w:t>.В.ДВ.3.2. «ТЕХНОЛОГИЯ ЭЛЕМЕНТОРГАНИЧЕСКИХ ВЕЩЕСТВ»</w:t>
      </w:r>
    </w:p>
    <w:p w:rsidR="006C18DC" w:rsidRPr="00514C12" w:rsidRDefault="006C18DC" w:rsidP="006C18DC">
      <w:pPr>
        <w:pStyle w:val="21"/>
        <w:spacing w:after="0" w:line="240" w:lineRule="auto"/>
        <w:ind w:firstLine="403"/>
        <w:jc w:val="center"/>
        <w:rPr>
          <w:rFonts w:ascii="Times New Roman" w:hAnsi="Times New Roman"/>
          <w:b/>
          <w:bCs/>
          <w:u w:val="single"/>
        </w:rPr>
      </w:pPr>
    </w:p>
    <w:p w:rsidR="006C18DC" w:rsidRPr="00514C12" w:rsidRDefault="006C18DC" w:rsidP="006C18DC">
      <w:pPr>
        <w:spacing w:after="0" w:line="240" w:lineRule="auto"/>
        <w:ind w:firstLine="567"/>
        <w:rPr>
          <w:rFonts w:ascii="Times New Roman" w:hAnsi="Times New Roman"/>
          <w:b/>
          <w:bCs/>
          <w:sz w:val="24"/>
          <w:szCs w:val="24"/>
        </w:rPr>
      </w:pPr>
      <w:r w:rsidRPr="00514C12">
        <w:rPr>
          <w:rFonts w:ascii="Times New Roman" w:hAnsi="Times New Roman"/>
          <w:b/>
          <w:bCs/>
          <w:sz w:val="24"/>
          <w:szCs w:val="24"/>
        </w:rPr>
        <w:t xml:space="preserve">1.  Цели освоения учебной дисциплины </w:t>
      </w:r>
    </w:p>
    <w:p w:rsidR="006C18DC" w:rsidRPr="00514C12" w:rsidRDefault="006C18DC" w:rsidP="008574B0">
      <w:pPr>
        <w:shd w:val="clear" w:color="auto" w:fill="FFFFFF"/>
        <w:spacing w:after="0" w:line="240" w:lineRule="auto"/>
        <w:ind w:firstLine="566"/>
        <w:rPr>
          <w:rFonts w:ascii="Times New Roman" w:hAnsi="Times New Roman"/>
          <w:bCs/>
          <w:sz w:val="24"/>
          <w:szCs w:val="24"/>
        </w:rPr>
      </w:pPr>
      <w:r w:rsidRPr="00514C12">
        <w:rPr>
          <w:rFonts w:ascii="Times New Roman" w:hAnsi="Times New Roman"/>
          <w:bCs/>
          <w:sz w:val="24"/>
          <w:szCs w:val="24"/>
        </w:rPr>
        <w:t xml:space="preserve">Целью дисциплины является изучение: характеристики сырья, </w:t>
      </w:r>
      <w:r w:rsidRPr="00514C12">
        <w:rPr>
          <w:rFonts w:ascii="Times New Roman" w:hAnsi="Times New Roman"/>
          <w:sz w:val="24"/>
          <w:szCs w:val="24"/>
        </w:rPr>
        <w:t>свойства, примен</w:t>
      </w:r>
      <w:r w:rsidRPr="00514C12">
        <w:rPr>
          <w:rFonts w:ascii="Times New Roman" w:hAnsi="Times New Roman"/>
          <w:sz w:val="24"/>
          <w:szCs w:val="24"/>
        </w:rPr>
        <w:t>е</w:t>
      </w:r>
      <w:r w:rsidRPr="00514C12">
        <w:rPr>
          <w:rFonts w:ascii="Times New Roman" w:hAnsi="Times New Roman"/>
          <w:sz w:val="24"/>
          <w:szCs w:val="24"/>
        </w:rPr>
        <w:t>ние, способы получения, отходы производства и способы их утилизации</w:t>
      </w:r>
      <w:r w:rsidRPr="00514C12">
        <w:rPr>
          <w:rFonts w:ascii="Times New Roman" w:hAnsi="Times New Roman"/>
          <w:bCs/>
          <w:sz w:val="24"/>
          <w:szCs w:val="24"/>
        </w:rPr>
        <w:t>; физико-химические основы технологических процессов получения элементоорганических в</w:t>
      </w:r>
      <w:r w:rsidRPr="00514C12">
        <w:rPr>
          <w:rFonts w:ascii="Times New Roman" w:hAnsi="Times New Roman"/>
          <w:bCs/>
          <w:sz w:val="24"/>
          <w:szCs w:val="24"/>
        </w:rPr>
        <w:t>е</w:t>
      </w:r>
      <w:r w:rsidRPr="00514C12">
        <w:rPr>
          <w:rFonts w:ascii="Times New Roman" w:hAnsi="Times New Roman"/>
          <w:bCs/>
          <w:sz w:val="24"/>
          <w:szCs w:val="24"/>
        </w:rPr>
        <w:t>ществ; технологические схемы и оборудование; характерные  проблемы и пути их реш</w:t>
      </w:r>
      <w:r w:rsidRPr="00514C12">
        <w:rPr>
          <w:rFonts w:ascii="Times New Roman" w:hAnsi="Times New Roman"/>
          <w:bCs/>
          <w:sz w:val="24"/>
          <w:szCs w:val="24"/>
        </w:rPr>
        <w:t>е</w:t>
      </w:r>
      <w:r w:rsidRPr="00514C12">
        <w:rPr>
          <w:rFonts w:ascii="Times New Roman" w:hAnsi="Times New Roman"/>
          <w:bCs/>
          <w:sz w:val="24"/>
          <w:szCs w:val="24"/>
        </w:rPr>
        <w:t xml:space="preserve">ния. </w:t>
      </w:r>
    </w:p>
    <w:p w:rsidR="006C18DC" w:rsidRPr="00514C12" w:rsidRDefault="006C18DC" w:rsidP="008574B0">
      <w:pPr>
        <w:shd w:val="clear" w:color="auto" w:fill="FFFFFF"/>
        <w:spacing w:after="0" w:line="240" w:lineRule="auto"/>
        <w:ind w:firstLine="566"/>
        <w:rPr>
          <w:rFonts w:ascii="Times New Roman" w:hAnsi="Times New Roman"/>
          <w:sz w:val="24"/>
          <w:szCs w:val="24"/>
        </w:rPr>
      </w:pPr>
      <w:r w:rsidRPr="00514C12">
        <w:rPr>
          <w:rFonts w:ascii="Times New Roman" w:hAnsi="Times New Roman"/>
          <w:sz w:val="24"/>
          <w:szCs w:val="24"/>
        </w:rPr>
        <w:t xml:space="preserve">Задачей </w:t>
      </w:r>
      <w:r w:rsidRPr="00514C12">
        <w:rPr>
          <w:rFonts w:ascii="Times New Roman" w:hAnsi="Times New Roman"/>
          <w:color w:val="000000"/>
          <w:sz w:val="24"/>
          <w:szCs w:val="24"/>
        </w:rPr>
        <w:t>изучения</w:t>
      </w:r>
      <w:r w:rsidRPr="00514C12">
        <w:rPr>
          <w:rFonts w:ascii="Times New Roman" w:hAnsi="Times New Roman"/>
          <w:sz w:val="24"/>
          <w:szCs w:val="24"/>
        </w:rPr>
        <w:t xml:space="preserve"> дисциплины является освоение химии и технологии произво</w:t>
      </w:r>
      <w:proofErr w:type="gramStart"/>
      <w:r w:rsidRPr="00514C12">
        <w:rPr>
          <w:rFonts w:ascii="Times New Roman" w:hAnsi="Times New Roman"/>
          <w:sz w:val="24"/>
          <w:szCs w:val="24"/>
        </w:rPr>
        <w:t>дств кр</w:t>
      </w:r>
      <w:proofErr w:type="gramEnd"/>
      <w:r w:rsidRPr="00514C12">
        <w:rPr>
          <w:rFonts w:ascii="Times New Roman" w:hAnsi="Times New Roman"/>
          <w:sz w:val="24"/>
          <w:szCs w:val="24"/>
        </w:rPr>
        <w:t xml:space="preserve">емнийорганических веществ.  </w:t>
      </w:r>
    </w:p>
    <w:p w:rsidR="006C18DC" w:rsidRPr="00514C12" w:rsidRDefault="006C18DC" w:rsidP="008574B0">
      <w:pPr>
        <w:pStyle w:val="af1"/>
        <w:spacing w:after="0" w:line="240" w:lineRule="auto"/>
        <w:ind w:firstLine="425"/>
        <w:rPr>
          <w:rFonts w:ascii="Times New Roman" w:hAnsi="Times New Roman"/>
          <w:b/>
          <w:bCs/>
          <w:sz w:val="24"/>
          <w:szCs w:val="24"/>
        </w:rPr>
      </w:pPr>
      <w:r w:rsidRPr="00514C12">
        <w:rPr>
          <w:rFonts w:ascii="Times New Roman" w:hAnsi="Times New Roman"/>
          <w:b/>
          <w:bCs/>
          <w:sz w:val="24"/>
          <w:szCs w:val="24"/>
        </w:rPr>
        <w:t xml:space="preserve">2. Место учебной дисциплины в структуре </w:t>
      </w:r>
      <w:r w:rsidR="00A1409E">
        <w:rPr>
          <w:rFonts w:ascii="Times New Roman" w:hAnsi="Times New Roman"/>
          <w:b/>
          <w:bCs/>
          <w:sz w:val="24"/>
          <w:szCs w:val="24"/>
        </w:rPr>
        <w:t>ОПОП</w:t>
      </w:r>
      <w:r w:rsidRPr="00514C1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A1409E">
        <w:rPr>
          <w:rFonts w:ascii="Times New Roman" w:hAnsi="Times New Roman"/>
          <w:b/>
          <w:bCs/>
          <w:sz w:val="24"/>
          <w:szCs w:val="24"/>
        </w:rPr>
        <w:t>ВО</w:t>
      </w:r>
    </w:p>
    <w:p w:rsidR="006C18DC" w:rsidRPr="00514C12" w:rsidRDefault="006C18DC" w:rsidP="008574B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14C12">
        <w:rPr>
          <w:rFonts w:ascii="Times New Roman" w:hAnsi="Times New Roman"/>
          <w:sz w:val="24"/>
          <w:szCs w:val="24"/>
        </w:rPr>
        <w:t>Дисциплина «Технология Элементоорганических веществ» относится к вариативной ча</w:t>
      </w:r>
      <w:r w:rsidRPr="00514C12">
        <w:rPr>
          <w:rFonts w:ascii="Times New Roman" w:hAnsi="Times New Roman"/>
          <w:sz w:val="24"/>
          <w:szCs w:val="24"/>
        </w:rPr>
        <w:t>с</w:t>
      </w:r>
      <w:r w:rsidRPr="00514C12">
        <w:rPr>
          <w:rFonts w:ascii="Times New Roman" w:hAnsi="Times New Roman"/>
          <w:sz w:val="24"/>
          <w:szCs w:val="24"/>
        </w:rPr>
        <w:t xml:space="preserve">ти  профессионального цикла (дисциплина по выбору). </w:t>
      </w:r>
    </w:p>
    <w:p w:rsidR="006C18DC" w:rsidRPr="00514C12" w:rsidRDefault="006C18DC" w:rsidP="008574B0">
      <w:pPr>
        <w:spacing w:after="0" w:line="240" w:lineRule="auto"/>
        <w:ind w:firstLine="397"/>
        <w:rPr>
          <w:rFonts w:ascii="Times New Roman" w:hAnsi="Times New Roman"/>
          <w:sz w:val="24"/>
          <w:szCs w:val="24"/>
        </w:rPr>
      </w:pPr>
      <w:r w:rsidRPr="00514C12">
        <w:rPr>
          <w:rFonts w:ascii="Times New Roman" w:hAnsi="Times New Roman"/>
          <w:sz w:val="24"/>
          <w:szCs w:val="24"/>
        </w:rPr>
        <w:t>Характеристика дисциплины.</w:t>
      </w:r>
    </w:p>
    <w:p w:rsidR="006C18DC" w:rsidRPr="00514C12" w:rsidRDefault="006C18DC" w:rsidP="008574B0">
      <w:pPr>
        <w:spacing w:after="0" w:line="240" w:lineRule="auto"/>
        <w:ind w:firstLine="397"/>
        <w:rPr>
          <w:rFonts w:ascii="Times New Roman" w:hAnsi="Times New Roman"/>
          <w:sz w:val="24"/>
          <w:szCs w:val="24"/>
        </w:rPr>
      </w:pPr>
      <w:r w:rsidRPr="00514C12">
        <w:rPr>
          <w:rFonts w:ascii="Times New Roman" w:hAnsi="Times New Roman"/>
          <w:sz w:val="24"/>
          <w:szCs w:val="24"/>
        </w:rPr>
        <w:t>Дисциплина направлена на подготовку специалиста к участию в разработке, эксплу</w:t>
      </w:r>
      <w:r w:rsidRPr="00514C12">
        <w:rPr>
          <w:rFonts w:ascii="Times New Roman" w:hAnsi="Times New Roman"/>
          <w:sz w:val="24"/>
          <w:szCs w:val="24"/>
        </w:rPr>
        <w:t>а</w:t>
      </w:r>
      <w:r w:rsidRPr="00514C12">
        <w:rPr>
          <w:rFonts w:ascii="Times New Roman" w:hAnsi="Times New Roman"/>
          <w:sz w:val="24"/>
          <w:szCs w:val="24"/>
        </w:rPr>
        <w:t>тации и совершенствовании технологических процессов получения элементоорганических веществ.</w:t>
      </w:r>
    </w:p>
    <w:p w:rsidR="006C18DC" w:rsidRPr="00514C12" w:rsidRDefault="006C18DC" w:rsidP="008574B0">
      <w:pPr>
        <w:spacing w:after="0" w:line="240" w:lineRule="auto"/>
        <w:ind w:firstLine="397"/>
        <w:rPr>
          <w:rFonts w:ascii="Times New Roman" w:hAnsi="Times New Roman"/>
          <w:sz w:val="24"/>
          <w:szCs w:val="24"/>
        </w:rPr>
      </w:pPr>
      <w:r w:rsidRPr="00514C12">
        <w:rPr>
          <w:rFonts w:ascii="Times New Roman" w:hAnsi="Times New Roman"/>
          <w:sz w:val="24"/>
          <w:szCs w:val="24"/>
        </w:rPr>
        <w:t>Значение дисциплины.</w:t>
      </w:r>
    </w:p>
    <w:p w:rsidR="006C18DC" w:rsidRPr="00514C12" w:rsidRDefault="006C18DC" w:rsidP="008574B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514C12">
        <w:rPr>
          <w:rFonts w:ascii="Times New Roman" w:hAnsi="Times New Roman"/>
          <w:iCs/>
          <w:sz w:val="24"/>
          <w:szCs w:val="24"/>
        </w:rPr>
        <w:t>Освоение данной дисциплины необходимо как предшествующее для выполнения выпус</w:t>
      </w:r>
      <w:r w:rsidRPr="00514C12">
        <w:rPr>
          <w:rFonts w:ascii="Times New Roman" w:hAnsi="Times New Roman"/>
          <w:iCs/>
          <w:sz w:val="24"/>
          <w:szCs w:val="24"/>
        </w:rPr>
        <w:t>к</w:t>
      </w:r>
      <w:r w:rsidRPr="00514C12">
        <w:rPr>
          <w:rFonts w:ascii="Times New Roman" w:hAnsi="Times New Roman"/>
          <w:iCs/>
          <w:sz w:val="24"/>
          <w:szCs w:val="24"/>
        </w:rPr>
        <w:t xml:space="preserve">ной </w:t>
      </w:r>
      <w:proofErr w:type="spellStart"/>
      <w:r w:rsidRPr="00514C12">
        <w:rPr>
          <w:rFonts w:ascii="Times New Roman" w:hAnsi="Times New Roman"/>
          <w:iCs/>
          <w:sz w:val="24"/>
          <w:szCs w:val="24"/>
        </w:rPr>
        <w:t>кваликафиционной</w:t>
      </w:r>
      <w:proofErr w:type="spellEnd"/>
      <w:r w:rsidRPr="00514C12">
        <w:rPr>
          <w:rFonts w:ascii="Times New Roman" w:hAnsi="Times New Roman"/>
          <w:iCs/>
          <w:sz w:val="24"/>
          <w:szCs w:val="24"/>
        </w:rPr>
        <w:t xml:space="preserve"> работы.</w:t>
      </w:r>
    </w:p>
    <w:p w:rsidR="006C18DC" w:rsidRPr="00514C12" w:rsidRDefault="006C18DC" w:rsidP="008574B0">
      <w:pPr>
        <w:pStyle w:val="af1"/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  <w:r w:rsidRPr="00514C12">
        <w:rPr>
          <w:rFonts w:ascii="Times New Roman" w:hAnsi="Times New Roman"/>
          <w:sz w:val="24"/>
          <w:szCs w:val="24"/>
        </w:rPr>
        <w:t>Изучение дисциплины базируется на дисциплинах:</w:t>
      </w:r>
    </w:p>
    <w:p w:rsidR="006C18DC" w:rsidRPr="00514C12" w:rsidRDefault="006C18DC" w:rsidP="008574B0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514C12">
        <w:rPr>
          <w:rFonts w:ascii="Times New Roman" w:hAnsi="Times New Roman"/>
          <w:sz w:val="24"/>
          <w:szCs w:val="24"/>
        </w:rPr>
        <w:t>Математика.</w:t>
      </w:r>
    </w:p>
    <w:p w:rsidR="006C18DC" w:rsidRPr="00514C12" w:rsidRDefault="006C18DC" w:rsidP="008574B0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514C12">
        <w:rPr>
          <w:rFonts w:ascii="Times New Roman" w:hAnsi="Times New Roman"/>
          <w:sz w:val="24"/>
          <w:szCs w:val="24"/>
        </w:rPr>
        <w:t>Общая и неорганическая химия.</w:t>
      </w:r>
    </w:p>
    <w:p w:rsidR="006C18DC" w:rsidRPr="00514C12" w:rsidRDefault="006C18DC" w:rsidP="008574B0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514C12">
        <w:rPr>
          <w:rFonts w:ascii="Times New Roman" w:hAnsi="Times New Roman"/>
          <w:sz w:val="24"/>
          <w:szCs w:val="24"/>
        </w:rPr>
        <w:t>Аналитическая химия.</w:t>
      </w:r>
    </w:p>
    <w:p w:rsidR="006C18DC" w:rsidRPr="00514C12" w:rsidRDefault="006C18DC" w:rsidP="008574B0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514C12">
        <w:rPr>
          <w:rFonts w:ascii="Times New Roman" w:hAnsi="Times New Roman"/>
          <w:sz w:val="24"/>
          <w:szCs w:val="24"/>
        </w:rPr>
        <w:t xml:space="preserve">Органическая химия. </w:t>
      </w:r>
    </w:p>
    <w:p w:rsidR="006C18DC" w:rsidRPr="00514C12" w:rsidRDefault="006C18DC" w:rsidP="008574B0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514C12">
        <w:rPr>
          <w:rFonts w:ascii="Times New Roman" w:hAnsi="Times New Roman"/>
          <w:sz w:val="24"/>
          <w:szCs w:val="24"/>
        </w:rPr>
        <w:t xml:space="preserve">Физическая химия. </w:t>
      </w:r>
    </w:p>
    <w:p w:rsidR="006C18DC" w:rsidRPr="00514C12" w:rsidRDefault="006C18DC" w:rsidP="008574B0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514C12">
        <w:rPr>
          <w:rFonts w:ascii="Times New Roman" w:hAnsi="Times New Roman"/>
          <w:sz w:val="24"/>
          <w:szCs w:val="24"/>
        </w:rPr>
        <w:t xml:space="preserve">Промышленная экология. </w:t>
      </w:r>
    </w:p>
    <w:p w:rsidR="006C18DC" w:rsidRPr="00514C12" w:rsidRDefault="006C18DC" w:rsidP="008574B0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514C12">
        <w:rPr>
          <w:rFonts w:ascii="Times New Roman" w:hAnsi="Times New Roman"/>
          <w:sz w:val="24"/>
          <w:szCs w:val="24"/>
        </w:rPr>
        <w:t>Общая химическая технология.</w:t>
      </w:r>
    </w:p>
    <w:p w:rsidR="006C18DC" w:rsidRPr="00514C12" w:rsidRDefault="006C18DC" w:rsidP="008574B0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514C12">
        <w:rPr>
          <w:rFonts w:ascii="Times New Roman" w:hAnsi="Times New Roman"/>
          <w:sz w:val="24"/>
          <w:szCs w:val="24"/>
        </w:rPr>
        <w:t>Процессы и аппараты химической технологии.</w:t>
      </w:r>
    </w:p>
    <w:p w:rsidR="006C18DC" w:rsidRPr="00514C12" w:rsidRDefault="006C18DC" w:rsidP="008574B0">
      <w:pPr>
        <w:spacing w:after="0" w:line="240" w:lineRule="auto"/>
        <w:ind w:firstLine="403"/>
        <w:rPr>
          <w:rFonts w:ascii="Times New Roman" w:hAnsi="Times New Roman"/>
          <w:b/>
          <w:sz w:val="24"/>
          <w:szCs w:val="24"/>
        </w:rPr>
      </w:pPr>
      <w:r w:rsidRPr="00514C12">
        <w:rPr>
          <w:rFonts w:ascii="Times New Roman" w:hAnsi="Times New Roman"/>
          <w:b/>
          <w:sz w:val="24"/>
          <w:szCs w:val="24"/>
        </w:rPr>
        <w:t xml:space="preserve">       3. Компетенции студента, формируемые в результате освоения учебной ди</w:t>
      </w:r>
      <w:r w:rsidRPr="00514C12">
        <w:rPr>
          <w:rFonts w:ascii="Times New Roman" w:hAnsi="Times New Roman"/>
          <w:b/>
          <w:sz w:val="24"/>
          <w:szCs w:val="24"/>
        </w:rPr>
        <w:t>с</w:t>
      </w:r>
      <w:r w:rsidRPr="00514C12">
        <w:rPr>
          <w:rFonts w:ascii="Times New Roman" w:hAnsi="Times New Roman"/>
          <w:b/>
          <w:sz w:val="24"/>
          <w:szCs w:val="24"/>
        </w:rPr>
        <w:t xml:space="preserve">циплины </w:t>
      </w:r>
    </w:p>
    <w:p w:rsidR="006C18DC" w:rsidRPr="00514C12" w:rsidRDefault="006C18DC" w:rsidP="008574B0">
      <w:pPr>
        <w:pStyle w:val="aff4"/>
        <w:ind w:firstLine="567"/>
        <w:rPr>
          <w:rStyle w:val="FontStyle42"/>
          <w:sz w:val="24"/>
          <w:szCs w:val="24"/>
        </w:rPr>
      </w:pPr>
      <w:r w:rsidRPr="00514C12">
        <w:rPr>
          <w:rStyle w:val="FontStyle42"/>
          <w:sz w:val="24"/>
          <w:szCs w:val="24"/>
        </w:rPr>
        <w:t>готовностью систематизировать и обобщать информацию по использованию и фо</w:t>
      </w:r>
      <w:r w:rsidRPr="00514C12">
        <w:rPr>
          <w:rStyle w:val="FontStyle42"/>
          <w:sz w:val="24"/>
          <w:szCs w:val="24"/>
        </w:rPr>
        <w:t>р</w:t>
      </w:r>
      <w:r w:rsidRPr="00514C12">
        <w:rPr>
          <w:rStyle w:val="FontStyle42"/>
          <w:sz w:val="24"/>
          <w:szCs w:val="24"/>
        </w:rPr>
        <w:t>мированию ресурсов предприятия (ПК-15);</w:t>
      </w:r>
    </w:p>
    <w:p w:rsidR="006C18DC" w:rsidRPr="00514C12" w:rsidRDefault="006C18DC" w:rsidP="008574B0">
      <w:pPr>
        <w:pStyle w:val="aff4"/>
        <w:ind w:firstLine="567"/>
        <w:rPr>
          <w:rStyle w:val="FontStyle42"/>
          <w:sz w:val="24"/>
          <w:szCs w:val="24"/>
        </w:rPr>
      </w:pPr>
      <w:r w:rsidRPr="00514C12">
        <w:rPr>
          <w:rStyle w:val="FontStyle42"/>
          <w:sz w:val="24"/>
          <w:szCs w:val="24"/>
        </w:rPr>
        <w:t>способностью планировать и проводить физические и химические эксперименты, проводить обработку их результатов и оценивать погрешности, выдвигать гипотезы и у</w:t>
      </w:r>
      <w:r w:rsidRPr="00514C12">
        <w:rPr>
          <w:rStyle w:val="FontStyle42"/>
          <w:sz w:val="24"/>
          <w:szCs w:val="24"/>
        </w:rPr>
        <w:t>с</w:t>
      </w:r>
      <w:r w:rsidRPr="00514C12">
        <w:rPr>
          <w:rStyle w:val="FontStyle42"/>
          <w:sz w:val="24"/>
          <w:szCs w:val="24"/>
        </w:rPr>
        <w:t>танавливать границы их применения, применять методы математического анализа и мод</w:t>
      </w:r>
      <w:r w:rsidRPr="00514C12">
        <w:rPr>
          <w:rStyle w:val="FontStyle42"/>
          <w:sz w:val="24"/>
          <w:szCs w:val="24"/>
        </w:rPr>
        <w:t>е</w:t>
      </w:r>
      <w:r w:rsidRPr="00514C12">
        <w:rPr>
          <w:rStyle w:val="FontStyle42"/>
          <w:sz w:val="24"/>
          <w:szCs w:val="24"/>
        </w:rPr>
        <w:t>лирования, теоретического и экспериментального исследования (ПК-16);</w:t>
      </w:r>
    </w:p>
    <w:p w:rsidR="006C18DC" w:rsidRPr="00514C12" w:rsidRDefault="006C18DC" w:rsidP="008574B0">
      <w:pPr>
        <w:pStyle w:val="aff4"/>
        <w:ind w:firstLine="567"/>
        <w:rPr>
          <w:rStyle w:val="FontStyle42"/>
          <w:sz w:val="24"/>
          <w:szCs w:val="24"/>
        </w:rPr>
      </w:pPr>
      <w:r w:rsidRPr="00514C12">
        <w:rPr>
          <w:rStyle w:val="FontStyle42"/>
          <w:sz w:val="24"/>
          <w:szCs w:val="24"/>
        </w:rPr>
        <w:t>готовностью проводить стандартные и сертификационные испытания материалов, изделий и технологических процессов (ПК-17);</w:t>
      </w:r>
    </w:p>
    <w:p w:rsidR="006C18DC" w:rsidRPr="00514C12" w:rsidRDefault="006C18DC" w:rsidP="008574B0">
      <w:pPr>
        <w:pStyle w:val="aff4"/>
        <w:ind w:firstLine="567"/>
        <w:rPr>
          <w:rStyle w:val="FontStyle42"/>
          <w:sz w:val="24"/>
          <w:szCs w:val="24"/>
        </w:rPr>
      </w:pPr>
      <w:r w:rsidRPr="00514C12">
        <w:rPr>
          <w:rStyle w:val="FontStyle42"/>
          <w:sz w:val="24"/>
          <w:szCs w:val="24"/>
        </w:rPr>
        <w:t>готовностью использовать знания основных физических теорий для решения возн</w:t>
      </w:r>
      <w:r w:rsidRPr="00514C12">
        <w:rPr>
          <w:rStyle w:val="FontStyle42"/>
          <w:sz w:val="24"/>
          <w:szCs w:val="24"/>
        </w:rPr>
        <w:t>и</w:t>
      </w:r>
      <w:r w:rsidRPr="00514C12">
        <w:rPr>
          <w:rStyle w:val="FontStyle42"/>
          <w:sz w:val="24"/>
          <w:szCs w:val="24"/>
        </w:rPr>
        <w:t>кающих физических задач, самостоятельного приобретения физических знаний, для п</w:t>
      </w:r>
      <w:r w:rsidRPr="00514C12">
        <w:rPr>
          <w:rStyle w:val="FontStyle42"/>
          <w:sz w:val="24"/>
          <w:szCs w:val="24"/>
        </w:rPr>
        <w:t>о</w:t>
      </w:r>
      <w:r w:rsidRPr="00514C12">
        <w:rPr>
          <w:rStyle w:val="FontStyle42"/>
          <w:sz w:val="24"/>
          <w:szCs w:val="24"/>
        </w:rPr>
        <w:t>нимания принципов работы приборов и устройств, в том числе выходящих за пределы компетентности конкретного направления (ПК-19);</w:t>
      </w:r>
    </w:p>
    <w:p w:rsidR="006C18DC" w:rsidRPr="00514C12" w:rsidRDefault="006C18DC" w:rsidP="008574B0">
      <w:pPr>
        <w:spacing w:after="0" w:line="240" w:lineRule="auto"/>
        <w:ind w:firstLine="403"/>
        <w:rPr>
          <w:rFonts w:ascii="Times New Roman" w:hAnsi="Times New Roman"/>
          <w:sz w:val="24"/>
          <w:szCs w:val="24"/>
        </w:rPr>
      </w:pPr>
      <w:r w:rsidRPr="00514C12">
        <w:rPr>
          <w:rFonts w:ascii="Times New Roman" w:hAnsi="Times New Roman"/>
          <w:sz w:val="24"/>
          <w:szCs w:val="24"/>
        </w:rPr>
        <w:t xml:space="preserve">В результате освоения дисциплины </w:t>
      </w:r>
      <w:proofErr w:type="gramStart"/>
      <w:r w:rsidRPr="00514C12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514C12">
        <w:rPr>
          <w:rFonts w:ascii="Times New Roman" w:hAnsi="Times New Roman"/>
          <w:sz w:val="24"/>
          <w:szCs w:val="24"/>
        </w:rPr>
        <w:t xml:space="preserve"> должен:</w:t>
      </w:r>
    </w:p>
    <w:p w:rsidR="006C18DC" w:rsidRPr="00514C12" w:rsidRDefault="006C18DC" w:rsidP="008574B0">
      <w:pPr>
        <w:pStyle w:val="af3"/>
        <w:spacing w:after="0"/>
        <w:ind w:left="360"/>
        <w:rPr>
          <w:bCs w:val="0"/>
          <w:i/>
          <w:sz w:val="24"/>
          <w:szCs w:val="24"/>
        </w:rPr>
      </w:pPr>
      <w:r w:rsidRPr="00514C12">
        <w:rPr>
          <w:i/>
          <w:sz w:val="24"/>
          <w:szCs w:val="24"/>
        </w:rPr>
        <w:t>Знать:</w:t>
      </w:r>
    </w:p>
    <w:p w:rsidR="006C18DC" w:rsidRPr="00FE6988" w:rsidRDefault="006C18DC" w:rsidP="008574B0">
      <w:pPr>
        <w:pStyle w:val="af3"/>
        <w:spacing w:after="0"/>
        <w:ind w:left="0"/>
        <w:rPr>
          <w:b w:val="0"/>
          <w:sz w:val="24"/>
          <w:szCs w:val="24"/>
        </w:rPr>
      </w:pPr>
      <w:r w:rsidRPr="00514C12">
        <w:rPr>
          <w:sz w:val="24"/>
          <w:szCs w:val="24"/>
        </w:rPr>
        <w:t xml:space="preserve">- </w:t>
      </w:r>
      <w:r w:rsidRPr="00FE6988">
        <w:rPr>
          <w:b w:val="0"/>
          <w:sz w:val="24"/>
          <w:szCs w:val="24"/>
        </w:rPr>
        <w:t>основные научно-технические проблемы в производствах элементоорганических соединений;</w:t>
      </w:r>
    </w:p>
    <w:p w:rsidR="006C18DC" w:rsidRPr="00FE6988" w:rsidRDefault="006C18DC" w:rsidP="008574B0">
      <w:pPr>
        <w:pStyle w:val="af3"/>
        <w:spacing w:after="0"/>
        <w:ind w:left="0"/>
        <w:rPr>
          <w:b w:val="0"/>
          <w:sz w:val="24"/>
          <w:szCs w:val="24"/>
        </w:rPr>
      </w:pPr>
      <w:r w:rsidRPr="00FE6988">
        <w:rPr>
          <w:b w:val="0"/>
          <w:sz w:val="24"/>
          <w:szCs w:val="24"/>
        </w:rPr>
        <w:t xml:space="preserve">- перспективы развития технологии </w:t>
      </w:r>
      <w:proofErr w:type="spellStart"/>
      <w:r w:rsidRPr="00FE6988">
        <w:rPr>
          <w:b w:val="0"/>
          <w:sz w:val="24"/>
          <w:szCs w:val="24"/>
        </w:rPr>
        <w:t>элементоорганичских</w:t>
      </w:r>
      <w:proofErr w:type="spellEnd"/>
      <w:r w:rsidRPr="00FE6988">
        <w:rPr>
          <w:b w:val="0"/>
          <w:sz w:val="24"/>
          <w:szCs w:val="24"/>
        </w:rPr>
        <w:t xml:space="preserve"> веществ;</w:t>
      </w:r>
    </w:p>
    <w:p w:rsidR="006C18DC" w:rsidRPr="00514C12" w:rsidRDefault="006C18DC" w:rsidP="008574B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14C12">
        <w:rPr>
          <w:rFonts w:ascii="Times New Roman" w:hAnsi="Times New Roman"/>
          <w:sz w:val="24"/>
          <w:szCs w:val="24"/>
        </w:rPr>
        <w:lastRenderedPageBreak/>
        <w:t>- методы оценки эффективности элементоорганических производств и их воздействия на окружающую среду.</w:t>
      </w:r>
    </w:p>
    <w:p w:rsidR="006C18DC" w:rsidRPr="00514C12" w:rsidRDefault="006C18DC" w:rsidP="008574B0">
      <w:pPr>
        <w:pStyle w:val="af3"/>
        <w:spacing w:after="0"/>
        <w:ind w:left="360"/>
        <w:rPr>
          <w:bCs w:val="0"/>
          <w:i/>
          <w:sz w:val="24"/>
          <w:szCs w:val="24"/>
        </w:rPr>
      </w:pPr>
      <w:r w:rsidRPr="00514C12">
        <w:rPr>
          <w:i/>
          <w:sz w:val="24"/>
          <w:szCs w:val="24"/>
        </w:rPr>
        <w:t>Уметь:</w:t>
      </w:r>
    </w:p>
    <w:p w:rsidR="006C18DC" w:rsidRPr="00514C12" w:rsidRDefault="006C18DC" w:rsidP="008574B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14C12">
        <w:rPr>
          <w:rFonts w:ascii="Times New Roman" w:hAnsi="Times New Roman"/>
          <w:sz w:val="24"/>
          <w:szCs w:val="24"/>
        </w:rPr>
        <w:t>-оценивать технологическую и экономическую эффективность, экологическую безопа</w:t>
      </w:r>
      <w:r w:rsidRPr="00514C12">
        <w:rPr>
          <w:rFonts w:ascii="Times New Roman" w:hAnsi="Times New Roman"/>
          <w:sz w:val="24"/>
          <w:szCs w:val="24"/>
        </w:rPr>
        <w:t>с</w:t>
      </w:r>
      <w:r w:rsidRPr="00514C12">
        <w:rPr>
          <w:rFonts w:ascii="Times New Roman" w:hAnsi="Times New Roman"/>
          <w:sz w:val="24"/>
          <w:szCs w:val="24"/>
        </w:rPr>
        <w:t>ность производства;</w:t>
      </w:r>
    </w:p>
    <w:p w:rsidR="006C18DC" w:rsidRPr="00514C12" w:rsidRDefault="006C18DC" w:rsidP="008574B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14C12">
        <w:rPr>
          <w:rFonts w:ascii="Times New Roman" w:hAnsi="Times New Roman"/>
          <w:sz w:val="24"/>
          <w:szCs w:val="24"/>
        </w:rPr>
        <w:t>- выбрать наиболее рациональную схему производства заданного продукта;</w:t>
      </w:r>
    </w:p>
    <w:p w:rsidR="006C18DC" w:rsidRPr="00FE6988" w:rsidRDefault="006C18DC" w:rsidP="008574B0">
      <w:pPr>
        <w:pStyle w:val="af3"/>
        <w:spacing w:after="0"/>
        <w:ind w:left="0"/>
        <w:rPr>
          <w:b w:val="0"/>
          <w:sz w:val="24"/>
          <w:szCs w:val="24"/>
        </w:rPr>
      </w:pPr>
      <w:r w:rsidRPr="00FE6988">
        <w:rPr>
          <w:b w:val="0"/>
          <w:sz w:val="24"/>
          <w:szCs w:val="24"/>
        </w:rPr>
        <w:t>-использовать способы ограничения антропогенного воздействия на окружающую среду.</w:t>
      </w:r>
    </w:p>
    <w:p w:rsidR="006C18DC" w:rsidRPr="00FE6988" w:rsidRDefault="006C18DC" w:rsidP="008574B0">
      <w:pPr>
        <w:pStyle w:val="af3"/>
        <w:spacing w:after="0"/>
        <w:ind w:left="0"/>
        <w:rPr>
          <w:b w:val="0"/>
          <w:sz w:val="24"/>
          <w:szCs w:val="24"/>
        </w:rPr>
      </w:pPr>
      <w:r w:rsidRPr="00FE6988">
        <w:rPr>
          <w:b w:val="0"/>
          <w:sz w:val="24"/>
          <w:szCs w:val="24"/>
        </w:rPr>
        <w:t>-применять современные методы инженерной защиты окружающей среды.</w:t>
      </w:r>
    </w:p>
    <w:p w:rsidR="006C18DC" w:rsidRPr="00514C12" w:rsidRDefault="006C18DC" w:rsidP="008574B0">
      <w:pPr>
        <w:pStyle w:val="af3"/>
        <w:spacing w:after="0"/>
        <w:ind w:left="360"/>
        <w:rPr>
          <w:bCs w:val="0"/>
          <w:i/>
          <w:sz w:val="24"/>
          <w:szCs w:val="24"/>
        </w:rPr>
      </w:pPr>
      <w:r w:rsidRPr="00514C12">
        <w:rPr>
          <w:i/>
          <w:sz w:val="24"/>
          <w:szCs w:val="24"/>
        </w:rPr>
        <w:t xml:space="preserve">Владеть: </w:t>
      </w:r>
    </w:p>
    <w:p w:rsidR="006C18DC" w:rsidRDefault="006C18DC" w:rsidP="008574B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14C12">
        <w:rPr>
          <w:rFonts w:ascii="Times New Roman" w:hAnsi="Times New Roman"/>
          <w:sz w:val="24"/>
          <w:szCs w:val="24"/>
        </w:rPr>
        <w:t xml:space="preserve">-методами анализа эффективности функционирования кремнийорганических производств. </w:t>
      </w:r>
    </w:p>
    <w:p w:rsidR="00FE6988" w:rsidRPr="00D47021" w:rsidRDefault="006C18DC" w:rsidP="008574B0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FE6988" w:rsidRPr="00D47021">
        <w:rPr>
          <w:rFonts w:ascii="Times New Roman" w:hAnsi="Times New Roman"/>
          <w:b/>
          <w:sz w:val="24"/>
          <w:szCs w:val="24"/>
          <w:u w:val="single"/>
        </w:rPr>
        <w:lastRenderedPageBreak/>
        <w:t>Б</w:t>
      </w:r>
      <w:proofErr w:type="gramStart"/>
      <w:r w:rsidR="00FE6988" w:rsidRPr="00D47021">
        <w:rPr>
          <w:rFonts w:ascii="Times New Roman" w:hAnsi="Times New Roman"/>
          <w:b/>
          <w:sz w:val="24"/>
          <w:szCs w:val="24"/>
          <w:u w:val="single"/>
        </w:rPr>
        <w:t>1</w:t>
      </w:r>
      <w:proofErr w:type="gramEnd"/>
      <w:r w:rsidR="00FE6988" w:rsidRPr="00D47021">
        <w:rPr>
          <w:rFonts w:ascii="Times New Roman" w:hAnsi="Times New Roman"/>
          <w:b/>
          <w:sz w:val="24"/>
          <w:szCs w:val="24"/>
          <w:u w:val="single"/>
        </w:rPr>
        <w:t>.В.ДВ.4.1. «</w:t>
      </w:r>
      <w:r w:rsidR="008574B0" w:rsidRPr="00D47021">
        <w:rPr>
          <w:rFonts w:ascii="Times New Roman" w:hAnsi="Times New Roman"/>
          <w:b/>
          <w:sz w:val="24"/>
          <w:szCs w:val="24"/>
          <w:u w:val="single"/>
        </w:rPr>
        <w:t>ОХРАНА ТРУДА В ХИМИЧЕСКОЙ ПРОМЫШЛЕННОСТИ</w:t>
      </w:r>
      <w:r w:rsidR="00FE6988" w:rsidRPr="00D47021">
        <w:rPr>
          <w:rFonts w:ascii="Times New Roman" w:hAnsi="Times New Roman"/>
          <w:b/>
          <w:sz w:val="24"/>
          <w:szCs w:val="24"/>
          <w:u w:val="single"/>
        </w:rPr>
        <w:t>»</w:t>
      </w:r>
    </w:p>
    <w:p w:rsidR="008574B0" w:rsidRDefault="008574B0" w:rsidP="00FE6988">
      <w:pPr>
        <w:pStyle w:val="af3"/>
        <w:spacing w:after="0"/>
        <w:ind w:left="0" w:firstLine="567"/>
        <w:jc w:val="both"/>
        <w:rPr>
          <w:b w:val="0"/>
          <w:bCs w:val="0"/>
          <w:sz w:val="24"/>
          <w:szCs w:val="24"/>
        </w:rPr>
      </w:pPr>
    </w:p>
    <w:p w:rsidR="00FE6988" w:rsidRPr="008574B0" w:rsidRDefault="00FE6988" w:rsidP="00FE6988">
      <w:pPr>
        <w:pStyle w:val="af3"/>
        <w:spacing w:after="0"/>
        <w:ind w:left="0" w:firstLine="567"/>
        <w:jc w:val="both"/>
        <w:rPr>
          <w:bCs w:val="0"/>
          <w:sz w:val="24"/>
          <w:szCs w:val="24"/>
        </w:rPr>
      </w:pPr>
      <w:r w:rsidRPr="008574B0">
        <w:rPr>
          <w:bCs w:val="0"/>
          <w:sz w:val="24"/>
          <w:szCs w:val="24"/>
        </w:rPr>
        <w:t>1. Цель освоения учебной дисциплины</w:t>
      </w:r>
    </w:p>
    <w:p w:rsidR="00FE6988" w:rsidRPr="00D47021" w:rsidRDefault="00FE6988" w:rsidP="008574B0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D47021">
        <w:rPr>
          <w:rFonts w:ascii="Times New Roman" w:hAnsi="Times New Roman"/>
          <w:bCs/>
          <w:sz w:val="24"/>
          <w:szCs w:val="24"/>
        </w:rPr>
        <w:t>Цели преподавания дисциплины – подготовить студента к проектированию и орг</w:t>
      </w:r>
      <w:r w:rsidRPr="00D47021">
        <w:rPr>
          <w:rFonts w:ascii="Times New Roman" w:hAnsi="Times New Roman"/>
          <w:bCs/>
          <w:sz w:val="24"/>
          <w:szCs w:val="24"/>
        </w:rPr>
        <w:t>а</w:t>
      </w:r>
      <w:r w:rsidRPr="00D47021">
        <w:rPr>
          <w:rFonts w:ascii="Times New Roman" w:hAnsi="Times New Roman"/>
          <w:bCs/>
          <w:sz w:val="24"/>
          <w:szCs w:val="24"/>
        </w:rPr>
        <w:t xml:space="preserve">низации производства с минимальным влиянием опасных и вредных производственных факторов на человека в процессе труда. </w:t>
      </w:r>
    </w:p>
    <w:p w:rsidR="00FE6988" w:rsidRPr="00D47021" w:rsidRDefault="00FE6988" w:rsidP="008574B0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D47021">
        <w:rPr>
          <w:rFonts w:ascii="Times New Roman" w:hAnsi="Times New Roman"/>
          <w:bCs/>
          <w:sz w:val="24"/>
          <w:szCs w:val="24"/>
        </w:rPr>
        <w:t>Основная задача дисциплины – ознакомить студента с нормативными документами по охране труда и промышленной безопасности, приборами контроля, методиками пров</w:t>
      </w:r>
      <w:r w:rsidRPr="00D47021">
        <w:rPr>
          <w:rFonts w:ascii="Times New Roman" w:hAnsi="Times New Roman"/>
          <w:bCs/>
          <w:sz w:val="24"/>
          <w:szCs w:val="24"/>
        </w:rPr>
        <w:t>е</w:t>
      </w:r>
      <w:r w:rsidRPr="00D47021">
        <w:rPr>
          <w:rFonts w:ascii="Times New Roman" w:hAnsi="Times New Roman"/>
          <w:bCs/>
          <w:sz w:val="24"/>
          <w:szCs w:val="24"/>
        </w:rPr>
        <w:t>дения измерений и с расчетами параметров, характеризующих вредные и опасные прои</w:t>
      </w:r>
      <w:r w:rsidRPr="00D47021">
        <w:rPr>
          <w:rFonts w:ascii="Times New Roman" w:hAnsi="Times New Roman"/>
          <w:bCs/>
          <w:sz w:val="24"/>
          <w:szCs w:val="24"/>
        </w:rPr>
        <w:t>з</w:t>
      </w:r>
      <w:r w:rsidRPr="00D47021">
        <w:rPr>
          <w:rFonts w:ascii="Times New Roman" w:hAnsi="Times New Roman"/>
          <w:bCs/>
          <w:sz w:val="24"/>
          <w:szCs w:val="24"/>
        </w:rPr>
        <w:t xml:space="preserve">водственные факторы; </w:t>
      </w:r>
    </w:p>
    <w:p w:rsidR="00FE6988" w:rsidRPr="00D47021" w:rsidRDefault="00FE6988" w:rsidP="008574B0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D47021">
        <w:rPr>
          <w:rFonts w:ascii="Times New Roman" w:hAnsi="Times New Roman"/>
          <w:bCs/>
          <w:sz w:val="24"/>
          <w:szCs w:val="24"/>
        </w:rPr>
        <w:t>– научить студента определять причины взрывов, пожаров, аварий, несчастных сл</w:t>
      </w:r>
      <w:r w:rsidRPr="00D47021">
        <w:rPr>
          <w:rFonts w:ascii="Times New Roman" w:hAnsi="Times New Roman"/>
          <w:bCs/>
          <w:sz w:val="24"/>
          <w:szCs w:val="24"/>
        </w:rPr>
        <w:t>у</w:t>
      </w:r>
      <w:r w:rsidRPr="00D47021">
        <w:rPr>
          <w:rFonts w:ascii="Times New Roman" w:hAnsi="Times New Roman"/>
          <w:bCs/>
          <w:sz w:val="24"/>
          <w:szCs w:val="24"/>
        </w:rPr>
        <w:t xml:space="preserve">чаев, профессиональных заболеваний. </w:t>
      </w:r>
    </w:p>
    <w:p w:rsidR="00FE6988" w:rsidRPr="00D47021" w:rsidRDefault="00FE6988" w:rsidP="008574B0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D47021">
        <w:rPr>
          <w:rFonts w:ascii="Times New Roman" w:hAnsi="Times New Roman"/>
          <w:bCs/>
          <w:sz w:val="24"/>
          <w:szCs w:val="24"/>
        </w:rPr>
        <w:t>– научить студента анализировать опасности технологических процессов, произво</w:t>
      </w:r>
      <w:r w:rsidRPr="00D47021">
        <w:rPr>
          <w:rFonts w:ascii="Times New Roman" w:hAnsi="Times New Roman"/>
          <w:bCs/>
          <w:sz w:val="24"/>
          <w:szCs w:val="24"/>
        </w:rPr>
        <w:t>д</w:t>
      </w:r>
      <w:r w:rsidRPr="00D47021">
        <w:rPr>
          <w:rFonts w:ascii="Times New Roman" w:hAnsi="Times New Roman"/>
          <w:bCs/>
          <w:sz w:val="24"/>
          <w:szCs w:val="24"/>
        </w:rPr>
        <w:t xml:space="preserve">ственного оборудования, применяемых и получаемых материалов и веществ. </w:t>
      </w:r>
    </w:p>
    <w:p w:rsidR="00FE6988" w:rsidRPr="00D47021" w:rsidRDefault="00FE6988" w:rsidP="008574B0">
      <w:pPr>
        <w:pStyle w:val="Default"/>
        <w:ind w:firstLine="567"/>
        <w:jc w:val="both"/>
      </w:pPr>
      <w:r w:rsidRPr="00D47021">
        <w:rPr>
          <w:bCs/>
        </w:rPr>
        <w:t xml:space="preserve">– научить студента разрабатывать технические, организационные, санитарно-гигиенические и др. мероприятия по предотвращению воздействия опасных и вредных факторов </w:t>
      </w:r>
      <w:proofErr w:type="gramStart"/>
      <w:r w:rsidRPr="00D47021">
        <w:rPr>
          <w:bCs/>
        </w:rPr>
        <w:t>на</w:t>
      </w:r>
      <w:proofErr w:type="gramEnd"/>
      <w:r w:rsidRPr="00D47021">
        <w:rPr>
          <w:bCs/>
        </w:rPr>
        <w:t xml:space="preserve"> работающих.</w:t>
      </w:r>
    </w:p>
    <w:p w:rsidR="00FE6988" w:rsidRPr="00D47021" w:rsidRDefault="00FE6988" w:rsidP="008574B0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47021">
        <w:rPr>
          <w:rFonts w:ascii="Times New Roman" w:hAnsi="Times New Roman"/>
          <w:b/>
          <w:sz w:val="24"/>
          <w:szCs w:val="24"/>
        </w:rPr>
        <w:t xml:space="preserve">2. Место учебной дисциплины в структуре </w:t>
      </w:r>
      <w:r w:rsidR="00A1409E">
        <w:rPr>
          <w:rFonts w:ascii="Times New Roman" w:hAnsi="Times New Roman"/>
          <w:b/>
          <w:sz w:val="24"/>
          <w:szCs w:val="24"/>
        </w:rPr>
        <w:t>ОПОП</w:t>
      </w:r>
      <w:r w:rsidRPr="00D47021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="00A1409E">
        <w:rPr>
          <w:rFonts w:ascii="Times New Roman" w:hAnsi="Times New Roman"/>
          <w:b/>
          <w:sz w:val="24"/>
          <w:szCs w:val="24"/>
        </w:rPr>
        <w:t>ВО</w:t>
      </w:r>
      <w:proofErr w:type="gramEnd"/>
    </w:p>
    <w:p w:rsidR="00FE6988" w:rsidRPr="00D47021" w:rsidRDefault="00FE6988" w:rsidP="008574B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47021">
        <w:rPr>
          <w:rFonts w:ascii="Times New Roman" w:hAnsi="Times New Roman"/>
          <w:sz w:val="24"/>
          <w:szCs w:val="24"/>
        </w:rPr>
        <w:t>Дисциплина «Охрана труда в химической промышленности» относится к циклу профессиональных дисциплин. Она связана с предшествующими дисциплинами матем</w:t>
      </w:r>
      <w:r w:rsidRPr="00D47021">
        <w:rPr>
          <w:rFonts w:ascii="Times New Roman" w:hAnsi="Times New Roman"/>
          <w:sz w:val="24"/>
          <w:szCs w:val="24"/>
        </w:rPr>
        <w:t>а</w:t>
      </w:r>
      <w:r w:rsidRPr="00D47021">
        <w:rPr>
          <w:rFonts w:ascii="Times New Roman" w:hAnsi="Times New Roman"/>
          <w:sz w:val="24"/>
          <w:szCs w:val="24"/>
        </w:rPr>
        <w:t xml:space="preserve">тического и </w:t>
      </w:r>
      <w:proofErr w:type="gramStart"/>
      <w:r w:rsidRPr="00D47021">
        <w:rPr>
          <w:rFonts w:ascii="Times New Roman" w:hAnsi="Times New Roman"/>
          <w:sz w:val="24"/>
          <w:szCs w:val="24"/>
        </w:rPr>
        <w:t>естественно-научного</w:t>
      </w:r>
      <w:proofErr w:type="gramEnd"/>
      <w:r w:rsidRPr="00D47021">
        <w:rPr>
          <w:rFonts w:ascii="Times New Roman" w:hAnsi="Times New Roman"/>
          <w:sz w:val="24"/>
          <w:szCs w:val="24"/>
        </w:rPr>
        <w:t xml:space="preserve"> цикла. В результате освоения предшествующих дисц</w:t>
      </w:r>
      <w:r w:rsidRPr="00D47021">
        <w:rPr>
          <w:rFonts w:ascii="Times New Roman" w:hAnsi="Times New Roman"/>
          <w:sz w:val="24"/>
          <w:szCs w:val="24"/>
        </w:rPr>
        <w:t>и</w:t>
      </w:r>
      <w:r w:rsidRPr="00D47021">
        <w:rPr>
          <w:rFonts w:ascii="Times New Roman" w:hAnsi="Times New Roman"/>
          <w:sz w:val="24"/>
          <w:szCs w:val="24"/>
        </w:rPr>
        <w:t xml:space="preserve">плин обучающийся должен владеть основами теории и представлениями по </w:t>
      </w:r>
      <w:r w:rsidRPr="00D47021">
        <w:rPr>
          <w:rFonts w:ascii="Times New Roman" w:hAnsi="Times New Roman"/>
          <w:iCs/>
          <w:sz w:val="24"/>
          <w:szCs w:val="24"/>
        </w:rPr>
        <w:t>фундаме</w:t>
      </w:r>
      <w:r w:rsidRPr="00D47021">
        <w:rPr>
          <w:rFonts w:ascii="Times New Roman" w:hAnsi="Times New Roman"/>
          <w:iCs/>
          <w:sz w:val="24"/>
          <w:szCs w:val="24"/>
        </w:rPr>
        <w:t>н</w:t>
      </w:r>
      <w:r w:rsidRPr="00D47021">
        <w:rPr>
          <w:rFonts w:ascii="Times New Roman" w:hAnsi="Times New Roman"/>
          <w:iCs/>
          <w:sz w:val="24"/>
          <w:szCs w:val="24"/>
        </w:rPr>
        <w:t>тальным разделам органической и неорганической химии, а также по дисциплине «Без</w:t>
      </w:r>
      <w:r w:rsidRPr="00D47021">
        <w:rPr>
          <w:rFonts w:ascii="Times New Roman" w:hAnsi="Times New Roman"/>
          <w:iCs/>
          <w:sz w:val="24"/>
          <w:szCs w:val="24"/>
        </w:rPr>
        <w:t>о</w:t>
      </w:r>
      <w:r w:rsidRPr="00D47021">
        <w:rPr>
          <w:rFonts w:ascii="Times New Roman" w:hAnsi="Times New Roman"/>
          <w:iCs/>
          <w:sz w:val="24"/>
          <w:szCs w:val="24"/>
        </w:rPr>
        <w:t>пасность жизнедеятельности»</w:t>
      </w:r>
      <w:r w:rsidRPr="00D47021">
        <w:rPr>
          <w:rFonts w:ascii="Times New Roman" w:hAnsi="Times New Roman"/>
          <w:sz w:val="24"/>
          <w:szCs w:val="24"/>
        </w:rPr>
        <w:t>.</w:t>
      </w:r>
    </w:p>
    <w:p w:rsidR="00FE6988" w:rsidRPr="00D47021" w:rsidRDefault="00FE6988" w:rsidP="008574B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47021">
        <w:rPr>
          <w:rFonts w:ascii="Times New Roman" w:hAnsi="Times New Roman"/>
          <w:sz w:val="24"/>
          <w:szCs w:val="24"/>
        </w:rPr>
        <w:t>Данная дисциплина необходима для подготовки бакалавра к профессиональной де</w:t>
      </w:r>
      <w:r w:rsidRPr="00D47021">
        <w:rPr>
          <w:rFonts w:ascii="Times New Roman" w:hAnsi="Times New Roman"/>
          <w:sz w:val="24"/>
          <w:szCs w:val="24"/>
        </w:rPr>
        <w:t>я</w:t>
      </w:r>
      <w:r w:rsidRPr="00D47021">
        <w:rPr>
          <w:rFonts w:ascii="Times New Roman" w:hAnsi="Times New Roman"/>
          <w:sz w:val="24"/>
          <w:szCs w:val="24"/>
        </w:rPr>
        <w:t xml:space="preserve">тельности. </w:t>
      </w:r>
    </w:p>
    <w:p w:rsidR="00FE6988" w:rsidRDefault="00FE6988" w:rsidP="008574B0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47021">
        <w:rPr>
          <w:rFonts w:ascii="Times New Roman" w:hAnsi="Times New Roman"/>
          <w:b/>
          <w:sz w:val="24"/>
          <w:szCs w:val="24"/>
        </w:rPr>
        <w:t>3. Компетенции студента, формируемые в результате освоения учебной дисци</w:t>
      </w:r>
      <w:r w:rsidRPr="00D47021">
        <w:rPr>
          <w:rFonts w:ascii="Times New Roman" w:hAnsi="Times New Roman"/>
          <w:b/>
          <w:sz w:val="24"/>
          <w:szCs w:val="24"/>
        </w:rPr>
        <w:t>п</w:t>
      </w:r>
      <w:r w:rsidRPr="00D47021">
        <w:rPr>
          <w:rFonts w:ascii="Times New Roman" w:hAnsi="Times New Roman"/>
          <w:b/>
          <w:sz w:val="24"/>
          <w:szCs w:val="24"/>
        </w:rPr>
        <w:t>лины</w:t>
      </w:r>
    </w:p>
    <w:p w:rsidR="00FE6988" w:rsidRPr="00D47021" w:rsidRDefault="00FE6988" w:rsidP="008574B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47021">
        <w:rPr>
          <w:rFonts w:ascii="Times New Roman" w:hAnsi="Times New Roman"/>
          <w:sz w:val="24"/>
          <w:szCs w:val="24"/>
        </w:rPr>
        <w:t>В процессе освоения данной дисциплины студент формирует и демонстрирует сл</w:t>
      </w:r>
      <w:r w:rsidRPr="00D47021">
        <w:rPr>
          <w:rFonts w:ascii="Times New Roman" w:hAnsi="Times New Roman"/>
          <w:sz w:val="24"/>
          <w:szCs w:val="24"/>
        </w:rPr>
        <w:t>е</w:t>
      </w:r>
      <w:r w:rsidRPr="00D47021">
        <w:rPr>
          <w:rFonts w:ascii="Times New Roman" w:hAnsi="Times New Roman"/>
          <w:sz w:val="24"/>
          <w:szCs w:val="24"/>
        </w:rPr>
        <w:t>дующие общекультурные и профессиональные компетенции:</w:t>
      </w:r>
    </w:p>
    <w:p w:rsidR="00FE6988" w:rsidRPr="00D47021" w:rsidRDefault="00FE6988" w:rsidP="008574B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47021">
        <w:rPr>
          <w:rFonts w:ascii="Times New Roman" w:hAnsi="Times New Roman"/>
          <w:sz w:val="24"/>
          <w:szCs w:val="24"/>
        </w:rPr>
        <w:t>- владеть основными методами защиты производственного персонала и населения от возможных последствий аварий, катастроф, стихийных бедствий (ОПК-6);</w:t>
      </w:r>
    </w:p>
    <w:p w:rsidR="00FE6988" w:rsidRPr="00D47021" w:rsidRDefault="00FE6988" w:rsidP="008574B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47021">
        <w:rPr>
          <w:rFonts w:ascii="Times New Roman" w:hAnsi="Times New Roman"/>
          <w:sz w:val="24"/>
          <w:szCs w:val="24"/>
        </w:rPr>
        <w:t>- способностью обосновывать принятие конкретного технического решения при ра</w:t>
      </w:r>
      <w:r w:rsidRPr="00D47021">
        <w:rPr>
          <w:rFonts w:ascii="Times New Roman" w:hAnsi="Times New Roman"/>
          <w:sz w:val="24"/>
          <w:szCs w:val="24"/>
        </w:rPr>
        <w:t>з</w:t>
      </w:r>
      <w:r w:rsidRPr="00D47021">
        <w:rPr>
          <w:rFonts w:ascii="Times New Roman" w:hAnsi="Times New Roman"/>
          <w:sz w:val="24"/>
          <w:szCs w:val="24"/>
        </w:rPr>
        <w:t>работке технологических процессов; выбирать технические средства и технологии с уч</w:t>
      </w:r>
      <w:r w:rsidRPr="00D47021">
        <w:rPr>
          <w:rFonts w:ascii="Times New Roman" w:hAnsi="Times New Roman"/>
          <w:sz w:val="24"/>
          <w:szCs w:val="24"/>
        </w:rPr>
        <w:t>е</w:t>
      </w:r>
      <w:r w:rsidRPr="00D47021">
        <w:rPr>
          <w:rFonts w:ascii="Times New Roman" w:hAnsi="Times New Roman"/>
          <w:sz w:val="24"/>
          <w:szCs w:val="24"/>
        </w:rPr>
        <w:t>том экологических последствий их применения (ПК-5);</w:t>
      </w:r>
    </w:p>
    <w:p w:rsidR="00FE6988" w:rsidRPr="00D47021" w:rsidRDefault="00FE6988" w:rsidP="008574B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47021">
        <w:rPr>
          <w:rFonts w:ascii="Times New Roman" w:hAnsi="Times New Roman"/>
          <w:sz w:val="24"/>
          <w:szCs w:val="24"/>
        </w:rPr>
        <w:t>- способностью  использовать правила техники безопасности, производственной с</w:t>
      </w:r>
      <w:r w:rsidRPr="00D47021">
        <w:rPr>
          <w:rFonts w:ascii="Times New Roman" w:hAnsi="Times New Roman"/>
          <w:sz w:val="24"/>
          <w:szCs w:val="24"/>
        </w:rPr>
        <w:t>а</w:t>
      </w:r>
      <w:r w:rsidRPr="00D47021">
        <w:rPr>
          <w:rFonts w:ascii="Times New Roman" w:hAnsi="Times New Roman"/>
          <w:sz w:val="24"/>
          <w:szCs w:val="24"/>
        </w:rPr>
        <w:t>нитарии,  пожарной безопасности и нормы охраны труда; измерять и оценивать параме</w:t>
      </w:r>
      <w:r w:rsidRPr="00D47021">
        <w:rPr>
          <w:rFonts w:ascii="Times New Roman" w:hAnsi="Times New Roman"/>
          <w:sz w:val="24"/>
          <w:szCs w:val="24"/>
        </w:rPr>
        <w:t>т</w:t>
      </w:r>
      <w:r w:rsidRPr="00D47021">
        <w:rPr>
          <w:rFonts w:ascii="Times New Roman" w:hAnsi="Times New Roman"/>
          <w:sz w:val="24"/>
          <w:szCs w:val="24"/>
        </w:rPr>
        <w:t>ры производственного микроклимата, уровня запыленности и загазованности, шума, и вибрации, освещенности рабочих мест (ПК-6);</w:t>
      </w:r>
    </w:p>
    <w:p w:rsidR="00FE6988" w:rsidRPr="00D47021" w:rsidRDefault="00FE6988" w:rsidP="008574B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47021">
        <w:rPr>
          <w:rFonts w:ascii="Times New Roman" w:hAnsi="Times New Roman"/>
          <w:sz w:val="24"/>
          <w:szCs w:val="24"/>
        </w:rPr>
        <w:t>- готовностью к освоению и эксплуатации вновь вводимого оборудования (ПК-9);</w:t>
      </w:r>
    </w:p>
    <w:p w:rsidR="00FE6988" w:rsidRPr="00D47021" w:rsidRDefault="00FE6988" w:rsidP="008574B0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47021">
        <w:rPr>
          <w:rFonts w:ascii="Times New Roman" w:hAnsi="Times New Roman"/>
          <w:color w:val="000000"/>
          <w:sz w:val="24"/>
          <w:szCs w:val="24"/>
        </w:rPr>
        <w:t>- готовностью выполнять правила техники безопасности, производственной санитарии,  пожарной безопасности и нормы охраны труда; измерять и оценивать параметры производственного микроклимата, уровня запыленности и загазованности, шума, и вибрации, освещенности рабочих мест (ППК-10).</w:t>
      </w:r>
    </w:p>
    <w:p w:rsidR="00FE6988" w:rsidRPr="00D47021" w:rsidRDefault="00FE6988" w:rsidP="008574B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47021">
        <w:rPr>
          <w:rFonts w:ascii="Times New Roman" w:hAnsi="Times New Roman"/>
          <w:sz w:val="24"/>
          <w:szCs w:val="24"/>
        </w:rPr>
        <w:t>В ходе изучения дисциплины «Охрана труда в химической промышленности» ст</w:t>
      </w:r>
      <w:r w:rsidRPr="00D47021">
        <w:rPr>
          <w:rFonts w:ascii="Times New Roman" w:hAnsi="Times New Roman"/>
          <w:sz w:val="24"/>
          <w:szCs w:val="24"/>
        </w:rPr>
        <w:t>у</w:t>
      </w:r>
      <w:r w:rsidRPr="00D47021">
        <w:rPr>
          <w:rFonts w:ascii="Times New Roman" w:hAnsi="Times New Roman"/>
          <w:sz w:val="24"/>
          <w:szCs w:val="24"/>
        </w:rPr>
        <w:t>дент должен</w:t>
      </w:r>
    </w:p>
    <w:p w:rsidR="00FE6988" w:rsidRPr="00D47021" w:rsidRDefault="00FE6988" w:rsidP="008574B0">
      <w:pPr>
        <w:spacing w:after="0" w:line="240" w:lineRule="auto"/>
        <w:ind w:firstLine="567"/>
        <w:jc w:val="both"/>
        <w:rPr>
          <w:rStyle w:val="af8"/>
          <w:rFonts w:ascii="Times New Roman" w:hAnsi="Times New Roman"/>
          <w:b w:val="0"/>
          <w:sz w:val="24"/>
          <w:szCs w:val="24"/>
        </w:rPr>
      </w:pPr>
      <w:proofErr w:type="gramStart"/>
      <w:r w:rsidRPr="00D47021">
        <w:rPr>
          <w:rStyle w:val="af8"/>
          <w:rFonts w:ascii="Times New Roman" w:hAnsi="Times New Roman"/>
          <w:b w:val="0"/>
          <w:sz w:val="24"/>
          <w:szCs w:val="24"/>
        </w:rPr>
        <w:t>Знать: системы управления охраной труда в организации, законы и иные нормати</w:t>
      </w:r>
      <w:r w:rsidRPr="00D47021">
        <w:rPr>
          <w:rStyle w:val="af8"/>
          <w:rFonts w:ascii="Times New Roman" w:hAnsi="Times New Roman"/>
          <w:b w:val="0"/>
          <w:sz w:val="24"/>
          <w:szCs w:val="24"/>
        </w:rPr>
        <w:t>в</w:t>
      </w:r>
      <w:r w:rsidRPr="00D47021">
        <w:rPr>
          <w:rStyle w:val="af8"/>
          <w:rFonts w:ascii="Times New Roman" w:hAnsi="Times New Roman"/>
          <w:b w:val="0"/>
          <w:sz w:val="24"/>
          <w:szCs w:val="24"/>
        </w:rPr>
        <w:t>ные правовые акты, содержащие государственные нормативные требования охраны труда, распространяющиеся на деятельность организации, обязанности работников в области о</w:t>
      </w:r>
      <w:r w:rsidRPr="00D47021">
        <w:rPr>
          <w:rStyle w:val="af8"/>
          <w:rFonts w:ascii="Times New Roman" w:hAnsi="Times New Roman"/>
          <w:b w:val="0"/>
          <w:sz w:val="24"/>
          <w:szCs w:val="24"/>
        </w:rPr>
        <w:t>х</w:t>
      </w:r>
      <w:r w:rsidRPr="00D47021">
        <w:rPr>
          <w:rStyle w:val="af8"/>
          <w:rFonts w:ascii="Times New Roman" w:hAnsi="Times New Roman"/>
          <w:b w:val="0"/>
          <w:sz w:val="24"/>
          <w:szCs w:val="24"/>
        </w:rPr>
        <w:t xml:space="preserve">раны труда, фактические или потенциальные последствия собственной деятельности (или </w:t>
      </w:r>
      <w:r w:rsidRPr="00D47021">
        <w:rPr>
          <w:rStyle w:val="af8"/>
          <w:rFonts w:ascii="Times New Roman" w:hAnsi="Times New Roman"/>
          <w:b w:val="0"/>
          <w:sz w:val="24"/>
          <w:szCs w:val="24"/>
        </w:rPr>
        <w:lastRenderedPageBreak/>
        <w:t>бездействия) и их влияние на уровень безопасности труда, возможные последствия нес</w:t>
      </w:r>
      <w:r w:rsidRPr="00D47021">
        <w:rPr>
          <w:rStyle w:val="af8"/>
          <w:rFonts w:ascii="Times New Roman" w:hAnsi="Times New Roman"/>
          <w:b w:val="0"/>
          <w:sz w:val="24"/>
          <w:szCs w:val="24"/>
        </w:rPr>
        <w:t>о</w:t>
      </w:r>
      <w:r w:rsidRPr="00D47021">
        <w:rPr>
          <w:rStyle w:val="af8"/>
          <w:rFonts w:ascii="Times New Roman" w:hAnsi="Times New Roman"/>
          <w:b w:val="0"/>
          <w:sz w:val="24"/>
          <w:szCs w:val="24"/>
        </w:rPr>
        <w:t>блюдения технологических процессов и производственных инструкций подчиненными работниками (персоналом), порядок и периодичность инструктирования подчиненных</w:t>
      </w:r>
      <w:proofErr w:type="gramEnd"/>
      <w:r w:rsidRPr="00D47021">
        <w:rPr>
          <w:rStyle w:val="af8"/>
          <w:rFonts w:ascii="Times New Roman" w:hAnsi="Times New Roman"/>
          <w:b w:val="0"/>
          <w:sz w:val="24"/>
          <w:szCs w:val="24"/>
        </w:rPr>
        <w:t xml:space="preserve"> р</w:t>
      </w:r>
      <w:r w:rsidRPr="00D47021">
        <w:rPr>
          <w:rStyle w:val="af8"/>
          <w:rFonts w:ascii="Times New Roman" w:hAnsi="Times New Roman"/>
          <w:b w:val="0"/>
          <w:sz w:val="24"/>
          <w:szCs w:val="24"/>
        </w:rPr>
        <w:t>а</w:t>
      </w:r>
      <w:r w:rsidRPr="00D47021">
        <w:rPr>
          <w:rStyle w:val="af8"/>
          <w:rFonts w:ascii="Times New Roman" w:hAnsi="Times New Roman"/>
          <w:b w:val="0"/>
          <w:sz w:val="24"/>
          <w:szCs w:val="24"/>
        </w:rPr>
        <w:t>ботников (персонала), порядок хранения и использования средств коллективной и инд</w:t>
      </w:r>
      <w:r w:rsidRPr="00D47021">
        <w:rPr>
          <w:rStyle w:val="af8"/>
          <w:rFonts w:ascii="Times New Roman" w:hAnsi="Times New Roman"/>
          <w:b w:val="0"/>
          <w:sz w:val="24"/>
          <w:szCs w:val="24"/>
        </w:rPr>
        <w:t>и</w:t>
      </w:r>
      <w:r w:rsidRPr="00D47021">
        <w:rPr>
          <w:rStyle w:val="af8"/>
          <w:rFonts w:ascii="Times New Roman" w:hAnsi="Times New Roman"/>
          <w:b w:val="0"/>
          <w:sz w:val="24"/>
          <w:szCs w:val="24"/>
        </w:rPr>
        <w:t xml:space="preserve">видуальной защиты, порядок проведения аттестации рабочих мест по условиям труда, в т.ч. методику оценки условий труда и </w:t>
      </w:r>
      <w:proofErr w:type="spellStart"/>
      <w:r w:rsidRPr="00D47021">
        <w:rPr>
          <w:rStyle w:val="af8"/>
          <w:rFonts w:ascii="Times New Roman" w:hAnsi="Times New Roman"/>
          <w:b w:val="0"/>
          <w:sz w:val="24"/>
          <w:szCs w:val="24"/>
        </w:rPr>
        <w:t>травмобезопасности</w:t>
      </w:r>
      <w:proofErr w:type="spellEnd"/>
      <w:r w:rsidRPr="00D47021">
        <w:rPr>
          <w:rStyle w:val="af8"/>
          <w:rFonts w:ascii="Times New Roman" w:hAnsi="Times New Roman"/>
          <w:b w:val="0"/>
          <w:sz w:val="24"/>
          <w:szCs w:val="24"/>
        </w:rPr>
        <w:t xml:space="preserve"> (</w:t>
      </w:r>
      <w:r w:rsidRPr="00D47021">
        <w:rPr>
          <w:rFonts w:ascii="Times New Roman" w:hAnsi="Times New Roman"/>
          <w:sz w:val="24"/>
          <w:szCs w:val="24"/>
        </w:rPr>
        <w:t xml:space="preserve">ОПК-6, ПК-5, ПК-6, ПК-9, </w:t>
      </w:r>
      <w:r w:rsidRPr="00D47021">
        <w:rPr>
          <w:rFonts w:ascii="Times New Roman" w:hAnsi="Times New Roman"/>
          <w:color w:val="000000"/>
          <w:sz w:val="24"/>
          <w:szCs w:val="24"/>
        </w:rPr>
        <w:t>ППК-10)</w:t>
      </w:r>
      <w:r w:rsidRPr="00D47021">
        <w:rPr>
          <w:rStyle w:val="af8"/>
          <w:rFonts w:ascii="Times New Roman" w:hAnsi="Times New Roman"/>
          <w:b w:val="0"/>
          <w:sz w:val="24"/>
          <w:szCs w:val="24"/>
        </w:rPr>
        <w:t>.</w:t>
      </w:r>
    </w:p>
    <w:p w:rsidR="00FE6988" w:rsidRPr="00D47021" w:rsidRDefault="00FE6988" w:rsidP="008574B0">
      <w:pPr>
        <w:spacing w:after="0" w:line="240" w:lineRule="auto"/>
        <w:ind w:firstLine="567"/>
        <w:jc w:val="both"/>
        <w:rPr>
          <w:rStyle w:val="af8"/>
          <w:rFonts w:ascii="Times New Roman" w:hAnsi="Times New Roman"/>
          <w:b w:val="0"/>
          <w:sz w:val="24"/>
          <w:szCs w:val="24"/>
        </w:rPr>
      </w:pPr>
      <w:proofErr w:type="gramStart"/>
      <w:r w:rsidRPr="00D47021">
        <w:rPr>
          <w:rStyle w:val="af8"/>
          <w:rFonts w:ascii="Times New Roman" w:hAnsi="Times New Roman"/>
          <w:b w:val="0"/>
          <w:sz w:val="24"/>
          <w:szCs w:val="24"/>
        </w:rPr>
        <w:t>Уметь: выявлять опасные и вредные производственные факторы и соответствующие им риски, связанные с прошлыми, настоящими или планируемыми видами професси</w:t>
      </w:r>
      <w:r w:rsidRPr="00D47021">
        <w:rPr>
          <w:rStyle w:val="af8"/>
          <w:rFonts w:ascii="Times New Roman" w:hAnsi="Times New Roman"/>
          <w:b w:val="0"/>
          <w:sz w:val="24"/>
          <w:szCs w:val="24"/>
        </w:rPr>
        <w:t>о</w:t>
      </w:r>
      <w:r w:rsidRPr="00D47021">
        <w:rPr>
          <w:rStyle w:val="af8"/>
          <w:rFonts w:ascii="Times New Roman" w:hAnsi="Times New Roman"/>
          <w:b w:val="0"/>
          <w:sz w:val="24"/>
          <w:szCs w:val="24"/>
        </w:rPr>
        <w:t>нальной деятельности, использовать средства коллективной и индивидуальной защиты в соответствии с характером выполняемой профессиональной деятельности, проводить вводный инструктаж подчиненных работников (персонал), инструктировать их по вопр</w:t>
      </w:r>
      <w:r w:rsidRPr="00D47021">
        <w:rPr>
          <w:rStyle w:val="af8"/>
          <w:rFonts w:ascii="Times New Roman" w:hAnsi="Times New Roman"/>
          <w:b w:val="0"/>
          <w:sz w:val="24"/>
          <w:szCs w:val="24"/>
        </w:rPr>
        <w:t>о</w:t>
      </w:r>
      <w:r w:rsidRPr="00D47021">
        <w:rPr>
          <w:rStyle w:val="af8"/>
          <w:rFonts w:ascii="Times New Roman" w:hAnsi="Times New Roman"/>
          <w:b w:val="0"/>
          <w:sz w:val="24"/>
          <w:szCs w:val="24"/>
        </w:rPr>
        <w:t>сам техники безопасности на рабочем месте с учетом специфики выполняемых работ, разъяснять подчиненным работникам (персоналу) содержание установленных требований</w:t>
      </w:r>
      <w:proofErr w:type="gramEnd"/>
      <w:r w:rsidRPr="00D47021">
        <w:rPr>
          <w:rStyle w:val="af8"/>
          <w:rFonts w:ascii="Times New Roman" w:hAnsi="Times New Roman"/>
          <w:b w:val="0"/>
          <w:sz w:val="24"/>
          <w:szCs w:val="24"/>
        </w:rPr>
        <w:t xml:space="preserve"> охраны труда, контролировать навыки, необходимые для достижения требуемого уровня безопасности труда, вести документацию установленного образца по охране труда, с</w:t>
      </w:r>
      <w:r w:rsidRPr="00D47021">
        <w:rPr>
          <w:rStyle w:val="af8"/>
          <w:rFonts w:ascii="Times New Roman" w:hAnsi="Times New Roman"/>
          <w:b w:val="0"/>
          <w:sz w:val="24"/>
          <w:szCs w:val="24"/>
        </w:rPr>
        <w:t>о</w:t>
      </w:r>
      <w:r w:rsidRPr="00D47021">
        <w:rPr>
          <w:rStyle w:val="af8"/>
          <w:rFonts w:ascii="Times New Roman" w:hAnsi="Times New Roman"/>
          <w:b w:val="0"/>
          <w:sz w:val="24"/>
          <w:szCs w:val="24"/>
        </w:rPr>
        <w:t>блюдать сроки ее заполнения и условия хранения (</w:t>
      </w:r>
      <w:r w:rsidRPr="00D47021">
        <w:rPr>
          <w:rFonts w:ascii="Times New Roman" w:hAnsi="Times New Roman"/>
          <w:sz w:val="24"/>
          <w:szCs w:val="24"/>
        </w:rPr>
        <w:t xml:space="preserve">ОПК-6, ПК-5, ПК-6, ПК-9, </w:t>
      </w:r>
      <w:r w:rsidRPr="00D47021">
        <w:rPr>
          <w:rFonts w:ascii="Times New Roman" w:hAnsi="Times New Roman"/>
          <w:color w:val="000000"/>
          <w:sz w:val="24"/>
          <w:szCs w:val="24"/>
        </w:rPr>
        <w:t>ППК-10)</w:t>
      </w:r>
      <w:r w:rsidRPr="00D47021">
        <w:rPr>
          <w:rStyle w:val="af8"/>
          <w:rFonts w:ascii="Times New Roman" w:hAnsi="Times New Roman"/>
          <w:b w:val="0"/>
          <w:sz w:val="24"/>
          <w:szCs w:val="24"/>
        </w:rPr>
        <w:t>.</w:t>
      </w:r>
    </w:p>
    <w:p w:rsidR="00FE6988" w:rsidRPr="00D47021" w:rsidRDefault="00FE6988" w:rsidP="008574B0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D47021">
        <w:rPr>
          <w:rStyle w:val="af8"/>
          <w:rFonts w:ascii="Times New Roman" w:hAnsi="Times New Roman"/>
          <w:b w:val="0"/>
          <w:sz w:val="24"/>
          <w:szCs w:val="24"/>
        </w:rPr>
        <w:t xml:space="preserve">Владеть: методиками расчета рисков на производстве, методом расчета количества светильников в производственных и бытовых помещениях, методом расчета вентиляции и кондиционирования, методом определения категории </w:t>
      </w:r>
      <w:proofErr w:type="spellStart"/>
      <w:r w:rsidRPr="00D47021">
        <w:rPr>
          <w:rStyle w:val="af8"/>
          <w:rFonts w:ascii="Times New Roman" w:hAnsi="Times New Roman"/>
          <w:b w:val="0"/>
          <w:sz w:val="24"/>
          <w:szCs w:val="24"/>
        </w:rPr>
        <w:t>взрыв</w:t>
      </w:r>
      <w:proofErr w:type="gramStart"/>
      <w:r w:rsidRPr="00D47021">
        <w:rPr>
          <w:rStyle w:val="af8"/>
          <w:rFonts w:ascii="Times New Roman" w:hAnsi="Times New Roman"/>
          <w:b w:val="0"/>
          <w:sz w:val="24"/>
          <w:szCs w:val="24"/>
        </w:rPr>
        <w:t>о</w:t>
      </w:r>
      <w:proofErr w:type="spellEnd"/>
      <w:r w:rsidRPr="00D47021">
        <w:rPr>
          <w:rStyle w:val="af8"/>
          <w:rFonts w:ascii="Times New Roman" w:hAnsi="Times New Roman"/>
          <w:b w:val="0"/>
          <w:sz w:val="24"/>
          <w:szCs w:val="24"/>
        </w:rPr>
        <w:t>-</w:t>
      </w:r>
      <w:proofErr w:type="gramEnd"/>
      <w:r w:rsidRPr="00D47021">
        <w:rPr>
          <w:rStyle w:val="af8"/>
          <w:rFonts w:ascii="Times New Roman" w:hAnsi="Times New Roman"/>
          <w:b w:val="0"/>
          <w:sz w:val="24"/>
          <w:szCs w:val="24"/>
        </w:rPr>
        <w:t xml:space="preserve"> и </w:t>
      </w:r>
      <w:proofErr w:type="spellStart"/>
      <w:r w:rsidRPr="00D47021">
        <w:rPr>
          <w:rStyle w:val="af8"/>
          <w:rFonts w:ascii="Times New Roman" w:hAnsi="Times New Roman"/>
          <w:b w:val="0"/>
          <w:sz w:val="24"/>
          <w:szCs w:val="24"/>
        </w:rPr>
        <w:t>пожар</w:t>
      </w:r>
      <w:r w:rsidR="00A1409E">
        <w:rPr>
          <w:rStyle w:val="af8"/>
          <w:rFonts w:ascii="Times New Roman" w:hAnsi="Times New Roman"/>
          <w:b w:val="0"/>
          <w:sz w:val="24"/>
          <w:szCs w:val="24"/>
        </w:rPr>
        <w:t>опоп</w:t>
      </w:r>
      <w:r w:rsidRPr="00D47021">
        <w:rPr>
          <w:rStyle w:val="af8"/>
          <w:rFonts w:ascii="Times New Roman" w:hAnsi="Times New Roman"/>
          <w:b w:val="0"/>
          <w:sz w:val="24"/>
          <w:szCs w:val="24"/>
        </w:rPr>
        <w:t>асности</w:t>
      </w:r>
      <w:proofErr w:type="spellEnd"/>
      <w:r w:rsidRPr="00D47021">
        <w:rPr>
          <w:rStyle w:val="af8"/>
          <w:rFonts w:ascii="Times New Roman" w:hAnsi="Times New Roman"/>
          <w:b w:val="0"/>
          <w:sz w:val="24"/>
          <w:szCs w:val="24"/>
        </w:rPr>
        <w:t xml:space="preserve"> пом</w:t>
      </w:r>
      <w:r w:rsidRPr="00D47021">
        <w:rPr>
          <w:rStyle w:val="af8"/>
          <w:rFonts w:ascii="Times New Roman" w:hAnsi="Times New Roman"/>
          <w:b w:val="0"/>
          <w:sz w:val="24"/>
          <w:szCs w:val="24"/>
        </w:rPr>
        <w:t>е</w:t>
      </w:r>
      <w:r w:rsidRPr="00D47021">
        <w:rPr>
          <w:rStyle w:val="af8"/>
          <w:rFonts w:ascii="Times New Roman" w:hAnsi="Times New Roman"/>
          <w:b w:val="0"/>
          <w:sz w:val="24"/>
          <w:szCs w:val="24"/>
        </w:rPr>
        <w:t>щения (</w:t>
      </w:r>
      <w:r w:rsidRPr="00D47021">
        <w:rPr>
          <w:rFonts w:ascii="Times New Roman" w:hAnsi="Times New Roman"/>
          <w:sz w:val="24"/>
          <w:szCs w:val="24"/>
        </w:rPr>
        <w:t xml:space="preserve">ОПК-6, ПК-5, ПК-6, ПК-9, </w:t>
      </w:r>
      <w:r w:rsidRPr="00D47021">
        <w:rPr>
          <w:rFonts w:ascii="Times New Roman" w:hAnsi="Times New Roman"/>
          <w:color w:val="000000"/>
          <w:sz w:val="24"/>
          <w:szCs w:val="24"/>
        </w:rPr>
        <w:t>ППК-10)</w:t>
      </w:r>
      <w:r w:rsidRPr="00D47021">
        <w:rPr>
          <w:rStyle w:val="af8"/>
          <w:rFonts w:ascii="Times New Roman" w:hAnsi="Times New Roman"/>
          <w:b w:val="0"/>
          <w:sz w:val="24"/>
          <w:szCs w:val="24"/>
        </w:rPr>
        <w:t>.</w:t>
      </w:r>
    </w:p>
    <w:p w:rsidR="00FE6988" w:rsidRDefault="00FE6988" w:rsidP="008574B0">
      <w:pPr>
        <w:ind w:firstLine="567"/>
        <w:jc w:val="both"/>
        <w:rPr>
          <w:b/>
        </w:rPr>
      </w:pPr>
    </w:p>
    <w:p w:rsidR="00FE6988" w:rsidRPr="00514C12" w:rsidRDefault="00FE6988" w:rsidP="00FE698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6988" w:rsidRPr="00514C12" w:rsidRDefault="00FE6988" w:rsidP="00FE6988">
      <w:pPr>
        <w:pStyle w:val="21"/>
        <w:spacing w:after="0" w:line="240" w:lineRule="auto"/>
        <w:ind w:firstLine="403"/>
        <w:jc w:val="center"/>
        <w:rPr>
          <w:rFonts w:ascii="Times New Roman" w:hAnsi="Times New Roman"/>
          <w:b/>
          <w:bCs/>
          <w:u w:val="single"/>
        </w:rPr>
      </w:pPr>
    </w:p>
    <w:p w:rsidR="00FE6988" w:rsidRPr="00514C12" w:rsidRDefault="00FE6988" w:rsidP="00FE6988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FE6988" w:rsidRPr="00514C12" w:rsidRDefault="00FE6988" w:rsidP="00FE6988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FE6988" w:rsidRPr="00172972" w:rsidRDefault="00FE6988" w:rsidP="008574B0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172972">
        <w:rPr>
          <w:rFonts w:ascii="Times New Roman" w:hAnsi="Times New Roman"/>
          <w:b/>
          <w:sz w:val="24"/>
          <w:szCs w:val="24"/>
          <w:u w:val="single"/>
        </w:rPr>
        <w:lastRenderedPageBreak/>
        <w:t>Б</w:t>
      </w:r>
      <w:proofErr w:type="gramStart"/>
      <w:r w:rsidRPr="00172972">
        <w:rPr>
          <w:rFonts w:ascii="Times New Roman" w:hAnsi="Times New Roman"/>
          <w:b/>
          <w:sz w:val="24"/>
          <w:szCs w:val="24"/>
          <w:u w:val="single"/>
        </w:rPr>
        <w:t>1</w:t>
      </w:r>
      <w:proofErr w:type="gramEnd"/>
      <w:r w:rsidRPr="00172972">
        <w:rPr>
          <w:rFonts w:ascii="Times New Roman" w:hAnsi="Times New Roman"/>
          <w:b/>
          <w:sz w:val="24"/>
          <w:szCs w:val="24"/>
          <w:u w:val="single"/>
        </w:rPr>
        <w:t>.В.ДВ.4.2. «ИСТОРИЯ РАЗВИТИЯ ХИМИЧЕСКОЙ ТЕХНОЛОГИИ»</w:t>
      </w:r>
    </w:p>
    <w:p w:rsidR="00FE6988" w:rsidRPr="00DD6981" w:rsidRDefault="00FE6988" w:rsidP="00FE6988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FE6988" w:rsidRPr="00337C14" w:rsidRDefault="00FE6988" w:rsidP="00FE6988">
      <w:pPr>
        <w:spacing w:after="0" w:line="240" w:lineRule="auto"/>
        <w:ind w:left="420"/>
        <w:rPr>
          <w:rFonts w:ascii="Times New Roman" w:hAnsi="Times New Roman"/>
          <w:b/>
          <w:sz w:val="24"/>
          <w:szCs w:val="24"/>
        </w:rPr>
      </w:pPr>
      <w:r w:rsidRPr="00337C14">
        <w:rPr>
          <w:rFonts w:ascii="Times New Roman" w:hAnsi="Times New Roman"/>
          <w:b/>
          <w:sz w:val="24"/>
          <w:szCs w:val="24"/>
        </w:rPr>
        <w:t>1. Цель освоения учебной дисциплины.</w:t>
      </w:r>
    </w:p>
    <w:p w:rsidR="00FE6988" w:rsidRPr="00337C14" w:rsidRDefault="00FE6988" w:rsidP="008574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 xml:space="preserve">       Дисциплина «</w:t>
      </w:r>
      <w:r w:rsidRPr="00D47021">
        <w:rPr>
          <w:rFonts w:ascii="Times New Roman" w:hAnsi="Times New Roman"/>
          <w:sz w:val="24"/>
          <w:szCs w:val="24"/>
        </w:rPr>
        <w:t>История развития химической технологии</w:t>
      </w:r>
      <w:r w:rsidRPr="00337C14">
        <w:rPr>
          <w:rFonts w:ascii="Times New Roman" w:hAnsi="Times New Roman"/>
          <w:sz w:val="24"/>
          <w:szCs w:val="24"/>
        </w:rPr>
        <w:t>» должна сыграть объед</w:t>
      </w:r>
      <w:r w:rsidRPr="00337C14">
        <w:rPr>
          <w:rFonts w:ascii="Times New Roman" w:hAnsi="Times New Roman"/>
          <w:sz w:val="24"/>
          <w:szCs w:val="24"/>
        </w:rPr>
        <w:t>и</w:t>
      </w:r>
      <w:r w:rsidRPr="00337C14">
        <w:rPr>
          <w:rFonts w:ascii="Times New Roman" w:hAnsi="Times New Roman"/>
          <w:sz w:val="24"/>
          <w:szCs w:val="24"/>
        </w:rPr>
        <w:t>няющую и централизующую роль в системе химических дисциплин, приводя в единую систему теоретические знания, полученные студентами при изучении разных химических дисциплин учебного плана, что необходимо для формирования научного типа мышления будущих специалистов. Курс также призван установить взаимосвязь между естественн</w:t>
      </w:r>
      <w:r w:rsidRPr="00337C14">
        <w:rPr>
          <w:rFonts w:ascii="Times New Roman" w:hAnsi="Times New Roman"/>
          <w:sz w:val="24"/>
          <w:szCs w:val="24"/>
        </w:rPr>
        <w:t>о</w:t>
      </w:r>
      <w:r w:rsidRPr="00337C14">
        <w:rPr>
          <w:rFonts w:ascii="Times New Roman" w:hAnsi="Times New Roman"/>
          <w:sz w:val="24"/>
          <w:szCs w:val="24"/>
        </w:rPr>
        <w:t>научными и гуманитарными предметами.</w:t>
      </w:r>
    </w:p>
    <w:p w:rsidR="00FE6988" w:rsidRPr="00337C14" w:rsidRDefault="00FE6988" w:rsidP="008574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 xml:space="preserve">       Основные задачи: </w:t>
      </w:r>
    </w:p>
    <w:p w:rsidR="00FE6988" w:rsidRPr="00337C14" w:rsidRDefault="00FE6988" w:rsidP="008574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>- изучение основных этапов развития системы химических наук, научных достижений наиболее выдающихся зарубежных и российских химиков,</w:t>
      </w:r>
    </w:p>
    <w:p w:rsidR="00FE6988" w:rsidRPr="00337C14" w:rsidRDefault="00FE6988" w:rsidP="008574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>- сформировать у студентов знания в области истории фармации, закономерностях разв</w:t>
      </w:r>
      <w:r w:rsidRPr="00337C14">
        <w:rPr>
          <w:rFonts w:ascii="Times New Roman" w:hAnsi="Times New Roman"/>
          <w:sz w:val="24"/>
          <w:szCs w:val="24"/>
        </w:rPr>
        <w:t>и</w:t>
      </w:r>
      <w:r w:rsidRPr="00337C14">
        <w:rPr>
          <w:rFonts w:ascii="Times New Roman" w:hAnsi="Times New Roman"/>
          <w:sz w:val="24"/>
          <w:szCs w:val="24"/>
        </w:rPr>
        <w:t>тия фармацевтической деятельности,</w:t>
      </w:r>
    </w:p>
    <w:p w:rsidR="00FE6988" w:rsidRPr="00337C14" w:rsidRDefault="00FE6988" w:rsidP="008574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>- изучение развития основных направлений современной химии,</w:t>
      </w:r>
    </w:p>
    <w:p w:rsidR="00FE6988" w:rsidRPr="00337C14" w:rsidRDefault="00FE6988" w:rsidP="008574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>- формирование представлений о методологических аспектах химии, включая систему фундаментальных химических понятий и их эволюцию,</w:t>
      </w:r>
    </w:p>
    <w:p w:rsidR="00FE6988" w:rsidRPr="00337C14" w:rsidRDefault="00FE6988" w:rsidP="008574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>- раскрыть достижения каждой новой эпохи в области фармации,</w:t>
      </w:r>
    </w:p>
    <w:p w:rsidR="00FE6988" w:rsidRPr="00337C14" w:rsidRDefault="00FE6988" w:rsidP="008574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>- показать влияние важнейших теорий и открытий в химии на состояние, характер и объем фармации каждой эпохи.</w:t>
      </w:r>
    </w:p>
    <w:p w:rsidR="00FE6988" w:rsidRPr="00337C14" w:rsidRDefault="00FE6988" w:rsidP="008574B0">
      <w:pPr>
        <w:spacing w:after="0" w:line="240" w:lineRule="auto"/>
        <w:ind w:left="420"/>
        <w:jc w:val="both"/>
        <w:rPr>
          <w:rFonts w:ascii="Times New Roman" w:hAnsi="Times New Roman"/>
          <w:b/>
          <w:sz w:val="24"/>
          <w:szCs w:val="24"/>
        </w:rPr>
      </w:pPr>
      <w:r w:rsidRPr="00337C14">
        <w:rPr>
          <w:rFonts w:ascii="Times New Roman" w:hAnsi="Times New Roman"/>
          <w:b/>
          <w:sz w:val="24"/>
          <w:szCs w:val="24"/>
        </w:rPr>
        <w:t xml:space="preserve">2. Место дисциплины в структуре </w:t>
      </w:r>
      <w:r w:rsidR="00A1409E">
        <w:rPr>
          <w:rFonts w:ascii="Times New Roman" w:hAnsi="Times New Roman"/>
          <w:b/>
          <w:sz w:val="24"/>
          <w:szCs w:val="24"/>
        </w:rPr>
        <w:t>ОПОП</w:t>
      </w:r>
      <w:r w:rsidRPr="00337C14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="00A1409E">
        <w:rPr>
          <w:rFonts w:ascii="Times New Roman" w:hAnsi="Times New Roman"/>
          <w:b/>
          <w:sz w:val="24"/>
          <w:szCs w:val="24"/>
        </w:rPr>
        <w:t>ВО</w:t>
      </w:r>
      <w:proofErr w:type="gramEnd"/>
      <w:r w:rsidRPr="00337C14">
        <w:rPr>
          <w:rFonts w:ascii="Times New Roman" w:hAnsi="Times New Roman"/>
          <w:b/>
          <w:sz w:val="24"/>
          <w:szCs w:val="24"/>
        </w:rPr>
        <w:t>.</w:t>
      </w:r>
    </w:p>
    <w:p w:rsidR="00FE6988" w:rsidRPr="00337C14" w:rsidRDefault="00FE6988" w:rsidP="008574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 xml:space="preserve">       Дисциплина «</w:t>
      </w:r>
      <w:r w:rsidRPr="00D47021">
        <w:rPr>
          <w:rFonts w:ascii="Times New Roman" w:hAnsi="Times New Roman"/>
          <w:sz w:val="24"/>
          <w:szCs w:val="24"/>
        </w:rPr>
        <w:t>История развития химической технологии</w:t>
      </w:r>
      <w:r w:rsidRPr="00337C14">
        <w:rPr>
          <w:rFonts w:ascii="Times New Roman" w:hAnsi="Times New Roman"/>
          <w:sz w:val="24"/>
          <w:szCs w:val="24"/>
        </w:rPr>
        <w:t xml:space="preserve">» относится к дисциплинам </w:t>
      </w:r>
      <w:r>
        <w:rPr>
          <w:rFonts w:ascii="Times New Roman" w:hAnsi="Times New Roman"/>
          <w:sz w:val="24"/>
          <w:szCs w:val="24"/>
        </w:rPr>
        <w:t>по выбору профессионального цикла.</w:t>
      </w:r>
    </w:p>
    <w:p w:rsidR="00FE6988" w:rsidRPr="00337C14" w:rsidRDefault="00FE6988" w:rsidP="008574B0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>Дисциплины учебного плана, знание которых необходимо при изучении дисциплины:</w:t>
      </w:r>
    </w:p>
    <w:p w:rsidR="00FE6988" w:rsidRPr="00337C14" w:rsidRDefault="00FE6988" w:rsidP="008574B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 xml:space="preserve">- </w:t>
      </w:r>
      <w:r w:rsidRPr="00337C14">
        <w:rPr>
          <w:rFonts w:ascii="Times New Roman" w:hAnsi="Times New Roman"/>
          <w:color w:val="000000"/>
          <w:sz w:val="24"/>
          <w:szCs w:val="24"/>
        </w:rPr>
        <w:t>неорганическая химия;</w:t>
      </w:r>
    </w:p>
    <w:p w:rsidR="00FE6988" w:rsidRPr="00337C14" w:rsidRDefault="00FE6988" w:rsidP="008574B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>- органическая химия;</w:t>
      </w:r>
    </w:p>
    <w:p w:rsidR="00FE6988" w:rsidRPr="00337C14" w:rsidRDefault="00FE6988" w:rsidP="008574B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37C14">
        <w:rPr>
          <w:rFonts w:ascii="Times New Roman" w:hAnsi="Times New Roman"/>
          <w:color w:val="000000"/>
          <w:sz w:val="24"/>
          <w:szCs w:val="24"/>
        </w:rPr>
        <w:t>- аналитическая химия;</w:t>
      </w:r>
    </w:p>
    <w:p w:rsidR="00FE6988" w:rsidRPr="00337C14" w:rsidRDefault="00FE6988" w:rsidP="008574B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37C14">
        <w:rPr>
          <w:rFonts w:ascii="Times New Roman" w:hAnsi="Times New Roman"/>
          <w:color w:val="000000"/>
          <w:sz w:val="24"/>
          <w:szCs w:val="24"/>
        </w:rPr>
        <w:t>- физическая химия;</w:t>
      </w:r>
    </w:p>
    <w:p w:rsidR="00FE6988" w:rsidRPr="00337C14" w:rsidRDefault="00FE6988" w:rsidP="008574B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37C14">
        <w:rPr>
          <w:rFonts w:ascii="Times New Roman" w:hAnsi="Times New Roman"/>
          <w:color w:val="000000"/>
          <w:sz w:val="24"/>
          <w:szCs w:val="24"/>
        </w:rPr>
        <w:t>- коллоидная химия и химия высокомолекулярных соединений.</w:t>
      </w:r>
    </w:p>
    <w:p w:rsidR="00FE6988" w:rsidRPr="00337C14" w:rsidRDefault="00FE6988" w:rsidP="008574B0">
      <w:pPr>
        <w:spacing w:after="0" w:line="240" w:lineRule="auto"/>
        <w:ind w:firstLine="420"/>
        <w:jc w:val="both"/>
        <w:rPr>
          <w:rFonts w:ascii="Times New Roman" w:hAnsi="Times New Roman"/>
          <w:b/>
          <w:sz w:val="24"/>
          <w:szCs w:val="24"/>
        </w:rPr>
      </w:pPr>
      <w:r w:rsidRPr="00337C14">
        <w:rPr>
          <w:rFonts w:ascii="Times New Roman" w:hAnsi="Times New Roman"/>
          <w:b/>
          <w:sz w:val="24"/>
          <w:szCs w:val="24"/>
        </w:rPr>
        <w:t>3. Компетенции студента, формируемые в результате освоения учебной дисци</w:t>
      </w:r>
      <w:r w:rsidRPr="00337C14">
        <w:rPr>
          <w:rFonts w:ascii="Times New Roman" w:hAnsi="Times New Roman"/>
          <w:b/>
          <w:sz w:val="24"/>
          <w:szCs w:val="24"/>
        </w:rPr>
        <w:t>п</w:t>
      </w:r>
      <w:r w:rsidRPr="00337C14">
        <w:rPr>
          <w:rFonts w:ascii="Times New Roman" w:hAnsi="Times New Roman"/>
          <w:b/>
          <w:sz w:val="24"/>
          <w:szCs w:val="24"/>
        </w:rPr>
        <w:t>лины.</w:t>
      </w:r>
    </w:p>
    <w:p w:rsidR="00FE6988" w:rsidRPr="00337C14" w:rsidRDefault="00FE6988" w:rsidP="008574B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 xml:space="preserve">        В результате освоения дисциплины «</w:t>
      </w:r>
      <w:r w:rsidRPr="00D47021">
        <w:rPr>
          <w:rFonts w:ascii="Times New Roman" w:hAnsi="Times New Roman"/>
          <w:sz w:val="24"/>
          <w:szCs w:val="24"/>
        </w:rPr>
        <w:t>История развития химической технологии</w:t>
      </w:r>
      <w:r w:rsidRPr="00337C14">
        <w:rPr>
          <w:rFonts w:ascii="Times New Roman" w:hAnsi="Times New Roman"/>
          <w:sz w:val="24"/>
          <w:szCs w:val="24"/>
        </w:rPr>
        <w:t>» в</w:t>
      </w:r>
      <w:r w:rsidRPr="00337C14">
        <w:rPr>
          <w:rFonts w:ascii="Times New Roman" w:hAnsi="Times New Roman"/>
          <w:sz w:val="24"/>
          <w:szCs w:val="24"/>
        </w:rPr>
        <w:t>ы</w:t>
      </w:r>
      <w:r w:rsidRPr="00337C14">
        <w:rPr>
          <w:rFonts w:ascii="Times New Roman" w:hAnsi="Times New Roman"/>
          <w:sz w:val="24"/>
          <w:szCs w:val="24"/>
        </w:rPr>
        <w:t xml:space="preserve">пускник должен обладать следующими компетенциями: </w:t>
      </w:r>
    </w:p>
    <w:p w:rsidR="00FE6988" w:rsidRPr="00337C14" w:rsidRDefault="00FE6988" w:rsidP="008574B0">
      <w:pPr>
        <w:pStyle w:val="aff4"/>
        <w:ind w:firstLine="426"/>
        <w:jc w:val="both"/>
        <w:rPr>
          <w:rStyle w:val="FontStyle42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 xml:space="preserve">- </w:t>
      </w:r>
      <w:r w:rsidRPr="00337C14">
        <w:rPr>
          <w:rStyle w:val="FontStyle42"/>
          <w:sz w:val="24"/>
          <w:szCs w:val="24"/>
        </w:rPr>
        <w:t>способностью использовать основы философских знаний для формирования мир</w:t>
      </w:r>
      <w:r w:rsidRPr="00337C14">
        <w:rPr>
          <w:rStyle w:val="FontStyle42"/>
          <w:sz w:val="24"/>
          <w:szCs w:val="24"/>
        </w:rPr>
        <w:t>о</w:t>
      </w:r>
      <w:r w:rsidRPr="00337C14">
        <w:rPr>
          <w:rStyle w:val="FontStyle42"/>
          <w:sz w:val="24"/>
          <w:szCs w:val="24"/>
        </w:rPr>
        <w:t>воззренческой позиции (ОК-1);</w:t>
      </w:r>
    </w:p>
    <w:p w:rsidR="00FE6988" w:rsidRPr="00337C14" w:rsidRDefault="00FE6988" w:rsidP="008574B0">
      <w:pPr>
        <w:pStyle w:val="aff"/>
        <w:ind w:left="0" w:firstLine="426"/>
        <w:jc w:val="both"/>
        <w:rPr>
          <w:rStyle w:val="FontStyle42"/>
          <w:rFonts w:eastAsia="Calibri"/>
          <w:sz w:val="24"/>
          <w:szCs w:val="24"/>
        </w:rPr>
      </w:pPr>
      <w:r w:rsidRPr="00337C14">
        <w:rPr>
          <w:rStyle w:val="FontStyle42"/>
          <w:rFonts w:eastAsia="Calibri"/>
          <w:sz w:val="24"/>
          <w:szCs w:val="24"/>
        </w:rPr>
        <w:t>- способностью анализировать основные этапы и закономерности исторического ра</w:t>
      </w:r>
      <w:r w:rsidRPr="00337C14">
        <w:rPr>
          <w:rStyle w:val="FontStyle42"/>
          <w:rFonts w:eastAsia="Calibri"/>
          <w:sz w:val="24"/>
          <w:szCs w:val="24"/>
        </w:rPr>
        <w:t>з</w:t>
      </w:r>
      <w:r w:rsidRPr="00337C14">
        <w:rPr>
          <w:rStyle w:val="FontStyle42"/>
          <w:rFonts w:eastAsia="Calibri"/>
          <w:sz w:val="24"/>
          <w:szCs w:val="24"/>
        </w:rPr>
        <w:t>вития общества для формирования гражданской позиции (ОК-2);</w:t>
      </w:r>
    </w:p>
    <w:p w:rsidR="00FE6988" w:rsidRPr="00337C14" w:rsidRDefault="00FE6988" w:rsidP="008574B0">
      <w:pPr>
        <w:pStyle w:val="aff"/>
        <w:ind w:left="0" w:firstLine="426"/>
        <w:jc w:val="both"/>
      </w:pPr>
      <w:r w:rsidRPr="00337C14">
        <w:rPr>
          <w:rStyle w:val="FontStyle42"/>
          <w:rFonts w:eastAsia="Calibri"/>
          <w:sz w:val="24"/>
          <w:szCs w:val="24"/>
        </w:rPr>
        <w:t>- готовностью использовать знания о современной физической картине мира, пр</w:t>
      </w:r>
      <w:r w:rsidRPr="00337C14">
        <w:rPr>
          <w:rStyle w:val="FontStyle42"/>
          <w:rFonts w:eastAsia="Calibri"/>
          <w:sz w:val="24"/>
          <w:szCs w:val="24"/>
        </w:rPr>
        <w:t>о</w:t>
      </w:r>
      <w:r w:rsidRPr="00337C14">
        <w:rPr>
          <w:rStyle w:val="FontStyle42"/>
          <w:rFonts w:eastAsia="Calibri"/>
          <w:sz w:val="24"/>
          <w:szCs w:val="24"/>
        </w:rPr>
        <w:t>странственно-временных закономерностях, строении вещества для понимания окружа</w:t>
      </w:r>
      <w:r w:rsidRPr="00337C14">
        <w:rPr>
          <w:rStyle w:val="FontStyle42"/>
          <w:rFonts w:eastAsia="Calibri"/>
          <w:sz w:val="24"/>
          <w:szCs w:val="24"/>
        </w:rPr>
        <w:t>ю</w:t>
      </w:r>
      <w:r w:rsidRPr="00337C14">
        <w:rPr>
          <w:rStyle w:val="FontStyle42"/>
          <w:rFonts w:eastAsia="Calibri"/>
          <w:sz w:val="24"/>
          <w:szCs w:val="24"/>
        </w:rPr>
        <w:t>щего мира и явлений природы (ОПК-2).</w:t>
      </w:r>
    </w:p>
    <w:p w:rsidR="00FE6988" w:rsidRPr="00337C14" w:rsidRDefault="00FE6988" w:rsidP="008574B0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337C14">
        <w:rPr>
          <w:rFonts w:ascii="Times New Roman" w:hAnsi="Times New Roman"/>
          <w:b/>
          <w:sz w:val="24"/>
          <w:szCs w:val="24"/>
        </w:rPr>
        <w:t>В результате изучения дисциплины студент должен:</w:t>
      </w:r>
      <w:r w:rsidRPr="00337C14">
        <w:rPr>
          <w:rFonts w:ascii="Times New Roman" w:hAnsi="Times New Roman"/>
          <w:sz w:val="24"/>
          <w:szCs w:val="24"/>
        </w:rPr>
        <w:t xml:space="preserve">  </w:t>
      </w:r>
    </w:p>
    <w:p w:rsidR="00FE6988" w:rsidRPr="00337C14" w:rsidRDefault="00FE6988" w:rsidP="008574B0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337C14">
        <w:rPr>
          <w:rFonts w:ascii="Times New Roman" w:hAnsi="Times New Roman"/>
          <w:b/>
          <w:i/>
          <w:sz w:val="24"/>
          <w:szCs w:val="24"/>
        </w:rPr>
        <w:t xml:space="preserve">       Знать:</w:t>
      </w:r>
      <w:r w:rsidRPr="00337C14">
        <w:rPr>
          <w:rFonts w:ascii="Times New Roman" w:hAnsi="Times New Roman"/>
          <w:sz w:val="24"/>
          <w:szCs w:val="24"/>
        </w:rPr>
        <w:t xml:space="preserve"> </w:t>
      </w:r>
    </w:p>
    <w:p w:rsidR="00FE6988" w:rsidRPr="00337C14" w:rsidRDefault="00FE6988" w:rsidP="008574B0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>- основные этапы истории развития системы химических наук;</w:t>
      </w:r>
    </w:p>
    <w:p w:rsidR="00FE6988" w:rsidRPr="00337C14" w:rsidRDefault="00FE6988" w:rsidP="008574B0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>- основные этапы и общие закономерности становления и развития врачевания и фарм</w:t>
      </w:r>
      <w:r w:rsidRPr="00337C14">
        <w:rPr>
          <w:rFonts w:ascii="Times New Roman" w:hAnsi="Times New Roman"/>
          <w:sz w:val="24"/>
          <w:szCs w:val="24"/>
        </w:rPr>
        <w:t>а</w:t>
      </w:r>
      <w:r w:rsidRPr="00337C14">
        <w:rPr>
          <w:rFonts w:ascii="Times New Roman" w:hAnsi="Times New Roman"/>
          <w:sz w:val="24"/>
          <w:szCs w:val="24"/>
        </w:rPr>
        <w:t>ции в различных странах с древних времен до нашего времени;</w:t>
      </w:r>
    </w:p>
    <w:p w:rsidR="00FE6988" w:rsidRPr="00337C14" w:rsidRDefault="00FE6988" w:rsidP="008574B0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>- влияние научной революции и технического прогресса на развитие химии и фармации;</w:t>
      </w:r>
    </w:p>
    <w:p w:rsidR="00FE6988" w:rsidRPr="00337C14" w:rsidRDefault="00FE6988" w:rsidP="008574B0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>- выдающиеся химические и фармацевтические открытия;</w:t>
      </w:r>
    </w:p>
    <w:p w:rsidR="00FE6988" w:rsidRPr="00337C14" w:rsidRDefault="00FE6988" w:rsidP="008574B0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>- научные достижения наиболее выдающихся зарубежных и российских химиков;</w:t>
      </w:r>
    </w:p>
    <w:p w:rsidR="00FE6988" w:rsidRDefault="00FE6988" w:rsidP="008574B0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lastRenderedPageBreak/>
        <w:t>- содержание, основные особенности и развитие основных направлений современной х</w:t>
      </w:r>
      <w:r w:rsidRPr="00337C14">
        <w:rPr>
          <w:rFonts w:ascii="Times New Roman" w:hAnsi="Times New Roman"/>
          <w:sz w:val="24"/>
          <w:szCs w:val="24"/>
        </w:rPr>
        <w:t>и</w:t>
      </w:r>
      <w:r w:rsidRPr="00337C14">
        <w:rPr>
          <w:rFonts w:ascii="Times New Roman" w:hAnsi="Times New Roman"/>
          <w:sz w:val="24"/>
          <w:szCs w:val="24"/>
        </w:rPr>
        <w:t>мии.</w:t>
      </w:r>
    </w:p>
    <w:p w:rsidR="00FE6988" w:rsidRDefault="00FE6988" w:rsidP="008574B0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6988" w:rsidRPr="00337C14" w:rsidRDefault="00FE6988" w:rsidP="008574B0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6988" w:rsidRPr="00337C14" w:rsidRDefault="00FE6988" w:rsidP="008574B0">
      <w:pPr>
        <w:pStyle w:val="a0"/>
        <w:numPr>
          <w:ilvl w:val="0"/>
          <w:numId w:val="0"/>
        </w:numPr>
        <w:tabs>
          <w:tab w:val="left" w:pos="360"/>
          <w:tab w:val="left" w:pos="708"/>
        </w:tabs>
        <w:spacing w:line="240" w:lineRule="auto"/>
        <w:rPr>
          <w:b/>
          <w:bCs/>
          <w:i/>
        </w:rPr>
      </w:pPr>
      <w:r w:rsidRPr="00337C14">
        <w:rPr>
          <w:b/>
          <w:bCs/>
          <w:i/>
        </w:rPr>
        <w:t xml:space="preserve">       Уметь: </w:t>
      </w:r>
    </w:p>
    <w:p w:rsidR="00FE6988" w:rsidRPr="00337C14" w:rsidRDefault="00FE6988" w:rsidP="008574B0">
      <w:pPr>
        <w:pStyle w:val="aff"/>
        <w:tabs>
          <w:tab w:val="left" w:pos="360"/>
        </w:tabs>
        <w:ind w:left="0"/>
        <w:jc w:val="both"/>
      </w:pPr>
      <w:r w:rsidRPr="00337C14">
        <w:t>- использовать в своей деятельности знания по истории химии и фармации, приобрете</w:t>
      </w:r>
      <w:r w:rsidRPr="00337C14">
        <w:t>н</w:t>
      </w:r>
      <w:r w:rsidRPr="00337C14">
        <w:t>ные в процессе обучения;</w:t>
      </w:r>
    </w:p>
    <w:p w:rsidR="00FE6988" w:rsidRPr="00337C14" w:rsidRDefault="00FE6988" w:rsidP="008574B0">
      <w:pPr>
        <w:pStyle w:val="aff"/>
        <w:tabs>
          <w:tab w:val="left" w:pos="360"/>
        </w:tabs>
        <w:ind w:left="0"/>
        <w:jc w:val="both"/>
      </w:pPr>
      <w:r w:rsidRPr="00337C14">
        <w:t xml:space="preserve">- логически верно, аргументировано и ясно </w:t>
      </w:r>
      <w:proofErr w:type="gramStart"/>
      <w:r w:rsidRPr="00337C14">
        <w:t>строить</w:t>
      </w:r>
      <w:proofErr w:type="gramEnd"/>
      <w:r w:rsidRPr="00337C14">
        <w:t xml:space="preserve"> устную и письменную речь;</w:t>
      </w:r>
    </w:p>
    <w:p w:rsidR="00FE6988" w:rsidRPr="00337C14" w:rsidRDefault="00FE6988" w:rsidP="008574B0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337C14">
        <w:rPr>
          <w:rFonts w:ascii="Times New Roman" w:hAnsi="Times New Roman"/>
          <w:sz w:val="24"/>
          <w:szCs w:val="24"/>
        </w:rPr>
        <w:t>формировать и аргументировано</w:t>
      </w:r>
      <w:proofErr w:type="gramEnd"/>
      <w:r w:rsidRPr="00337C14">
        <w:rPr>
          <w:rFonts w:ascii="Times New Roman" w:hAnsi="Times New Roman"/>
          <w:sz w:val="24"/>
          <w:szCs w:val="24"/>
        </w:rPr>
        <w:t xml:space="preserve"> отстаивать собственную позицию по различным пр</w:t>
      </w:r>
      <w:r w:rsidRPr="00337C14">
        <w:rPr>
          <w:rFonts w:ascii="Times New Roman" w:hAnsi="Times New Roman"/>
          <w:sz w:val="24"/>
          <w:szCs w:val="24"/>
        </w:rPr>
        <w:t>о</w:t>
      </w:r>
      <w:r w:rsidRPr="00337C14">
        <w:rPr>
          <w:rFonts w:ascii="Times New Roman" w:hAnsi="Times New Roman"/>
          <w:sz w:val="24"/>
          <w:szCs w:val="24"/>
        </w:rPr>
        <w:t>блемам истории химии и фармации;</w:t>
      </w:r>
    </w:p>
    <w:p w:rsidR="00FE6988" w:rsidRPr="00337C14" w:rsidRDefault="00FE6988" w:rsidP="008574B0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>- работать с информацией в глобальных компьютерных сетях.</w:t>
      </w:r>
    </w:p>
    <w:p w:rsidR="00FE6988" w:rsidRPr="00337C14" w:rsidRDefault="00FE6988" w:rsidP="008574B0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337C14">
        <w:rPr>
          <w:rFonts w:ascii="Times New Roman" w:hAnsi="Times New Roman"/>
          <w:b/>
          <w:bCs/>
          <w:i/>
          <w:sz w:val="24"/>
          <w:szCs w:val="24"/>
        </w:rPr>
        <w:t xml:space="preserve">       Владеть:</w:t>
      </w:r>
    </w:p>
    <w:p w:rsidR="00FE6988" w:rsidRPr="00337C14" w:rsidRDefault="00FE6988" w:rsidP="008574B0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C14">
        <w:rPr>
          <w:rFonts w:ascii="Times New Roman" w:hAnsi="Times New Roman"/>
          <w:sz w:val="24"/>
          <w:szCs w:val="24"/>
        </w:rPr>
        <w:t>- представлениями о методологических аспектах химии и фармации, включая систему фундаментальных химических и фармацевтических понятий и их эволюцию.</w:t>
      </w:r>
    </w:p>
    <w:p w:rsidR="00FE6988" w:rsidRDefault="00FE6988" w:rsidP="008574B0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D47021">
        <w:rPr>
          <w:rFonts w:ascii="Times New Roman" w:hAnsi="Times New Roman"/>
          <w:b/>
          <w:color w:val="000000"/>
          <w:sz w:val="24"/>
          <w:szCs w:val="24"/>
        </w:rPr>
        <w:lastRenderedPageBreak/>
        <w:t>Б</w:t>
      </w:r>
      <w:proofErr w:type="gramStart"/>
      <w:r w:rsidRPr="00D47021">
        <w:rPr>
          <w:rFonts w:ascii="Times New Roman" w:hAnsi="Times New Roman"/>
          <w:b/>
          <w:color w:val="000000"/>
          <w:sz w:val="24"/>
          <w:szCs w:val="24"/>
        </w:rPr>
        <w:t>1</w:t>
      </w:r>
      <w:proofErr w:type="gramEnd"/>
      <w:r w:rsidRPr="00D47021">
        <w:rPr>
          <w:rFonts w:ascii="Times New Roman" w:hAnsi="Times New Roman"/>
          <w:b/>
          <w:color w:val="000000"/>
          <w:sz w:val="24"/>
          <w:szCs w:val="24"/>
        </w:rPr>
        <w:t>. В. ДВ.5.</w:t>
      </w:r>
      <w:r>
        <w:rPr>
          <w:rFonts w:ascii="Times New Roman" w:hAnsi="Times New Roman"/>
          <w:b/>
          <w:color w:val="000000"/>
          <w:sz w:val="24"/>
          <w:szCs w:val="24"/>
        </w:rPr>
        <w:t>1</w:t>
      </w:r>
      <w:r w:rsidRPr="00D47021">
        <w:rPr>
          <w:rFonts w:ascii="Times New Roman" w:hAnsi="Times New Roman"/>
          <w:b/>
          <w:color w:val="000000"/>
          <w:sz w:val="24"/>
          <w:szCs w:val="24"/>
        </w:rPr>
        <w:t xml:space="preserve">.   </w:t>
      </w:r>
      <w:r w:rsidRPr="00D47021">
        <w:rPr>
          <w:rFonts w:ascii="Times New Roman" w:hAnsi="Times New Roman"/>
          <w:b/>
          <w:sz w:val="24"/>
          <w:szCs w:val="24"/>
          <w:u w:val="single"/>
        </w:rPr>
        <w:t>«</w:t>
      </w:r>
      <w:r w:rsidRPr="00C460E5">
        <w:rPr>
          <w:rFonts w:ascii="Times New Roman" w:hAnsi="Times New Roman"/>
          <w:b/>
          <w:sz w:val="24"/>
          <w:szCs w:val="24"/>
          <w:u w:val="single"/>
        </w:rPr>
        <w:t>ТЕХНОЛОГИЯ ХИМИЧЕСКИХ СРЕДСТВ</w:t>
      </w:r>
    </w:p>
    <w:p w:rsidR="00FE6988" w:rsidRDefault="00FE6988" w:rsidP="00FE6988">
      <w:pPr>
        <w:spacing w:after="0" w:line="240" w:lineRule="auto"/>
        <w:ind w:firstLine="397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460E5">
        <w:rPr>
          <w:rFonts w:ascii="Times New Roman" w:hAnsi="Times New Roman"/>
          <w:b/>
          <w:sz w:val="24"/>
          <w:szCs w:val="24"/>
          <w:u w:val="single"/>
        </w:rPr>
        <w:t>ЗАЩИТЫ РАСТЕНИЙ</w:t>
      </w:r>
      <w:r w:rsidRPr="00D47021">
        <w:rPr>
          <w:rFonts w:ascii="Times New Roman" w:hAnsi="Times New Roman"/>
          <w:b/>
          <w:sz w:val="24"/>
          <w:szCs w:val="24"/>
          <w:u w:val="single"/>
        </w:rPr>
        <w:t>»</w:t>
      </w:r>
    </w:p>
    <w:p w:rsidR="00FE6988" w:rsidRPr="00D47021" w:rsidRDefault="00FE6988" w:rsidP="00FE6988">
      <w:pPr>
        <w:spacing w:after="0" w:line="240" w:lineRule="auto"/>
        <w:ind w:firstLine="397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FE6988" w:rsidRPr="00D47021" w:rsidRDefault="00FE6988" w:rsidP="009C48E0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D47021">
        <w:rPr>
          <w:rFonts w:ascii="Times New Roman" w:hAnsi="Times New Roman"/>
          <w:b/>
          <w:bCs/>
          <w:sz w:val="24"/>
          <w:szCs w:val="24"/>
        </w:rPr>
        <w:t>Цель освоения учебной дисциплины</w:t>
      </w:r>
    </w:p>
    <w:p w:rsidR="00FE6988" w:rsidRPr="00D47021" w:rsidRDefault="00FE6988" w:rsidP="008574B0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D47021">
        <w:rPr>
          <w:rFonts w:ascii="Times New Roman" w:hAnsi="Times New Roman"/>
          <w:sz w:val="24"/>
          <w:szCs w:val="24"/>
        </w:rPr>
        <w:t>Цель преподавания дисциплины "</w:t>
      </w:r>
      <w:r w:rsidRPr="00C460E5">
        <w:t xml:space="preserve"> </w:t>
      </w:r>
      <w:r w:rsidRPr="00C460E5">
        <w:rPr>
          <w:rFonts w:ascii="Times New Roman" w:hAnsi="Times New Roman"/>
          <w:sz w:val="24"/>
          <w:szCs w:val="24"/>
        </w:rPr>
        <w:t>Технология химических средств защиты раст</w:t>
      </w:r>
      <w:r w:rsidRPr="00C460E5">
        <w:rPr>
          <w:rFonts w:ascii="Times New Roman" w:hAnsi="Times New Roman"/>
          <w:sz w:val="24"/>
          <w:szCs w:val="24"/>
        </w:rPr>
        <w:t>е</w:t>
      </w:r>
      <w:r w:rsidRPr="00C460E5">
        <w:rPr>
          <w:rFonts w:ascii="Times New Roman" w:hAnsi="Times New Roman"/>
          <w:sz w:val="24"/>
          <w:szCs w:val="24"/>
        </w:rPr>
        <w:t>ний</w:t>
      </w:r>
      <w:r w:rsidRPr="00D47021">
        <w:rPr>
          <w:rFonts w:ascii="Times New Roman" w:hAnsi="Times New Roman"/>
          <w:sz w:val="24"/>
          <w:szCs w:val="24"/>
        </w:rPr>
        <w:t>"  состоит в формировании компетенций, связанных с использованием естественнон</w:t>
      </w:r>
      <w:r w:rsidRPr="00D47021">
        <w:rPr>
          <w:rFonts w:ascii="Times New Roman" w:hAnsi="Times New Roman"/>
          <w:sz w:val="24"/>
          <w:szCs w:val="24"/>
        </w:rPr>
        <w:t>а</w:t>
      </w:r>
      <w:r w:rsidRPr="00D47021">
        <w:rPr>
          <w:rFonts w:ascii="Times New Roman" w:hAnsi="Times New Roman"/>
          <w:sz w:val="24"/>
          <w:szCs w:val="24"/>
        </w:rPr>
        <w:t>учных понятий и методов при решении профессиональных задач.</w:t>
      </w:r>
    </w:p>
    <w:p w:rsidR="00FE6988" w:rsidRPr="00D47021" w:rsidRDefault="00FE6988" w:rsidP="008574B0">
      <w:pPr>
        <w:pStyle w:val="af6"/>
        <w:spacing w:before="0" w:beforeAutospacing="0" w:after="0" w:afterAutospacing="0"/>
        <w:ind w:firstLine="567"/>
        <w:jc w:val="both"/>
      </w:pPr>
      <w:r w:rsidRPr="00D47021">
        <w:t>Задачи дисциплины:</w:t>
      </w:r>
    </w:p>
    <w:p w:rsidR="00FE6988" w:rsidRPr="00D47021" w:rsidRDefault="00FE6988" w:rsidP="008574B0">
      <w:pPr>
        <w:spacing w:after="0"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 w:rsidRPr="00D47021">
        <w:rPr>
          <w:rFonts w:ascii="Times New Roman" w:hAnsi="Times New Roman"/>
          <w:sz w:val="24"/>
          <w:szCs w:val="24"/>
        </w:rPr>
        <w:t xml:space="preserve">-развитие у студентов способности планирования экспериментов, обобщение информации,  с использованием  методов математического анализа и моделирования; </w:t>
      </w:r>
    </w:p>
    <w:p w:rsidR="00FE6988" w:rsidRPr="00D47021" w:rsidRDefault="00FE6988" w:rsidP="008574B0">
      <w:pPr>
        <w:spacing w:after="0"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 w:rsidRPr="00D47021">
        <w:rPr>
          <w:rFonts w:ascii="Times New Roman" w:hAnsi="Times New Roman"/>
          <w:sz w:val="24"/>
          <w:szCs w:val="24"/>
        </w:rPr>
        <w:t>-приобретение   навыков прогнозирования последствий своей профессиональной деятельн</w:t>
      </w:r>
      <w:r w:rsidRPr="00D47021">
        <w:rPr>
          <w:rFonts w:ascii="Times New Roman" w:hAnsi="Times New Roman"/>
          <w:sz w:val="24"/>
          <w:szCs w:val="24"/>
        </w:rPr>
        <w:t>о</w:t>
      </w:r>
      <w:r w:rsidRPr="00D47021">
        <w:rPr>
          <w:rFonts w:ascii="Times New Roman" w:hAnsi="Times New Roman"/>
          <w:sz w:val="24"/>
          <w:szCs w:val="24"/>
        </w:rPr>
        <w:t xml:space="preserve">сти; </w:t>
      </w:r>
    </w:p>
    <w:p w:rsidR="00FE6988" w:rsidRPr="00D47021" w:rsidRDefault="00FE6988" w:rsidP="008574B0">
      <w:pPr>
        <w:spacing w:after="0"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 w:rsidRPr="00D47021">
        <w:rPr>
          <w:rFonts w:ascii="Times New Roman" w:hAnsi="Times New Roman"/>
          <w:sz w:val="24"/>
          <w:szCs w:val="24"/>
        </w:rPr>
        <w:t>- развитие способностей анализировать технологический процесс как объект управления;</w:t>
      </w:r>
    </w:p>
    <w:p w:rsidR="00FE6988" w:rsidRPr="00D47021" w:rsidRDefault="00FE6988" w:rsidP="008574B0">
      <w:pPr>
        <w:spacing w:after="0"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 w:rsidRPr="00D47021">
        <w:rPr>
          <w:rFonts w:ascii="Times New Roman" w:hAnsi="Times New Roman"/>
          <w:sz w:val="24"/>
          <w:szCs w:val="24"/>
        </w:rPr>
        <w:t>-научить осуществлять технологический процесс в соответствии с регламентом;</w:t>
      </w:r>
    </w:p>
    <w:p w:rsidR="00FE6988" w:rsidRPr="00D47021" w:rsidRDefault="00FE6988" w:rsidP="008574B0">
      <w:pPr>
        <w:spacing w:after="0"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 w:rsidRPr="00D47021">
        <w:rPr>
          <w:rFonts w:ascii="Times New Roman" w:hAnsi="Times New Roman"/>
          <w:sz w:val="24"/>
          <w:szCs w:val="24"/>
        </w:rPr>
        <w:t xml:space="preserve">-научить анализировать научную и техническую документацию. </w:t>
      </w:r>
    </w:p>
    <w:p w:rsidR="00FE6988" w:rsidRPr="00D47021" w:rsidRDefault="00FE6988" w:rsidP="009C48E0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47021">
        <w:rPr>
          <w:rFonts w:ascii="Times New Roman" w:hAnsi="Times New Roman"/>
          <w:b/>
          <w:sz w:val="24"/>
          <w:szCs w:val="24"/>
        </w:rPr>
        <w:t xml:space="preserve">Место дисциплины в структуре </w:t>
      </w:r>
      <w:r w:rsidR="00A1409E">
        <w:rPr>
          <w:rFonts w:ascii="Times New Roman" w:hAnsi="Times New Roman"/>
          <w:b/>
          <w:sz w:val="24"/>
          <w:szCs w:val="24"/>
        </w:rPr>
        <w:t>ОПОП</w:t>
      </w:r>
      <w:r w:rsidRPr="00D47021">
        <w:rPr>
          <w:rFonts w:ascii="Times New Roman" w:hAnsi="Times New Roman"/>
          <w:b/>
          <w:sz w:val="24"/>
          <w:szCs w:val="24"/>
        </w:rPr>
        <w:t xml:space="preserve">  </w:t>
      </w:r>
      <w:proofErr w:type="spellStart"/>
      <w:r w:rsidRPr="00D47021">
        <w:rPr>
          <w:rFonts w:ascii="Times New Roman" w:hAnsi="Times New Roman"/>
          <w:b/>
          <w:sz w:val="24"/>
          <w:szCs w:val="24"/>
        </w:rPr>
        <w:t>бакалавриата</w:t>
      </w:r>
      <w:proofErr w:type="spellEnd"/>
      <w:r w:rsidRPr="00D47021">
        <w:rPr>
          <w:rFonts w:ascii="Times New Roman" w:hAnsi="Times New Roman"/>
          <w:b/>
          <w:sz w:val="24"/>
          <w:szCs w:val="24"/>
        </w:rPr>
        <w:t>.</w:t>
      </w:r>
    </w:p>
    <w:p w:rsidR="00FE6988" w:rsidRPr="00D47021" w:rsidRDefault="00FE6988" w:rsidP="008574B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47021">
        <w:rPr>
          <w:rFonts w:ascii="Times New Roman" w:hAnsi="Times New Roman"/>
          <w:color w:val="000000"/>
          <w:sz w:val="24"/>
          <w:szCs w:val="24"/>
        </w:rPr>
        <w:t xml:space="preserve">Дисциплина </w:t>
      </w:r>
      <w:r w:rsidRPr="00D47021">
        <w:rPr>
          <w:rFonts w:ascii="Times New Roman" w:hAnsi="Times New Roman"/>
          <w:sz w:val="24"/>
          <w:szCs w:val="24"/>
        </w:rPr>
        <w:t>"</w:t>
      </w:r>
      <w:r w:rsidRPr="00C460E5">
        <w:t xml:space="preserve"> </w:t>
      </w:r>
      <w:r w:rsidRPr="00C460E5">
        <w:rPr>
          <w:rFonts w:ascii="Times New Roman" w:hAnsi="Times New Roman"/>
          <w:sz w:val="24"/>
          <w:szCs w:val="24"/>
        </w:rPr>
        <w:t>Технология химических средств защиты растений</w:t>
      </w:r>
      <w:r w:rsidRPr="00D47021">
        <w:rPr>
          <w:rFonts w:ascii="Times New Roman" w:hAnsi="Times New Roman"/>
          <w:sz w:val="24"/>
          <w:szCs w:val="24"/>
        </w:rPr>
        <w:t>"</w:t>
      </w:r>
      <w:r w:rsidRPr="00D47021">
        <w:rPr>
          <w:rFonts w:ascii="Times New Roman" w:hAnsi="Times New Roman"/>
          <w:color w:val="000000"/>
          <w:sz w:val="24"/>
          <w:szCs w:val="24"/>
        </w:rPr>
        <w:t xml:space="preserve"> относится к  пр</w:t>
      </w:r>
      <w:r w:rsidRPr="00D47021">
        <w:rPr>
          <w:rFonts w:ascii="Times New Roman" w:hAnsi="Times New Roman"/>
          <w:color w:val="000000"/>
          <w:sz w:val="24"/>
          <w:szCs w:val="24"/>
        </w:rPr>
        <w:t>о</w:t>
      </w:r>
      <w:r w:rsidRPr="00D47021">
        <w:rPr>
          <w:rFonts w:ascii="Times New Roman" w:hAnsi="Times New Roman"/>
          <w:color w:val="000000"/>
          <w:sz w:val="24"/>
          <w:szCs w:val="24"/>
        </w:rPr>
        <w:t xml:space="preserve">фессиональному циклу вариативной части </w:t>
      </w:r>
      <w:r w:rsidRPr="00D47021">
        <w:rPr>
          <w:rFonts w:ascii="Times New Roman" w:hAnsi="Times New Roman"/>
          <w:sz w:val="24"/>
          <w:szCs w:val="24"/>
        </w:rPr>
        <w:t>Б</w:t>
      </w:r>
      <w:proofErr w:type="gramStart"/>
      <w:r w:rsidRPr="00D47021">
        <w:rPr>
          <w:rFonts w:ascii="Times New Roman" w:hAnsi="Times New Roman"/>
          <w:sz w:val="24"/>
          <w:szCs w:val="24"/>
        </w:rPr>
        <w:t>1</w:t>
      </w:r>
      <w:proofErr w:type="gramEnd"/>
      <w:r w:rsidRPr="00D47021">
        <w:rPr>
          <w:rFonts w:ascii="Times New Roman" w:hAnsi="Times New Roman"/>
          <w:sz w:val="24"/>
          <w:szCs w:val="24"/>
        </w:rPr>
        <w:t xml:space="preserve"> В.ДВ.5.</w:t>
      </w:r>
    </w:p>
    <w:p w:rsidR="00FE6988" w:rsidRPr="00D47021" w:rsidRDefault="00FE6988" w:rsidP="008574B0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47021">
        <w:rPr>
          <w:rFonts w:ascii="Times New Roman" w:hAnsi="Times New Roman"/>
          <w:color w:val="000000"/>
          <w:sz w:val="24"/>
          <w:szCs w:val="24"/>
        </w:rPr>
        <w:t xml:space="preserve"> Для успешного освоения дисциплины необходимо:</w:t>
      </w:r>
    </w:p>
    <w:p w:rsidR="00FE6988" w:rsidRPr="00D47021" w:rsidRDefault="00FE6988" w:rsidP="008574B0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47021">
        <w:rPr>
          <w:rFonts w:ascii="Times New Roman" w:hAnsi="Times New Roman"/>
          <w:color w:val="000000"/>
          <w:sz w:val="24"/>
          <w:szCs w:val="24"/>
        </w:rPr>
        <w:t>- владеть знаниями дисциплин, относящихся к различным циклам учебной програ</w:t>
      </w:r>
      <w:r w:rsidRPr="00D47021">
        <w:rPr>
          <w:rFonts w:ascii="Times New Roman" w:hAnsi="Times New Roman"/>
          <w:color w:val="000000"/>
          <w:sz w:val="24"/>
          <w:szCs w:val="24"/>
        </w:rPr>
        <w:t>м</w:t>
      </w:r>
      <w:r w:rsidRPr="00D47021">
        <w:rPr>
          <w:rFonts w:ascii="Times New Roman" w:hAnsi="Times New Roman"/>
          <w:color w:val="000000"/>
          <w:sz w:val="24"/>
          <w:szCs w:val="24"/>
        </w:rPr>
        <w:t xml:space="preserve">мы подготовки бакалавра: высшая математика, физика,   </w:t>
      </w:r>
      <w:r w:rsidRPr="00D47021">
        <w:rPr>
          <w:rFonts w:ascii="Times New Roman" w:hAnsi="Times New Roman"/>
          <w:sz w:val="24"/>
          <w:szCs w:val="24"/>
        </w:rPr>
        <w:t>моделирование химико-технологических процессов, процессы и аппараты химической технологии,    контроль процессов органического синтеза</w:t>
      </w:r>
      <w:r w:rsidRPr="00D47021">
        <w:rPr>
          <w:rFonts w:ascii="Times New Roman" w:hAnsi="Times New Roman"/>
          <w:color w:val="000000"/>
          <w:sz w:val="24"/>
          <w:szCs w:val="24"/>
        </w:rPr>
        <w:t>;</w:t>
      </w:r>
    </w:p>
    <w:p w:rsidR="00FE6988" w:rsidRPr="00D47021" w:rsidRDefault="00FE6988" w:rsidP="008574B0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47021">
        <w:rPr>
          <w:rFonts w:ascii="Times New Roman" w:hAnsi="Times New Roman"/>
          <w:color w:val="000000"/>
          <w:sz w:val="24"/>
          <w:szCs w:val="24"/>
        </w:rPr>
        <w:t>- иметь навыки работы на современном оборудовании, навыки обработки получе</w:t>
      </w:r>
      <w:r w:rsidRPr="00D47021">
        <w:rPr>
          <w:rFonts w:ascii="Times New Roman" w:hAnsi="Times New Roman"/>
          <w:color w:val="000000"/>
          <w:sz w:val="24"/>
          <w:szCs w:val="24"/>
        </w:rPr>
        <w:t>н</w:t>
      </w:r>
      <w:r w:rsidRPr="00D47021">
        <w:rPr>
          <w:rFonts w:ascii="Times New Roman" w:hAnsi="Times New Roman"/>
          <w:color w:val="000000"/>
          <w:sz w:val="24"/>
          <w:szCs w:val="24"/>
        </w:rPr>
        <w:t>ных экспериментальных данных средствами вычислительной техники и прикладных пр</w:t>
      </w:r>
      <w:r w:rsidRPr="00D47021">
        <w:rPr>
          <w:rFonts w:ascii="Times New Roman" w:hAnsi="Times New Roman"/>
          <w:color w:val="000000"/>
          <w:sz w:val="24"/>
          <w:szCs w:val="24"/>
        </w:rPr>
        <w:t>о</w:t>
      </w:r>
      <w:r w:rsidRPr="00D47021">
        <w:rPr>
          <w:rFonts w:ascii="Times New Roman" w:hAnsi="Times New Roman"/>
          <w:color w:val="000000"/>
          <w:sz w:val="24"/>
          <w:szCs w:val="24"/>
        </w:rPr>
        <w:t>граммных комплексов.</w:t>
      </w:r>
    </w:p>
    <w:p w:rsidR="00FE6988" w:rsidRPr="00D47021" w:rsidRDefault="00FE6988" w:rsidP="008574B0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D47021">
        <w:rPr>
          <w:rFonts w:ascii="Times New Roman" w:hAnsi="Times New Roman"/>
          <w:sz w:val="24"/>
          <w:szCs w:val="24"/>
        </w:rPr>
        <w:t>Курс «</w:t>
      </w:r>
      <w:r w:rsidRPr="00C460E5">
        <w:rPr>
          <w:rFonts w:ascii="Times New Roman" w:hAnsi="Times New Roman"/>
          <w:sz w:val="24"/>
          <w:szCs w:val="24"/>
        </w:rPr>
        <w:t>Технология химических средств защиты растений</w:t>
      </w:r>
      <w:r w:rsidRPr="00D47021">
        <w:rPr>
          <w:rFonts w:ascii="Times New Roman" w:hAnsi="Times New Roman"/>
          <w:sz w:val="24"/>
          <w:szCs w:val="24"/>
        </w:rPr>
        <w:t>"   изучается в 5 семестре</w:t>
      </w:r>
      <w:proofErr w:type="gramStart"/>
      <w:r w:rsidRPr="00D47021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FE6988" w:rsidRPr="00D47021" w:rsidRDefault="00FE6988" w:rsidP="008574B0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47021">
        <w:rPr>
          <w:rFonts w:ascii="Times New Roman" w:hAnsi="Times New Roman"/>
          <w:b/>
          <w:sz w:val="24"/>
          <w:szCs w:val="24"/>
        </w:rPr>
        <w:t>3. Компетенции студента, формируемые в результате освоения учебной дисци</w:t>
      </w:r>
      <w:r w:rsidRPr="00D47021">
        <w:rPr>
          <w:rFonts w:ascii="Times New Roman" w:hAnsi="Times New Roman"/>
          <w:b/>
          <w:sz w:val="24"/>
          <w:szCs w:val="24"/>
        </w:rPr>
        <w:t>п</w:t>
      </w:r>
      <w:r w:rsidRPr="00D47021">
        <w:rPr>
          <w:rFonts w:ascii="Times New Roman" w:hAnsi="Times New Roman"/>
          <w:b/>
          <w:sz w:val="24"/>
          <w:szCs w:val="24"/>
        </w:rPr>
        <w:t>лины</w:t>
      </w:r>
    </w:p>
    <w:p w:rsidR="00FE6988" w:rsidRPr="00D47021" w:rsidRDefault="00FE6988" w:rsidP="008574B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47021">
        <w:rPr>
          <w:rFonts w:ascii="Times New Roman" w:hAnsi="Times New Roman"/>
          <w:sz w:val="24"/>
          <w:szCs w:val="24"/>
        </w:rPr>
        <w:t>Процесс изучения дисциплины направлен на формирование следующих компете</w:t>
      </w:r>
      <w:r w:rsidRPr="00D47021">
        <w:rPr>
          <w:rFonts w:ascii="Times New Roman" w:hAnsi="Times New Roman"/>
          <w:sz w:val="24"/>
          <w:szCs w:val="24"/>
        </w:rPr>
        <w:t>н</w:t>
      </w:r>
      <w:r w:rsidRPr="00D47021">
        <w:rPr>
          <w:rFonts w:ascii="Times New Roman" w:hAnsi="Times New Roman"/>
          <w:sz w:val="24"/>
          <w:szCs w:val="24"/>
        </w:rPr>
        <w:t>ций:</w:t>
      </w:r>
    </w:p>
    <w:p w:rsidR="00FE6988" w:rsidRPr="00D47021" w:rsidRDefault="00FE6988" w:rsidP="008574B0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D47021">
        <w:rPr>
          <w:rStyle w:val="FontStyle42"/>
          <w:sz w:val="24"/>
          <w:szCs w:val="24"/>
        </w:rPr>
        <w:t>способностью и готовностью осуществлять технологический процесс в соответствии с регламентом и использовать технические средства для измерения основных параметров технологического процесса, свойств сырья и продукции (ПК-1);</w:t>
      </w:r>
    </w:p>
    <w:p w:rsidR="00FE6988" w:rsidRPr="00D47021" w:rsidRDefault="00FE6988" w:rsidP="008574B0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D47021">
        <w:rPr>
          <w:rStyle w:val="FontStyle42"/>
          <w:sz w:val="24"/>
          <w:szCs w:val="24"/>
        </w:rPr>
        <w:t>готовностью использовать нормативные документы по качеству, стандартизации и сертификации продуктов и изделий, элементы экономического анализа в практической деятельности (ПК-3);</w:t>
      </w:r>
    </w:p>
    <w:p w:rsidR="00FE6988" w:rsidRPr="00D47021" w:rsidRDefault="00FE6988" w:rsidP="008574B0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D47021">
        <w:rPr>
          <w:rStyle w:val="FontStyle42"/>
          <w:sz w:val="24"/>
          <w:szCs w:val="24"/>
        </w:rPr>
        <w:t>способностью выявлять и устранять отклонения от режимов работы технологическ</w:t>
      </w:r>
      <w:r w:rsidRPr="00D47021">
        <w:rPr>
          <w:rStyle w:val="FontStyle42"/>
          <w:sz w:val="24"/>
          <w:szCs w:val="24"/>
        </w:rPr>
        <w:t>о</w:t>
      </w:r>
      <w:r w:rsidRPr="00D47021">
        <w:rPr>
          <w:rStyle w:val="FontStyle42"/>
          <w:sz w:val="24"/>
          <w:szCs w:val="24"/>
        </w:rPr>
        <w:t>го оборудования и параметров технологического процесса (ПК-11);</w:t>
      </w:r>
    </w:p>
    <w:p w:rsidR="00FE6988" w:rsidRPr="00D47021" w:rsidRDefault="00FE6988" w:rsidP="008574B0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D47021">
        <w:rPr>
          <w:rStyle w:val="FontStyle42"/>
          <w:sz w:val="24"/>
          <w:szCs w:val="24"/>
        </w:rPr>
        <w:t>готовностью проводить стандартные и сертификационные испытания материалов, изделий и технологических процессов (ПК-17).</w:t>
      </w:r>
    </w:p>
    <w:p w:rsidR="00FE6988" w:rsidRDefault="00FE6988" w:rsidP="008574B0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E24F52">
        <w:rPr>
          <w:rFonts w:ascii="Times New Roman" w:hAnsi="Times New Roman"/>
          <w:b/>
          <w:color w:val="000000"/>
          <w:sz w:val="24"/>
          <w:szCs w:val="24"/>
          <w:u w:val="single"/>
        </w:rPr>
        <w:lastRenderedPageBreak/>
        <w:t>Б</w:t>
      </w:r>
      <w:proofErr w:type="gramStart"/>
      <w:r w:rsidRPr="00E24F52">
        <w:rPr>
          <w:rFonts w:ascii="Times New Roman" w:hAnsi="Times New Roman"/>
          <w:b/>
          <w:color w:val="000000"/>
          <w:sz w:val="24"/>
          <w:szCs w:val="24"/>
          <w:u w:val="single"/>
        </w:rPr>
        <w:t>1</w:t>
      </w:r>
      <w:proofErr w:type="gramEnd"/>
      <w:r w:rsidRPr="00E24F52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. В. ДВ.5.2.   </w:t>
      </w:r>
      <w:r w:rsidRPr="00E24F52">
        <w:rPr>
          <w:rFonts w:ascii="Times New Roman" w:hAnsi="Times New Roman"/>
          <w:b/>
          <w:sz w:val="24"/>
          <w:szCs w:val="24"/>
          <w:u w:val="single"/>
        </w:rPr>
        <w:t>«ТЕХНОЛОГИЯ</w:t>
      </w:r>
      <w:r w:rsidRPr="00D47021">
        <w:rPr>
          <w:rFonts w:ascii="Times New Roman" w:hAnsi="Times New Roman"/>
          <w:b/>
          <w:sz w:val="24"/>
          <w:szCs w:val="24"/>
          <w:u w:val="single"/>
        </w:rPr>
        <w:t xml:space="preserve"> ПЕСТИЦИДОВ»</w:t>
      </w:r>
    </w:p>
    <w:p w:rsidR="00FE6988" w:rsidRPr="00D47021" w:rsidRDefault="00FE6988" w:rsidP="00FE6988">
      <w:pPr>
        <w:spacing w:after="0" w:line="240" w:lineRule="auto"/>
        <w:ind w:firstLine="397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FE6988" w:rsidRPr="00DD46B2" w:rsidRDefault="00FE6988" w:rsidP="009C48E0">
      <w:pPr>
        <w:numPr>
          <w:ilvl w:val="0"/>
          <w:numId w:val="51"/>
        </w:numPr>
        <w:spacing w:after="0" w:line="240" w:lineRule="auto"/>
        <w:ind w:left="993"/>
        <w:rPr>
          <w:rFonts w:ascii="Times New Roman" w:hAnsi="Times New Roman"/>
          <w:b/>
          <w:bCs/>
          <w:sz w:val="24"/>
          <w:szCs w:val="24"/>
        </w:rPr>
      </w:pPr>
      <w:r w:rsidRPr="00DD46B2">
        <w:rPr>
          <w:rFonts w:ascii="Times New Roman" w:hAnsi="Times New Roman"/>
          <w:b/>
          <w:bCs/>
          <w:sz w:val="24"/>
          <w:szCs w:val="24"/>
        </w:rPr>
        <w:t>Цель освоения учебной дисциплины</w:t>
      </w:r>
    </w:p>
    <w:p w:rsidR="00FE6988" w:rsidRPr="00D47021" w:rsidRDefault="00FE6988" w:rsidP="008574B0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D47021">
        <w:rPr>
          <w:rFonts w:ascii="Times New Roman" w:hAnsi="Times New Roman"/>
          <w:sz w:val="24"/>
          <w:szCs w:val="24"/>
        </w:rPr>
        <w:t>Цель преподавания дисциплины "Технология пестицидов"  состоит в формировании компетенций, связанных с использованием естественнонаучных понятий и методов при решении профессиональных задач.</w:t>
      </w:r>
    </w:p>
    <w:p w:rsidR="00FE6988" w:rsidRPr="00D47021" w:rsidRDefault="00FE6988" w:rsidP="008574B0">
      <w:pPr>
        <w:pStyle w:val="af6"/>
        <w:spacing w:before="0" w:beforeAutospacing="0" w:after="0" w:afterAutospacing="0"/>
        <w:ind w:firstLine="567"/>
        <w:jc w:val="both"/>
      </w:pPr>
      <w:r w:rsidRPr="00D47021">
        <w:t>Задачи дисциплины:</w:t>
      </w:r>
    </w:p>
    <w:p w:rsidR="00FE6988" w:rsidRPr="00D47021" w:rsidRDefault="00FE6988" w:rsidP="008574B0">
      <w:pPr>
        <w:spacing w:after="0"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 w:rsidRPr="00D47021">
        <w:rPr>
          <w:rFonts w:ascii="Times New Roman" w:hAnsi="Times New Roman"/>
          <w:sz w:val="24"/>
          <w:szCs w:val="24"/>
        </w:rPr>
        <w:t xml:space="preserve">-развитие у студентов способности планирования экспериментов, обобщение информации,  с использованием  методов математического анализа и моделирования; </w:t>
      </w:r>
    </w:p>
    <w:p w:rsidR="00FE6988" w:rsidRPr="00D47021" w:rsidRDefault="00FE6988" w:rsidP="008574B0">
      <w:pPr>
        <w:spacing w:after="0"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 w:rsidRPr="00D47021">
        <w:rPr>
          <w:rFonts w:ascii="Times New Roman" w:hAnsi="Times New Roman"/>
          <w:sz w:val="24"/>
          <w:szCs w:val="24"/>
        </w:rPr>
        <w:t>-приобретение   навыков прогнозирования последствий своей профессиональной деятельн</w:t>
      </w:r>
      <w:r w:rsidRPr="00D47021">
        <w:rPr>
          <w:rFonts w:ascii="Times New Roman" w:hAnsi="Times New Roman"/>
          <w:sz w:val="24"/>
          <w:szCs w:val="24"/>
        </w:rPr>
        <w:t>о</w:t>
      </w:r>
      <w:r w:rsidRPr="00D47021">
        <w:rPr>
          <w:rFonts w:ascii="Times New Roman" w:hAnsi="Times New Roman"/>
          <w:sz w:val="24"/>
          <w:szCs w:val="24"/>
        </w:rPr>
        <w:t xml:space="preserve">сти; </w:t>
      </w:r>
    </w:p>
    <w:p w:rsidR="00FE6988" w:rsidRPr="00D47021" w:rsidRDefault="00FE6988" w:rsidP="008574B0">
      <w:pPr>
        <w:spacing w:after="0"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 w:rsidRPr="00D47021">
        <w:rPr>
          <w:rFonts w:ascii="Times New Roman" w:hAnsi="Times New Roman"/>
          <w:sz w:val="24"/>
          <w:szCs w:val="24"/>
        </w:rPr>
        <w:t>- развитие способностей анализировать технологический процесс как объект управления;</w:t>
      </w:r>
    </w:p>
    <w:p w:rsidR="00FE6988" w:rsidRPr="00D47021" w:rsidRDefault="00FE6988" w:rsidP="008574B0">
      <w:pPr>
        <w:spacing w:after="0"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 w:rsidRPr="00D47021">
        <w:rPr>
          <w:rFonts w:ascii="Times New Roman" w:hAnsi="Times New Roman"/>
          <w:sz w:val="24"/>
          <w:szCs w:val="24"/>
        </w:rPr>
        <w:t>-научить осуществлять технологический процесс в соответствии с регламентом;</w:t>
      </w:r>
    </w:p>
    <w:p w:rsidR="00FE6988" w:rsidRPr="00D47021" w:rsidRDefault="00FE6988" w:rsidP="008574B0">
      <w:pPr>
        <w:spacing w:after="0"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 w:rsidRPr="00D47021">
        <w:rPr>
          <w:rFonts w:ascii="Times New Roman" w:hAnsi="Times New Roman"/>
          <w:sz w:val="24"/>
          <w:szCs w:val="24"/>
        </w:rPr>
        <w:t xml:space="preserve">-научить анализировать научную и техническую документацию. </w:t>
      </w:r>
    </w:p>
    <w:p w:rsidR="00FE6988" w:rsidRPr="00DD46B2" w:rsidRDefault="00FE6988" w:rsidP="009C48E0">
      <w:pPr>
        <w:numPr>
          <w:ilvl w:val="0"/>
          <w:numId w:val="51"/>
        </w:numPr>
        <w:spacing w:after="0" w:line="240" w:lineRule="auto"/>
        <w:ind w:left="851"/>
        <w:jc w:val="both"/>
        <w:rPr>
          <w:rFonts w:ascii="Times New Roman" w:hAnsi="Times New Roman"/>
          <w:b/>
          <w:sz w:val="24"/>
          <w:szCs w:val="24"/>
        </w:rPr>
      </w:pPr>
      <w:r w:rsidRPr="00DD46B2">
        <w:rPr>
          <w:rFonts w:ascii="Times New Roman" w:hAnsi="Times New Roman"/>
          <w:b/>
          <w:sz w:val="24"/>
          <w:szCs w:val="24"/>
        </w:rPr>
        <w:t xml:space="preserve">Место дисциплины в структуре </w:t>
      </w:r>
      <w:r w:rsidR="00A1409E">
        <w:rPr>
          <w:rFonts w:ascii="Times New Roman" w:hAnsi="Times New Roman"/>
          <w:b/>
          <w:sz w:val="24"/>
          <w:szCs w:val="24"/>
        </w:rPr>
        <w:t>ОПОП</w:t>
      </w:r>
      <w:r w:rsidRPr="00DD46B2">
        <w:rPr>
          <w:rFonts w:ascii="Times New Roman" w:hAnsi="Times New Roman"/>
          <w:b/>
          <w:sz w:val="24"/>
          <w:szCs w:val="24"/>
        </w:rPr>
        <w:t xml:space="preserve">  </w:t>
      </w:r>
      <w:proofErr w:type="spellStart"/>
      <w:r w:rsidRPr="00DD46B2">
        <w:rPr>
          <w:rFonts w:ascii="Times New Roman" w:hAnsi="Times New Roman"/>
          <w:b/>
          <w:sz w:val="24"/>
          <w:szCs w:val="24"/>
        </w:rPr>
        <w:t>бакалавриата</w:t>
      </w:r>
      <w:proofErr w:type="spellEnd"/>
    </w:p>
    <w:p w:rsidR="00FE6988" w:rsidRPr="00D47021" w:rsidRDefault="00FE6988" w:rsidP="008574B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47021">
        <w:rPr>
          <w:rFonts w:ascii="Times New Roman" w:hAnsi="Times New Roman"/>
          <w:color w:val="000000"/>
          <w:sz w:val="24"/>
          <w:szCs w:val="24"/>
        </w:rPr>
        <w:t xml:space="preserve">Дисциплина </w:t>
      </w:r>
      <w:r w:rsidRPr="00D47021">
        <w:rPr>
          <w:rFonts w:ascii="Times New Roman" w:hAnsi="Times New Roman"/>
          <w:sz w:val="24"/>
          <w:szCs w:val="24"/>
        </w:rPr>
        <w:t>"Технология пестицидов"</w:t>
      </w:r>
      <w:r w:rsidRPr="00D47021">
        <w:rPr>
          <w:rFonts w:ascii="Times New Roman" w:hAnsi="Times New Roman"/>
          <w:color w:val="000000"/>
          <w:sz w:val="24"/>
          <w:szCs w:val="24"/>
        </w:rPr>
        <w:t xml:space="preserve"> относится к  профессиональному циклу в</w:t>
      </w:r>
      <w:r w:rsidRPr="00D47021">
        <w:rPr>
          <w:rFonts w:ascii="Times New Roman" w:hAnsi="Times New Roman"/>
          <w:color w:val="000000"/>
          <w:sz w:val="24"/>
          <w:szCs w:val="24"/>
        </w:rPr>
        <w:t>а</w:t>
      </w:r>
      <w:r w:rsidRPr="00D47021">
        <w:rPr>
          <w:rFonts w:ascii="Times New Roman" w:hAnsi="Times New Roman"/>
          <w:color w:val="000000"/>
          <w:sz w:val="24"/>
          <w:szCs w:val="24"/>
        </w:rPr>
        <w:t xml:space="preserve">риативной части </w:t>
      </w:r>
      <w:r w:rsidRPr="00D47021">
        <w:rPr>
          <w:rFonts w:ascii="Times New Roman" w:hAnsi="Times New Roman"/>
          <w:sz w:val="24"/>
          <w:szCs w:val="24"/>
        </w:rPr>
        <w:t>Б</w:t>
      </w:r>
      <w:proofErr w:type="gramStart"/>
      <w:r w:rsidRPr="00D47021">
        <w:rPr>
          <w:rFonts w:ascii="Times New Roman" w:hAnsi="Times New Roman"/>
          <w:sz w:val="24"/>
          <w:szCs w:val="24"/>
        </w:rPr>
        <w:t>1</w:t>
      </w:r>
      <w:proofErr w:type="gramEnd"/>
      <w:r w:rsidRPr="00D47021">
        <w:rPr>
          <w:rFonts w:ascii="Times New Roman" w:hAnsi="Times New Roman"/>
          <w:sz w:val="24"/>
          <w:szCs w:val="24"/>
        </w:rPr>
        <w:t xml:space="preserve"> В.ДВ.5.</w:t>
      </w:r>
    </w:p>
    <w:p w:rsidR="00FE6988" w:rsidRPr="00D47021" w:rsidRDefault="00FE6988" w:rsidP="008574B0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47021">
        <w:rPr>
          <w:rFonts w:ascii="Times New Roman" w:hAnsi="Times New Roman"/>
          <w:color w:val="000000"/>
          <w:sz w:val="24"/>
          <w:szCs w:val="24"/>
        </w:rPr>
        <w:t xml:space="preserve"> Для успешного освоения дисциплины необходимо:</w:t>
      </w:r>
    </w:p>
    <w:p w:rsidR="00FE6988" w:rsidRPr="00D47021" w:rsidRDefault="00FE6988" w:rsidP="008574B0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47021">
        <w:rPr>
          <w:rFonts w:ascii="Times New Roman" w:hAnsi="Times New Roman"/>
          <w:color w:val="000000"/>
          <w:sz w:val="24"/>
          <w:szCs w:val="24"/>
        </w:rPr>
        <w:t>- владеть знаниями дисциплин, относящихся к различным циклам учебной програ</w:t>
      </w:r>
      <w:r w:rsidRPr="00D47021">
        <w:rPr>
          <w:rFonts w:ascii="Times New Roman" w:hAnsi="Times New Roman"/>
          <w:color w:val="000000"/>
          <w:sz w:val="24"/>
          <w:szCs w:val="24"/>
        </w:rPr>
        <w:t>м</w:t>
      </w:r>
      <w:r w:rsidRPr="00D47021">
        <w:rPr>
          <w:rFonts w:ascii="Times New Roman" w:hAnsi="Times New Roman"/>
          <w:color w:val="000000"/>
          <w:sz w:val="24"/>
          <w:szCs w:val="24"/>
        </w:rPr>
        <w:t xml:space="preserve">мы подготовки бакалавра: высшая математика, физика,   </w:t>
      </w:r>
      <w:r w:rsidRPr="00D47021">
        <w:rPr>
          <w:rFonts w:ascii="Times New Roman" w:hAnsi="Times New Roman"/>
          <w:sz w:val="24"/>
          <w:szCs w:val="24"/>
        </w:rPr>
        <w:t>моделирование химико-технологических процессов, процессы и аппараты химической технологии,    контроль процессов органического синтеза</w:t>
      </w:r>
      <w:r w:rsidRPr="00D47021">
        <w:rPr>
          <w:rFonts w:ascii="Times New Roman" w:hAnsi="Times New Roman"/>
          <w:color w:val="000000"/>
          <w:sz w:val="24"/>
          <w:szCs w:val="24"/>
        </w:rPr>
        <w:t>;</w:t>
      </w:r>
    </w:p>
    <w:p w:rsidR="00FE6988" w:rsidRPr="00D47021" w:rsidRDefault="00FE6988" w:rsidP="008574B0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47021">
        <w:rPr>
          <w:rFonts w:ascii="Times New Roman" w:hAnsi="Times New Roman"/>
          <w:color w:val="000000"/>
          <w:sz w:val="24"/>
          <w:szCs w:val="24"/>
        </w:rPr>
        <w:t>- иметь навыки работы на современном оборудовании, навыки обработки получе</w:t>
      </w:r>
      <w:r w:rsidRPr="00D47021">
        <w:rPr>
          <w:rFonts w:ascii="Times New Roman" w:hAnsi="Times New Roman"/>
          <w:color w:val="000000"/>
          <w:sz w:val="24"/>
          <w:szCs w:val="24"/>
        </w:rPr>
        <w:t>н</w:t>
      </w:r>
      <w:r w:rsidRPr="00D47021">
        <w:rPr>
          <w:rFonts w:ascii="Times New Roman" w:hAnsi="Times New Roman"/>
          <w:color w:val="000000"/>
          <w:sz w:val="24"/>
          <w:szCs w:val="24"/>
        </w:rPr>
        <w:t>ных экспериментальных данных средствами вычислительной техники и прикладных пр</w:t>
      </w:r>
      <w:r w:rsidRPr="00D47021">
        <w:rPr>
          <w:rFonts w:ascii="Times New Roman" w:hAnsi="Times New Roman"/>
          <w:color w:val="000000"/>
          <w:sz w:val="24"/>
          <w:szCs w:val="24"/>
        </w:rPr>
        <w:t>о</w:t>
      </w:r>
      <w:r w:rsidRPr="00D47021">
        <w:rPr>
          <w:rFonts w:ascii="Times New Roman" w:hAnsi="Times New Roman"/>
          <w:color w:val="000000"/>
          <w:sz w:val="24"/>
          <w:szCs w:val="24"/>
        </w:rPr>
        <w:t>граммных комплексов.</w:t>
      </w:r>
    </w:p>
    <w:p w:rsidR="00FE6988" w:rsidRPr="00D47021" w:rsidRDefault="00FE6988" w:rsidP="008574B0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D47021">
        <w:rPr>
          <w:rFonts w:ascii="Times New Roman" w:hAnsi="Times New Roman"/>
          <w:sz w:val="24"/>
          <w:szCs w:val="24"/>
        </w:rPr>
        <w:t>Курс «Технология пестицидов"   изучается в 5 семестре</w:t>
      </w:r>
      <w:proofErr w:type="gramStart"/>
      <w:r w:rsidRPr="00D47021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FE6988" w:rsidRPr="00D47021" w:rsidRDefault="00FE6988" w:rsidP="008574B0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47021">
        <w:rPr>
          <w:rFonts w:ascii="Times New Roman" w:hAnsi="Times New Roman"/>
          <w:b/>
          <w:sz w:val="24"/>
          <w:szCs w:val="24"/>
        </w:rPr>
        <w:t>3. Компетенции студента, формируемые в результате освоения учебной дисци</w:t>
      </w:r>
      <w:r w:rsidRPr="00D47021">
        <w:rPr>
          <w:rFonts w:ascii="Times New Roman" w:hAnsi="Times New Roman"/>
          <w:b/>
          <w:sz w:val="24"/>
          <w:szCs w:val="24"/>
        </w:rPr>
        <w:t>п</w:t>
      </w:r>
      <w:r w:rsidRPr="00D47021">
        <w:rPr>
          <w:rFonts w:ascii="Times New Roman" w:hAnsi="Times New Roman"/>
          <w:b/>
          <w:sz w:val="24"/>
          <w:szCs w:val="24"/>
        </w:rPr>
        <w:t>лины</w:t>
      </w:r>
    </w:p>
    <w:p w:rsidR="00FE6988" w:rsidRPr="00E24F52" w:rsidRDefault="00FE6988" w:rsidP="008574B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24F52">
        <w:rPr>
          <w:rFonts w:ascii="Times New Roman" w:hAnsi="Times New Roman"/>
          <w:sz w:val="24"/>
          <w:szCs w:val="24"/>
        </w:rPr>
        <w:t>Процесс изучения дисциплины направлен на формирование следующих компете</w:t>
      </w:r>
      <w:r w:rsidRPr="00E24F52">
        <w:rPr>
          <w:rFonts w:ascii="Times New Roman" w:hAnsi="Times New Roman"/>
          <w:sz w:val="24"/>
          <w:szCs w:val="24"/>
        </w:rPr>
        <w:t>н</w:t>
      </w:r>
      <w:r w:rsidRPr="00E24F52">
        <w:rPr>
          <w:rFonts w:ascii="Times New Roman" w:hAnsi="Times New Roman"/>
          <w:sz w:val="24"/>
          <w:szCs w:val="24"/>
        </w:rPr>
        <w:t>ций:</w:t>
      </w:r>
    </w:p>
    <w:p w:rsidR="00FE6988" w:rsidRPr="00E24F52" w:rsidRDefault="00FE6988" w:rsidP="008574B0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E24F52">
        <w:rPr>
          <w:rStyle w:val="FontStyle42"/>
          <w:sz w:val="24"/>
          <w:szCs w:val="24"/>
        </w:rPr>
        <w:t>способностью и готовностью осуществлять технологический процесс в соответствии с регламентом и использовать технические средства для измерения основных параметров технологического процесса, свойств сырья и продукции (ПК-1);</w:t>
      </w:r>
    </w:p>
    <w:p w:rsidR="00FE6988" w:rsidRPr="00E24F52" w:rsidRDefault="00FE6988" w:rsidP="008574B0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E24F52">
        <w:rPr>
          <w:rStyle w:val="FontStyle42"/>
          <w:sz w:val="24"/>
          <w:szCs w:val="24"/>
        </w:rPr>
        <w:t>готовностью использовать нормативные документы по качеству, стандартизации и сертификации продуктов и изделий, элементы экономического анализа в практической деятельности (ПК-3);</w:t>
      </w:r>
    </w:p>
    <w:p w:rsidR="00FE6988" w:rsidRPr="00E24F52" w:rsidRDefault="00FE6988" w:rsidP="008574B0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E24F52">
        <w:rPr>
          <w:rStyle w:val="FontStyle42"/>
          <w:sz w:val="24"/>
          <w:szCs w:val="24"/>
        </w:rPr>
        <w:t>способностью выявлять и устранять отклонения от режимов работы технологическ</w:t>
      </w:r>
      <w:r w:rsidRPr="00E24F52">
        <w:rPr>
          <w:rStyle w:val="FontStyle42"/>
          <w:sz w:val="24"/>
          <w:szCs w:val="24"/>
        </w:rPr>
        <w:t>о</w:t>
      </w:r>
      <w:r w:rsidRPr="00E24F52">
        <w:rPr>
          <w:rStyle w:val="FontStyle42"/>
          <w:sz w:val="24"/>
          <w:szCs w:val="24"/>
        </w:rPr>
        <w:t>го оборудования и параметров технологического процесса (ПК-11);</w:t>
      </w:r>
    </w:p>
    <w:p w:rsidR="00FE6988" w:rsidRPr="00E24F52" w:rsidRDefault="00FE6988" w:rsidP="008574B0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E24F52">
        <w:rPr>
          <w:rStyle w:val="FontStyle42"/>
          <w:sz w:val="24"/>
          <w:szCs w:val="24"/>
        </w:rPr>
        <w:t>готовностью проводить стандартные и сертификационные испытания материалов, изделий и технологических процессов (ПК-17).</w:t>
      </w:r>
    </w:p>
    <w:p w:rsidR="00FE6988" w:rsidRPr="00E24F52" w:rsidRDefault="00FE6988" w:rsidP="008574B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24F52">
        <w:rPr>
          <w:rFonts w:ascii="Times New Roman" w:hAnsi="Times New Roman"/>
          <w:sz w:val="24"/>
          <w:szCs w:val="24"/>
        </w:rPr>
        <w:t xml:space="preserve">В результате освоения дисциплины </w:t>
      </w:r>
      <w:proofErr w:type="gramStart"/>
      <w:r w:rsidRPr="00E24F52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E24F52">
        <w:rPr>
          <w:rFonts w:ascii="Times New Roman" w:hAnsi="Times New Roman"/>
          <w:sz w:val="24"/>
          <w:szCs w:val="24"/>
        </w:rPr>
        <w:t xml:space="preserve"> должен:</w:t>
      </w:r>
    </w:p>
    <w:p w:rsidR="00FE6988" w:rsidRPr="00E24F52" w:rsidRDefault="00FE6988" w:rsidP="008574B0">
      <w:pPr>
        <w:tabs>
          <w:tab w:val="left" w:pos="1418"/>
          <w:tab w:val="right" w:leader="underscore" w:pos="8505"/>
        </w:tabs>
        <w:spacing w:after="0" w:line="240" w:lineRule="auto"/>
        <w:ind w:left="540" w:hanging="1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E24F52">
        <w:rPr>
          <w:rFonts w:ascii="Times New Roman" w:hAnsi="Times New Roman"/>
          <w:b/>
          <w:i/>
          <w:iCs/>
          <w:sz w:val="24"/>
          <w:szCs w:val="24"/>
        </w:rPr>
        <w:t xml:space="preserve">Знать: </w:t>
      </w:r>
    </w:p>
    <w:p w:rsidR="00FE6988" w:rsidRPr="00E24F52" w:rsidRDefault="00FE6988" w:rsidP="008574B0">
      <w:pPr>
        <w:tabs>
          <w:tab w:val="left" w:pos="1418"/>
          <w:tab w:val="right" w:leader="underscore" w:pos="8505"/>
        </w:tabs>
        <w:spacing w:after="0" w:line="240" w:lineRule="auto"/>
        <w:ind w:left="540" w:hanging="1"/>
        <w:jc w:val="both"/>
        <w:rPr>
          <w:rFonts w:ascii="Times New Roman" w:hAnsi="Times New Roman"/>
          <w:iCs/>
          <w:sz w:val="24"/>
          <w:szCs w:val="24"/>
        </w:rPr>
      </w:pPr>
      <w:r w:rsidRPr="00E24F52">
        <w:rPr>
          <w:rFonts w:ascii="Times New Roman" w:hAnsi="Times New Roman"/>
          <w:iCs/>
          <w:sz w:val="24"/>
          <w:szCs w:val="24"/>
        </w:rPr>
        <w:t>-свойства пестицидов в зависимости от химического строения (ПК-1);</w:t>
      </w:r>
    </w:p>
    <w:p w:rsidR="00FE6988" w:rsidRPr="00E24F52" w:rsidRDefault="00FE6988" w:rsidP="008574B0">
      <w:pPr>
        <w:tabs>
          <w:tab w:val="left" w:pos="1418"/>
          <w:tab w:val="right" w:leader="underscore" w:pos="8505"/>
        </w:tabs>
        <w:spacing w:after="0" w:line="240" w:lineRule="auto"/>
        <w:ind w:left="540" w:hanging="1"/>
        <w:jc w:val="both"/>
        <w:rPr>
          <w:rFonts w:ascii="Times New Roman" w:hAnsi="Times New Roman"/>
          <w:iCs/>
          <w:sz w:val="24"/>
          <w:szCs w:val="24"/>
        </w:rPr>
      </w:pPr>
      <w:r w:rsidRPr="00E24F52">
        <w:rPr>
          <w:rFonts w:ascii="Times New Roman" w:hAnsi="Times New Roman"/>
          <w:iCs/>
          <w:sz w:val="24"/>
          <w:szCs w:val="24"/>
        </w:rPr>
        <w:t>- технологию получения пестицидов (ПК-11);</w:t>
      </w:r>
    </w:p>
    <w:p w:rsidR="00FE6988" w:rsidRPr="00E24F52" w:rsidRDefault="00FE6988" w:rsidP="008574B0">
      <w:pPr>
        <w:tabs>
          <w:tab w:val="left" w:pos="1418"/>
          <w:tab w:val="right" w:leader="underscore" w:pos="8505"/>
        </w:tabs>
        <w:spacing w:after="0" w:line="240" w:lineRule="auto"/>
        <w:ind w:left="540" w:hanging="1"/>
        <w:jc w:val="both"/>
        <w:rPr>
          <w:rFonts w:ascii="Times New Roman" w:hAnsi="Times New Roman"/>
          <w:sz w:val="24"/>
          <w:szCs w:val="24"/>
        </w:rPr>
      </w:pPr>
      <w:r w:rsidRPr="00E24F52">
        <w:rPr>
          <w:rFonts w:ascii="Times New Roman" w:hAnsi="Times New Roman"/>
          <w:sz w:val="24"/>
          <w:szCs w:val="24"/>
        </w:rPr>
        <w:t>-влияние пестицидов на окружающую среду (ПК-3);</w:t>
      </w:r>
    </w:p>
    <w:p w:rsidR="00FE6988" w:rsidRPr="00E24F52" w:rsidRDefault="00FE6988" w:rsidP="008574B0">
      <w:pPr>
        <w:tabs>
          <w:tab w:val="left" w:pos="1418"/>
          <w:tab w:val="right" w:leader="underscore" w:pos="8505"/>
        </w:tabs>
        <w:spacing w:after="0" w:line="240" w:lineRule="auto"/>
        <w:ind w:left="540" w:hanging="1"/>
        <w:jc w:val="both"/>
        <w:rPr>
          <w:rFonts w:ascii="Times New Roman" w:hAnsi="Times New Roman"/>
          <w:sz w:val="24"/>
          <w:szCs w:val="24"/>
        </w:rPr>
      </w:pPr>
      <w:r w:rsidRPr="00E24F52">
        <w:rPr>
          <w:rFonts w:ascii="Times New Roman" w:hAnsi="Times New Roman"/>
          <w:sz w:val="24"/>
          <w:szCs w:val="24"/>
        </w:rPr>
        <w:t>-знать правила   техники безопасности при работе с ядохимикатами (ПК-17).</w:t>
      </w:r>
    </w:p>
    <w:p w:rsidR="00FE6988" w:rsidRPr="00E24F52" w:rsidRDefault="00FE6988" w:rsidP="008574B0">
      <w:pPr>
        <w:tabs>
          <w:tab w:val="left" w:pos="1418"/>
          <w:tab w:val="right" w:leader="underscore" w:pos="8505"/>
        </w:tabs>
        <w:spacing w:after="0" w:line="240" w:lineRule="auto"/>
        <w:ind w:left="540" w:hanging="1"/>
        <w:jc w:val="both"/>
        <w:rPr>
          <w:rFonts w:ascii="Times New Roman" w:hAnsi="Times New Roman"/>
          <w:iCs/>
          <w:sz w:val="24"/>
          <w:szCs w:val="24"/>
        </w:rPr>
      </w:pPr>
      <w:r w:rsidRPr="00E24F52">
        <w:rPr>
          <w:rFonts w:ascii="Times New Roman" w:hAnsi="Times New Roman"/>
          <w:b/>
          <w:i/>
          <w:iCs/>
          <w:sz w:val="24"/>
          <w:szCs w:val="24"/>
        </w:rPr>
        <w:t>Уметь:</w:t>
      </w:r>
    </w:p>
    <w:p w:rsidR="00FE6988" w:rsidRPr="00E24F52" w:rsidRDefault="00FE6988" w:rsidP="009C48E0">
      <w:pPr>
        <w:pStyle w:val="aff4"/>
        <w:numPr>
          <w:ilvl w:val="0"/>
          <w:numId w:val="53"/>
        </w:numPr>
        <w:ind w:left="540" w:hanging="1"/>
        <w:jc w:val="both"/>
        <w:rPr>
          <w:rStyle w:val="FontStyle77"/>
          <w:sz w:val="24"/>
          <w:szCs w:val="24"/>
        </w:rPr>
      </w:pPr>
      <w:r w:rsidRPr="00E24F52">
        <w:rPr>
          <w:rStyle w:val="FontStyle77"/>
          <w:sz w:val="24"/>
          <w:szCs w:val="24"/>
        </w:rPr>
        <w:t>работать с научно-технической информацией, анализировать отечественный и  з</w:t>
      </w:r>
      <w:r w:rsidRPr="00E24F52">
        <w:rPr>
          <w:rStyle w:val="FontStyle77"/>
          <w:sz w:val="24"/>
          <w:szCs w:val="24"/>
        </w:rPr>
        <w:t>а</w:t>
      </w:r>
      <w:r w:rsidRPr="00E24F52">
        <w:rPr>
          <w:rStyle w:val="FontStyle77"/>
          <w:sz w:val="24"/>
          <w:szCs w:val="24"/>
        </w:rPr>
        <w:t>рубежный опыт по тематике исследований (ПК-1);</w:t>
      </w:r>
    </w:p>
    <w:p w:rsidR="00FE6988" w:rsidRPr="00E24F52" w:rsidRDefault="00FE6988" w:rsidP="008574B0">
      <w:pPr>
        <w:tabs>
          <w:tab w:val="left" w:pos="1418"/>
          <w:tab w:val="right" w:leader="underscore" w:pos="8505"/>
        </w:tabs>
        <w:spacing w:after="0" w:line="240" w:lineRule="auto"/>
        <w:ind w:left="540" w:hanging="1"/>
        <w:jc w:val="both"/>
        <w:rPr>
          <w:rFonts w:ascii="Times New Roman" w:hAnsi="Times New Roman"/>
          <w:iCs/>
          <w:sz w:val="24"/>
          <w:szCs w:val="24"/>
        </w:rPr>
      </w:pPr>
      <w:r w:rsidRPr="00E24F52">
        <w:rPr>
          <w:rFonts w:ascii="Times New Roman" w:hAnsi="Times New Roman"/>
          <w:iCs/>
          <w:sz w:val="24"/>
          <w:szCs w:val="24"/>
        </w:rPr>
        <w:lastRenderedPageBreak/>
        <w:t>-;выбирать методы синтеза и технологии получения пестицидов, безопасные для о</w:t>
      </w:r>
      <w:r w:rsidRPr="00E24F52">
        <w:rPr>
          <w:rFonts w:ascii="Times New Roman" w:hAnsi="Times New Roman"/>
          <w:iCs/>
          <w:sz w:val="24"/>
          <w:szCs w:val="24"/>
        </w:rPr>
        <w:t>к</w:t>
      </w:r>
      <w:r w:rsidRPr="00E24F52">
        <w:rPr>
          <w:rFonts w:ascii="Times New Roman" w:hAnsi="Times New Roman"/>
          <w:iCs/>
          <w:sz w:val="24"/>
          <w:szCs w:val="24"/>
        </w:rPr>
        <w:t>ружающей среды (ПК-17);</w:t>
      </w:r>
    </w:p>
    <w:p w:rsidR="00FE6988" w:rsidRPr="00E24F52" w:rsidRDefault="00FE6988" w:rsidP="008574B0">
      <w:pPr>
        <w:tabs>
          <w:tab w:val="left" w:pos="1418"/>
          <w:tab w:val="right" w:leader="underscore" w:pos="8505"/>
        </w:tabs>
        <w:spacing w:after="0" w:line="240" w:lineRule="auto"/>
        <w:ind w:left="540" w:hanging="1"/>
        <w:jc w:val="both"/>
        <w:rPr>
          <w:rFonts w:ascii="Times New Roman" w:hAnsi="Times New Roman"/>
          <w:iCs/>
          <w:sz w:val="24"/>
          <w:szCs w:val="24"/>
        </w:rPr>
      </w:pPr>
      <w:r w:rsidRPr="00E24F52">
        <w:rPr>
          <w:rFonts w:ascii="Times New Roman" w:hAnsi="Times New Roman"/>
          <w:iCs/>
          <w:sz w:val="24"/>
          <w:szCs w:val="24"/>
        </w:rPr>
        <w:t>- определять факторы, влияющие на процесс (ПК-11);</w:t>
      </w:r>
    </w:p>
    <w:p w:rsidR="00FE6988" w:rsidRPr="00E24F52" w:rsidRDefault="00FE6988" w:rsidP="008574B0">
      <w:pPr>
        <w:tabs>
          <w:tab w:val="left" w:pos="1418"/>
          <w:tab w:val="right" w:leader="underscore" w:pos="8505"/>
        </w:tabs>
        <w:spacing w:after="0" w:line="240" w:lineRule="auto"/>
        <w:ind w:left="540" w:hanging="1"/>
        <w:jc w:val="both"/>
        <w:rPr>
          <w:rFonts w:ascii="Times New Roman" w:hAnsi="Times New Roman"/>
          <w:iCs/>
          <w:sz w:val="24"/>
          <w:szCs w:val="24"/>
        </w:rPr>
      </w:pPr>
      <w:r w:rsidRPr="00E24F52">
        <w:rPr>
          <w:rFonts w:ascii="Times New Roman" w:hAnsi="Times New Roman"/>
          <w:iCs/>
          <w:sz w:val="24"/>
          <w:szCs w:val="24"/>
        </w:rPr>
        <w:t>-обрабатывать и анализировать полученные результаты (ПК-3);</w:t>
      </w:r>
    </w:p>
    <w:p w:rsidR="00FE6988" w:rsidRPr="00E24F52" w:rsidRDefault="00FE6988" w:rsidP="008574B0">
      <w:pPr>
        <w:tabs>
          <w:tab w:val="left" w:pos="1418"/>
          <w:tab w:val="right" w:leader="underscore" w:pos="8505"/>
        </w:tabs>
        <w:spacing w:after="0" w:line="240" w:lineRule="auto"/>
        <w:ind w:left="540" w:hanging="1"/>
        <w:jc w:val="both"/>
        <w:rPr>
          <w:rFonts w:ascii="Times New Roman" w:hAnsi="Times New Roman"/>
          <w:iCs/>
          <w:sz w:val="24"/>
          <w:szCs w:val="24"/>
        </w:rPr>
      </w:pPr>
      <w:r w:rsidRPr="00E24F52">
        <w:rPr>
          <w:rFonts w:ascii="Times New Roman" w:hAnsi="Times New Roman"/>
          <w:iCs/>
          <w:sz w:val="24"/>
          <w:szCs w:val="24"/>
        </w:rPr>
        <w:t xml:space="preserve">-использовать элементы эколого-экономического анализа в создании </w:t>
      </w:r>
      <w:proofErr w:type="spellStart"/>
      <w:r w:rsidRPr="00E24F52">
        <w:rPr>
          <w:rFonts w:ascii="Times New Roman" w:hAnsi="Times New Roman"/>
          <w:iCs/>
          <w:sz w:val="24"/>
          <w:szCs w:val="24"/>
        </w:rPr>
        <w:t>энерго</w:t>
      </w:r>
      <w:proofErr w:type="spellEnd"/>
      <w:r w:rsidRPr="00E24F52">
        <w:rPr>
          <w:rFonts w:ascii="Times New Roman" w:hAnsi="Times New Roman"/>
          <w:iCs/>
          <w:sz w:val="24"/>
          <w:szCs w:val="24"/>
        </w:rPr>
        <w:t>- и р</w:t>
      </w:r>
      <w:r w:rsidRPr="00E24F52">
        <w:rPr>
          <w:rFonts w:ascii="Times New Roman" w:hAnsi="Times New Roman"/>
          <w:iCs/>
          <w:sz w:val="24"/>
          <w:szCs w:val="24"/>
        </w:rPr>
        <w:t>е</w:t>
      </w:r>
      <w:r w:rsidRPr="00E24F52">
        <w:rPr>
          <w:rFonts w:ascii="Times New Roman" w:hAnsi="Times New Roman"/>
          <w:iCs/>
          <w:sz w:val="24"/>
          <w:szCs w:val="24"/>
        </w:rPr>
        <w:t>сурсосберегающих технологий (ПК-17)..</w:t>
      </w:r>
    </w:p>
    <w:p w:rsidR="00FE6988" w:rsidRPr="00E24F52" w:rsidRDefault="00FE6988" w:rsidP="008574B0">
      <w:pPr>
        <w:tabs>
          <w:tab w:val="left" w:pos="1418"/>
          <w:tab w:val="right" w:leader="underscore" w:pos="8505"/>
        </w:tabs>
        <w:spacing w:after="0" w:line="240" w:lineRule="auto"/>
        <w:ind w:left="540" w:hanging="1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E24F52">
        <w:rPr>
          <w:rFonts w:ascii="Times New Roman" w:hAnsi="Times New Roman"/>
          <w:b/>
          <w:i/>
          <w:iCs/>
          <w:sz w:val="24"/>
          <w:szCs w:val="24"/>
        </w:rPr>
        <w:t xml:space="preserve">Владеть: </w:t>
      </w:r>
    </w:p>
    <w:p w:rsidR="00FE6988" w:rsidRPr="00E24F52" w:rsidRDefault="00FE6988" w:rsidP="008574B0">
      <w:pPr>
        <w:tabs>
          <w:tab w:val="left" w:pos="1418"/>
          <w:tab w:val="right" w:leader="underscore" w:pos="8505"/>
        </w:tabs>
        <w:spacing w:after="0" w:line="240" w:lineRule="auto"/>
        <w:ind w:left="540" w:hanging="1"/>
        <w:jc w:val="both"/>
        <w:rPr>
          <w:rFonts w:ascii="Times New Roman" w:hAnsi="Times New Roman"/>
          <w:iCs/>
          <w:sz w:val="24"/>
          <w:szCs w:val="24"/>
        </w:rPr>
      </w:pPr>
      <w:r w:rsidRPr="00E24F52">
        <w:rPr>
          <w:rFonts w:ascii="Times New Roman" w:hAnsi="Times New Roman"/>
          <w:iCs/>
          <w:sz w:val="24"/>
          <w:szCs w:val="24"/>
        </w:rPr>
        <w:t>-технологией получения  пестицидов (ПК-1);</w:t>
      </w:r>
    </w:p>
    <w:p w:rsidR="00FE6988" w:rsidRPr="00E24F52" w:rsidRDefault="00FE6988" w:rsidP="008574B0">
      <w:pPr>
        <w:tabs>
          <w:tab w:val="left" w:pos="1418"/>
          <w:tab w:val="right" w:leader="underscore" w:pos="8505"/>
        </w:tabs>
        <w:spacing w:after="0" w:line="240" w:lineRule="auto"/>
        <w:ind w:left="540" w:hanging="1"/>
        <w:jc w:val="both"/>
        <w:rPr>
          <w:rFonts w:ascii="Times New Roman" w:hAnsi="Times New Roman"/>
          <w:iCs/>
          <w:sz w:val="24"/>
          <w:szCs w:val="24"/>
        </w:rPr>
      </w:pPr>
      <w:r w:rsidRPr="00E24F52">
        <w:rPr>
          <w:rFonts w:ascii="Times New Roman" w:hAnsi="Times New Roman"/>
          <w:iCs/>
          <w:sz w:val="24"/>
          <w:szCs w:val="24"/>
        </w:rPr>
        <w:t>- навыками по статической обработке данных (с использованием информационных технологий) (ПК-17;</w:t>
      </w:r>
    </w:p>
    <w:p w:rsidR="00FE6988" w:rsidRDefault="00FE6988" w:rsidP="008574B0">
      <w:pPr>
        <w:tabs>
          <w:tab w:val="left" w:pos="1418"/>
          <w:tab w:val="right" w:leader="underscore" w:pos="8505"/>
        </w:tabs>
        <w:spacing w:after="0" w:line="240" w:lineRule="auto"/>
        <w:ind w:left="540" w:hanging="1"/>
        <w:jc w:val="both"/>
        <w:rPr>
          <w:rFonts w:ascii="Times New Roman" w:hAnsi="Times New Roman"/>
          <w:iCs/>
          <w:sz w:val="24"/>
          <w:szCs w:val="24"/>
        </w:rPr>
      </w:pPr>
      <w:r w:rsidRPr="00E24F52">
        <w:rPr>
          <w:rFonts w:ascii="Times New Roman" w:hAnsi="Times New Roman"/>
          <w:iCs/>
          <w:sz w:val="24"/>
          <w:szCs w:val="24"/>
        </w:rPr>
        <w:t>-методами защиты окружающей среды (ПК-1).</w:t>
      </w:r>
    </w:p>
    <w:p w:rsidR="00FE6988" w:rsidRDefault="00FE6988" w:rsidP="008574B0">
      <w:pPr>
        <w:spacing w:after="160" w:line="259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iCs/>
          <w:sz w:val="24"/>
          <w:szCs w:val="24"/>
        </w:rPr>
        <w:br w:type="page"/>
      </w:r>
      <w:r w:rsidRPr="00C460E5">
        <w:rPr>
          <w:rFonts w:ascii="Times New Roman" w:hAnsi="Times New Roman"/>
          <w:b/>
          <w:bCs/>
          <w:sz w:val="24"/>
          <w:szCs w:val="24"/>
          <w:u w:val="single"/>
        </w:rPr>
        <w:lastRenderedPageBreak/>
        <w:t>Б</w:t>
      </w:r>
      <w:proofErr w:type="gramStart"/>
      <w:r w:rsidRPr="00C460E5">
        <w:rPr>
          <w:rFonts w:ascii="Times New Roman" w:hAnsi="Times New Roman"/>
          <w:b/>
          <w:bCs/>
          <w:sz w:val="24"/>
          <w:szCs w:val="24"/>
          <w:u w:val="single"/>
        </w:rPr>
        <w:t>1</w:t>
      </w:r>
      <w:proofErr w:type="gramEnd"/>
      <w:r w:rsidRPr="00C460E5">
        <w:rPr>
          <w:rFonts w:ascii="Times New Roman" w:hAnsi="Times New Roman"/>
          <w:b/>
          <w:bCs/>
          <w:sz w:val="24"/>
          <w:szCs w:val="24"/>
          <w:u w:val="single"/>
        </w:rPr>
        <w:t>.В.ДВ.6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.1.</w:t>
      </w:r>
      <w:r w:rsidRPr="00C460E5">
        <w:rPr>
          <w:rFonts w:ascii="Times New Roman" w:hAnsi="Times New Roman"/>
          <w:b/>
          <w:bCs/>
          <w:sz w:val="24"/>
          <w:szCs w:val="24"/>
          <w:u w:val="single"/>
        </w:rPr>
        <w:t xml:space="preserve">  «ПРОМЫШЛЕННАЯ ЭКОЛОГИЯ»</w:t>
      </w:r>
    </w:p>
    <w:p w:rsidR="00FE6988" w:rsidRPr="00C460E5" w:rsidRDefault="00FE6988" w:rsidP="00FE6988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FE6988" w:rsidRPr="00C460E5" w:rsidRDefault="00FE6988" w:rsidP="00FE6988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C460E5">
        <w:rPr>
          <w:rFonts w:ascii="Times New Roman" w:hAnsi="Times New Roman"/>
          <w:b/>
          <w:bCs/>
          <w:sz w:val="24"/>
          <w:szCs w:val="24"/>
        </w:rPr>
        <w:t xml:space="preserve">1.  Цели освоения учебной дисциплины </w:t>
      </w:r>
    </w:p>
    <w:p w:rsidR="00FE6988" w:rsidRPr="00C460E5" w:rsidRDefault="00FE6988" w:rsidP="008574B0">
      <w:pPr>
        <w:shd w:val="clear" w:color="auto" w:fill="FFFFFF"/>
        <w:spacing w:after="0" w:line="240" w:lineRule="auto"/>
        <w:ind w:firstLine="566"/>
        <w:jc w:val="both"/>
        <w:rPr>
          <w:rFonts w:ascii="Times New Roman" w:hAnsi="Times New Roman"/>
          <w:sz w:val="24"/>
          <w:szCs w:val="24"/>
        </w:rPr>
      </w:pPr>
      <w:r w:rsidRPr="00C460E5">
        <w:rPr>
          <w:rFonts w:ascii="Times New Roman" w:hAnsi="Times New Roman"/>
          <w:sz w:val="24"/>
          <w:szCs w:val="24"/>
        </w:rPr>
        <w:t xml:space="preserve">Целью дисциплины является изучение вопросов: </w:t>
      </w:r>
      <w:r w:rsidRPr="00C460E5">
        <w:rPr>
          <w:rFonts w:ascii="Times New Roman" w:hAnsi="Times New Roman"/>
          <w:color w:val="000000"/>
          <w:sz w:val="24"/>
          <w:szCs w:val="24"/>
        </w:rPr>
        <w:t>развитие экологи</w:t>
      </w:r>
      <w:r w:rsidRPr="00C460E5">
        <w:rPr>
          <w:rFonts w:ascii="Times New Roman" w:hAnsi="Times New Roman"/>
          <w:color w:val="000000"/>
          <w:sz w:val="24"/>
          <w:szCs w:val="24"/>
        </w:rPr>
        <w:softHyphen/>
      </w:r>
      <w:r w:rsidRPr="00C460E5">
        <w:rPr>
          <w:rFonts w:ascii="Times New Roman" w:hAnsi="Times New Roman"/>
          <w:color w:val="000000"/>
          <w:spacing w:val="-1"/>
          <w:sz w:val="24"/>
          <w:szCs w:val="24"/>
        </w:rPr>
        <w:t>чески чистого производства, создание принципиально новых и реконструкция существующих прои</w:t>
      </w:r>
      <w:r w:rsidRPr="00C460E5">
        <w:rPr>
          <w:rFonts w:ascii="Times New Roman" w:hAnsi="Times New Roman"/>
          <w:color w:val="000000"/>
          <w:spacing w:val="-1"/>
          <w:sz w:val="24"/>
          <w:szCs w:val="24"/>
        </w:rPr>
        <w:t>з</w:t>
      </w:r>
      <w:r w:rsidRPr="00C460E5">
        <w:rPr>
          <w:rFonts w:ascii="Times New Roman" w:hAnsi="Times New Roman"/>
          <w:color w:val="000000"/>
          <w:spacing w:val="-1"/>
          <w:sz w:val="24"/>
          <w:szCs w:val="24"/>
        </w:rPr>
        <w:t xml:space="preserve">водств; </w:t>
      </w:r>
      <w:r w:rsidRPr="00C460E5">
        <w:rPr>
          <w:rFonts w:ascii="Times New Roman" w:hAnsi="Times New Roman"/>
          <w:color w:val="000000"/>
          <w:sz w:val="24"/>
          <w:szCs w:val="24"/>
        </w:rPr>
        <w:t>комплексное использование сырьевых и энергетиче</w:t>
      </w:r>
      <w:r w:rsidRPr="00C460E5">
        <w:rPr>
          <w:rFonts w:ascii="Times New Roman" w:hAnsi="Times New Roman"/>
          <w:color w:val="000000"/>
          <w:sz w:val="24"/>
          <w:szCs w:val="24"/>
        </w:rPr>
        <w:softHyphen/>
      </w:r>
      <w:r w:rsidRPr="00C460E5">
        <w:rPr>
          <w:rFonts w:ascii="Times New Roman" w:hAnsi="Times New Roman"/>
          <w:color w:val="000000"/>
          <w:spacing w:val="-3"/>
          <w:sz w:val="24"/>
          <w:szCs w:val="24"/>
        </w:rPr>
        <w:t>ских ресурсов; создание зам</w:t>
      </w:r>
      <w:r w:rsidRPr="00C460E5">
        <w:rPr>
          <w:rFonts w:ascii="Times New Roman" w:hAnsi="Times New Roman"/>
          <w:color w:val="000000"/>
          <w:spacing w:val="-3"/>
          <w:sz w:val="24"/>
          <w:szCs w:val="24"/>
        </w:rPr>
        <w:t>к</w:t>
      </w:r>
      <w:r w:rsidRPr="00C460E5">
        <w:rPr>
          <w:rFonts w:ascii="Times New Roman" w:hAnsi="Times New Roman"/>
          <w:color w:val="000000"/>
          <w:spacing w:val="-3"/>
          <w:sz w:val="24"/>
          <w:szCs w:val="24"/>
        </w:rPr>
        <w:t xml:space="preserve">нутых производственных </w:t>
      </w:r>
      <w:r w:rsidRPr="00C460E5">
        <w:rPr>
          <w:rFonts w:ascii="Times New Roman" w:hAnsi="Times New Roman"/>
          <w:color w:val="000000"/>
          <w:spacing w:val="-1"/>
          <w:sz w:val="24"/>
          <w:szCs w:val="24"/>
        </w:rPr>
        <w:t xml:space="preserve">циклов, </w:t>
      </w:r>
      <w:r w:rsidRPr="00C460E5">
        <w:rPr>
          <w:rFonts w:ascii="Times New Roman" w:hAnsi="Times New Roman"/>
          <w:color w:val="000000"/>
          <w:spacing w:val="-2"/>
          <w:sz w:val="24"/>
          <w:szCs w:val="24"/>
        </w:rPr>
        <w:t xml:space="preserve">основные промышленные методы очистки отходящих </w:t>
      </w:r>
      <w:r w:rsidRPr="00C460E5"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 w:rsidRPr="00C460E5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C460E5">
        <w:rPr>
          <w:rFonts w:ascii="Times New Roman" w:hAnsi="Times New Roman"/>
          <w:color w:val="000000"/>
          <w:spacing w:val="2"/>
          <w:sz w:val="24"/>
          <w:szCs w:val="24"/>
        </w:rPr>
        <w:t>зов и сточных вод.</w:t>
      </w:r>
    </w:p>
    <w:p w:rsidR="00FE6988" w:rsidRPr="00C460E5" w:rsidRDefault="00FE6988" w:rsidP="008574B0">
      <w:pPr>
        <w:pStyle w:val="af1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460E5">
        <w:rPr>
          <w:rFonts w:ascii="Times New Roman" w:hAnsi="Times New Roman"/>
          <w:sz w:val="24"/>
          <w:szCs w:val="24"/>
        </w:rPr>
        <w:t xml:space="preserve">Задачей </w:t>
      </w:r>
      <w:r w:rsidRPr="00C460E5">
        <w:rPr>
          <w:rFonts w:ascii="Times New Roman" w:hAnsi="Times New Roman"/>
          <w:color w:val="000000"/>
          <w:sz w:val="24"/>
          <w:szCs w:val="24"/>
        </w:rPr>
        <w:t>изучения</w:t>
      </w:r>
      <w:r w:rsidRPr="00C460E5">
        <w:rPr>
          <w:rFonts w:ascii="Times New Roman" w:hAnsi="Times New Roman"/>
          <w:sz w:val="24"/>
          <w:szCs w:val="24"/>
        </w:rPr>
        <w:t xml:space="preserve"> дисциплины является: организация безотходных и малоотходных производств; освоение методов очистки газовых выбросов, сточных вод.</w:t>
      </w:r>
    </w:p>
    <w:p w:rsidR="00FE6988" w:rsidRPr="00C460E5" w:rsidRDefault="00FE6988" w:rsidP="008574B0">
      <w:pPr>
        <w:pStyle w:val="af1"/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C460E5">
        <w:rPr>
          <w:rFonts w:ascii="Times New Roman" w:hAnsi="Times New Roman"/>
          <w:b/>
          <w:sz w:val="24"/>
          <w:szCs w:val="24"/>
        </w:rPr>
        <w:t xml:space="preserve">2. Место учебной дисциплины в структуре </w:t>
      </w:r>
      <w:r w:rsidR="00A1409E">
        <w:rPr>
          <w:rFonts w:ascii="Times New Roman" w:hAnsi="Times New Roman"/>
          <w:b/>
          <w:sz w:val="24"/>
          <w:szCs w:val="24"/>
        </w:rPr>
        <w:t>ОПОП</w:t>
      </w:r>
      <w:r w:rsidRPr="00C460E5">
        <w:rPr>
          <w:rFonts w:ascii="Times New Roman" w:hAnsi="Times New Roman"/>
          <w:b/>
          <w:sz w:val="24"/>
          <w:szCs w:val="24"/>
        </w:rPr>
        <w:t xml:space="preserve"> </w:t>
      </w:r>
      <w:r w:rsidR="00A1409E">
        <w:rPr>
          <w:rFonts w:ascii="Times New Roman" w:hAnsi="Times New Roman"/>
          <w:b/>
          <w:sz w:val="24"/>
          <w:szCs w:val="24"/>
        </w:rPr>
        <w:t>ВО</w:t>
      </w:r>
    </w:p>
    <w:p w:rsidR="00FE6988" w:rsidRPr="00C460E5" w:rsidRDefault="00FE6988" w:rsidP="008574B0">
      <w:pPr>
        <w:pStyle w:val="af1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460E5">
        <w:rPr>
          <w:rFonts w:ascii="Times New Roman" w:hAnsi="Times New Roman"/>
          <w:sz w:val="24"/>
          <w:szCs w:val="24"/>
        </w:rPr>
        <w:t xml:space="preserve">Дисциплина «Промышленная экология» относится к вариативной части математического и естественнонаучного цикла и направлена на  формирование у студентов современных принципов рационального использования природных ресурсов и охраны окружающей среды на производстве. </w:t>
      </w:r>
    </w:p>
    <w:p w:rsidR="00FE6988" w:rsidRPr="00C460E5" w:rsidRDefault="00FE6988" w:rsidP="008574B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460E5">
        <w:rPr>
          <w:rFonts w:ascii="Times New Roman" w:hAnsi="Times New Roman"/>
          <w:sz w:val="24"/>
          <w:szCs w:val="24"/>
        </w:rPr>
        <w:t>Освоение данной дисциплины необходимо как предшествующее для изучения ди</w:t>
      </w:r>
      <w:r w:rsidRPr="00C460E5">
        <w:rPr>
          <w:rFonts w:ascii="Times New Roman" w:hAnsi="Times New Roman"/>
          <w:sz w:val="24"/>
          <w:szCs w:val="24"/>
        </w:rPr>
        <w:t>с</w:t>
      </w:r>
      <w:r w:rsidRPr="00C460E5">
        <w:rPr>
          <w:rFonts w:ascii="Times New Roman" w:hAnsi="Times New Roman"/>
          <w:sz w:val="24"/>
          <w:szCs w:val="24"/>
        </w:rPr>
        <w:t>циплин:  Процессы и аппараты химической технологии.</w:t>
      </w:r>
    </w:p>
    <w:p w:rsidR="00FE6988" w:rsidRPr="00C460E5" w:rsidRDefault="00FE6988" w:rsidP="008574B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460E5">
        <w:rPr>
          <w:rFonts w:ascii="Times New Roman" w:hAnsi="Times New Roman"/>
          <w:sz w:val="24"/>
          <w:szCs w:val="24"/>
        </w:rPr>
        <w:t>Основы проектирования и оборудование предприятий химической промышленности и защиты окружающей среды.</w:t>
      </w:r>
    </w:p>
    <w:p w:rsidR="00FE6988" w:rsidRPr="00C460E5" w:rsidRDefault="00FE6988" w:rsidP="008574B0">
      <w:pPr>
        <w:spacing w:after="0" w:line="240" w:lineRule="auto"/>
        <w:ind w:firstLine="23"/>
        <w:jc w:val="both"/>
        <w:rPr>
          <w:rFonts w:ascii="Times New Roman" w:hAnsi="Times New Roman"/>
          <w:sz w:val="24"/>
          <w:szCs w:val="24"/>
        </w:rPr>
      </w:pPr>
      <w:r w:rsidRPr="00C460E5">
        <w:rPr>
          <w:rFonts w:ascii="Times New Roman" w:hAnsi="Times New Roman"/>
          <w:sz w:val="24"/>
          <w:szCs w:val="24"/>
        </w:rPr>
        <w:t xml:space="preserve"> Изучение дисциплины базируется на дисциплины:</w:t>
      </w:r>
      <w:r>
        <w:rPr>
          <w:rFonts w:ascii="Times New Roman" w:hAnsi="Times New Roman"/>
          <w:sz w:val="24"/>
          <w:szCs w:val="24"/>
        </w:rPr>
        <w:t xml:space="preserve"> м</w:t>
      </w:r>
      <w:r w:rsidRPr="00C460E5">
        <w:rPr>
          <w:rFonts w:ascii="Times New Roman" w:hAnsi="Times New Roman"/>
          <w:sz w:val="24"/>
          <w:szCs w:val="24"/>
        </w:rPr>
        <w:t>атематика</w:t>
      </w:r>
      <w:r>
        <w:rPr>
          <w:rFonts w:ascii="Times New Roman" w:hAnsi="Times New Roman"/>
          <w:sz w:val="24"/>
          <w:szCs w:val="24"/>
        </w:rPr>
        <w:t>, и</w:t>
      </w:r>
      <w:r w:rsidRPr="00C460E5">
        <w:rPr>
          <w:rFonts w:ascii="Times New Roman" w:hAnsi="Times New Roman"/>
          <w:sz w:val="24"/>
          <w:szCs w:val="24"/>
        </w:rPr>
        <w:t>нформатика</w:t>
      </w:r>
      <w:r>
        <w:rPr>
          <w:rFonts w:ascii="Times New Roman" w:hAnsi="Times New Roman"/>
          <w:sz w:val="24"/>
          <w:szCs w:val="24"/>
        </w:rPr>
        <w:t>,  о</w:t>
      </w:r>
      <w:r w:rsidRPr="00C460E5">
        <w:rPr>
          <w:rFonts w:ascii="Times New Roman" w:hAnsi="Times New Roman"/>
          <w:sz w:val="24"/>
          <w:szCs w:val="24"/>
        </w:rPr>
        <w:t>бщая и неорганическая химия</w:t>
      </w:r>
      <w:r>
        <w:rPr>
          <w:rFonts w:ascii="Times New Roman" w:hAnsi="Times New Roman"/>
          <w:sz w:val="24"/>
          <w:szCs w:val="24"/>
        </w:rPr>
        <w:t>, о</w:t>
      </w:r>
      <w:r w:rsidRPr="00C460E5">
        <w:rPr>
          <w:rFonts w:ascii="Times New Roman" w:hAnsi="Times New Roman"/>
          <w:sz w:val="24"/>
          <w:szCs w:val="24"/>
        </w:rPr>
        <w:t>рганическая химия</w:t>
      </w:r>
      <w:r>
        <w:rPr>
          <w:rFonts w:ascii="Times New Roman" w:hAnsi="Times New Roman"/>
          <w:sz w:val="24"/>
          <w:szCs w:val="24"/>
        </w:rPr>
        <w:t>, к</w:t>
      </w:r>
      <w:r w:rsidRPr="00C460E5">
        <w:rPr>
          <w:rFonts w:ascii="Times New Roman" w:hAnsi="Times New Roman"/>
          <w:sz w:val="24"/>
          <w:szCs w:val="24"/>
        </w:rPr>
        <w:t>оллоидная химия</w:t>
      </w:r>
      <w:r>
        <w:rPr>
          <w:rFonts w:ascii="Times New Roman" w:hAnsi="Times New Roman"/>
          <w:sz w:val="24"/>
          <w:szCs w:val="24"/>
        </w:rPr>
        <w:t>, ф</w:t>
      </w:r>
      <w:r w:rsidRPr="00C460E5">
        <w:rPr>
          <w:rFonts w:ascii="Times New Roman" w:hAnsi="Times New Roman"/>
          <w:sz w:val="24"/>
          <w:szCs w:val="24"/>
        </w:rPr>
        <w:t>изическая химия</w:t>
      </w:r>
      <w:r>
        <w:rPr>
          <w:rFonts w:ascii="Times New Roman" w:hAnsi="Times New Roman"/>
          <w:sz w:val="24"/>
          <w:szCs w:val="24"/>
        </w:rPr>
        <w:t xml:space="preserve"> и  э</w:t>
      </w:r>
      <w:r w:rsidRPr="00C460E5">
        <w:rPr>
          <w:rFonts w:ascii="Times New Roman" w:hAnsi="Times New Roman"/>
          <w:sz w:val="24"/>
          <w:szCs w:val="24"/>
        </w:rPr>
        <w:t>к</w:t>
      </w:r>
      <w:r w:rsidRPr="00C460E5">
        <w:rPr>
          <w:rFonts w:ascii="Times New Roman" w:hAnsi="Times New Roman"/>
          <w:sz w:val="24"/>
          <w:szCs w:val="24"/>
        </w:rPr>
        <w:t>о</w:t>
      </w:r>
      <w:r w:rsidRPr="00C460E5">
        <w:rPr>
          <w:rFonts w:ascii="Times New Roman" w:hAnsi="Times New Roman"/>
          <w:sz w:val="24"/>
          <w:szCs w:val="24"/>
        </w:rPr>
        <w:t>логия.</w:t>
      </w:r>
    </w:p>
    <w:p w:rsidR="00FE6988" w:rsidRPr="00C460E5" w:rsidRDefault="00FE6988" w:rsidP="008574B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460E5">
        <w:rPr>
          <w:rFonts w:ascii="Times New Roman" w:hAnsi="Times New Roman"/>
          <w:b/>
          <w:sz w:val="24"/>
          <w:szCs w:val="24"/>
        </w:rPr>
        <w:t xml:space="preserve">       3. Компетенции студента, формируемые в результате освоения учебной дисци</w:t>
      </w:r>
      <w:r w:rsidRPr="00C460E5">
        <w:rPr>
          <w:rFonts w:ascii="Times New Roman" w:hAnsi="Times New Roman"/>
          <w:b/>
          <w:sz w:val="24"/>
          <w:szCs w:val="24"/>
        </w:rPr>
        <w:t>п</w:t>
      </w:r>
      <w:r w:rsidRPr="00C460E5">
        <w:rPr>
          <w:rFonts w:ascii="Times New Roman" w:hAnsi="Times New Roman"/>
          <w:b/>
          <w:sz w:val="24"/>
          <w:szCs w:val="24"/>
        </w:rPr>
        <w:t xml:space="preserve">лины </w:t>
      </w:r>
    </w:p>
    <w:p w:rsidR="00FE6988" w:rsidRDefault="00FE6988" w:rsidP="008574B0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60E5">
        <w:rPr>
          <w:rFonts w:ascii="Times New Roman" w:hAnsi="Times New Roman"/>
          <w:sz w:val="24"/>
          <w:szCs w:val="24"/>
        </w:rPr>
        <w:t xml:space="preserve">        Процесс изучения дисциплины направлен на формирование следующей компете</w:t>
      </w:r>
      <w:r w:rsidRPr="00C460E5">
        <w:rPr>
          <w:rFonts w:ascii="Times New Roman" w:hAnsi="Times New Roman"/>
          <w:sz w:val="24"/>
          <w:szCs w:val="24"/>
        </w:rPr>
        <w:t>н</w:t>
      </w:r>
      <w:r w:rsidRPr="00C460E5">
        <w:rPr>
          <w:rFonts w:ascii="Times New Roman" w:hAnsi="Times New Roman"/>
          <w:sz w:val="24"/>
          <w:szCs w:val="24"/>
        </w:rPr>
        <w:t>ции</w:t>
      </w:r>
      <w:r>
        <w:rPr>
          <w:rFonts w:ascii="Times New Roman" w:hAnsi="Times New Roman"/>
          <w:sz w:val="24"/>
          <w:szCs w:val="24"/>
        </w:rPr>
        <w:t>:</w:t>
      </w:r>
    </w:p>
    <w:p w:rsidR="00FE6988" w:rsidRPr="006C29BC" w:rsidRDefault="00FE6988" w:rsidP="008574B0">
      <w:pPr>
        <w:tabs>
          <w:tab w:val="left" w:pos="284"/>
        </w:tabs>
        <w:spacing w:after="0" w:line="240" w:lineRule="auto"/>
        <w:ind w:firstLine="567"/>
        <w:jc w:val="both"/>
        <w:rPr>
          <w:rStyle w:val="FontStyle42"/>
          <w:sz w:val="24"/>
          <w:szCs w:val="24"/>
        </w:rPr>
      </w:pPr>
      <w:r w:rsidRPr="006C29BC">
        <w:rPr>
          <w:rStyle w:val="FontStyle42"/>
          <w:sz w:val="24"/>
          <w:szCs w:val="24"/>
        </w:rPr>
        <w:t>способностью принимать конкретные технические решения при разработке технол</w:t>
      </w:r>
      <w:r w:rsidRPr="006C29BC">
        <w:rPr>
          <w:rStyle w:val="FontStyle42"/>
          <w:sz w:val="24"/>
          <w:szCs w:val="24"/>
        </w:rPr>
        <w:t>о</w:t>
      </w:r>
      <w:r w:rsidRPr="006C29BC">
        <w:rPr>
          <w:rStyle w:val="FontStyle42"/>
          <w:sz w:val="24"/>
          <w:szCs w:val="24"/>
        </w:rPr>
        <w:t>гических процессов, выбирать технические средства и технологии с учетом экологических последствий их применения (ПК-4);</w:t>
      </w:r>
    </w:p>
    <w:p w:rsidR="00FE6988" w:rsidRPr="006C29BC" w:rsidRDefault="00FE6988" w:rsidP="008574B0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6C29BC">
        <w:rPr>
          <w:rStyle w:val="FontStyle42"/>
          <w:sz w:val="24"/>
          <w:szCs w:val="24"/>
        </w:rPr>
        <w:t>способностью анализировать техническую документацию, подбирать оборудование, готовить заявки на приобретение и ремонт оборудования (ПК-9);</w:t>
      </w:r>
    </w:p>
    <w:p w:rsidR="00FE6988" w:rsidRPr="006C29BC" w:rsidRDefault="00FE6988" w:rsidP="008574B0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6C29BC">
        <w:rPr>
          <w:rStyle w:val="FontStyle42"/>
          <w:sz w:val="24"/>
          <w:szCs w:val="24"/>
        </w:rPr>
        <w:t>готовностью использовать знание свойств химических элементов, соединений и м</w:t>
      </w:r>
      <w:r w:rsidRPr="006C29BC">
        <w:rPr>
          <w:rStyle w:val="FontStyle42"/>
          <w:sz w:val="24"/>
          <w:szCs w:val="24"/>
        </w:rPr>
        <w:t>а</w:t>
      </w:r>
      <w:r w:rsidRPr="006C29BC">
        <w:rPr>
          <w:rStyle w:val="FontStyle42"/>
          <w:sz w:val="24"/>
          <w:szCs w:val="24"/>
        </w:rPr>
        <w:t>териалов на их основе для решения задач профес</w:t>
      </w:r>
      <w:r>
        <w:rPr>
          <w:rStyle w:val="FontStyle42"/>
          <w:sz w:val="24"/>
          <w:szCs w:val="24"/>
        </w:rPr>
        <w:t>сиональной деятельности (ПК-18).</w:t>
      </w:r>
    </w:p>
    <w:p w:rsidR="00FE6988" w:rsidRPr="00C460E5" w:rsidRDefault="00FE6988" w:rsidP="008574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60E5">
        <w:rPr>
          <w:rFonts w:ascii="Times New Roman" w:hAnsi="Times New Roman"/>
          <w:sz w:val="24"/>
          <w:szCs w:val="24"/>
        </w:rPr>
        <w:t xml:space="preserve">        В результате освоения дисциплины </w:t>
      </w:r>
      <w:proofErr w:type="gramStart"/>
      <w:r w:rsidRPr="00C460E5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C460E5">
        <w:rPr>
          <w:rFonts w:ascii="Times New Roman" w:hAnsi="Times New Roman"/>
          <w:sz w:val="24"/>
          <w:szCs w:val="24"/>
        </w:rPr>
        <w:t xml:space="preserve"> должен:</w:t>
      </w:r>
    </w:p>
    <w:p w:rsidR="00FE6988" w:rsidRPr="00C460E5" w:rsidRDefault="00FE6988" w:rsidP="008574B0">
      <w:pPr>
        <w:pStyle w:val="af1"/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  <w:r w:rsidRPr="00C460E5">
        <w:rPr>
          <w:rFonts w:ascii="Times New Roman" w:hAnsi="Times New Roman"/>
          <w:i/>
          <w:iCs/>
          <w:sz w:val="24"/>
          <w:szCs w:val="24"/>
        </w:rPr>
        <w:t>Знать:</w:t>
      </w:r>
    </w:p>
    <w:p w:rsidR="00FE6988" w:rsidRPr="00C460E5" w:rsidRDefault="00FE6988" w:rsidP="009C48E0">
      <w:pPr>
        <w:numPr>
          <w:ilvl w:val="0"/>
          <w:numId w:val="41"/>
        </w:numPr>
        <w:spacing w:after="0" w:line="240" w:lineRule="auto"/>
        <w:ind w:left="709" w:hanging="425"/>
        <w:jc w:val="both"/>
        <w:rPr>
          <w:rFonts w:ascii="Times New Roman" w:hAnsi="Times New Roman"/>
          <w:color w:val="000000"/>
          <w:sz w:val="24"/>
          <w:szCs w:val="24"/>
        </w:rPr>
      </w:pPr>
      <w:r w:rsidRPr="00C460E5">
        <w:rPr>
          <w:rFonts w:ascii="Times New Roman" w:hAnsi="Times New Roman"/>
          <w:color w:val="000000"/>
          <w:sz w:val="24"/>
          <w:szCs w:val="24"/>
        </w:rPr>
        <w:t>основные принципы организации малоотходных и безотходных производств;</w:t>
      </w:r>
    </w:p>
    <w:p w:rsidR="00FE6988" w:rsidRPr="00C460E5" w:rsidRDefault="00FE6988" w:rsidP="009C48E0">
      <w:pPr>
        <w:numPr>
          <w:ilvl w:val="0"/>
          <w:numId w:val="41"/>
        </w:numPr>
        <w:spacing w:after="0" w:line="240" w:lineRule="auto"/>
        <w:ind w:left="709" w:hanging="425"/>
        <w:jc w:val="both"/>
        <w:rPr>
          <w:rFonts w:ascii="Times New Roman" w:hAnsi="Times New Roman"/>
          <w:color w:val="000000"/>
          <w:sz w:val="24"/>
          <w:szCs w:val="24"/>
        </w:rPr>
      </w:pPr>
      <w:r w:rsidRPr="00C460E5">
        <w:rPr>
          <w:rFonts w:ascii="Times New Roman" w:hAnsi="Times New Roman"/>
          <w:color w:val="000000"/>
          <w:sz w:val="24"/>
          <w:szCs w:val="24"/>
        </w:rPr>
        <w:t>основные физико-химические законы и методы очистки отходящих газов и сто</w:t>
      </w:r>
      <w:r w:rsidRPr="00C460E5">
        <w:rPr>
          <w:rFonts w:ascii="Times New Roman" w:hAnsi="Times New Roman"/>
          <w:color w:val="000000"/>
          <w:sz w:val="24"/>
          <w:szCs w:val="24"/>
        </w:rPr>
        <w:t>ч</w:t>
      </w:r>
      <w:r w:rsidRPr="00C460E5">
        <w:rPr>
          <w:rFonts w:ascii="Times New Roman" w:hAnsi="Times New Roman"/>
          <w:color w:val="000000"/>
          <w:sz w:val="24"/>
          <w:szCs w:val="24"/>
        </w:rPr>
        <w:t>ных вод.</w:t>
      </w:r>
    </w:p>
    <w:p w:rsidR="00FE6988" w:rsidRPr="00C460E5" w:rsidRDefault="00FE6988" w:rsidP="008574B0">
      <w:pPr>
        <w:pStyle w:val="af1"/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  <w:r w:rsidRPr="00C460E5">
        <w:rPr>
          <w:rFonts w:ascii="Times New Roman" w:hAnsi="Times New Roman"/>
          <w:i/>
          <w:iCs/>
          <w:sz w:val="24"/>
          <w:szCs w:val="24"/>
        </w:rPr>
        <w:t>Уметь:</w:t>
      </w:r>
    </w:p>
    <w:p w:rsidR="00FE6988" w:rsidRPr="00C460E5" w:rsidRDefault="00FE6988" w:rsidP="009C48E0">
      <w:pPr>
        <w:numPr>
          <w:ilvl w:val="1"/>
          <w:numId w:val="39"/>
        </w:numPr>
        <w:tabs>
          <w:tab w:val="clear" w:pos="1440"/>
          <w:tab w:val="num" w:pos="709"/>
        </w:tabs>
        <w:spacing w:after="0" w:line="240" w:lineRule="auto"/>
        <w:ind w:left="709" w:hanging="425"/>
        <w:jc w:val="both"/>
        <w:rPr>
          <w:rFonts w:ascii="Times New Roman" w:hAnsi="Times New Roman"/>
          <w:color w:val="000000"/>
          <w:sz w:val="24"/>
          <w:szCs w:val="24"/>
        </w:rPr>
      </w:pPr>
      <w:r w:rsidRPr="00C460E5">
        <w:rPr>
          <w:rFonts w:ascii="Times New Roman" w:hAnsi="Times New Roman"/>
          <w:color w:val="000000"/>
          <w:sz w:val="24"/>
          <w:szCs w:val="24"/>
        </w:rPr>
        <w:t xml:space="preserve">объяснить с научной точки зрения явления, процессы, протекающие при очистке газовых выбросов в атмосфере, сточных вод в гидросфере и переработке твердых отходов в литосфере; </w:t>
      </w:r>
    </w:p>
    <w:p w:rsidR="00FE6988" w:rsidRPr="00C460E5" w:rsidRDefault="00FE6988" w:rsidP="009C48E0">
      <w:pPr>
        <w:numPr>
          <w:ilvl w:val="1"/>
          <w:numId w:val="39"/>
        </w:numPr>
        <w:tabs>
          <w:tab w:val="clear" w:pos="1440"/>
          <w:tab w:val="num" w:pos="709"/>
        </w:tabs>
        <w:spacing w:after="0" w:line="240" w:lineRule="auto"/>
        <w:ind w:left="709" w:hanging="425"/>
        <w:jc w:val="both"/>
        <w:rPr>
          <w:rFonts w:ascii="Times New Roman" w:hAnsi="Times New Roman"/>
          <w:color w:val="000000"/>
          <w:sz w:val="24"/>
          <w:szCs w:val="24"/>
        </w:rPr>
      </w:pPr>
      <w:r w:rsidRPr="00C460E5">
        <w:rPr>
          <w:rFonts w:ascii="Times New Roman" w:hAnsi="Times New Roman"/>
          <w:color w:val="000000"/>
          <w:sz w:val="24"/>
          <w:szCs w:val="24"/>
        </w:rPr>
        <w:t>правильно выбрать метод очистки и утилизации отходящих газов, сточных вод;</w:t>
      </w:r>
    </w:p>
    <w:p w:rsidR="00FE6988" w:rsidRPr="00C460E5" w:rsidRDefault="00FE6988" w:rsidP="009C48E0">
      <w:pPr>
        <w:numPr>
          <w:ilvl w:val="1"/>
          <w:numId w:val="39"/>
        </w:numPr>
        <w:tabs>
          <w:tab w:val="clear" w:pos="1440"/>
          <w:tab w:val="num" w:pos="709"/>
        </w:tabs>
        <w:spacing w:after="0" w:line="240" w:lineRule="auto"/>
        <w:ind w:left="709" w:hanging="425"/>
        <w:jc w:val="both"/>
        <w:rPr>
          <w:rFonts w:ascii="Times New Roman" w:hAnsi="Times New Roman"/>
          <w:color w:val="000000"/>
          <w:sz w:val="24"/>
          <w:szCs w:val="24"/>
        </w:rPr>
      </w:pPr>
      <w:r w:rsidRPr="00C460E5">
        <w:rPr>
          <w:rFonts w:ascii="Times New Roman" w:hAnsi="Times New Roman"/>
          <w:color w:val="000000"/>
          <w:sz w:val="24"/>
          <w:szCs w:val="24"/>
        </w:rPr>
        <w:t>проводить оценку основных параметров физико-химических процессов защиты о</w:t>
      </w:r>
      <w:r w:rsidRPr="00C460E5">
        <w:rPr>
          <w:rFonts w:ascii="Times New Roman" w:hAnsi="Times New Roman"/>
          <w:color w:val="000000"/>
          <w:sz w:val="24"/>
          <w:szCs w:val="24"/>
        </w:rPr>
        <w:t>к</w:t>
      </w:r>
      <w:r w:rsidRPr="00C460E5">
        <w:rPr>
          <w:rFonts w:ascii="Times New Roman" w:hAnsi="Times New Roman"/>
          <w:color w:val="000000"/>
          <w:sz w:val="24"/>
          <w:szCs w:val="24"/>
        </w:rPr>
        <w:t>ружающей среды.</w:t>
      </w:r>
    </w:p>
    <w:p w:rsidR="00FE6988" w:rsidRPr="00C460E5" w:rsidRDefault="00FE6988" w:rsidP="008574B0">
      <w:pPr>
        <w:pStyle w:val="af1"/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  <w:r w:rsidRPr="00C460E5">
        <w:rPr>
          <w:rFonts w:ascii="Times New Roman" w:hAnsi="Times New Roman"/>
          <w:i/>
          <w:iCs/>
          <w:sz w:val="24"/>
          <w:szCs w:val="24"/>
        </w:rPr>
        <w:t>Владеть:</w:t>
      </w:r>
    </w:p>
    <w:p w:rsidR="00FE6988" w:rsidRPr="00C460E5" w:rsidRDefault="00FE6988" w:rsidP="009C48E0">
      <w:pPr>
        <w:pStyle w:val="af1"/>
        <w:numPr>
          <w:ilvl w:val="0"/>
          <w:numId w:val="40"/>
        </w:numPr>
        <w:tabs>
          <w:tab w:val="num" w:pos="709"/>
        </w:tabs>
        <w:overflowPunct w:val="0"/>
        <w:autoSpaceDE w:val="0"/>
        <w:autoSpaceDN w:val="0"/>
        <w:adjustRightInd w:val="0"/>
        <w:spacing w:after="0" w:line="240" w:lineRule="auto"/>
        <w:ind w:left="709" w:hanging="4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460E5">
        <w:rPr>
          <w:rFonts w:ascii="Times New Roman" w:hAnsi="Times New Roman"/>
          <w:color w:val="000000"/>
          <w:sz w:val="24"/>
          <w:szCs w:val="24"/>
        </w:rPr>
        <w:t>принципы организации малоотходных и безотходных производств;</w:t>
      </w:r>
    </w:p>
    <w:p w:rsidR="00FE6988" w:rsidRPr="00C460E5" w:rsidRDefault="00FE6988" w:rsidP="009C48E0">
      <w:pPr>
        <w:pStyle w:val="af1"/>
        <w:numPr>
          <w:ilvl w:val="0"/>
          <w:numId w:val="40"/>
        </w:numPr>
        <w:tabs>
          <w:tab w:val="num" w:pos="709"/>
        </w:tabs>
        <w:overflowPunct w:val="0"/>
        <w:autoSpaceDE w:val="0"/>
        <w:autoSpaceDN w:val="0"/>
        <w:adjustRightInd w:val="0"/>
        <w:spacing w:after="0" w:line="240" w:lineRule="auto"/>
        <w:ind w:left="709" w:hanging="4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460E5">
        <w:rPr>
          <w:rFonts w:ascii="Times New Roman" w:hAnsi="Times New Roman"/>
          <w:sz w:val="24"/>
          <w:szCs w:val="24"/>
        </w:rPr>
        <w:t xml:space="preserve">методами выбора процессов очистки до необходимого уровня газовых выбросов и сточных вод. </w:t>
      </w:r>
    </w:p>
    <w:p w:rsidR="00FE6988" w:rsidRPr="00C460E5" w:rsidRDefault="00FE6988" w:rsidP="00FE6988">
      <w:pPr>
        <w:pStyle w:val="aff4"/>
        <w:ind w:firstLine="567"/>
        <w:rPr>
          <w:rStyle w:val="FontStyle42"/>
          <w:sz w:val="24"/>
          <w:szCs w:val="24"/>
        </w:rPr>
      </w:pPr>
    </w:p>
    <w:p w:rsidR="00FE6988" w:rsidRDefault="00FE6988" w:rsidP="00FE6988">
      <w:pPr>
        <w:ind w:firstLine="397"/>
        <w:jc w:val="center"/>
        <w:rPr>
          <w:b/>
          <w:u w:val="single"/>
        </w:rPr>
      </w:pPr>
    </w:p>
    <w:p w:rsidR="00FE6988" w:rsidRDefault="00FE6988" w:rsidP="00FE698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C460E5">
        <w:rPr>
          <w:rFonts w:ascii="Times New Roman" w:hAnsi="Times New Roman"/>
          <w:b/>
          <w:bCs/>
          <w:sz w:val="24"/>
          <w:szCs w:val="24"/>
          <w:u w:val="single"/>
        </w:rPr>
        <w:t>Б</w:t>
      </w:r>
      <w:proofErr w:type="gramStart"/>
      <w:r w:rsidRPr="00C460E5">
        <w:rPr>
          <w:rFonts w:ascii="Times New Roman" w:hAnsi="Times New Roman"/>
          <w:b/>
          <w:bCs/>
          <w:sz w:val="24"/>
          <w:szCs w:val="24"/>
          <w:u w:val="single"/>
        </w:rPr>
        <w:t>1</w:t>
      </w:r>
      <w:proofErr w:type="gramEnd"/>
      <w:r w:rsidRPr="00C460E5">
        <w:rPr>
          <w:rFonts w:ascii="Times New Roman" w:hAnsi="Times New Roman"/>
          <w:b/>
          <w:bCs/>
          <w:sz w:val="24"/>
          <w:szCs w:val="24"/>
          <w:u w:val="single"/>
        </w:rPr>
        <w:t>.В.ДВ.6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.2.</w:t>
      </w:r>
      <w:r w:rsidRPr="00C460E5">
        <w:rPr>
          <w:rFonts w:ascii="Times New Roman" w:hAnsi="Times New Roman"/>
          <w:b/>
          <w:bCs/>
          <w:sz w:val="24"/>
          <w:szCs w:val="24"/>
          <w:u w:val="single"/>
        </w:rPr>
        <w:t xml:space="preserve">  «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ТЕХНОГЕННЫЕ СИСТЕМЫ И ЭКОЛОГИЧЕСКИЙ РИСК</w:t>
      </w:r>
      <w:r w:rsidRPr="00C460E5">
        <w:rPr>
          <w:rFonts w:ascii="Times New Roman" w:hAnsi="Times New Roman"/>
          <w:b/>
          <w:bCs/>
          <w:sz w:val="24"/>
          <w:szCs w:val="24"/>
          <w:u w:val="single"/>
        </w:rPr>
        <w:t>»</w:t>
      </w:r>
    </w:p>
    <w:p w:rsidR="00FE6988" w:rsidRPr="00C460E5" w:rsidRDefault="00FE6988" w:rsidP="00FE698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FE6988" w:rsidRPr="00C460E5" w:rsidRDefault="00FE6988" w:rsidP="00FE6988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C460E5">
        <w:rPr>
          <w:rFonts w:ascii="Times New Roman" w:hAnsi="Times New Roman"/>
          <w:b/>
          <w:bCs/>
          <w:sz w:val="24"/>
          <w:szCs w:val="24"/>
        </w:rPr>
        <w:t xml:space="preserve">1.  Цели освоения учебной дисциплины </w:t>
      </w:r>
    </w:p>
    <w:p w:rsidR="00FE6988" w:rsidRPr="00DD46B2" w:rsidRDefault="00FE6988" w:rsidP="008574B0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DD46B2">
        <w:rPr>
          <w:rFonts w:ascii="Times New Roman" w:hAnsi="Times New Roman"/>
          <w:sz w:val="24"/>
          <w:szCs w:val="24"/>
        </w:rPr>
        <w:t>Цель преподавания дисциплины "Техногенные системы и экологический риск"  с</w:t>
      </w:r>
      <w:r w:rsidRPr="00DD46B2">
        <w:rPr>
          <w:rFonts w:ascii="Times New Roman" w:hAnsi="Times New Roman"/>
          <w:sz w:val="24"/>
          <w:szCs w:val="24"/>
        </w:rPr>
        <w:t>о</w:t>
      </w:r>
      <w:r w:rsidRPr="00DD46B2">
        <w:rPr>
          <w:rFonts w:ascii="Times New Roman" w:hAnsi="Times New Roman"/>
          <w:sz w:val="24"/>
          <w:szCs w:val="24"/>
        </w:rPr>
        <w:t>стоит в формировании компетенций, связанных с использованием естественнонаучных понятий и методов при решении профессиональных задач.</w:t>
      </w:r>
    </w:p>
    <w:p w:rsidR="00FE6988" w:rsidRPr="00DD46B2" w:rsidRDefault="00FE6988" w:rsidP="008574B0">
      <w:pPr>
        <w:pStyle w:val="af6"/>
        <w:spacing w:before="0" w:beforeAutospacing="0" w:after="0" w:afterAutospacing="0"/>
        <w:ind w:firstLine="567"/>
        <w:jc w:val="both"/>
      </w:pPr>
      <w:r w:rsidRPr="00DD46B2">
        <w:t>Задачи дисциплины:</w:t>
      </w:r>
    </w:p>
    <w:p w:rsidR="00FE6988" w:rsidRPr="00DD46B2" w:rsidRDefault="00FE6988" w:rsidP="009C48E0">
      <w:pPr>
        <w:numPr>
          <w:ilvl w:val="0"/>
          <w:numId w:val="52"/>
        </w:numPr>
        <w:shd w:val="clear" w:color="auto" w:fill="FFFFFF"/>
        <w:tabs>
          <w:tab w:val="clear" w:pos="360"/>
          <w:tab w:val="num" w:pos="700"/>
        </w:tabs>
        <w:spacing w:after="0" w:line="240" w:lineRule="auto"/>
        <w:ind w:left="0" w:right="204" w:firstLine="567"/>
        <w:jc w:val="both"/>
        <w:rPr>
          <w:rFonts w:ascii="Times New Roman" w:hAnsi="Times New Roman"/>
          <w:sz w:val="24"/>
          <w:szCs w:val="24"/>
        </w:rPr>
      </w:pPr>
      <w:r w:rsidRPr="00DD46B2">
        <w:rPr>
          <w:rFonts w:ascii="Times New Roman" w:hAnsi="Times New Roman"/>
          <w:sz w:val="24"/>
          <w:szCs w:val="24"/>
        </w:rPr>
        <w:t>ознакомить  студентов с уровнями допустимых воздействий, негативных факт</w:t>
      </w:r>
      <w:r w:rsidRPr="00DD46B2">
        <w:rPr>
          <w:rFonts w:ascii="Times New Roman" w:hAnsi="Times New Roman"/>
          <w:sz w:val="24"/>
          <w:szCs w:val="24"/>
        </w:rPr>
        <w:t>о</w:t>
      </w:r>
      <w:r w:rsidRPr="00DD46B2">
        <w:rPr>
          <w:rFonts w:ascii="Times New Roman" w:hAnsi="Times New Roman"/>
          <w:sz w:val="24"/>
          <w:szCs w:val="24"/>
        </w:rPr>
        <w:t>ров на человека и окружающую среду, научить оценивать негативные воздействия и п</w:t>
      </w:r>
      <w:r w:rsidRPr="00DD46B2">
        <w:rPr>
          <w:rFonts w:ascii="Times New Roman" w:hAnsi="Times New Roman"/>
          <w:sz w:val="24"/>
          <w:szCs w:val="24"/>
        </w:rPr>
        <w:t>о</w:t>
      </w:r>
      <w:r w:rsidRPr="00DD46B2">
        <w:rPr>
          <w:rFonts w:ascii="Times New Roman" w:hAnsi="Times New Roman"/>
          <w:sz w:val="24"/>
          <w:szCs w:val="24"/>
        </w:rPr>
        <w:t>следствия, возникающие при нарушении нормативных требований;</w:t>
      </w:r>
    </w:p>
    <w:p w:rsidR="00FE6988" w:rsidRPr="00DD46B2" w:rsidRDefault="00FE6988" w:rsidP="009C48E0">
      <w:pPr>
        <w:numPr>
          <w:ilvl w:val="0"/>
          <w:numId w:val="52"/>
        </w:numPr>
        <w:shd w:val="clear" w:color="auto" w:fill="FFFFFF"/>
        <w:tabs>
          <w:tab w:val="clear" w:pos="360"/>
          <w:tab w:val="num" w:pos="700"/>
        </w:tabs>
        <w:spacing w:after="0" w:line="240" w:lineRule="auto"/>
        <w:ind w:left="0" w:right="204" w:firstLine="567"/>
        <w:jc w:val="both"/>
        <w:rPr>
          <w:rFonts w:ascii="Times New Roman" w:hAnsi="Times New Roman"/>
          <w:sz w:val="24"/>
          <w:szCs w:val="24"/>
        </w:rPr>
      </w:pPr>
      <w:r w:rsidRPr="00DD46B2">
        <w:rPr>
          <w:rFonts w:ascii="Times New Roman" w:hAnsi="Times New Roman"/>
          <w:sz w:val="24"/>
          <w:szCs w:val="24"/>
        </w:rPr>
        <w:t>обучить методам идентификации опасности антропогенного происхождения, м</w:t>
      </w:r>
      <w:r w:rsidRPr="00DD46B2">
        <w:rPr>
          <w:rFonts w:ascii="Times New Roman" w:hAnsi="Times New Roman"/>
          <w:sz w:val="24"/>
          <w:szCs w:val="24"/>
        </w:rPr>
        <w:t>е</w:t>
      </w:r>
      <w:r w:rsidRPr="00DD46B2">
        <w:rPr>
          <w:rFonts w:ascii="Times New Roman" w:hAnsi="Times New Roman"/>
          <w:sz w:val="24"/>
          <w:szCs w:val="24"/>
        </w:rPr>
        <w:t xml:space="preserve">тодам качественной и количественной оценки экологического риска, методами анализа всей доступной и достоверной информации и сопоставления различных точек зрения в процессе принятия решений; </w:t>
      </w:r>
    </w:p>
    <w:p w:rsidR="00FE6988" w:rsidRPr="00DD46B2" w:rsidRDefault="00FE6988" w:rsidP="009C48E0">
      <w:pPr>
        <w:numPr>
          <w:ilvl w:val="0"/>
          <w:numId w:val="52"/>
        </w:numPr>
        <w:shd w:val="clear" w:color="auto" w:fill="FFFFFF"/>
        <w:tabs>
          <w:tab w:val="clear" w:pos="360"/>
          <w:tab w:val="num" w:pos="700"/>
        </w:tabs>
        <w:spacing w:after="0" w:line="240" w:lineRule="auto"/>
        <w:ind w:left="0" w:right="204" w:firstLine="567"/>
        <w:jc w:val="both"/>
        <w:rPr>
          <w:rFonts w:ascii="Times New Roman" w:hAnsi="Times New Roman"/>
          <w:sz w:val="24"/>
          <w:szCs w:val="24"/>
        </w:rPr>
      </w:pPr>
      <w:r w:rsidRPr="00DD46B2">
        <w:rPr>
          <w:rFonts w:ascii="Times New Roman" w:hAnsi="Times New Roman"/>
          <w:sz w:val="24"/>
          <w:szCs w:val="24"/>
        </w:rPr>
        <w:t>ознакомить студентов с методами прогнозирования развития и оценки последс</w:t>
      </w:r>
      <w:r w:rsidRPr="00DD46B2">
        <w:rPr>
          <w:rFonts w:ascii="Times New Roman" w:hAnsi="Times New Roman"/>
          <w:sz w:val="24"/>
          <w:szCs w:val="24"/>
        </w:rPr>
        <w:t>т</w:t>
      </w:r>
      <w:r w:rsidRPr="00DD46B2">
        <w:rPr>
          <w:rFonts w:ascii="Times New Roman" w:hAnsi="Times New Roman"/>
          <w:sz w:val="24"/>
          <w:szCs w:val="24"/>
        </w:rPr>
        <w:t>вий аварийных и чрезвычайных ситуаций;</w:t>
      </w:r>
    </w:p>
    <w:p w:rsidR="00FE6988" w:rsidRPr="00DD46B2" w:rsidRDefault="00FE6988" w:rsidP="008574B0">
      <w:pPr>
        <w:spacing w:after="0"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 w:rsidRPr="00DD46B2">
        <w:rPr>
          <w:rFonts w:ascii="Times New Roman" w:hAnsi="Times New Roman"/>
          <w:sz w:val="24"/>
          <w:szCs w:val="24"/>
        </w:rPr>
        <w:t>- развитие способностей анализировать технологический процесс как объект управления.</w:t>
      </w:r>
    </w:p>
    <w:p w:rsidR="00FE6988" w:rsidRPr="00DD46B2" w:rsidRDefault="00FE6988" w:rsidP="008574B0">
      <w:pPr>
        <w:spacing w:after="0" w:line="240" w:lineRule="auto"/>
        <w:ind w:right="-185" w:firstLine="567"/>
        <w:jc w:val="both"/>
        <w:rPr>
          <w:rFonts w:ascii="Times New Roman" w:hAnsi="Times New Roman"/>
          <w:b/>
          <w:sz w:val="24"/>
          <w:szCs w:val="24"/>
        </w:rPr>
      </w:pPr>
      <w:r w:rsidRPr="00DD46B2">
        <w:rPr>
          <w:rFonts w:ascii="Times New Roman" w:hAnsi="Times New Roman"/>
          <w:b/>
          <w:sz w:val="24"/>
          <w:szCs w:val="24"/>
        </w:rPr>
        <w:t xml:space="preserve">2. Место дисциплины в структуре </w:t>
      </w:r>
      <w:r w:rsidR="00A1409E">
        <w:rPr>
          <w:rFonts w:ascii="Times New Roman" w:hAnsi="Times New Roman"/>
          <w:b/>
          <w:sz w:val="24"/>
          <w:szCs w:val="24"/>
        </w:rPr>
        <w:t>ОПОП</w:t>
      </w:r>
      <w:r w:rsidRPr="00DD46B2">
        <w:rPr>
          <w:rFonts w:ascii="Times New Roman" w:hAnsi="Times New Roman"/>
          <w:b/>
          <w:sz w:val="24"/>
          <w:szCs w:val="24"/>
        </w:rPr>
        <w:t xml:space="preserve">  </w:t>
      </w:r>
      <w:proofErr w:type="spellStart"/>
      <w:r w:rsidRPr="00DD46B2">
        <w:rPr>
          <w:rFonts w:ascii="Times New Roman" w:hAnsi="Times New Roman"/>
          <w:b/>
          <w:sz w:val="24"/>
          <w:szCs w:val="24"/>
        </w:rPr>
        <w:t>бакалавриата</w:t>
      </w:r>
      <w:proofErr w:type="spellEnd"/>
      <w:r w:rsidRPr="00DD46B2">
        <w:rPr>
          <w:rFonts w:ascii="Times New Roman" w:hAnsi="Times New Roman"/>
          <w:b/>
          <w:sz w:val="24"/>
          <w:szCs w:val="24"/>
        </w:rPr>
        <w:t>.</w:t>
      </w:r>
    </w:p>
    <w:p w:rsidR="00FE6988" w:rsidRPr="00DD46B2" w:rsidRDefault="00FE6988" w:rsidP="008574B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46B2">
        <w:rPr>
          <w:rFonts w:ascii="Times New Roman" w:hAnsi="Times New Roman"/>
          <w:color w:val="000000"/>
          <w:sz w:val="24"/>
          <w:szCs w:val="24"/>
        </w:rPr>
        <w:t xml:space="preserve">Дисциплина </w:t>
      </w:r>
      <w:r w:rsidRPr="00DD46B2">
        <w:rPr>
          <w:rFonts w:ascii="Times New Roman" w:hAnsi="Times New Roman"/>
          <w:sz w:val="24"/>
          <w:szCs w:val="24"/>
        </w:rPr>
        <w:t>"Техногенные системы и экологический риск"</w:t>
      </w:r>
      <w:r w:rsidRPr="00DD46B2">
        <w:rPr>
          <w:rFonts w:ascii="Times New Roman" w:hAnsi="Times New Roman"/>
          <w:color w:val="000000"/>
          <w:sz w:val="24"/>
          <w:szCs w:val="24"/>
        </w:rPr>
        <w:t xml:space="preserve"> относится к  професси</w:t>
      </w:r>
      <w:r w:rsidRPr="00DD46B2">
        <w:rPr>
          <w:rFonts w:ascii="Times New Roman" w:hAnsi="Times New Roman"/>
          <w:color w:val="000000"/>
          <w:sz w:val="24"/>
          <w:szCs w:val="24"/>
        </w:rPr>
        <w:t>о</w:t>
      </w:r>
      <w:r w:rsidRPr="00DD46B2">
        <w:rPr>
          <w:rFonts w:ascii="Times New Roman" w:hAnsi="Times New Roman"/>
          <w:color w:val="000000"/>
          <w:sz w:val="24"/>
          <w:szCs w:val="24"/>
        </w:rPr>
        <w:t xml:space="preserve">нальному циклу вариативной части </w:t>
      </w:r>
      <w:r w:rsidRPr="00DD46B2">
        <w:rPr>
          <w:rFonts w:ascii="Times New Roman" w:hAnsi="Times New Roman"/>
          <w:sz w:val="24"/>
          <w:szCs w:val="24"/>
        </w:rPr>
        <w:t>Б</w:t>
      </w:r>
      <w:proofErr w:type="gramStart"/>
      <w:r w:rsidRPr="00DD46B2">
        <w:rPr>
          <w:rFonts w:ascii="Times New Roman" w:hAnsi="Times New Roman"/>
          <w:sz w:val="24"/>
          <w:szCs w:val="24"/>
        </w:rPr>
        <w:t>1</w:t>
      </w:r>
      <w:proofErr w:type="gramEnd"/>
      <w:r w:rsidRPr="00DD46B2">
        <w:rPr>
          <w:rFonts w:ascii="Times New Roman" w:hAnsi="Times New Roman"/>
          <w:sz w:val="24"/>
          <w:szCs w:val="24"/>
        </w:rPr>
        <w:t xml:space="preserve"> В.ДВ. 6.</w:t>
      </w:r>
    </w:p>
    <w:p w:rsidR="00FE6988" w:rsidRPr="00DD46B2" w:rsidRDefault="00FE6988" w:rsidP="008574B0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D46B2">
        <w:rPr>
          <w:rFonts w:ascii="Times New Roman" w:hAnsi="Times New Roman"/>
          <w:color w:val="000000"/>
          <w:sz w:val="24"/>
          <w:szCs w:val="24"/>
        </w:rPr>
        <w:t xml:space="preserve"> Для успешного освоения дисциплины необходимо:</w:t>
      </w:r>
    </w:p>
    <w:p w:rsidR="00FE6988" w:rsidRPr="00DD46B2" w:rsidRDefault="00FE6988" w:rsidP="008574B0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D46B2">
        <w:rPr>
          <w:rFonts w:ascii="Times New Roman" w:hAnsi="Times New Roman"/>
          <w:color w:val="000000"/>
          <w:sz w:val="24"/>
          <w:szCs w:val="24"/>
        </w:rPr>
        <w:t>- владеть знаниями дисциплин, относящихся к различным циклам учебной програ</w:t>
      </w:r>
      <w:r w:rsidRPr="00DD46B2">
        <w:rPr>
          <w:rFonts w:ascii="Times New Roman" w:hAnsi="Times New Roman"/>
          <w:color w:val="000000"/>
          <w:sz w:val="24"/>
          <w:szCs w:val="24"/>
        </w:rPr>
        <w:t>м</w:t>
      </w:r>
      <w:r w:rsidRPr="00DD46B2">
        <w:rPr>
          <w:rFonts w:ascii="Times New Roman" w:hAnsi="Times New Roman"/>
          <w:color w:val="000000"/>
          <w:sz w:val="24"/>
          <w:szCs w:val="24"/>
        </w:rPr>
        <w:t xml:space="preserve">мы подготовки бакалавра: высшая математика, физика,   </w:t>
      </w:r>
      <w:r w:rsidRPr="00DD46B2">
        <w:rPr>
          <w:rFonts w:ascii="Times New Roman" w:hAnsi="Times New Roman"/>
          <w:sz w:val="24"/>
          <w:szCs w:val="24"/>
        </w:rPr>
        <w:t>моделирование химико-технологических процессов, процессы и аппараты химической технологии,    контроль процессов органического синтеза</w:t>
      </w:r>
      <w:r w:rsidRPr="00DD46B2">
        <w:rPr>
          <w:rFonts w:ascii="Times New Roman" w:hAnsi="Times New Roman"/>
          <w:color w:val="000000"/>
          <w:sz w:val="24"/>
          <w:szCs w:val="24"/>
        </w:rPr>
        <w:t>;</w:t>
      </w:r>
    </w:p>
    <w:p w:rsidR="00FE6988" w:rsidRPr="00DD46B2" w:rsidRDefault="00FE6988" w:rsidP="008574B0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D46B2">
        <w:rPr>
          <w:rFonts w:ascii="Times New Roman" w:hAnsi="Times New Roman"/>
          <w:color w:val="000000"/>
          <w:sz w:val="24"/>
          <w:szCs w:val="24"/>
        </w:rPr>
        <w:t>- иметь навыки работы на современном оборудовании, навыки обработки получе</w:t>
      </w:r>
      <w:r w:rsidRPr="00DD46B2">
        <w:rPr>
          <w:rFonts w:ascii="Times New Roman" w:hAnsi="Times New Roman"/>
          <w:color w:val="000000"/>
          <w:sz w:val="24"/>
          <w:szCs w:val="24"/>
        </w:rPr>
        <w:t>н</w:t>
      </w:r>
      <w:r w:rsidRPr="00DD46B2">
        <w:rPr>
          <w:rFonts w:ascii="Times New Roman" w:hAnsi="Times New Roman"/>
          <w:color w:val="000000"/>
          <w:sz w:val="24"/>
          <w:szCs w:val="24"/>
        </w:rPr>
        <w:t>ных экспериментальных данных средствами вычислительной техники и прикладных пр</w:t>
      </w:r>
      <w:r w:rsidRPr="00DD46B2">
        <w:rPr>
          <w:rFonts w:ascii="Times New Roman" w:hAnsi="Times New Roman"/>
          <w:color w:val="000000"/>
          <w:sz w:val="24"/>
          <w:szCs w:val="24"/>
        </w:rPr>
        <w:t>о</w:t>
      </w:r>
      <w:r w:rsidRPr="00DD46B2">
        <w:rPr>
          <w:rFonts w:ascii="Times New Roman" w:hAnsi="Times New Roman"/>
          <w:color w:val="000000"/>
          <w:sz w:val="24"/>
          <w:szCs w:val="24"/>
        </w:rPr>
        <w:t>граммных комплексов.</w:t>
      </w:r>
    </w:p>
    <w:p w:rsidR="00FE6988" w:rsidRPr="00DD46B2" w:rsidRDefault="00FE6988" w:rsidP="008574B0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DD46B2">
        <w:rPr>
          <w:rFonts w:ascii="Times New Roman" w:hAnsi="Times New Roman"/>
          <w:sz w:val="24"/>
          <w:szCs w:val="24"/>
        </w:rPr>
        <w:t>Курс «Техногенные системы и экологический риск" изучается в 5-м семестре и явл</w:t>
      </w:r>
      <w:r w:rsidRPr="00DD46B2">
        <w:rPr>
          <w:rFonts w:ascii="Times New Roman" w:hAnsi="Times New Roman"/>
          <w:sz w:val="24"/>
          <w:szCs w:val="24"/>
        </w:rPr>
        <w:t>я</w:t>
      </w:r>
      <w:r w:rsidRPr="00DD46B2">
        <w:rPr>
          <w:rFonts w:ascii="Times New Roman" w:hAnsi="Times New Roman"/>
          <w:sz w:val="24"/>
          <w:szCs w:val="24"/>
        </w:rPr>
        <w:t>ется основой для  прохождения технологической практики и разработки квалификацио</w:t>
      </w:r>
      <w:r w:rsidRPr="00DD46B2">
        <w:rPr>
          <w:rFonts w:ascii="Times New Roman" w:hAnsi="Times New Roman"/>
          <w:sz w:val="24"/>
          <w:szCs w:val="24"/>
        </w:rPr>
        <w:t>н</w:t>
      </w:r>
      <w:r w:rsidRPr="00DD46B2">
        <w:rPr>
          <w:rFonts w:ascii="Times New Roman" w:hAnsi="Times New Roman"/>
          <w:sz w:val="24"/>
          <w:szCs w:val="24"/>
        </w:rPr>
        <w:t>ной дипломной  работы.</w:t>
      </w:r>
    </w:p>
    <w:p w:rsidR="00FE6988" w:rsidRPr="00DD46B2" w:rsidRDefault="00FE6988" w:rsidP="008574B0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</w:t>
      </w:r>
      <w:r w:rsidRPr="00DD46B2">
        <w:rPr>
          <w:rFonts w:ascii="Times New Roman" w:hAnsi="Times New Roman"/>
          <w:b/>
          <w:sz w:val="24"/>
          <w:szCs w:val="24"/>
        </w:rPr>
        <w:t>Компетенции студента, формируемые в результате освоения учебной дисци</w:t>
      </w:r>
      <w:r w:rsidRPr="00DD46B2">
        <w:rPr>
          <w:rFonts w:ascii="Times New Roman" w:hAnsi="Times New Roman"/>
          <w:b/>
          <w:sz w:val="24"/>
          <w:szCs w:val="24"/>
        </w:rPr>
        <w:t>п</w:t>
      </w:r>
      <w:r w:rsidRPr="00DD46B2">
        <w:rPr>
          <w:rFonts w:ascii="Times New Roman" w:hAnsi="Times New Roman"/>
          <w:b/>
          <w:sz w:val="24"/>
          <w:szCs w:val="24"/>
        </w:rPr>
        <w:t>лины</w:t>
      </w:r>
    </w:p>
    <w:p w:rsidR="00FE6988" w:rsidRPr="00DD46B2" w:rsidRDefault="00FE6988" w:rsidP="008574B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DD46B2">
        <w:rPr>
          <w:rFonts w:ascii="Times New Roman" w:hAnsi="Times New Roman"/>
          <w:sz w:val="24"/>
          <w:szCs w:val="24"/>
        </w:rPr>
        <w:t>роцесс изучения дисциплины направлен на формирование следующих компете</w:t>
      </w:r>
      <w:r w:rsidRPr="00DD46B2">
        <w:rPr>
          <w:rFonts w:ascii="Times New Roman" w:hAnsi="Times New Roman"/>
          <w:sz w:val="24"/>
          <w:szCs w:val="24"/>
        </w:rPr>
        <w:t>н</w:t>
      </w:r>
      <w:r w:rsidRPr="00DD46B2">
        <w:rPr>
          <w:rFonts w:ascii="Times New Roman" w:hAnsi="Times New Roman"/>
          <w:sz w:val="24"/>
          <w:szCs w:val="24"/>
        </w:rPr>
        <w:t>ций:</w:t>
      </w:r>
    </w:p>
    <w:p w:rsidR="00FE6988" w:rsidRPr="00DD46B2" w:rsidRDefault="00FE6988" w:rsidP="008574B0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DD46B2">
        <w:rPr>
          <w:rStyle w:val="FontStyle42"/>
          <w:sz w:val="24"/>
          <w:szCs w:val="24"/>
        </w:rPr>
        <w:t>-</w:t>
      </w:r>
      <w:r>
        <w:rPr>
          <w:rStyle w:val="FontStyle42"/>
          <w:sz w:val="24"/>
          <w:szCs w:val="24"/>
        </w:rPr>
        <w:t xml:space="preserve"> </w:t>
      </w:r>
      <w:r w:rsidRPr="00DD46B2">
        <w:rPr>
          <w:rStyle w:val="FontStyle42"/>
          <w:sz w:val="24"/>
          <w:szCs w:val="24"/>
        </w:rPr>
        <w:t>владением основными методами защиты производственного персонала и населения от возможных последствий аварий, катастроф, стихийных бедствий (ОПК-6).;</w:t>
      </w:r>
    </w:p>
    <w:p w:rsidR="00FE6988" w:rsidRPr="00DD46B2" w:rsidRDefault="00FE6988" w:rsidP="008574B0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DD46B2">
        <w:rPr>
          <w:rStyle w:val="FontStyle42"/>
          <w:sz w:val="24"/>
          <w:szCs w:val="24"/>
        </w:rPr>
        <w:t>- способностью принимать конкретные технические решения при разработке техн</w:t>
      </w:r>
      <w:r w:rsidRPr="00DD46B2">
        <w:rPr>
          <w:rStyle w:val="FontStyle42"/>
          <w:sz w:val="24"/>
          <w:szCs w:val="24"/>
        </w:rPr>
        <w:t>о</w:t>
      </w:r>
      <w:r w:rsidRPr="00DD46B2">
        <w:rPr>
          <w:rStyle w:val="FontStyle42"/>
          <w:sz w:val="24"/>
          <w:szCs w:val="24"/>
        </w:rPr>
        <w:t>логических процессов, выбирать технические средства и технологии с учетом экологич</w:t>
      </w:r>
      <w:r w:rsidRPr="00DD46B2">
        <w:rPr>
          <w:rStyle w:val="FontStyle42"/>
          <w:sz w:val="24"/>
          <w:szCs w:val="24"/>
        </w:rPr>
        <w:t>е</w:t>
      </w:r>
      <w:r w:rsidRPr="00DD46B2">
        <w:rPr>
          <w:rStyle w:val="FontStyle42"/>
          <w:sz w:val="24"/>
          <w:szCs w:val="24"/>
        </w:rPr>
        <w:t>ских последствий их применения (ПК-4);</w:t>
      </w:r>
    </w:p>
    <w:p w:rsidR="00FE6988" w:rsidRPr="00DD46B2" w:rsidRDefault="00FE6988" w:rsidP="008574B0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DD46B2">
        <w:rPr>
          <w:rStyle w:val="FontStyle42"/>
          <w:sz w:val="24"/>
          <w:szCs w:val="24"/>
        </w:rPr>
        <w:t>-способностью использовать правила техники безопасности, производственной с</w:t>
      </w:r>
      <w:r w:rsidRPr="00DD46B2">
        <w:rPr>
          <w:rStyle w:val="FontStyle42"/>
          <w:sz w:val="24"/>
          <w:szCs w:val="24"/>
        </w:rPr>
        <w:t>а</w:t>
      </w:r>
      <w:r w:rsidRPr="00DD46B2">
        <w:rPr>
          <w:rStyle w:val="FontStyle42"/>
          <w:sz w:val="24"/>
          <w:szCs w:val="24"/>
        </w:rPr>
        <w:t>нитарии, пожарной безопасности и нормы охраны труда, измерять и оценивать параметры производственного микроклимата, уровня запыленности и загазованности, шума, и вибр</w:t>
      </w:r>
      <w:r w:rsidRPr="00DD46B2">
        <w:rPr>
          <w:rStyle w:val="FontStyle42"/>
          <w:sz w:val="24"/>
          <w:szCs w:val="24"/>
        </w:rPr>
        <w:t>а</w:t>
      </w:r>
      <w:r w:rsidRPr="00DD46B2">
        <w:rPr>
          <w:rStyle w:val="FontStyle42"/>
          <w:sz w:val="24"/>
          <w:szCs w:val="24"/>
        </w:rPr>
        <w:t>ции, освещенности рабочих мест (ПК-5).</w:t>
      </w:r>
    </w:p>
    <w:p w:rsidR="00FE6988" w:rsidRPr="00DD46B2" w:rsidRDefault="00FE6988" w:rsidP="008574B0">
      <w:pPr>
        <w:pStyle w:val="aff4"/>
        <w:ind w:firstLine="567"/>
        <w:jc w:val="both"/>
        <w:rPr>
          <w:rStyle w:val="FontStyle42"/>
          <w:sz w:val="24"/>
          <w:szCs w:val="24"/>
        </w:rPr>
      </w:pPr>
    </w:p>
    <w:p w:rsidR="00FE6988" w:rsidRPr="00C460E5" w:rsidRDefault="00FE6988" w:rsidP="008574B0">
      <w:pPr>
        <w:pStyle w:val="aff4"/>
        <w:ind w:firstLine="567"/>
        <w:jc w:val="both"/>
        <w:rPr>
          <w:rStyle w:val="FontStyle42"/>
          <w:sz w:val="24"/>
          <w:szCs w:val="24"/>
        </w:rPr>
      </w:pPr>
    </w:p>
    <w:p w:rsidR="00FE6988" w:rsidRDefault="00FE6988" w:rsidP="008574B0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C75F5F">
        <w:rPr>
          <w:rFonts w:ascii="Times New Roman" w:hAnsi="Times New Roman"/>
          <w:b/>
          <w:color w:val="000000"/>
          <w:sz w:val="24"/>
          <w:szCs w:val="24"/>
          <w:u w:val="single"/>
        </w:rPr>
        <w:lastRenderedPageBreak/>
        <w:t>Б</w:t>
      </w:r>
      <w:proofErr w:type="gramStart"/>
      <w:r w:rsidRPr="00C75F5F">
        <w:rPr>
          <w:rFonts w:ascii="Times New Roman" w:hAnsi="Times New Roman"/>
          <w:b/>
          <w:color w:val="000000"/>
          <w:sz w:val="24"/>
          <w:szCs w:val="24"/>
          <w:u w:val="single"/>
        </w:rPr>
        <w:t>1</w:t>
      </w:r>
      <w:proofErr w:type="gramEnd"/>
      <w:r w:rsidRPr="00C75F5F">
        <w:rPr>
          <w:rFonts w:ascii="Times New Roman" w:hAnsi="Times New Roman"/>
          <w:b/>
          <w:color w:val="000000"/>
          <w:sz w:val="24"/>
          <w:szCs w:val="24"/>
          <w:u w:val="single"/>
        </w:rPr>
        <w:t>. В. ДВ.</w:t>
      </w:r>
      <w:r>
        <w:rPr>
          <w:rFonts w:ascii="Times New Roman" w:hAnsi="Times New Roman"/>
          <w:b/>
          <w:color w:val="000000"/>
          <w:sz w:val="24"/>
          <w:szCs w:val="24"/>
          <w:u w:val="single"/>
        </w:rPr>
        <w:t>7</w:t>
      </w:r>
      <w:r w:rsidRPr="00C75F5F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.1. </w:t>
      </w:r>
      <w:r w:rsidRPr="00C75F5F">
        <w:rPr>
          <w:rFonts w:ascii="Times New Roman" w:hAnsi="Times New Roman"/>
          <w:b/>
          <w:sz w:val="24"/>
          <w:szCs w:val="24"/>
          <w:u w:val="single"/>
        </w:rPr>
        <w:t>«ТЕХНОЛОГИЯ ПОЛУПРОДУКТОВ, КРАСИТЕЛЕЙ</w:t>
      </w:r>
    </w:p>
    <w:p w:rsidR="00FE6988" w:rsidRPr="00C75F5F" w:rsidRDefault="00FE6988" w:rsidP="00FE6988">
      <w:pPr>
        <w:spacing w:after="0" w:line="240" w:lineRule="auto"/>
        <w:ind w:firstLine="397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75F5F">
        <w:rPr>
          <w:rFonts w:ascii="Times New Roman" w:hAnsi="Times New Roman"/>
          <w:b/>
          <w:sz w:val="24"/>
          <w:szCs w:val="24"/>
          <w:u w:val="single"/>
        </w:rPr>
        <w:t>И ХИМИКАТОВ»</w:t>
      </w:r>
    </w:p>
    <w:p w:rsidR="00FE6988" w:rsidRPr="00C75F5F" w:rsidRDefault="00FE6988" w:rsidP="00FE6988">
      <w:pPr>
        <w:spacing w:after="0" w:line="240" w:lineRule="auto"/>
        <w:ind w:firstLine="397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FE6988" w:rsidRPr="00C75F5F" w:rsidRDefault="00FE6988" w:rsidP="009C48E0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C75F5F">
        <w:rPr>
          <w:rFonts w:ascii="Times New Roman" w:hAnsi="Times New Roman"/>
          <w:b/>
          <w:bCs/>
          <w:sz w:val="24"/>
          <w:szCs w:val="24"/>
        </w:rPr>
        <w:t>Цель освоения учебной дисциплины</w:t>
      </w:r>
    </w:p>
    <w:p w:rsidR="00FE6988" w:rsidRPr="00C75F5F" w:rsidRDefault="00FE6988" w:rsidP="008574B0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>Цель преподавания дисциплины "Технология полупродуктов, красителей и химик</w:t>
      </w:r>
      <w:r w:rsidRPr="00C75F5F">
        <w:rPr>
          <w:rFonts w:ascii="Times New Roman" w:hAnsi="Times New Roman"/>
          <w:sz w:val="24"/>
          <w:szCs w:val="24"/>
        </w:rPr>
        <w:t>а</w:t>
      </w:r>
      <w:r w:rsidRPr="00C75F5F">
        <w:rPr>
          <w:rFonts w:ascii="Times New Roman" w:hAnsi="Times New Roman"/>
          <w:sz w:val="24"/>
          <w:szCs w:val="24"/>
        </w:rPr>
        <w:t>тов"  состоит в формировании компетенций, связанных с использованием естественнон</w:t>
      </w:r>
      <w:r w:rsidRPr="00C75F5F">
        <w:rPr>
          <w:rFonts w:ascii="Times New Roman" w:hAnsi="Times New Roman"/>
          <w:sz w:val="24"/>
          <w:szCs w:val="24"/>
        </w:rPr>
        <w:t>а</w:t>
      </w:r>
      <w:r w:rsidRPr="00C75F5F">
        <w:rPr>
          <w:rFonts w:ascii="Times New Roman" w:hAnsi="Times New Roman"/>
          <w:sz w:val="24"/>
          <w:szCs w:val="24"/>
        </w:rPr>
        <w:t>учных понятий и методов при решении профессиональных задач.</w:t>
      </w:r>
    </w:p>
    <w:p w:rsidR="00FE6988" w:rsidRPr="00C75F5F" w:rsidRDefault="00FE6988" w:rsidP="008574B0">
      <w:pPr>
        <w:pStyle w:val="af6"/>
        <w:spacing w:before="0" w:beforeAutospacing="0" w:after="0" w:afterAutospacing="0"/>
        <w:ind w:firstLine="567"/>
        <w:jc w:val="both"/>
      </w:pPr>
      <w:r w:rsidRPr="00C75F5F">
        <w:t>Задачи дисциплины:</w:t>
      </w:r>
    </w:p>
    <w:p w:rsidR="00FE6988" w:rsidRPr="00C75F5F" w:rsidRDefault="00FE6988" w:rsidP="008574B0">
      <w:pPr>
        <w:spacing w:after="0"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 xml:space="preserve">-развитие у студентов способности планирования экспериментов, обобщение информации,  с использованием  методов математического анализа и моделирования; </w:t>
      </w:r>
    </w:p>
    <w:p w:rsidR="00FE6988" w:rsidRPr="00C75F5F" w:rsidRDefault="00FE6988" w:rsidP="008574B0">
      <w:pPr>
        <w:spacing w:after="0"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>-приобретение   навыков прогнозирования последствий своей профессиональной деятельн</w:t>
      </w:r>
      <w:r w:rsidRPr="00C75F5F">
        <w:rPr>
          <w:rFonts w:ascii="Times New Roman" w:hAnsi="Times New Roman"/>
          <w:sz w:val="24"/>
          <w:szCs w:val="24"/>
        </w:rPr>
        <w:t>о</w:t>
      </w:r>
      <w:r w:rsidRPr="00C75F5F">
        <w:rPr>
          <w:rFonts w:ascii="Times New Roman" w:hAnsi="Times New Roman"/>
          <w:sz w:val="24"/>
          <w:szCs w:val="24"/>
        </w:rPr>
        <w:t xml:space="preserve">сти; </w:t>
      </w:r>
    </w:p>
    <w:p w:rsidR="00FE6988" w:rsidRPr="00C75F5F" w:rsidRDefault="00FE6988" w:rsidP="008574B0">
      <w:pPr>
        <w:spacing w:after="0"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>- развитие способностей анализировать технологический процесс как объект управления;</w:t>
      </w:r>
    </w:p>
    <w:p w:rsidR="00FE6988" w:rsidRPr="00C75F5F" w:rsidRDefault="00FE6988" w:rsidP="008574B0">
      <w:pPr>
        <w:spacing w:after="0"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>-научить осуществлять технологический процесс в соответствии с регламентом;</w:t>
      </w:r>
    </w:p>
    <w:p w:rsidR="00FE6988" w:rsidRPr="00C75F5F" w:rsidRDefault="00FE6988" w:rsidP="008574B0">
      <w:pPr>
        <w:spacing w:after="0"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>-научить анализировать научную и техническую документацию.</w:t>
      </w:r>
    </w:p>
    <w:p w:rsidR="00FE6988" w:rsidRPr="00C75F5F" w:rsidRDefault="00FE6988" w:rsidP="008574B0">
      <w:pPr>
        <w:spacing w:after="0" w:line="240" w:lineRule="auto"/>
        <w:ind w:right="-185" w:firstLine="567"/>
        <w:jc w:val="both"/>
        <w:rPr>
          <w:rFonts w:ascii="Times New Roman" w:hAnsi="Times New Roman"/>
          <w:b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 xml:space="preserve"> </w:t>
      </w:r>
      <w:r w:rsidRPr="00C75F5F">
        <w:rPr>
          <w:rFonts w:ascii="Times New Roman" w:hAnsi="Times New Roman"/>
          <w:b/>
          <w:sz w:val="24"/>
          <w:szCs w:val="24"/>
        </w:rPr>
        <w:t xml:space="preserve">2. Место дисциплины в структуре </w:t>
      </w:r>
      <w:r w:rsidR="00A1409E">
        <w:rPr>
          <w:rFonts w:ascii="Times New Roman" w:hAnsi="Times New Roman"/>
          <w:b/>
          <w:sz w:val="24"/>
          <w:szCs w:val="24"/>
        </w:rPr>
        <w:t>ОПОП</w:t>
      </w:r>
      <w:r w:rsidRPr="00C75F5F">
        <w:rPr>
          <w:rFonts w:ascii="Times New Roman" w:hAnsi="Times New Roman"/>
          <w:b/>
          <w:sz w:val="24"/>
          <w:szCs w:val="24"/>
        </w:rPr>
        <w:t xml:space="preserve">  </w:t>
      </w:r>
      <w:proofErr w:type="spellStart"/>
      <w:r w:rsidRPr="00C75F5F">
        <w:rPr>
          <w:rFonts w:ascii="Times New Roman" w:hAnsi="Times New Roman"/>
          <w:b/>
          <w:sz w:val="24"/>
          <w:szCs w:val="24"/>
        </w:rPr>
        <w:t>бакалавриата</w:t>
      </w:r>
      <w:proofErr w:type="spellEnd"/>
      <w:r w:rsidRPr="00C75F5F">
        <w:rPr>
          <w:rFonts w:ascii="Times New Roman" w:hAnsi="Times New Roman"/>
          <w:b/>
          <w:sz w:val="24"/>
          <w:szCs w:val="24"/>
        </w:rPr>
        <w:t>.</w:t>
      </w:r>
    </w:p>
    <w:p w:rsidR="00FE6988" w:rsidRPr="00C75F5F" w:rsidRDefault="00FE6988" w:rsidP="008574B0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75F5F">
        <w:rPr>
          <w:rFonts w:ascii="Times New Roman" w:hAnsi="Times New Roman"/>
          <w:color w:val="000000"/>
          <w:sz w:val="24"/>
          <w:szCs w:val="24"/>
        </w:rPr>
        <w:t xml:space="preserve">Дисциплина </w:t>
      </w:r>
      <w:r w:rsidRPr="00C75F5F">
        <w:rPr>
          <w:rFonts w:ascii="Times New Roman" w:hAnsi="Times New Roman"/>
          <w:sz w:val="24"/>
          <w:szCs w:val="24"/>
        </w:rPr>
        <w:t>"Технология полупродуктов, красителей и химикатов"</w:t>
      </w:r>
      <w:r w:rsidRPr="00C75F5F">
        <w:rPr>
          <w:rFonts w:ascii="Times New Roman" w:hAnsi="Times New Roman"/>
          <w:color w:val="000000"/>
          <w:sz w:val="24"/>
          <w:szCs w:val="24"/>
        </w:rPr>
        <w:t xml:space="preserve"> относится к  профессиональному циклу вариативной части </w:t>
      </w:r>
      <w:r w:rsidRPr="00C75F5F">
        <w:rPr>
          <w:rFonts w:ascii="Times New Roman" w:hAnsi="Times New Roman"/>
          <w:sz w:val="24"/>
          <w:szCs w:val="24"/>
        </w:rPr>
        <w:t>Б</w:t>
      </w:r>
      <w:proofErr w:type="gramStart"/>
      <w:r w:rsidRPr="00C75F5F">
        <w:rPr>
          <w:rFonts w:ascii="Times New Roman" w:hAnsi="Times New Roman"/>
          <w:sz w:val="24"/>
          <w:szCs w:val="24"/>
        </w:rPr>
        <w:t>1</w:t>
      </w:r>
      <w:proofErr w:type="gramEnd"/>
      <w:r w:rsidRPr="00C75F5F">
        <w:rPr>
          <w:rFonts w:ascii="Times New Roman" w:hAnsi="Times New Roman"/>
          <w:sz w:val="24"/>
          <w:szCs w:val="24"/>
        </w:rPr>
        <w:t xml:space="preserve"> В. ДВ.7.  </w:t>
      </w:r>
      <w:r w:rsidRPr="00C75F5F">
        <w:rPr>
          <w:rFonts w:ascii="Times New Roman" w:hAnsi="Times New Roman"/>
          <w:color w:val="000000"/>
          <w:sz w:val="24"/>
          <w:szCs w:val="24"/>
        </w:rPr>
        <w:t>Для успешного освоения ди</w:t>
      </w:r>
      <w:r w:rsidRPr="00C75F5F">
        <w:rPr>
          <w:rFonts w:ascii="Times New Roman" w:hAnsi="Times New Roman"/>
          <w:color w:val="000000"/>
          <w:sz w:val="24"/>
          <w:szCs w:val="24"/>
        </w:rPr>
        <w:t>с</w:t>
      </w:r>
      <w:r w:rsidRPr="00C75F5F">
        <w:rPr>
          <w:rFonts w:ascii="Times New Roman" w:hAnsi="Times New Roman"/>
          <w:color w:val="000000"/>
          <w:sz w:val="24"/>
          <w:szCs w:val="24"/>
        </w:rPr>
        <w:t>циплины необходимо:</w:t>
      </w:r>
    </w:p>
    <w:p w:rsidR="00FE6988" w:rsidRPr="00C75F5F" w:rsidRDefault="00FE6988" w:rsidP="008574B0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75F5F">
        <w:rPr>
          <w:rFonts w:ascii="Times New Roman" w:hAnsi="Times New Roman"/>
          <w:color w:val="000000"/>
          <w:sz w:val="24"/>
          <w:szCs w:val="24"/>
        </w:rPr>
        <w:t>- владеть знаниями дисциплин, относящихся к различным циклам учебной програ</w:t>
      </w:r>
      <w:r w:rsidRPr="00C75F5F">
        <w:rPr>
          <w:rFonts w:ascii="Times New Roman" w:hAnsi="Times New Roman"/>
          <w:color w:val="000000"/>
          <w:sz w:val="24"/>
          <w:szCs w:val="24"/>
        </w:rPr>
        <w:t>м</w:t>
      </w:r>
      <w:r w:rsidRPr="00C75F5F">
        <w:rPr>
          <w:rFonts w:ascii="Times New Roman" w:hAnsi="Times New Roman"/>
          <w:color w:val="000000"/>
          <w:sz w:val="24"/>
          <w:szCs w:val="24"/>
        </w:rPr>
        <w:t xml:space="preserve">мы подготовки бакалавра: высшая математика, физика,   </w:t>
      </w:r>
      <w:r w:rsidRPr="00C75F5F">
        <w:rPr>
          <w:rFonts w:ascii="Times New Roman" w:hAnsi="Times New Roman"/>
          <w:sz w:val="24"/>
          <w:szCs w:val="24"/>
        </w:rPr>
        <w:t>моделирование химико-технологических процессов, процессы и аппараты химической технологии,    контроль процессов органического синтеза</w:t>
      </w:r>
      <w:r w:rsidRPr="00C75F5F">
        <w:rPr>
          <w:rFonts w:ascii="Times New Roman" w:hAnsi="Times New Roman"/>
          <w:color w:val="000000"/>
          <w:sz w:val="24"/>
          <w:szCs w:val="24"/>
        </w:rPr>
        <w:t>;</w:t>
      </w:r>
    </w:p>
    <w:p w:rsidR="00FE6988" w:rsidRPr="00C75F5F" w:rsidRDefault="00FE6988" w:rsidP="008574B0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75F5F">
        <w:rPr>
          <w:rFonts w:ascii="Times New Roman" w:hAnsi="Times New Roman"/>
          <w:color w:val="000000"/>
          <w:sz w:val="24"/>
          <w:szCs w:val="24"/>
        </w:rPr>
        <w:t>- иметь навыки работы на современном оборудовании, навыки обработки получе</w:t>
      </w:r>
      <w:r w:rsidRPr="00C75F5F">
        <w:rPr>
          <w:rFonts w:ascii="Times New Roman" w:hAnsi="Times New Roman"/>
          <w:color w:val="000000"/>
          <w:sz w:val="24"/>
          <w:szCs w:val="24"/>
        </w:rPr>
        <w:t>н</w:t>
      </w:r>
      <w:r w:rsidRPr="00C75F5F">
        <w:rPr>
          <w:rFonts w:ascii="Times New Roman" w:hAnsi="Times New Roman"/>
          <w:color w:val="000000"/>
          <w:sz w:val="24"/>
          <w:szCs w:val="24"/>
        </w:rPr>
        <w:t>ных экспериментальных данных средствами вычислительной техники и прикладных пр</w:t>
      </w:r>
      <w:r w:rsidRPr="00C75F5F">
        <w:rPr>
          <w:rFonts w:ascii="Times New Roman" w:hAnsi="Times New Roman"/>
          <w:color w:val="000000"/>
          <w:sz w:val="24"/>
          <w:szCs w:val="24"/>
        </w:rPr>
        <w:t>о</w:t>
      </w:r>
      <w:r w:rsidRPr="00C75F5F">
        <w:rPr>
          <w:rFonts w:ascii="Times New Roman" w:hAnsi="Times New Roman"/>
          <w:color w:val="000000"/>
          <w:sz w:val="24"/>
          <w:szCs w:val="24"/>
        </w:rPr>
        <w:t>граммных комплексов.</w:t>
      </w:r>
    </w:p>
    <w:p w:rsidR="00FE6988" w:rsidRPr="00C75F5F" w:rsidRDefault="00FE6988" w:rsidP="008574B0">
      <w:pPr>
        <w:spacing w:after="0" w:line="240" w:lineRule="auto"/>
        <w:ind w:right="-185"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C75F5F">
        <w:rPr>
          <w:rFonts w:ascii="Times New Roman" w:hAnsi="Times New Roman"/>
          <w:color w:val="000000"/>
          <w:sz w:val="24"/>
          <w:szCs w:val="24"/>
        </w:rPr>
        <w:t>- знать  теорию цветности органических веществ.</w:t>
      </w:r>
    </w:p>
    <w:p w:rsidR="00FE6988" w:rsidRPr="00C75F5F" w:rsidRDefault="00FE6988" w:rsidP="008574B0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>Курс "Технология полупродуктов, красителей и химикатов"</w:t>
      </w:r>
      <w:r w:rsidRPr="00C75F5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75F5F">
        <w:rPr>
          <w:rFonts w:ascii="Times New Roman" w:hAnsi="Times New Roman"/>
          <w:sz w:val="24"/>
          <w:szCs w:val="24"/>
        </w:rPr>
        <w:t>изучается в 7</w:t>
      </w:r>
      <w:r>
        <w:rPr>
          <w:rFonts w:ascii="Times New Roman" w:hAnsi="Times New Roman"/>
          <w:sz w:val="24"/>
          <w:szCs w:val="24"/>
        </w:rPr>
        <w:t xml:space="preserve"> </w:t>
      </w:r>
      <w:r w:rsidRPr="00C75F5F">
        <w:rPr>
          <w:rFonts w:ascii="Times New Roman" w:hAnsi="Times New Roman"/>
          <w:sz w:val="24"/>
          <w:szCs w:val="24"/>
        </w:rPr>
        <w:t xml:space="preserve"> семестре. </w:t>
      </w:r>
    </w:p>
    <w:p w:rsidR="00FE6988" w:rsidRPr="00C75F5F" w:rsidRDefault="00FE6988" w:rsidP="008574B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75F5F">
        <w:rPr>
          <w:rFonts w:ascii="Times New Roman" w:hAnsi="Times New Roman"/>
          <w:b/>
          <w:sz w:val="24"/>
          <w:szCs w:val="24"/>
        </w:rPr>
        <w:t>3. Компетенции студента, формируемые в результате освоения учебной дисци</w:t>
      </w:r>
      <w:r w:rsidRPr="00C75F5F">
        <w:rPr>
          <w:rFonts w:ascii="Times New Roman" w:hAnsi="Times New Roman"/>
          <w:b/>
          <w:sz w:val="24"/>
          <w:szCs w:val="24"/>
        </w:rPr>
        <w:t>п</w:t>
      </w:r>
      <w:r w:rsidRPr="00C75F5F">
        <w:rPr>
          <w:rFonts w:ascii="Times New Roman" w:hAnsi="Times New Roman"/>
          <w:b/>
          <w:sz w:val="24"/>
          <w:szCs w:val="24"/>
        </w:rPr>
        <w:t>лины</w:t>
      </w:r>
      <w:r>
        <w:rPr>
          <w:rFonts w:ascii="Times New Roman" w:hAnsi="Times New Roman"/>
          <w:b/>
          <w:sz w:val="24"/>
          <w:szCs w:val="24"/>
        </w:rPr>
        <w:t>.</w:t>
      </w:r>
      <w:r w:rsidRPr="00C75F5F">
        <w:rPr>
          <w:rFonts w:ascii="Times New Roman" w:hAnsi="Times New Roman"/>
          <w:b/>
          <w:sz w:val="24"/>
          <w:szCs w:val="24"/>
        </w:rPr>
        <w:t xml:space="preserve"> </w:t>
      </w:r>
      <w:r w:rsidRPr="00C75F5F">
        <w:rPr>
          <w:rFonts w:ascii="Times New Roman" w:hAnsi="Times New Roman"/>
          <w:sz w:val="24"/>
          <w:szCs w:val="24"/>
        </w:rPr>
        <w:t>Процесс изучения дисциплины направлен на формирование следующих компете</w:t>
      </w:r>
      <w:r w:rsidRPr="00C75F5F">
        <w:rPr>
          <w:rFonts w:ascii="Times New Roman" w:hAnsi="Times New Roman"/>
          <w:sz w:val="24"/>
          <w:szCs w:val="24"/>
        </w:rPr>
        <w:t>н</w:t>
      </w:r>
      <w:r w:rsidRPr="00C75F5F">
        <w:rPr>
          <w:rFonts w:ascii="Times New Roman" w:hAnsi="Times New Roman"/>
          <w:sz w:val="24"/>
          <w:szCs w:val="24"/>
        </w:rPr>
        <w:t>ций:</w:t>
      </w:r>
    </w:p>
    <w:p w:rsidR="00FE6988" w:rsidRPr="00C75F5F" w:rsidRDefault="00FE6988" w:rsidP="008574B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>готовностью использовать знания о строении вещества, природе химической связи в различных классах химических соединений для понимания свойств материалов и мех</w:t>
      </w:r>
      <w:r w:rsidRPr="00C75F5F">
        <w:rPr>
          <w:rFonts w:ascii="Times New Roman" w:hAnsi="Times New Roman"/>
          <w:sz w:val="24"/>
          <w:szCs w:val="24"/>
        </w:rPr>
        <w:t>а</w:t>
      </w:r>
      <w:r w:rsidRPr="00C75F5F">
        <w:rPr>
          <w:rFonts w:ascii="Times New Roman" w:hAnsi="Times New Roman"/>
          <w:sz w:val="24"/>
          <w:szCs w:val="24"/>
        </w:rPr>
        <w:t>низмов химических процессов, протекающих в окружающем мире (ОПК-3);</w:t>
      </w:r>
    </w:p>
    <w:p w:rsidR="00FE6988" w:rsidRPr="00C75F5F" w:rsidRDefault="00FE6988" w:rsidP="008574B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>владением основными методами, способами и средствами получения, хранения, п</w:t>
      </w:r>
      <w:r w:rsidRPr="00C75F5F">
        <w:rPr>
          <w:rFonts w:ascii="Times New Roman" w:hAnsi="Times New Roman"/>
          <w:sz w:val="24"/>
          <w:szCs w:val="24"/>
        </w:rPr>
        <w:t>е</w:t>
      </w:r>
      <w:r w:rsidRPr="00C75F5F">
        <w:rPr>
          <w:rFonts w:ascii="Times New Roman" w:hAnsi="Times New Roman"/>
          <w:sz w:val="24"/>
          <w:szCs w:val="24"/>
        </w:rPr>
        <w:t>реработки информации, навыками работы с компьютером как средством управления и</w:t>
      </w:r>
      <w:r w:rsidRPr="00C75F5F">
        <w:rPr>
          <w:rFonts w:ascii="Times New Roman" w:hAnsi="Times New Roman"/>
          <w:sz w:val="24"/>
          <w:szCs w:val="24"/>
        </w:rPr>
        <w:t>н</w:t>
      </w:r>
      <w:r w:rsidRPr="00C75F5F">
        <w:rPr>
          <w:rFonts w:ascii="Times New Roman" w:hAnsi="Times New Roman"/>
          <w:sz w:val="24"/>
          <w:szCs w:val="24"/>
        </w:rPr>
        <w:t>формацией (ОПК-5);</w:t>
      </w:r>
    </w:p>
    <w:p w:rsidR="00FE6988" w:rsidRPr="00C75F5F" w:rsidRDefault="00FE6988" w:rsidP="008574B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>-способностью и готовностью осуществлять технологический процесс в соответс</w:t>
      </w:r>
      <w:r w:rsidRPr="00C75F5F">
        <w:rPr>
          <w:rFonts w:ascii="Times New Roman" w:hAnsi="Times New Roman"/>
          <w:sz w:val="24"/>
          <w:szCs w:val="24"/>
        </w:rPr>
        <w:t>т</w:t>
      </w:r>
      <w:r w:rsidRPr="00C75F5F">
        <w:rPr>
          <w:rFonts w:ascii="Times New Roman" w:hAnsi="Times New Roman"/>
          <w:sz w:val="24"/>
          <w:szCs w:val="24"/>
        </w:rPr>
        <w:t>вии с регламентом и использовать технические средства для измерения основных пар</w:t>
      </w:r>
      <w:r w:rsidRPr="00C75F5F">
        <w:rPr>
          <w:rFonts w:ascii="Times New Roman" w:hAnsi="Times New Roman"/>
          <w:sz w:val="24"/>
          <w:szCs w:val="24"/>
        </w:rPr>
        <w:t>а</w:t>
      </w:r>
      <w:r w:rsidRPr="00C75F5F">
        <w:rPr>
          <w:rFonts w:ascii="Times New Roman" w:hAnsi="Times New Roman"/>
          <w:sz w:val="24"/>
          <w:szCs w:val="24"/>
        </w:rPr>
        <w:t>метров технологического процесса, свойств сырья и продукции (ПК-1);</w:t>
      </w:r>
    </w:p>
    <w:p w:rsidR="00FE6988" w:rsidRPr="00C75F5F" w:rsidRDefault="00FE6988" w:rsidP="008574B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>-способностью принимать конкретные технические решения при разработке техн</w:t>
      </w:r>
      <w:r w:rsidRPr="00C75F5F">
        <w:rPr>
          <w:rFonts w:ascii="Times New Roman" w:hAnsi="Times New Roman"/>
          <w:sz w:val="24"/>
          <w:szCs w:val="24"/>
        </w:rPr>
        <w:t>о</w:t>
      </w:r>
      <w:r w:rsidRPr="00C75F5F">
        <w:rPr>
          <w:rFonts w:ascii="Times New Roman" w:hAnsi="Times New Roman"/>
          <w:sz w:val="24"/>
          <w:szCs w:val="24"/>
        </w:rPr>
        <w:t>логических процессов, выбирать технические средства и технологии с учетом экологич</w:t>
      </w:r>
      <w:r w:rsidRPr="00C75F5F">
        <w:rPr>
          <w:rFonts w:ascii="Times New Roman" w:hAnsi="Times New Roman"/>
          <w:sz w:val="24"/>
          <w:szCs w:val="24"/>
        </w:rPr>
        <w:t>е</w:t>
      </w:r>
      <w:r w:rsidRPr="00C75F5F">
        <w:rPr>
          <w:rFonts w:ascii="Times New Roman" w:hAnsi="Times New Roman"/>
          <w:sz w:val="24"/>
          <w:szCs w:val="24"/>
        </w:rPr>
        <w:t>ских последствий их применения (ПК-4);</w:t>
      </w:r>
    </w:p>
    <w:p w:rsidR="00FE6988" w:rsidRPr="00C75F5F" w:rsidRDefault="00FE6988" w:rsidP="008574B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>-способностью выявлять и устранять отклонения от режимов работы технологич</w:t>
      </w:r>
      <w:r w:rsidRPr="00C75F5F">
        <w:rPr>
          <w:rFonts w:ascii="Times New Roman" w:hAnsi="Times New Roman"/>
          <w:sz w:val="24"/>
          <w:szCs w:val="24"/>
        </w:rPr>
        <w:t>е</w:t>
      </w:r>
      <w:r w:rsidRPr="00C75F5F">
        <w:rPr>
          <w:rFonts w:ascii="Times New Roman" w:hAnsi="Times New Roman"/>
          <w:sz w:val="24"/>
          <w:szCs w:val="24"/>
        </w:rPr>
        <w:t>ского оборудования и параметров технологического процесса (ПК-11).</w:t>
      </w:r>
    </w:p>
    <w:p w:rsidR="00FE6988" w:rsidRPr="00C75F5F" w:rsidRDefault="00FE6988" w:rsidP="008574B0">
      <w:pPr>
        <w:pStyle w:val="afd"/>
        <w:jc w:val="both"/>
        <w:rPr>
          <w:rFonts w:ascii="Times New Roman" w:hAnsi="Times New Roman"/>
          <w:b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>В результате освоения дисциплины обучающийся должен</w:t>
      </w:r>
    </w:p>
    <w:p w:rsidR="00FE6988" w:rsidRPr="00C75F5F" w:rsidRDefault="00FE6988" w:rsidP="008574B0">
      <w:pPr>
        <w:tabs>
          <w:tab w:val="left" w:pos="576"/>
          <w:tab w:val="left" w:pos="720"/>
          <w:tab w:val="left" w:pos="864"/>
          <w:tab w:val="left" w:pos="1008"/>
          <w:tab w:val="left" w:pos="2592"/>
          <w:tab w:val="left" w:pos="3456"/>
          <w:tab w:val="left" w:pos="374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75F5F">
        <w:rPr>
          <w:rFonts w:ascii="Times New Roman" w:hAnsi="Times New Roman"/>
          <w:b/>
          <w:sz w:val="24"/>
          <w:szCs w:val="24"/>
        </w:rPr>
        <w:t>знать</w:t>
      </w:r>
    </w:p>
    <w:p w:rsidR="00FE6988" w:rsidRPr="00C75F5F" w:rsidRDefault="00FE6988" w:rsidP="009C48E0">
      <w:pPr>
        <w:widowControl w:val="0"/>
        <w:numPr>
          <w:ilvl w:val="0"/>
          <w:numId w:val="54"/>
        </w:numPr>
        <w:tabs>
          <w:tab w:val="clear" w:pos="360"/>
          <w:tab w:val="num" w:pos="567"/>
          <w:tab w:val="left" w:pos="720"/>
          <w:tab w:val="left" w:pos="864"/>
          <w:tab w:val="left" w:pos="1008"/>
          <w:tab w:val="left" w:pos="2592"/>
          <w:tab w:val="left" w:pos="3456"/>
          <w:tab w:val="left" w:pos="3744"/>
        </w:tabs>
        <w:spacing w:after="0" w:line="240" w:lineRule="auto"/>
        <w:ind w:firstLine="66"/>
        <w:jc w:val="both"/>
        <w:rPr>
          <w:rFonts w:ascii="Times New Roman" w:hAnsi="Times New Roman"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>методические и нормативные материалы по технологической подготовке произво</w:t>
      </w:r>
      <w:r w:rsidRPr="00C75F5F">
        <w:rPr>
          <w:rFonts w:ascii="Times New Roman" w:hAnsi="Times New Roman"/>
          <w:sz w:val="24"/>
          <w:szCs w:val="24"/>
        </w:rPr>
        <w:t>д</w:t>
      </w:r>
      <w:r w:rsidRPr="00C75F5F">
        <w:rPr>
          <w:rFonts w:ascii="Times New Roman" w:hAnsi="Times New Roman"/>
          <w:sz w:val="24"/>
          <w:szCs w:val="24"/>
        </w:rPr>
        <w:t>ства (ПК-1);</w:t>
      </w:r>
    </w:p>
    <w:p w:rsidR="00FE6988" w:rsidRPr="00C75F5F" w:rsidRDefault="00FE6988" w:rsidP="009C48E0">
      <w:pPr>
        <w:widowControl w:val="0"/>
        <w:numPr>
          <w:ilvl w:val="0"/>
          <w:numId w:val="54"/>
        </w:numPr>
        <w:tabs>
          <w:tab w:val="clear" w:pos="360"/>
          <w:tab w:val="num" w:pos="567"/>
          <w:tab w:val="left" w:pos="720"/>
          <w:tab w:val="left" w:pos="864"/>
          <w:tab w:val="left" w:pos="1008"/>
          <w:tab w:val="left" w:pos="2592"/>
          <w:tab w:val="left" w:pos="3456"/>
          <w:tab w:val="left" w:pos="3744"/>
        </w:tabs>
        <w:spacing w:after="0" w:line="240" w:lineRule="auto"/>
        <w:ind w:firstLine="66"/>
        <w:jc w:val="both"/>
        <w:rPr>
          <w:rFonts w:ascii="Times New Roman" w:hAnsi="Times New Roman"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lastRenderedPageBreak/>
        <w:t>технологию полупродуктов, красителей, химикатов (ПК-1);</w:t>
      </w:r>
    </w:p>
    <w:p w:rsidR="00FE6988" w:rsidRPr="00C75F5F" w:rsidRDefault="00FE6988" w:rsidP="009C48E0">
      <w:pPr>
        <w:widowControl w:val="0"/>
        <w:numPr>
          <w:ilvl w:val="0"/>
          <w:numId w:val="54"/>
        </w:numPr>
        <w:tabs>
          <w:tab w:val="clear" w:pos="360"/>
          <w:tab w:val="num" w:pos="567"/>
          <w:tab w:val="left" w:pos="720"/>
          <w:tab w:val="left" w:pos="864"/>
          <w:tab w:val="left" w:pos="1008"/>
          <w:tab w:val="left" w:pos="2592"/>
          <w:tab w:val="left" w:pos="3456"/>
          <w:tab w:val="left" w:pos="3744"/>
        </w:tabs>
        <w:spacing w:after="0" w:line="240" w:lineRule="auto"/>
        <w:ind w:firstLine="66"/>
        <w:jc w:val="both"/>
        <w:rPr>
          <w:rFonts w:ascii="Times New Roman" w:hAnsi="Times New Roman"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>перспективы технического развития предприятия (ПК-4);</w:t>
      </w:r>
    </w:p>
    <w:p w:rsidR="00FE6988" w:rsidRPr="00C75F5F" w:rsidRDefault="00FE6988" w:rsidP="009C48E0">
      <w:pPr>
        <w:widowControl w:val="0"/>
        <w:numPr>
          <w:ilvl w:val="0"/>
          <w:numId w:val="54"/>
        </w:numPr>
        <w:tabs>
          <w:tab w:val="clear" w:pos="360"/>
          <w:tab w:val="num" w:pos="567"/>
          <w:tab w:val="left" w:pos="720"/>
          <w:tab w:val="left" w:pos="864"/>
          <w:tab w:val="left" w:pos="1008"/>
          <w:tab w:val="left" w:pos="2592"/>
          <w:tab w:val="left" w:pos="3456"/>
          <w:tab w:val="left" w:pos="3744"/>
        </w:tabs>
        <w:spacing w:after="0" w:line="240" w:lineRule="auto"/>
        <w:ind w:firstLine="66"/>
        <w:jc w:val="both"/>
        <w:rPr>
          <w:rFonts w:ascii="Times New Roman" w:hAnsi="Times New Roman"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>системы и методы проектирования технологических процессов и режимов произво</w:t>
      </w:r>
      <w:r w:rsidRPr="00C75F5F">
        <w:rPr>
          <w:rFonts w:ascii="Times New Roman" w:hAnsi="Times New Roman"/>
          <w:sz w:val="24"/>
          <w:szCs w:val="24"/>
        </w:rPr>
        <w:t>д</w:t>
      </w:r>
      <w:r w:rsidRPr="00C75F5F">
        <w:rPr>
          <w:rFonts w:ascii="Times New Roman" w:hAnsi="Times New Roman"/>
          <w:sz w:val="24"/>
          <w:szCs w:val="24"/>
        </w:rPr>
        <w:t>ства (ПК-1);</w:t>
      </w:r>
    </w:p>
    <w:p w:rsidR="00FE6988" w:rsidRPr="00C75F5F" w:rsidRDefault="00FE6988" w:rsidP="009C48E0">
      <w:pPr>
        <w:widowControl w:val="0"/>
        <w:numPr>
          <w:ilvl w:val="0"/>
          <w:numId w:val="54"/>
        </w:numPr>
        <w:tabs>
          <w:tab w:val="clear" w:pos="360"/>
          <w:tab w:val="num" w:pos="567"/>
          <w:tab w:val="left" w:pos="720"/>
          <w:tab w:val="left" w:pos="864"/>
          <w:tab w:val="left" w:pos="1008"/>
          <w:tab w:val="left" w:pos="2592"/>
          <w:tab w:val="left" w:pos="3456"/>
          <w:tab w:val="left" w:pos="3744"/>
        </w:tabs>
        <w:spacing w:after="0" w:line="240" w:lineRule="auto"/>
        <w:ind w:firstLine="66"/>
        <w:jc w:val="both"/>
        <w:rPr>
          <w:rFonts w:ascii="Times New Roman" w:hAnsi="Times New Roman"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>основное технологическое оборудование и принципы его работы (ПК-1);</w:t>
      </w:r>
    </w:p>
    <w:p w:rsidR="00FE6988" w:rsidRPr="00C75F5F" w:rsidRDefault="00FE6988" w:rsidP="009C48E0">
      <w:pPr>
        <w:widowControl w:val="0"/>
        <w:numPr>
          <w:ilvl w:val="0"/>
          <w:numId w:val="54"/>
        </w:numPr>
        <w:tabs>
          <w:tab w:val="clear" w:pos="360"/>
          <w:tab w:val="num" w:pos="567"/>
          <w:tab w:val="left" w:pos="720"/>
          <w:tab w:val="left" w:pos="864"/>
          <w:tab w:val="left" w:pos="1008"/>
          <w:tab w:val="left" w:pos="2592"/>
          <w:tab w:val="left" w:pos="3456"/>
          <w:tab w:val="left" w:pos="3744"/>
        </w:tabs>
        <w:spacing w:after="0" w:line="240" w:lineRule="auto"/>
        <w:ind w:firstLine="66"/>
        <w:jc w:val="both"/>
        <w:rPr>
          <w:rFonts w:ascii="Times New Roman" w:hAnsi="Times New Roman"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>технические требования, предъявляемые к сырью, материалам, готовой продукции (ПК-4);</w:t>
      </w:r>
    </w:p>
    <w:p w:rsidR="00FE6988" w:rsidRPr="00C75F5F" w:rsidRDefault="00FE6988" w:rsidP="009C48E0">
      <w:pPr>
        <w:widowControl w:val="0"/>
        <w:numPr>
          <w:ilvl w:val="0"/>
          <w:numId w:val="54"/>
        </w:numPr>
        <w:tabs>
          <w:tab w:val="clear" w:pos="360"/>
          <w:tab w:val="num" w:pos="567"/>
          <w:tab w:val="left" w:pos="720"/>
          <w:tab w:val="left" w:pos="864"/>
          <w:tab w:val="left" w:pos="1008"/>
          <w:tab w:val="left" w:pos="2592"/>
          <w:tab w:val="left" w:pos="3456"/>
          <w:tab w:val="left" w:pos="3744"/>
        </w:tabs>
        <w:spacing w:after="0" w:line="240" w:lineRule="auto"/>
        <w:ind w:firstLine="66"/>
        <w:jc w:val="both"/>
        <w:rPr>
          <w:rFonts w:ascii="Times New Roman" w:hAnsi="Times New Roman"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>стандарты и технические условия (ПК-11);</w:t>
      </w:r>
    </w:p>
    <w:p w:rsidR="00FE6988" w:rsidRPr="00C75F5F" w:rsidRDefault="00FE6988" w:rsidP="009C48E0">
      <w:pPr>
        <w:widowControl w:val="0"/>
        <w:numPr>
          <w:ilvl w:val="0"/>
          <w:numId w:val="54"/>
        </w:numPr>
        <w:tabs>
          <w:tab w:val="clear" w:pos="360"/>
          <w:tab w:val="num" w:pos="567"/>
          <w:tab w:val="left" w:pos="720"/>
          <w:tab w:val="left" w:pos="864"/>
          <w:tab w:val="left" w:pos="1008"/>
          <w:tab w:val="left" w:pos="2592"/>
          <w:tab w:val="left" w:pos="3456"/>
          <w:tab w:val="left" w:pos="3744"/>
        </w:tabs>
        <w:spacing w:after="0" w:line="240" w:lineRule="auto"/>
        <w:ind w:firstLine="66"/>
        <w:jc w:val="both"/>
        <w:rPr>
          <w:rFonts w:ascii="Times New Roman" w:hAnsi="Times New Roman"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>нормативы расхода сырья, материалов, топлива, энергии (ПК-1);</w:t>
      </w:r>
    </w:p>
    <w:p w:rsidR="00FE6988" w:rsidRPr="00C75F5F" w:rsidRDefault="00FE6988" w:rsidP="009C48E0">
      <w:pPr>
        <w:widowControl w:val="0"/>
        <w:numPr>
          <w:ilvl w:val="0"/>
          <w:numId w:val="54"/>
        </w:numPr>
        <w:tabs>
          <w:tab w:val="clear" w:pos="360"/>
          <w:tab w:val="num" w:pos="567"/>
          <w:tab w:val="left" w:pos="720"/>
          <w:tab w:val="left" w:pos="864"/>
          <w:tab w:val="left" w:pos="1008"/>
          <w:tab w:val="left" w:pos="2592"/>
          <w:tab w:val="left" w:pos="3456"/>
          <w:tab w:val="left" w:pos="3744"/>
        </w:tabs>
        <w:spacing w:after="0" w:line="240" w:lineRule="auto"/>
        <w:ind w:firstLine="66"/>
        <w:jc w:val="both"/>
        <w:rPr>
          <w:rFonts w:ascii="Times New Roman" w:hAnsi="Times New Roman"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>порядок и методы проведения патентных исследований (ОПК-5);</w:t>
      </w:r>
    </w:p>
    <w:p w:rsidR="00FE6988" w:rsidRPr="00C75F5F" w:rsidRDefault="00FE6988" w:rsidP="009C48E0">
      <w:pPr>
        <w:widowControl w:val="0"/>
        <w:numPr>
          <w:ilvl w:val="0"/>
          <w:numId w:val="54"/>
        </w:numPr>
        <w:tabs>
          <w:tab w:val="clear" w:pos="360"/>
          <w:tab w:val="num" w:pos="567"/>
          <w:tab w:val="left" w:pos="720"/>
          <w:tab w:val="left" w:pos="864"/>
          <w:tab w:val="left" w:pos="1008"/>
          <w:tab w:val="left" w:pos="2592"/>
          <w:tab w:val="left" w:pos="3456"/>
          <w:tab w:val="left" w:pos="3744"/>
        </w:tabs>
        <w:spacing w:after="0" w:line="240" w:lineRule="auto"/>
        <w:ind w:firstLine="66"/>
        <w:jc w:val="both"/>
        <w:rPr>
          <w:rFonts w:ascii="Times New Roman" w:hAnsi="Times New Roman"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>основы изобретательства ОПК-3);</w:t>
      </w:r>
    </w:p>
    <w:p w:rsidR="00FE6988" w:rsidRPr="00C75F5F" w:rsidRDefault="00FE6988" w:rsidP="008574B0">
      <w:pPr>
        <w:tabs>
          <w:tab w:val="left" w:pos="576"/>
          <w:tab w:val="left" w:pos="720"/>
          <w:tab w:val="left" w:pos="864"/>
          <w:tab w:val="left" w:pos="1008"/>
          <w:tab w:val="left" w:pos="2592"/>
          <w:tab w:val="left" w:pos="3456"/>
          <w:tab w:val="left" w:pos="374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5F5F">
        <w:rPr>
          <w:rFonts w:ascii="Times New Roman" w:hAnsi="Times New Roman"/>
          <w:b/>
          <w:sz w:val="24"/>
          <w:szCs w:val="24"/>
        </w:rPr>
        <w:t>уметь:</w:t>
      </w:r>
    </w:p>
    <w:p w:rsidR="00FE6988" w:rsidRPr="00C75F5F" w:rsidRDefault="00FE6988" w:rsidP="009C48E0">
      <w:pPr>
        <w:widowControl w:val="0"/>
        <w:numPr>
          <w:ilvl w:val="0"/>
          <w:numId w:val="54"/>
        </w:numPr>
        <w:tabs>
          <w:tab w:val="left" w:pos="576"/>
          <w:tab w:val="left" w:pos="720"/>
          <w:tab w:val="left" w:pos="864"/>
          <w:tab w:val="left" w:pos="1008"/>
          <w:tab w:val="left" w:pos="2592"/>
          <w:tab w:val="left" w:pos="3456"/>
          <w:tab w:val="left" w:pos="3744"/>
        </w:tabs>
        <w:spacing w:after="0" w:line="240" w:lineRule="auto"/>
        <w:ind w:firstLine="66"/>
        <w:jc w:val="both"/>
        <w:rPr>
          <w:rFonts w:ascii="Times New Roman" w:hAnsi="Times New Roman"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>ориентироваться в  информационном потоке  с целью  выбора оптимальных реш</w:t>
      </w:r>
      <w:r w:rsidRPr="00C75F5F">
        <w:rPr>
          <w:rFonts w:ascii="Times New Roman" w:hAnsi="Times New Roman"/>
          <w:sz w:val="24"/>
          <w:szCs w:val="24"/>
        </w:rPr>
        <w:t>е</w:t>
      </w:r>
      <w:r w:rsidRPr="00C75F5F">
        <w:rPr>
          <w:rFonts w:ascii="Times New Roman" w:hAnsi="Times New Roman"/>
          <w:sz w:val="24"/>
          <w:szCs w:val="24"/>
        </w:rPr>
        <w:t>ний;</w:t>
      </w:r>
    </w:p>
    <w:p w:rsidR="00FE6988" w:rsidRPr="00C75F5F" w:rsidRDefault="00FE6988" w:rsidP="008574B0">
      <w:pPr>
        <w:widowControl w:val="0"/>
        <w:tabs>
          <w:tab w:val="num" w:pos="360"/>
          <w:tab w:val="left" w:pos="576"/>
          <w:tab w:val="left" w:pos="2592"/>
          <w:tab w:val="left" w:pos="3456"/>
          <w:tab w:val="left" w:pos="3744"/>
        </w:tabs>
        <w:spacing w:after="0" w:line="240" w:lineRule="auto"/>
        <w:ind w:firstLine="66"/>
        <w:jc w:val="both"/>
        <w:rPr>
          <w:rFonts w:ascii="Times New Roman" w:hAnsi="Times New Roman"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 xml:space="preserve">      проектировать производства и управлять ими (ОПК-5);</w:t>
      </w:r>
    </w:p>
    <w:p w:rsidR="00FE6988" w:rsidRPr="00C75F5F" w:rsidRDefault="00FE6988" w:rsidP="009C48E0">
      <w:pPr>
        <w:widowControl w:val="0"/>
        <w:numPr>
          <w:ilvl w:val="0"/>
          <w:numId w:val="54"/>
        </w:numPr>
        <w:tabs>
          <w:tab w:val="left" w:pos="576"/>
          <w:tab w:val="left" w:pos="720"/>
          <w:tab w:val="left" w:pos="864"/>
          <w:tab w:val="left" w:pos="1008"/>
          <w:tab w:val="left" w:pos="2592"/>
          <w:tab w:val="left" w:pos="3456"/>
          <w:tab w:val="left" w:pos="3744"/>
        </w:tabs>
        <w:spacing w:after="0" w:line="240" w:lineRule="auto"/>
        <w:ind w:firstLine="66"/>
        <w:jc w:val="both"/>
        <w:rPr>
          <w:rFonts w:ascii="Times New Roman" w:hAnsi="Times New Roman"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>уметь выбирать экономически целесообразную и экологически безопасную технол</w:t>
      </w:r>
      <w:r w:rsidRPr="00C75F5F">
        <w:rPr>
          <w:rFonts w:ascii="Times New Roman" w:hAnsi="Times New Roman"/>
          <w:sz w:val="24"/>
          <w:szCs w:val="24"/>
        </w:rPr>
        <w:t>о</w:t>
      </w:r>
      <w:r w:rsidRPr="00C75F5F">
        <w:rPr>
          <w:rFonts w:ascii="Times New Roman" w:hAnsi="Times New Roman"/>
          <w:sz w:val="24"/>
          <w:szCs w:val="24"/>
        </w:rPr>
        <w:t>гию (ПК-4);</w:t>
      </w:r>
    </w:p>
    <w:p w:rsidR="00FE6988" w:rsidRPr="00C75F5F" w:rsidRDefault="00FE6988" w:rsidP="008574B0">
      <w:pPr>
        <w:widowControl w:val="0"/>
        <w:tabs>
          <w:tab w:val="num" w:pos="360"/>
          <w:tab w:val="left" w:pos="576"/>
          <w:tab w:val="left" w:pos="720"/>
          <w:tab w:val="left" w:pos="864"/>
          <w:tab w:val="left" w:pos="1008"/>
          <w:tab w:val="left" w:pos="2592"/>
          <w:tab w:val="left" w:pos="3456"/>
          <w:tab w:val="left" w:pos="3744"/>
        </w:tabs>
        <w:spacing w:after="0" w:line="240" w:lineRule="auto"/>
        <w:ind w:firstLine="66"/>
        <w:jc w:val="both"/>
        <w:rPr>
          <w:rFonts w:ascii="Times New Roman" w:hAnsi="Times New Roman"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>-     уметь выбирать наиболее подходящее оборудование и надежную систему контроля    ПК-4).</w:t>
      </w:r>
    </w:p>
    <w:p w:rsidR="00FE6988" w:rsidRPr="00C75F5F" w:rsidRDefault="00FE6988" w:rsidP="008574B0">
      <w:pPr>
        <w:pStyle w:val="afd"/>
        <w:jc w:val="both"/>
        <w:rPr>
          <w:rFonts w:ascii="Times New Roman" w:hAnsi="Times New Roman"/>
          <w:b/>
          <w:sz w:val="24"/>
          <w:szCs w:val="24"/>
        </w:rPr>
      </w:pPr>
      <w:r w:rsidRPr="00C75F5F">
        <w:rPr>
          <w:rFonts w:ascii="Times New Roman" w:hAnsi="Times New Roman"/>
          <w:b/>
          <w:sz w:val="24"/>
          <w:szCs w:val="24"/>
        </w:rPr>
        <w:t>владеть:</w:t>
      </w:r>
    </w:p>
    <w:p w:rsidR="00FE6988" w:rsidRPr="00C75F5F" w:rsidRDefault="00FE6988" w:rsidP="008574B0">
      <w:pPr>
        <w:pStyle w:val="afd"/>
        <w:ind w:left="360" w:firstLine="66"/>
        <w:jc w:val="both"/>
        <w:rPr>
          <w:rFonts w:ascii="Times New Roman" w:hAnsi="Times New Roman"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C75F5F">
        <w:rPr>
          <w:rFonts w:ascii="Times New Roman" w:hAnsi="Times New Roman"/>
          <w:sz w:val="24"/>
          <w:szCs w:val="24"/>
        </w:rPr>
        <w:t>методами установления структуры полупродуктов, красителей, химикатов, физико-   химическими методами и методами их количественного анализа; (ПК-4)</w:t>
      </w:r>
    </w:p>
    <w:p w:rsidR="00FE6988" w:rsidRPr="00C75F5F" w:rsidRDefault="00FE6988" w:rsidP="008574B0">
      <w:pPr>
        <w:pStyle w:val="afd"/>
        <w:ind w:left="360" w:firstLine="66"/>
        <w:jc w:val="both"/>
        <w:rPr>
          <w:rFonts w:ascii="Times New Roman" w:hAnsi="Times New Roman"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C75F5F">
        <w:rPr>
          <w:rFonts w:ascii="Times New Roman" w:hAnsi="Times New Roman"/>
          <w:sz w:val="24"/>
          <w:szCs w:val="24"/>
        </w:rPr>
        <w:t>методами проведения кинетического исследования и построения  кинетических моделей органических реакций по экспериментальным даннымПК-1);</w:t>
      </w:r>
    </w:p>
    <w:p w:rsidR="00FE6988" w:rsidRPr="00C75F5F" w:rsidRDefault="00FE6988" w:rsidP="008574B0">
      <w:pPr>
        <w:pStyle w:val="afd"/>
        <w:ind w:left="360" w:firstLine="66"/>
        <w:jc w:val="both"/>
        <w:rPr>
          <w:rFonts w:ascii="Times New Roman" w:hAnsi="Times New Roman"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C75F5F">
        <w:rPr>
          <w:rFonts w:ascii="Times New Roman" w:hAnsi="Times New Roman"/>
          <w:sz w:val="24"/>
          <w:szCs w:val="24"/>
        </w:rPr>
        <w:t>методами определения параметров  математических  моделей  реакторов  по экспериментальным данным (ПК-4);</w:t>
      </w:r>
    </w:p>
    <w:p w:rsidR="00FE6988" w:rsidRPr="00C75F5F" w:rsidRDefault="00FE6988" w:rsidP="008574B0">
      <w:pPr>
        <w:pStyle w:val="afd"/>
        <w:ind w:left="360" w:firstLine="66"/>
        <w:jc w:val="both"/>
        <w:rPr>
          <w:rFonts w:ascii="Times New Roman" w:hAnsi="Times New Roman"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C75F5F">
        <w:rPr>
          <w:rFonts w:ascii="Times New Roman" w:hAnsi="Times New Roman"/>
          <w:sz w:val="24"/>
          <w:szCs w:val="24"/>
        </w:rPr>
        <w:t>методами  анализа селективности процесса и удельной  производительности реакционного узла в зависимости от его типа и значений параметров процесса; (ПК-11)</w:t>
      </w:r>
    </w:p>
    <w:p w:rsidR="00FE6988" w:rsidRDefault="00FE6988" w:rsidP="008574B0">
      <w:pPr>
        <w:pStyle w:val="afd"/>
        <w:ind w:left="360" w:firstLine="66"/>
        <w:jc w:val="both"/>
        <w:rPr>
          <w:rFonts w:ascii="Times New Roman" w:hAnsi="Times New Roman"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C75F5F">
        <w:rPr>
          <w:rFonts w:ascii="Times New Roman" w:hAnsi="Times New Roman"/>
          <w:sz w:val="24"/>
          <w:szCs w:val="24"/>
        </w:rPr>
        <w:t>методами построения и оптимизации технологической схемы(ПК-1).</w:t>
      </w:r>
    </w:p>
    <w:p w:rsidR="00FE6988" w:rsidRPr="00C75F5F" w:rsidRDefault="00FE6988" w:rsidP="00716C93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C75F5F">
        <w:rPr>
          <w:rFonts w:ascii="Times New Roman" w:hAnsi="Times New Roman"/>
          <w:b/>
          <w:color w:val="000000"/>
          <w:sz w:val="24"/>
          <w:szCs w:val="24"/>
        </w:rPr>
        <w:lastRenderedPageBreak/>
        <w:t>Б</w:t>
      </w:r>
      <w:proofErr w:type="gramStart"/>
      <w:r w:rsidRPr="00C75F5F">
        <w:rPr>
          <w:rFonts w:ascii="Times New Roman" w:hAnsi="Times New Roman"/>
          <w:b/>
          <w:color w:val="000000"/>
          <w:sz w:val="24"/>
          <w:szCs w:val="24"/>
        </w:rPr>
        <w:t>1</w:t>
      </w:r>
      <w:proofErr w:type="gramEnd"/>
      <w:r w:rsidRPr="00C75F5F">
        <w:rPr>
          <w:rFonts w:ascii="Times New Roman" w:hAnsi="Times New Roman"/>
          <w:b/>
          <w:color w:val="000000"/>
          <w:sz w:val="24"/>
          <w:szCs w:val="24"/>
        </w:rPr>
        <w:t xml:space="preserve">. В. ДВ.7.2 </w:t>
      </w:r>
      <w:r w:rsidRPr="00C75F5F">
        <w:rPr>
          <w:rFonts w:ascii="Times New Roman" w:hAnsi="Times New Roman"/>
          <w:b/>
          <w:sz w:val="24"/>
          <w:szCs w:val="24"/>
          <w:u w:val="single"/>
        </w:rPr>
        <w:t>«ХИМИЯ И ТЕХНОЛОГИЯ МОНОМЕРОВ»</w:t>
      </w:r>
    </w:p>
    <w:p w:rsidR="00FE6988" w:rsidRPr="00C75F5F" w:rsidRDefault="00FE6988" w:rsidP="00FE6988">
      <w:pPr>
        <w:pStyle w:val="afd"/>
        <w:ind w:left="360" w:firstLine="66"/>
        <w:jc w:val="both"/>
        <w:rPr>
          <w:rFonts w:ascii="Times New Roman" w:hAnsi="Times New Roman"/>
          <w:sz w:val="24"/>
          <w:szCs w:val="24"/>
        </w:rPr>
      </w:pPr>
    </w:p>
    <w:p w:rsidR="00FE6988" w:rsidRPr="00C75F5F" w:rsidRDefault="00FE6988" w:rsidP="009C48E0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C75F5F">
        <w:rPr>
          <w:rFonts w:ascii="Times New Roman" w:hAnsi="Times New Roman"/>
          <w:b/>
          <w:bCs/>
          <w:sz w:val="24"/>
          <w:szCs w:val="24"/>
        </w:rPr>
        <w:t>Цель освоения учебной дисциплины</w:t>
      </w:r>
    </w:p>
    <w:p w:rsidR="00FE6988" w:rsidRPr="00C75F5F" w:rsidRDefault="00FE6988" w:rsidP="00716C93">
      <w:pPr>
        <w:spacing w:after="0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>Целью освоения учебной дисциплины «Химия и технология мономеров» является  дать студентам представление о технологических аспектах промышленного синтеза м</w:t>
      </w:r>
      <w:r w:rsidRPr="00C75F5F">
        <w:rPr>
          <w:rFonts w:ascii="Times New Roman" w:hAnsi="Times New Roman"/>
          <w:sz w:val="24"/>
          <w:szCs w:val="24"/>
        </w:rPr>
        <w:t>о</w:t>
      </w:r>
      <w:r w:rsidRPr="00C75F5F">
        <w:rPr>
          <w:rFonts w:ascii="Times New Roman" w:hAnsi="Times New Roman"/>
          <w:sz w:val="24"/>
          <w:szCs w:val="24"/>
        </w:rPr>
        <w:t>номеров и получения на их основе наиболее значимых синтетических полимеров</w:t>
      </w:r>
      <w:proofErr w:type="gramStart"/>
      <w:r w:rsidRPr="00C75F5F">
        <w:rPr>
          <w:rFonts w:ascii="Times New Roman" w:hAnsi="Times New Roman"/>
          <w:sz w:val="24"/>
          <w:szCs w:val="24"/>
        </w:rPr>
        <w:t>..</w:t>
      </w:r>
      <w:proofErr w:type="gramEnd"/>
    </w:p>
    <w:p w:rsidR="00FE6988" w:rsidRPr="00C75F5F" w:rsidRDefault="00FE6988" w:rsidP="00716C93">
      <w:pPr>
        <w:pStyle w:val="af6"/>
        <w:spacing w:before="0" w:beforeAutospacing="0" w:after="0" w:afterAutospacing="0"/>
        <w:ind w:firstLine="567"/>
        <w:jc w:val="both"/>
      </w:pPr>
      <w:r w:rsidRPr="00C75F5F">
        <w:t>Задачи дисциплины:</w:t>
      </w:r>
    </w:p>
    <w:p w:rsidR="00FE6988" w:rsidRPr="00C75F5F" w:rsidRDefault="00FE6988" w:rsidP="00716C93">
      <w:pPr>
        <w:spacing w:after="0"/>
        <w:ind w:right="-185" w:firstLine="567"/>
        <w:jc w:val="both"/>
        <w:rPr>
          <w:rFonts w:ascii="Times New Roman" w:hAnsi="Times New Roman"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>-развитие у студентов способности планирования экспериментов, обобщение инфо</w:t>
      </w:r>
      <w:r w:rsidRPr="00C75F5F">
        <w:rPr>
          <w:rFonts w:ascii="Times New Roman" w:hAnsi="Times New Roman"/>
          <w:sz w:val="24"/>
          <w:szCs w:val="24"/>
        </w:rPr>
        <w:t>р</w:t>
      </w:r>
      <w:r w:rsidRPr="00C75F5F">
        <w:rPr>
          <w:rFonts w:ascii="Times New Roman" w:hAnsi="Times New Roman"/>
          <w:sz w:val="24"/>
          <w:szCs w:val="24"/>
        </w:rPr>
        <w:t xml:space="preserve">мации,  с использованием  методов математического анализа и моделирования; </w:t>
      </w:r>
    </w:p>
    <w:p w:rsidR="00FE6988" w:rsidRPr="00C75F5F" w:rsidRDefault="00FE6988" w:rsidP="00716C93">
      <w:pPr>
        <w:spacing w:after="0"/>
        <w:ind w:right="-185" w:firstLine="567"/>
        <w:jc w:val="both"/>
        <w:rPr>
          <w:rFonts w:ascii="Times New Roman" w:hAnsi="Times New Roman"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>-приобретение   навыков прогнозирования последствий своей профессиональной де</w:t>
      </w:r>
      <w:r w:rsidRPr="00C75F5F">
        <w:rPr>
          <w:rFonts w:ascii="Times New Roman" w:hAnsi="Times New Roman"/>
          <w:sz w:val="24"/>
          <w:szCs w:val="24"/>
        </w:rPr>
        <w:t>я</w:t>
      </w:r>
      <w:r w:rsidRPr="00C75F5F">
        <w:rPr>
          <w:rFonts w:ascii="Times New Roman" w:hAnsi="Times New Roman"/>
          <w:sz w:val="24"/>
          <w:szCs w:val="24"/>
        </w:rPr>
        <w:t xml:space="preserve">тельности; </w:t>
      </w:r>
    </w:p>
    <w:p w:rsidR="00FE6988" w:rsidRPr="00C75F5F" w:rsidRDefault="00FE6988" w:rsidP="00716C93">
      <w:pPr>
        <w:spacing w:after="0"/>
        <w:ind w:right="-185" w:firstLine="567"/>
        <w:jc w:val="both"/>
        <w:rPr>
          <w:rFonts w:ascii="Times New Roman" w:hAnsi="Times New Roman"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>- развитие способностей анализировать технологический процесс как объект управл</w:t>
      </w:r>
      <w:r w:rsidRPr="00C75F5F">
        <w:rPr>
          <w:rFonts w:ascii="Times New Roman" w:hAnsi="Times New Roman"/>
          <w:sz w:val="24"/>
          <w:szCs w:val="24"/>
        </w:rPr>
        <w:t>е</w:t>
      </w:r>
      <w:r w:rsidRPr="00C75F5F">
        <w:rPr>
          <w:rFonts w:ascii="Times New Roman" w:hAnsi="Times New Roman"/>
          <w:sz w:val="24"/>
          <w:szCs w:val="24"/>
        </w:rPr>
        <w:t>ния;</w:t>
      </w:r>
    </w:p>
    <w:p w:rsidR="00FE6988" w:rsidRPr="00C75F5F" w:rsidRDefault="00FE6988" w:rsidP="00716C93">
      <w:pPr>
        <w:spacing w:after="0"/>
        <w:ind w:right="-185" w:firstLine="567"/>
        <w:jc w:val="both"/>
        <w:rPr>
          <w:rFonts w:ascii="Times New Roman" w:hAnsi="Times New Roman"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>-научить осуществлять технологический процесс в соответствии с регламентом;</w:t>
      </w:r>
    </w:p>
    <w:p w:rsidR="00FE6988" w:rsidRPr="00C75F5F" w:rsidRDefault="00FE6988" w:rsidP="00716C93">
      <w:pPr>
        <w:spacing w:after="0"/>
        <w:ind w:right="-185" w:firstLine="567"/>
        <w:jc w:val="both"/>
        <w:rPr>
          <w:rFonts w:ascii="Times New Roman" w:hAnsi="Times New Roman"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>-научить анализировать научную и техническую документацию.</w:t>
      </w:r>
    </w:p>
    <w:p w:rsidR="00FE6988" w:rsidRPr="00C75F5F" w:rsidRDefault="00FE6988" w:rsidP="00716C93">
      <w:pPr>
        <w:spacing w:after="0"/>
        <w:ind w:right="-185" w:firstLine="567"/>
        <w:jc w:val="both"/>
        <w:rPr>
          <w:rFonts w:ascii="Times New Roman" w:hAnsi="Times New Roman"/>
          <w:b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 xml:space="preserve"> </w:t>
      </w:r>
      <w:r w:rsidRPr="00C75F5F">
        <w:rPr>
          <w:rFonts w:ascii="Times New Roman" w:hAnsi="Times New Roman"/>
          <w:b/>
          <w:sz w:val="24"/>
          <w:szCs w:val="24"/>
        </w:rPr>
        <w:t xml:space="preserve">2. Место дисциплины в структуре </w:t>
      </w:r>
      <w:r w:rsidR="00A1409E">
        <w:rPr>
          <w:rFonts w:ascii="Times New Roman" w:hAnsi="Times New Roman"/>
          <w:b/>
          <w:sz w:val="24"/>
          <w:szCs w:val="24"/>
        </w:rPr>
        <w:t>ОПОП</w:t>
      </w:r>
      <w:r w:rsidRPr="00C75F5F">
        <w:rPr>
          <w:rFonts w:ascii="Times New Roman" w:hAnsi="Times New Roman"/>
          <w:b/>
          <w:sz w:val="24"/>
          <w:szCs w:val="24"/>
        </w:rPr>
        <w:t xml:space="preserve">  </w:t>
      </w:r>
      <w:proofErr w:type="spellStart"/>
      <w:r w:rsidRPr="00C75F5F">
        <w:rPr>
          <w:rFonts w:ascii="Times New Roman" w:hAnsi="Times New Roman"/>
          <w:b/>
          <w:sz w:val="24"/>
          <w:szCs w:val="24"/>
        </w:rPr>
        <w:t>бакалавриата</w:t>
      </w:r>
      <w:proofErr w:type="spellEnd"/>
      <w:r w:rsidRPr="00C75F5F">
        <w:rPr>
          <w:rFonts w:ascii="Times New Roman" w:hAnsi="Times New Roman"/>
          <w:b/>
          <w:sz w:val="24"/>
          <w:szCs w:val="24"/>
        </w:rPr>
        <w:t>.</w:t>
      </w:r>
    </w:p>
    <w:p w:rsidR="00FE6988" w:rsidRPr="00C75F5F" w:rsidRDefault="00FE6988" w:rsidP="00716C93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75F5F">
        <w:rPr>
          <w:rFonts w:ascii="Times New Roman" w:hAnsi="Times New Roman"/>
          <w:color w:val="000000"/>
          <w:sz w:val="24"/>
          <w:szCs w:val="24"/>
        </w:rPr>
        <w:t xml:space="preserve">Дисциплина </w:t>
      </w:r>
      <w:r w:rsidRPr="00C75F5F">
        <w:rPr>
          <w:rFonts w:ascii="Times New Roman" w:hAnsi="Times New Roman"/>
          <w:sz w:val="24"/>
          <w:szCs w:val="24"/>
        </w:rPr>
        <w:t>"Химия и технология мономеров"</w:t>
      </w:r>
      <w:r w:rsidRPr="00C75F5F">
        <w:rPr>
          <w:rFonts w:ascii="Times New Roman" w:hAnsi="Times New Roman"/>
          <w:color w:val="000000"/>
          <w:sz w:val="24"/>
          <w:szCs w:val="24"/>
        </w:rPr>
        <w:t xml:space="preserve"> относится к  профессиональному циклу вариативной части </w:t>
      </w:r>
      <w:r w:rsidRPr="00C75F5F">
        <w:rPr>
          <w:rFonts w:ascii="Times New Roman" w:hAnsi="Times New Roman"/>
          <w:sz w:val="24"/>
          <w:szCs w:val="24"/>
        </w:rPr>
        <w:t>Б</w:t>
      </w:r>
      <w:proofErr w:type="gramStart"/>
      <w:r w:rsidRPr="00C75F5F">
        <w:rPr>
          <w:rFonts w:ascii="Times New Roman" w:hAnsi="Times New Roman"/>
          <w:sz w:val="24"/>
          <w:szCs w:val="24"/>
        </w:rPr>
        <w:t>1</w:t>
      </w:r>
      <w:proofErr w:type="gramEnd"/>
      <w:r w:rsidRPr="00C75F5F">
        <w:rPr>
          <w:rFonts w:ascii="Times New Roman" w:hAnsi="Times New Roman"/>
          <w:sz w:val="24"/>
          <w:szCs w:val="24"/>
        </w:rPr>
        <w:t xml:space="preserve"> В. ДВ.7.  </w:t>
      </w:r>
      <w:r w:rsidRPr="00C75F5F">
        <w:rPr>
          <w:rFonts w:ascii="Times New Roman" w:hAnsi="Times New Roman"/>
          <w:color w:val="000000"/>
          <w:sz w:val="24"/>
          <w:szCs w:val="24"/>
        </w:rPr>
        <w:t>Для успешного освоения дисциплины необходимо:</w:t>
      </w:r>
    </w:p>
    <w:p w:rsidR="00FE6988" w:rsidRPr="00C75F5F" w:rsidRDefault="00FE6988" w:rsidP="00716C93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75F5F">
        <w:rPr>
          <w:rFonts w:ascii="Times New Roman" w:hAnsi="Times New Roman"/>
          <w:color w:val="000000"/>
          <w:sz w:val="24"/>
          <w:szCs w:val="24"/>
        </w:rPr>
        <w:t>- владеть знаниями дисциплин, относящихся к различным циклам учебной програ</w:t>
      </w:r>
      <w:r w:rsidRPr="00C75F5F">
        <w:rPr>
          <w:rFonts w:ascii="Times New Roman" w:hAnsi="Times New Roman"/>
          <w:color w:val="000000"/>
          <w:sz w:val="24"/>
          <w:szCs w:val="24"/>
        </w:rPr>
        <w:t>м</w:t>
      </w:r>
      <w:r w:rsidRPr="00C75F5F">
        <w:rPr>
          <w:rFonts w:ascii="Times New Roman" w:hAnsi="Times New Roman"/>
          <w:color w:val="000000"/>
          <w:sz w:val="24"/>
          <w:szCs w:val="24"/>
        </w:rPr>
        <w:t xml:space="preserve">мы подготовки бакалавра: высшая математика, физика,   </w:t>
      </w:r>
      <w:r w:rsidRPr="00C75F5F">
        <w:rPr>
          <w:rFonts w:ascii="Times New Roman" w:hAnsi="Times New Roman"/>
          <w:sz w:val="24"/>
          <w:szCs w:val="24"/>
        </w:rPr>
        <w:t>моделирование химико-технологических процессов, процессы и аппараты химической технологии,    контроль процессов органического синтеза</w:t>
      </w:r>
      <w:r w:rsidRPr="00C75F5F">
        <w:rPr>
          <w:rFonts w:ascii="Times New Roman" w:hAnsi="Times New Roman"/>
          <w:color w:val="000000"/>
          <w:sz w:val="24"/>
          <w:szCs w:val="24"/>
        </w:rPr>
        <w:t>;</w:t>
      </w:r>
    </w:p>
    <w:p w:rsidR="00FE6988" w:rsidRPr="00C75F5F" w:rsidRDefault="00FE6988" w:rsidP="00716C93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75F5F">
        <w:rPr>
          <w:rFonts w:ascii="Times New Roman" w:hAnsi="Times New Roman"/>
          <w:color w:val="000000"/>
          <w:sz w:val="24"/>
          <w:szCs w:val="24"/>
        </w:rPr>
        <w:t>- иметь навыки работы на современном оборудовании, навыки обработки получе</w:t>
      </w:r>
      <w:r w:rsidRPr="00C75F5F">
        <w:rPr>
          <w:rFonts w:ascii="Times New Roman" w:hAnsi="Times New Roman"/>
          <w:color w:val="000000"/>
          <w:sz w:val="24"/>
          <w:szCs w:val="24"/>
        </w:rPr>
        <w:t>н</w:t>
      </w:r>
      <w:r w:rsidRPr="00C75F5F">
        <w:rPr>
          <w:rFonts w:ascii="Times New Roman" w:hAnsi="Times New Roman"/>
          <w:color w:val="000000"/>
          <w:sz w:val="24"/>
          <w:szCs w:val="24"/>
        </w:rPr>
        <w:t>ных экспериментальных данных средствами вычислительной техники и прикладных пр</w:t>
      </w:r>
      <w:r w:rsidRPr="00C75F5F">
        <w:rPr>
          <w:rFonts w:ascii="Times New Roman" w:hAnsi="Times New Roman"/>
          <w:color w:val="000000"/>
          <w:sz w:val="24"/>
          <w:szCs w:val="24"/>
        </w:rPr>
        <w:t>о</w:t>
      </w:r>
      <w:r w:rsidRPr="00C75F5F">
        <w:rPr>
          <w:rFonts w:ascii="Times New Roman" w:hAnsi="Times New Roman"/>
          <w:color w:val="000000"/>
          <w:sz w:val="24"/>
          <w:szCs w:val="24"/>
        </w:rPr>
        <w:t>граммных комплексов.</w:t>
      </w:r>
    </w:p>
    <w:p w:rsidR="00FE6988" w:rsidRPr="00C75F5F" w:rsidRDefault="00FE6988" w:rsidP="00716C93">
      <w:pPr>
        <w:spacing w:after="0"/>
        <w:ind w:right="-185"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C75F5F">
        <w:rPr>
          <w:rFonts w:ascii="Times New Roman" w:hAnsi="Times New Roman"/>
          <w:color w:val="000000"/>
          <w:sz w:val="24"/>
          <w:szCs w:val="24"/>
        </w:rPr>
        <w:t>- знать  теорию цветности органических веществ.</w:t>
      </w:r>
    </w:p>
    <w:p w:rsidR="00FE6988" w:rsidRPr="00C75F5F" w:rsidRDefault="00FE6988" w:rsidP="00716C93">
      <w:pPr>
        <w:shd w:val="clear" w:color="auto" w:fill="FFFFFF"/>
        <w:spacing w:after="0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>Курс «</w:t>
      </w:r>
      <w:r>
        <w:rPr>
          <w:rFonts w:ascii="Times New Roman" w:hAnsi="Times New Roman"/>
          <w:sz w:val="24"/>
          <w:szCs w:val="24"/>
        </w:rPr>
        <w:t>Химия и технология мономеров»</w:t>
      </w:r>
      <w:r w:rsidRPr="00C75F5F">
        <w:rPr>
          <w:rFonts w:ascii="Times New Roman" w:hAnsi="Times New Roman"/>
          <w:sz w:val="24"/>
          <w:szCs w:val="24"/>
        </w:rPr>
        <w:t xml:space="preserve">   изучается в 7</w:t>
      </w:r>
      <w:r>
        <w:rPr>
          <w:rFonts w:ascii="Times New Roman" w:hAnsi="Times New Roman"/>
          <w:sz w:val="24"/>
          <w:szCs w:val="24"/>
        </w:rPr>
        <w:t xml:space="preserve"> </w:t>
      </w:r>
      <w:r w:rsidRPr="00C75F5F">
        <w:rPr>
          <w:rFonts w:ascii="Times New Roman" w:hAnsi="Times New Roman"/>
          <w:sz w:val="24"/>
          <w:szCs w:val="24"/>
        </w:rPr>
        <w:t xml:space="preserve"> семестре. </w:t>
      </w:r>
    </w:p>
    <w:p w:rsidR="00FE6988" w:rsidRPr="00C75F5F" w:rsidRDefault="00FE6988" w:rsidP="00716C93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75F5F">
        <w:rPr>
          <w:rFonts w:ascii="Times New Roman" w:hAnsi="Times New Roman"/>
          <w:b/>
          <w:sz w:val="24"/>
          <w:szCs w:val="24"/>
        </w:rPr>
        <w:t>3. Компетенции студента, формируемые в результате освоения учебной дисци</w:t>
      </w:r>
      <w:r w:rsidRPr="00C75F5F">
        <w:rPr>
          <w:rFonts w:ascii="Times New Roman" w:hAnsi="Times New Roman"/>
          <w:b/>
          <w:sz w:val="24"/>
          <w:szCs w:val="24"/>
        </w:rPr>
        <w:t>п</w:t>
      </w:r>
      <w:r w:rsidRPr="00C75F5F">
        <w:rPr>
          <w:rFonts w:ascii="Times New Roman" w:hAnsi="Times New Roman"/>
          <w:b/>
          <w:sz w:val="24"/>
          <w:szCs w:val="24"/>
        </w:rPr>
        <w:t>лины</w:t>
      </w:r>
    </w:p>
    <w:p w:rsidR="00FE6988" w:rsidRPr="00C75F5F" w:rsidRDefault="00FE6988" w:rsidP="00716C93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>Процесс изучения дисциплины направлен на формирование следующих компете</w:t>
      </w:r>
      <w:r w:rsidRPr="00C75F5F">
        <w:rPr>
          <w:rFonts w:ascii="Times New Roman" w:hAnsi="Times New Roman"/>
          <w:sz w:val="24"/>
          <w:szCs w:val="24"/>
        </w:rPr>
        <w:t>н</w:t>
      </w:r>
      <w:r w:rsidRPr="00C75F5F">
        <w:rPr>
          <w:rFonts w:ascii="Times New Roman" w:hAnsi="Times New Roman"/>
          <w:sz w:val="24"/>
          <w:szCs w:val="24"/>
        </w:rPr>
        <w:t xml:space="preserve">ций: </w:t>
      </w:r>
    </w:p>
    <w:p w:rsidR="00FE6988" w:rsidRPr="00C75F5F" w:rsidRDefault="00FE6988" w:rsidP="00716C93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C75F5F">
        <w:rPr>
          <w:rStyle w:val="FontStyle42"/>
          <w:sz w:val="24"/>
          <w:szCs w:val="24"/>
        </w:rPr>
        <w:t>- готовностью применять аналитические и численные методы решения поставле</w:t>
      </w:r>
      <w:r w:rsidRPr="00C75F5F">
        <w:rPr>
          <w:rStyle w:val="FontStyle42"/>
          <w:sz w:val="24"/>
          <w:szCs w:val="24"/>
        </w:rPr>
        <w:t>н</w:t>
      </w:r>
      <w:r w:rsidRPr="00C75F5F">
        <w:rPr>
          <w:rStyle w:val="FontStyle42"/>
          <w:sz w:val="24"/>
          <w:szCs w:val="24"/>
        </w:rPr>
        <w:t>ных задач, использовать современные информационные технологии, проводить обработку информации с использованием прикладных программных сре</w:t>
      </w:r>
      <w:proofErr w:type="gramStart"/>
      <w:r w:rsidRPr="00C75F5F">
        <w:rPr>
          <w:rStyle w:val="FontStyle42"/>
          <w:sz w:val="24"/>
          <w:szCs w:val="24"/>
        </w:rPr>
        <w:t>дств сф</w:t>
      </w:r>
      <w:proofErr w:type="gramEnd"/>
      <w:r w:rsidRPr="00C75F5F">
        <w:rPr>
          <w:rStyle w:val="FontStyle42"/>
          <w:sz w:val="24"/>
          <w:szCs w:val="24"/>
        </w:rPr>
        <w:t>еры профессионал</w:t>
      </w:r>
      <w:r w:rsidRPr="00C75F5F">
        <w:rPr>
          <w:rStyle w:val="FontStyle42"/>
          <w:sz w:val="24"/>
          <w:szCs w:val="24"/>
        </w:rPr>
        <w:t>ь</w:t>
      </w:r>
      <w:r w:rsidRPr="00C75F5F">
        <w:rPr>
          <w:rStyle w:val="FontStyle42"/>
          <w:sz w:val="24"/>
          <w:szCs w:val="24"/>
        </w:rPr>
        <w:t>ной деятельности, использовать сетевые компьютерные технологии и базы данных в своей профессиональной области, пакеты прикладных программ для расчета технологических параметров оборудования (ПК-2);</w:t>
      </w:r>
    </w:p>
    <w:p w:rsidR="00FE6988" w:rsidRPr="00C75F5F" w:rsidRDefault="00FE6988" w:rsidP="00716C93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C75F5F">
        <w:rPr>
          <w:rStyle w:val="FontStyle42"/>
          <w:sz w:val="24"/>
          <w:szCs w:val="24"/>
        </w:rPr>
        <w:t>- готовностью использовать нормативные документы по качеству, стандартизации и сертификации продуктов и изделий, элементы экономического анализа в практической деятельности (ПК-3);</w:t>
      </w:r>
    </w:p>
    <w:p w:rsidR="00FE6988" w:rsidRPr="00C75F5F" w:rsidRDefault="00FE6988" w:rsidP="00716C93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C75F5F">
        <w:rPr>
          <w:rStyle w:val="FontStyle42"/>
          <w:sz w:val="24"/>
          <w:szCs w:val="24"/>
        </w:rPr>
        <w:t>- способностью принимать конкретные технические решения при разработке техн</w:t>
      </w:r>
      <w:r w:rsidRPr="00C75F5F">
        <w:rPr>
          <w:rStyle w:val="FontStyle42"/>
          <w:sz w:val="24"/>
          <w:szCs w:val="24"/>
        </w:rPr>
        <w:t>о</w:t>
      </w:r>
      <w:r w:rsidRPr="00C75F5F">
        <w:rPr>
          <w:rStyle w:val="FontStyle42"/>
          <w:sz w:val="24"/>
          <w:szCs w:val="24"/>
        </w:rPr>
        <w:t>логических процессов, выбирать технические средства и технологии с учетом экологич</w:t>
      </w:r>
      <w:r w:rsidRPr="00C75F5F">
        <w:rPr>
          <w:rStyle w:val="FontStyle42"/>
          <w:sz w:val="24"/>
          <w:szCs w:val="24"/>
        </w:rPr>
        <w:t>е</w:t>
      </w:r>
      <w:r w:rsidRPr="00C75F5F">
        <w:rPr>
          <w:rStyle w:val="FontStyle42"/>
          <w:sz w:val="24"/>
          <w:szCs w:val="24"/>
        </w:rPr>
        <w:t>ских последствий их применения (ПК-4);</w:t>
      </w:r>
    </w:p>
    <w:p w:rsidR="00FE6988" w:rsidRPr="00C75F5F" w:rsidRDefault="00FE6988" w:rsidP="00716C93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>- способностью выявлять и устранять отклонения от режимов работы технологич</w:t>
      </w:r>
      <w:r w:rsidRPr="00C75F5F">
        <w:rPr>
          <w:rFonts w:ascii="Times New Roman" w:hAnsi="Times New Roman"/>
          <w:sz w:val="24"/>
          <w:szCs w:val="24"/>
        </w:rPr>
        <w:t>е</w:t>
      </w:r>
      <w:r w:rsidRPr="00C75F5F">
        <w:rPr>
          <w:rFonts w:ascii="Times New Roman" w:hAnsi="Times New Roman"/>
          <w:sz w:val="24"/>
          <w:szCs w:val="24"/>
        </w:rPr>
        <w:t>ского оборудования и параметров технологического процесса (ПК-11).</w:t>
      </w:r>
    </w:p>
    <w:p w:rsidR="00FE6988" w:rsidRPr="00C75F5F" w:rsidRDefault="00FE6988" w:rsidP="00716C93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C75F5F">
        <w:rPr>
          <w:rStyle w:val="FontStyle42"/>
          <w:sz w:val="24"/>
          <w:szCs w:val="24"/>
        </w:rPr>
        <w:lastRenderedPageBreak/>
        <w:t>- готовностью использовать знание свойств химических элементов, соединений и материалов на их основе для решения задач профессиональной деятельности (ПК-18).</w:t>
      </w:r>
    </w:p>
    <w:p w:rsidR="00FE6988" w:rsidRDefault="00FE6988" w:rsidP="00716C93">
      <w:pPr>
        <w:pStyle w:val="afd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E6988" w:rsidRPr="00C75F5F" w:rsidRDefault="00FE6988" w:rsidP="00716C93">
      <w:pPr>
        <w:pStyle w:val="afd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>В результате освоения дисциплины обучающийся должен</w:t>
      </w:r>
    </w:p>
    <w:p w:rsidR="00FE6988" w:rsidRPr="00C75F5F" w:rsidRDefault="00FE6988" w:rsidP="00716C93">
      <w:pPr>
        <w:tabs>
          <w:tab w:val="left" w:pos="576"/>
          <w:tab w:val="left" w:pos="720"/>
          <w:tab w:val="left" w:pos="864"/>
          <w:tab w:val="left" w:pos="1008"/>
          <w:tab w:val="left" w:pos="2592"/>
          <w:tab w:val="left" w:pos="3456"/>
          <w:tab w:val="left" w:pos="3744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75F5F">
        <w:rPr>
          <w:rFonts w:ascii="Times New Roman" w:hAnsi="Times New Roman"/>
          <w:b/>
          <w:sz w:val="24"/>
          <w:szCs w:val="24"/>
        </w:rPr>
        <w:t>знать</w:t>
      </w:r>
    </w:p>
    <w:p w:rsidR="00FE6988" w:rsidRPr="00C75F5F" w:rsidRDefault="00FE6988" w:rsidP="00716C93">
      <w:pPr>
        <w:tabs>
          <w:tab w:val="left" w:pos="576"/>
          <w:tab w:val="left" w:pos="720"/>
          <w:tab w:val="left" w:pos="864"/>
          <w:tab w:val="left" w:pos="1008"/>
          <w:tab w:val="left" w:pos="2592"/>
          <w:tab w:val="left" w:pos="3456"/>
          <w:tab w:val="left" w:pos="3744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>− фундаментальные разделы химии, касающиеся классов органических соединений, используемых для получения высокомолекулярных соединений (ПК-2 ПК-18)</w:t>
      </w:r>
      <w:proofErr w:type="gramStart"/>
      <w:r w:rsidRPr="00C75F5F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C75F5F">
        <w:rPr>
          <w:rFonts w:ascii="Times New Roman" w:hAnsi="Times New Roman"/>
          <w:sz w:val="24"/>
          <w:szCs w:val="24"/>
        </w:rPr>
        <w:t xml:space="preserve"> </w:t>
      </w:r>
    </w:p>
    <w:p w:rsidR="00FE6988" w:rsidRPr="00C75F5F" w:rsidRDefault="00FE6988" w:rsidP="00716C93">
      <w:pPr>
        <w:tabs>
          <w:tab w:val="left" w:pos="576"/>
          <w:tab w:val="left" w:pos="720"/>
          <w:tab w:val="left" w:pos="864"/>
          <w:tab w:val="left" w:pos="1008"/>
          <w:tab w:val="left" w:pos="2592"/>
          <w:tab w:val="left" w:pos="3456"/>
          <w:tab w:val="left" w:pos="3744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 xml:space="preserve">− основные подходы синтеза мономеров для </w:t>
      </w:r>
      <w:proofErr w:type="spellStart"/>
      <w:r w:rsidRPr="00C75F5F">
        <w:rPr>
          <w:rFonts w:ascii="Times New Roman" w:hAnsi="Times New Roman"/>
          <w:sz w:val="24"/>
          <w:szCs w:val="24"/>
        </w:rPr>
        <w:t>полимеризационного</w:t>
      </w:r>
      <w:proofErr w:type="spellEnd"/>
      <w:r w:rsidRPr="00C75F5F">
        <w:rPr>
          <w:rFonts w:ascii="Times New Roman" w:hAnsi="Times New Roman"/>
          <w:sz w:val="24"/>
          <w:szCs w:val="24"/>
        </w:rPr>
        <w:t xml:space="preserve"> и поликонденс</w:t>
      </w:r>
      <w:r w:rsidRPr="00C75F5F">
        <w:rPr>
          <w:rFonts w:ascii="Times New Roman" w:hAnsi="Times New Roman"/>
          <w:sz w:val="24"/>
          <w:szCs w:val="24"/>
        </w:rPr>
        <w:t>а</w:t>
      </w:r>
      <w:r w:rsidRPr="00C75F5F">
        <w:rPr>
          <w:rFonts w:ascii="Times New Roman" w:hAnsi="Times New Roman"/>
          <w:sz w:val="24"/>
          <w:szCs w:val="24"/>
        </w:rPr>
        <w:t xml:space="preserve">ционного способов получения полимеров (ПК-3, ПК-4); </w:t>
      </w:r>
    </w:p>
    <w:p w:rsidR="00FE6988" w:rsidRPr="00C75F5F" w:rsidRDefault="00FE6988" w:rsidP="00716C93">
      <w:pPr>
        <w:tabs>
          <w:tab w:val="left" w:pos="576"/>
          <w:tab w:val="left" w:pos="720"/>
          <w:tab w:val="left" w:pos="864"/>
          <w:tab w:val="left" w:pos="1008"/>
          <w:tab w:val="left" w:pos="2592"/>
          <w:tab w:val="left" w:pos="3456"/>
          <w:tab w:val="left" w:pos="3744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>− основные технологические подходы получения полимеров посредством радикал</w:t>
      </w:r>
      <w:r w:rsidRPr="00C75F5F">
        <w:rPr>
          <w:rFonts w:ascii="Times New Roman" w:hAnsi="Times New Roman"/>
          <w:sz w:val="24"/>
          <w:szCs w:val="24"/>
        </w:rPr>
        <w:t>ь</w:t>
      </w:r>
      <w:r w:rsidRPr="00C75F5F">
        <w:rPr>
          <w:rFonts w:ascii="Times New Roman" w:hAnsi="Times New Roman"/>
          <w:sz w:val="24"/>
          <w:szCs w:val="24"/>
        </w:rPr>
        <w:t>ной, ионной, координационной, миграционной полимеризации, поликонденсации (ПК-11).</w:t>
      </w:r>
    </w:p>
    <w:p w:rsidR="00FE6988" w:rsidRPr="00C75F5F" w:rsidRDefault="00FE6988" w:rsidP="00716C93">
      <w:pPr>
        <w:tabs>
          <w:tab w:val="left" w:pos="576"/>
          <w:tab w:val="left" w:pos="720"/>
          <w:tab w:val="left" w:pos="864"/>
          <w:tab w:val="left" w:pos="1008"/>
          <w:tab w:val="left" w:pos="2592"/>
          <w:tab w:val="left" w:pos="3456"/>
          <w:tab w:val="left" w:pos="3744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75F5F">
        <w:rPr>
          <w:rFonts w:ascii="Times New Roman" w:hAnsi="Times New Roman"/>
          <w:b/>
          <w:sz w:val="24"/>
          <w:szCs w:val="24"/>
        </w:rPr>
        <w:t>уметь:</w:t>
      </w:r>
    </w:p>
    <w:p w:rsidR="00FE6988" w:rsidRPr="00C75F5F" w:rsidRDefault="00FE6988" w:rsidP="00716C93">
      <w:pPr>
        <w:pStyle w:val="afd"/>
        <w:ind w:firstLine="567"/>
        <w:jc w:val="both"/>
        <w:rPr>
          <w:rFonts w:ascii="Times New Roman" w:hAnsi="Times New Roman"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 xml:space="preserve">− анализировать литературные и экспериментальные данные (ПК-2); </w:t>
      </w:r>
    </w:p>
    <w:p w:rsidR="00FE6988" w:rsidRPr="00C75F5F" w:rsidRDefault="00FE6988" w:rsidP="00716C93">
      <w:pPr>
        <w:pStyle w:val="afd"/>
        <w:ind w:firstLine="567"/>
        <w:jc w:val="both"/>
        <w:rPr>
          <w:rFonts w:ascii="Times New Roman" w:hAnsi="Times New Roman"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 xml:space="preserve">− дать оценку </w:t>
      </w:r>
      <w:proofErr w:type="spellStart"/>
      <w:r w:rsidRPr="00C75F5F">
        <w:rPr>
          <w:rFonts w:ascii="Times New Roman" w:hAnsi="Times New Roman"/>
          <w:sz w:val="24"/>
          <w:szCs w:val="24"/>
        </w:rPr>
        <w:t>полимеризационной</w:t>
      </w:r>
      <w:proofErr w:type="spellEnd"/>
      <w:r w:rsidRPr="00C75F5F">
        <w:rPr>
          <w:rFonts w:ascii="Times New Roman" w:hAnsi="Times New Roman"/>
          <w:sz w:val="24"/>
          <w:szCs w:val="24"/>
        </w:rPr>
        <w:t xml:space="preserve"> способности органических соединений, исходя из их строения (ПК-11); </w:t>
      </w:r>
    </w:p>
    <w:p w:rsidR="00FE6988" w:rsidRPr="00C75F5F" w:rsidRDefault="00FE6988" w:rsidP="00716C93">
      <w:pPr>
        <w:pStyle w:val="afd"/>
        <w:ind w:firstLine="567"/>
        <w:jc w:val="both"/>
        <w:rPr>
          <w:rFonts w:ascii="Times New Roman" w:hAnsi="Times New Roman"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>− ориентироваться в основных синтетических подходах формирования виниловых и других важнейших полифункциональных соединений, используемых для производства полимеров (ПК-3, ПК-11).</w:t>
      </w:r>
    </w:p>
    <w:p w:rsidR="00FE6988" w:rsidRPr="00C75F5F" w:rsidRDefault="00FE6988" w:rsidP="00716C93">
      <w:pPr>
        <w:pStyle w:val="afd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 xml:space="preserve"> </w:t>
      </w:r>
      <w:r w:rsidRPr="00C75F5F">
        <w:rPr>
          <w:rFonts w:ascii="Times New Roman" w:hAnsi="Times New Roman"/>
          <w:b/>
          <w:sz w:val="24"/>
          <w:szCs w:val="24"/>
        </w:rPr>
        <w:t>владеть:</w:t>
      </w:r>
    </w:p>
    <w:p w:rsidR="00FE6988" w:rsidRPr="00C75F5F" w:rsidRDefault="00FE6988" w:rsidP="00716C9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 xml:space="preserve">использования химического и физико-математического аппарата, необходимого для профессиональной деятельности (ПК-2); </w:t>
      </w:r>
    </w:p>
    <w:p w:rsidR="00FE6988" w:rsidRPr="00C75F5F" w:rsidRDefault="00FE6988" w:rsidP="00716C93">
      <w:pPr>
        <w:spacing w:after="0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C75F5F">
        <w:rPr>
          <w:rFonts w:ascii="Times New Roman" w:hAnsi="Times New Roman"/>
          <w:sz w:val="24"/>
          <w:szCs w:val="24"/>
        </w:rPr>
        <w:t>− соотнесения свойств органического соединения, как мономера, с его структурой (ПК-18).</w:t>
      </w:r>
    </w:p>
    <w:p w:rsidR="00FE6988" w:rsidRPr="00C75F5F" w:rsidRDefault="00FE6988" w:rsidP="00716C9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E6988" w:rsidRDefault="00FE6988" w:rsidP="00716C93">
      <w:pPr>
        <w:ind w:left="360"/>
        <w:jc w:val="both"/>
        <w:rPr>
          <w:b/>
          <w:bCs/>
        </w:rPr>
      </w:pPr>
    </w:p>
    <w:p w:rsidR="00FE6988" w:rsidRDefault="00FE6988" w:rsidP="00716C93">
      <w:pPr>
        <w:pStyle w:val="af1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FE6988" w:rsidRPr="008F0220" w:rsidRDefault="00FE6988" w:rsidP="00716C93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br w:type="page"/>
      </w:r>
      <w:r w:rsidRPr="008F0220">
        <w:rPr>
          <w:rFonts w:ascii="Times New Roman" w:hAnsi="Times New Roman"/>
          <w:b/>
          <w:sz w:val="24"/>
          <w:szCs w:val="24"/>
          <w:u w:val="single"/>
        </w:rPr>
        <w:lastRenderedPageBreak/>
        <w:t>Б</w:t>
      </w:r>
      <w:proofErr w:type="gramStart"/>
      <w:r w:rsidRPr="008F0220">
        <w:rPr>
          <w:rFonts w:ascii="Times New Roman" w:hAnsi="Times New Roman"/>
          <w:b/>
          <w:sz w:val="24"/>
          <w:szCs w:val="24"/>
          <w:u w:val="single"/>
        </w:rPr>
        <w:t>1</w:t>
      </w:r>
      <w:proofErr w:type="gramEnd"/>
      <w:r w:rsidRPr="008F0220">
        <w:rPr>
          <w:rFonts w:ascii="Times New Roman" w:hAnsi="Times New Roman"/>
          <w:b/>
          <w:sz w:val="24"/>
          <w:szCs w:val="24"/>
          <w:u w:val="single"/>
        </w:rPr>
        <w:t>.В.ДВ 8.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1. </w:t>
      </w:r>
      <w:r w:rsidRPr="008F0220">
        <w:rPr>
          <w:rFonts w:ascii="Times New Roman" w:hAnsi="Times New Roman"/>
          <w:b/>
          <w:sz w:val="24"/>
          <w:szCs w:val="24"/>
          <w:u w:val="single"/>
        </w:rPr>
        <w:t xml:space="preserve"> «ТЕХНОЛОГИЯ ХЛО</w:t>
      </w:r>
      <w:proofErr w:type="gramStart"/>
      <w:r w:rsidRPr="008F0220">
        <w:rPr>
          <w:rFonts w:ascii="Times New Roman" w:hAnsi="Times New Roman"/>
          <w:b/>
          <w:sz w:val="24"/>
          <w:szCs w:val="24"/>
          <w:u w:val="single"/>
        </w:rPr>
        <w:t>Р-</w:t>
      </w:r>
      <w:proofErr w:type="gramEnd"/>
      <w:r w:rsidRPr="008F0220">
        <w:rPr>
          <w:rFonts w:ascii="Times New Roman" w:hAnsi="Times New Roman"/>
          <w:b/>
          <w:sz w:val="24"/>
          <w:szCs w:val="24"/>
          <w:u w:val="single"/>
        </w:rPr>
        <w:t xml:space="preserve"> И ФОСФОРОРГАНИЧЕСКИХ</w:t>
      </w:r>
    </w:p>
    <w:p w:rsidR="00FE6988" w:rsidRPr="008F0220" w:rsidRDefault="00FE6988" w:rsidP="00FE6988">
      <w:pPr>
        <w:pStyle w:val="af1"/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F0220">
        <w:rPr>
          <w:rFonts w:ascii="Times New Roman" w:hAnsi="Times New Roman"/>
          <w:b/>
          <w:sz w:val="24"/>
          <w:szCs w:val="24"/>
          <w:u w:val="single"/>
        </w:rPr>
        <w:t xml:space="preserve">СОЕДИНЕНИЙ </w:t>
      </w:r>
    </w:p>
    <w:p w:rsidR="00FE6988" w:rsidRPr="008F0220" w:rsidRDefault="00FE6988" w:rsidP="00FE6988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8F0220">
        <w:rPr>
          <w:rFonts w:ascii="Times New Roman" w:hAnsi="Times New Roman"/>
          <w:sz w:val="24"/>
          <w:szCs w:val="24"/>
        </w:rPr>
        <w:t>1.</w:t>
      </w:r>
      <w:r w:rsidRPr="008F0220">
        <w:rPr>
          <w:rFonts w:ascii="Times New Roman" w:hAnsi="Times New Roman"/>
          <w:b/>
          <w:sz w:val="24"/>
          <w:szCs w:val="24"/>
        </w:rPr>
        <w:t>Цели освоения дисциплины</w:t>
      </w:r>
    </w:p>
    <w:p w:rsidR="00FE6988" w:rsidRPr="008F0220" w:rsidRDefault="00FE6988" w:rsidP="00716C93">
      <w:pPr>
        <w:pStyle w:val="af1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F0220">
        <w:rPr>
          <w:rFonts w:ascii="Times New Roman" w:hAnsi="Times New Roman"/>
          <w:sz w:val="24"/>
          <w:szCs w:val="24"/>
        </w:rPr>
        <w:t xml:space="preserve">Целью предлагаемого курса является  подготовка специалиста на основе изучения основ технологии химических процессов, принципов рационального использования сырьевых  ресурсов и рассмотрения технологии промышленного производства базовых  хлор и фосфорорганических  продуктов. </w:t>
      </w:r>
    </w:p>
    <w:p w:rsidR="00FE6988" w:rsidRPr="008F0220" w:rsidRDefault="00FE6988" w:rsidP="00716C9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F0220">
        <w:rPr>
          <w:rFonts w:ascii="Times New Roman" w:hAnsi="Times New Roman"/>
          <w:sz w:val="24"/>
          <w:szCs w:val="24"/>
        </w:rPr>
        <w:t>Задачи дисциплины:</w:t>
      </w:r>
    </w:p>
    <w:p w:rsidR="00FE6988" w:rsidRPr="008F0220" w:rsidRDefault="00FE6988" w:rsidP="009C48E0">
      <w:pPr>
        <w:pStyle w:val="aff4"/>
        <w:numPr>
          <w:ilvl w:val="0"/>
          <w:numId w:val="45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F0220">
        <w:rPr>
          <w:rFonts w:ascii="Times New Roman" w:hAnsi="Times New Roman"/>
          <w:sz w:val="24"/>
          <w:szCs w:val="24"/>
        </w:rPr>
        <w:t>приобретение студентами теоретических знаний и практических навыков, необх</w:t>
      </w:r>
      <w:r w:rsidRPr="008F0220">
        <w:rPr>
          <w:rFonts w:ascii="Times New Roman" w:hAnsi="Times New Roman"/>
          <w:sz w:val="24"/>
          <w:szCs w:val="24"/>
        </w:rPr>
        <w:t>о</w:t>
      </w:r>
      <w:r w:rsidRPr="008F0220">
        <w:rPr>
          <w:rFonts w:ascii="Times New Roman" w:hAnsi="Times New Roman"/>
          <w:sz w:val="24"/>
          <w:szCs w:val="24"/>
        </w:rPr>
        <w:t xml:space="preserve">димых будущим специалистам </w:t>
      </w:r>
      <w:proofErr w:type="gramStart"/>
      <w:r w:rsidRPr="008F0220">
        <w:rPr>
          <w:rFonts w:ascii="Times New Roman" w:hAnsi="Times New Roman"/>
          <w:sz w:val="24"/>
          <w:szCs w:val="24"/>
        </w:rPr>
        <w:t>для</w:t>
      </w:r>
      <w:proofErr w:type="gramEnd"/>
      <w:r w:rsidRPr="008F022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F0220">
        <w:rPr>
          <w:rFonts w:ascii="Times New Roman" w:hAnsi="Times New Roman"/>
          <w:sz w:val="24"/>
          <w:szCs w:val="24"/>
        </w:rPr>
        <w:t>участию</w:t>
      </w:r>
      <w:proofErr w:type="gramEnd"/>
      <w:r w:rsidRPr="008F0220">
        <w:rPr>
          <w:rFonts w:ascii="Times New Roman" w:hAnsi="Times New Roman"/>
          <w:sz w:val="24"/>
          <w:szCs w:val="24"/>
        </w:rPr>
        <w:t xml:space="preserve"> в разработке, эксплуатации и совершенств</w:t>
      </w:r>
      <w:r w:rsidRPr="008F0220">
        <w:rPr>
          <w:rFonts w:ascii="Times New Roman" w:hAnsi="Times New Roman"/>
          <w:sz w:val="24"/>
          <w:szCs w:val="24"/>
        </w:rPr>
        <w:t>о</w:t>
      </w:r>
      <w:r w:rsidRPr="008F0220">
        <w:rPr>
          <w:rFonts w:ascii="Times New Roman" w:hAnsi="Times New Roman"/>
          <w:sz w:val="24"/>
          <w:szCs w:val="24"/>
        </w:rPr>
        <w:t>вании технологических процессов хлор- и фосфорорганических соединений</w:t>
      </w:r>
      <w:r w:rsidRPr="008F0220">
        <w:rPr>
          <w:rFonts w:ascii="Times New Roman" w:hAnsi="Times New Roman"/>
          <w:b/>
          <w:sz w:val="24"/>
          <w:szCs w:val="24"/>
        </w:rPr>
        <w:t>.</w:t>
      </w:r>
    </w:p>
    <w:p w:rsidR="00FE6988" w:rsidRPr="008F0220" w:rsidRDefault="00FE6988" w:rsidP="009C48E0">
      <w:pPr>
        <w:widowControl w:val="0"/>
        <w:numPr>
          <w:ilvl w:val="0"/>
          <w:numId w:val="45"/>
        </w:numPr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8F0220">
        <w:rPr>
          <w:rStyle w:val="FontStyle43"/>
          <w:sz w:val="24"/>
          <w:szCs w:val="24"/>
        </w:rPr>
        <w:t>овладение знаниями о новых подходах к планированию и осуществлению химич</w:t>
      </w:r>
      <w:r w:rsidRPr="008F0220">
        <w:rPr>
          <w:rStyle w:val="FontStyle43"/>
          <w:sz w:val="24"/>
          <w:szCs w:val="24"/>
        </w:rPr>
        <w:t>е</w:t>
      </w:r>
      <w:r w:rsidRPr="008F0220">
        <w:rPr>
          <w:rStyle w:val="FontStyle43"/>
          <w:sz w:val="24"/>
          <w:szCs w:val="24"/>
        </w:rPr>
        <w:t>ских реакций и химических процессов производств;</w:t>
      </w:r>
    </w:p>
    <w:p w:rsidR="00FE6988" w:rsidRPr="008F0220" w:rsidRDefault="00FE6988" w:rsidP="009C48E0">
      <w:pPr>
        <w:widowControl w:val="0"/>
        <w:numPr>
          <w:ilvl w:val="0"/>
          <w:numId w:val="45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F0220">
        <w:rPr>
          <w:rFonts w:ascii="Times New Roman" w:hAnsi="Times New Roman"/>
          <w:sz w:val="24"/>
          <w:szCs w:val="24"/>
        </w:rPr>
        <w:t>овладения</w:t>
      </w:r>
      <w:r w:rsidRPr="008F0220">
        <w:rPr>
          <w:rFonts w:ascii="Times New Roman" w:eastAsia="TimesNewRomanPSMT" w:hAnsi="Times New Roman"/>
          <w:sz w:val="24"/>
          <w:szCs w:val="24"/>
        </w:rPr>
        <w:t xml:space="preserve"> методам создания технологий, оказывающих минимальное воздействие на окружающую среду</w:t>
      </w:r>
    </w:p>
    <w:p w:rsidR="00FE6988" w:rsidRPr="008F0220" w:rsidRDefault="00FE6988" w:rsidP="00716C9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8F0220">
        <w:rPr>
          <w:rFonts w:ascii="Times New Roman" w:hAnsi="Times New Roman"/>
          <w:b/>
          <w:sz w:val="24"/>
          <w:szCs w:val="24"/>
        </w:rPr>
        <w:t xml:space="preserve">2. Место дисциплины в структуре ОПОП </w:t>
      </w:r>
      <w:proofErr w:type="spellStart"/>
      <w:r w:rsidRPr="008F0220">
        <w:rPr>
          <w:rFonts w:ascii="Times New Roman" w:hAnsi="Times New Roman"/>
          <w:b/>
          <w:sz w:val="24"/>
          <w:szCs w:val="24"/>
        </w:rPr>
        <w:t>бакалавриата</w:t>
      </w:r>
      <w:proofErr w:type="spellEnd"/>
      <w:r w:rsidRPr="008F0220">
        <w:rPr>
          <w:rFonts w:ascii="Times New Roman" w:hAnsi="Times New Roman"/>
          <w:b/>
          <w:sz w:val="24"/>
          <w:szCs w:val="24"/>
        </w:rPr>
        <w:t xml:space="preserve"> </w:t>
      </w:r>
    </w:p>
    <w:p w:rsidR="00FE6988" w:rsidRPr="008F0220" w:rsidRDefault="00FE6988" w:rsidP="00716C9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F0220">
        <w:rPr>
          <w:rFonts w:ascii="Times New Roman" w:hAnsi="Times New Roman"/>
          <w:sz w:val="24"/>
          <w:szCs w:val="24"/>
        </w:rPr>
        <w:t xml:space="preserve">Дисциплина «Технология хлор- и фосфорорганических </w:t>
      </w:r>
      <w:proofErr w:type="spellStart"/>
      <w:r w:rsidRPr="008F0220">
        <w:rPr>
          <w:rFonts w:ascii="Times New Roman" w:hAnsi="Times New Roman"/>
          <w:sz w:val="24"/>
          <w:szCs w:val="24"/>
        </w:rPr>
        <w:t>соедигнений</w:t>
      </w:r>
      <w:proofErr w:type="spellEnd"/>
      <w:r w:rsidRPr="008F0220">
        <w:rPr>
          <w:rFonts w:ascii="Times New Roman" w:hAnsi="Times New Roman"/>
          <w:sz w:val="24"/>
          <w:szCs w:val="24"/>
        </w:rPr>
        <w:t>» относится  к дисциплине по выбору вариативной части профессионального цикла Б</w:t>
      </w:r>
      <w:proofErr w:type="gramStart"/>
      <w:r w:rsidRPr="008F0220">
        <w:rPr>
          <w:rFonts w:ascii="Times New Roman" w:hAnsi="Times New Roman"/>
          <w:sz w:val="24"/>
          <w:szCs w:val="24"/>
        </w:rPr>
        <w:t>1</w:t>
      </w:r>
      <w:proofErr w:type="gramEnd"/>
      <w:r w:rsidRPr="008F0220">
        <w:rPr>
          <w:rFonts w:ascii="Times New Roman" w:hAnsi="Times New Roman"/>
          <w:sz w:val="24"/>
          <w:szCs w:val="24"/>
        </w:rPr>
        <w:t>.В.ДВ8.</w:t>
      </w:r>
    </w:p>
    <w:p w:rsidR="00FE6988" w:rsidRPr="008F0220" w:rsidRDefault="00FE6988" w:rsidP="00716C9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F0220">
        <w:rPr>
          <w:rFonts w:ascii="Times New Roman" w:hAnsi="Times New Roman"/>
          <w:sz w:val="24"/>
          <w:szCs w:val="24"/>
        </w:rPr>
        <w:t>Теоретическую базу дисциплины составляют компетенции, полученные при изуч</w:t>
      </w:r>
      <w:r w:rsidRPr="008F0220">
        <w:rPr>
          <w:rFonts w:ascii="Times New Roman" w:hAnsi="Times New Roman"/>
          <w:sz w:val="24"/>
          <w:szCs w:val="24"/>
        </w:rPr>
        <w:t>е</w:t>
      </w:r>
      <w:r w:rsidRPr="008F0220">
        <w:rPr>
          <w:rFonts w:ascii="Times New Roman" w:hAnsi="Times New Roman"/>
          <w:sz w:val="24"/>
          <w:szCs w:val="24"/>
        </w:rPr>
        <w:t xml:space="preserve">нии в </w:t>
      </w:r>
      <w:proofErr w:type="spellStart"/>
      <w:r w:rsidRPr="008F0220">
        <w:rPr>
          <w:rFonts w:ascii="Times New Roman" w:hAnsi="Times New Roman"/>
          <w:sz w:val="24"/>
          <w:szCs w:val="24"/>
        </w:rPr>
        <w:t>бакалавриате</w:t>
      </w:r>
      <w:proofErr w:type="spellEnd"/>
      <w:r w:rsidRPr="008F0220">
        <w:rPr>
          <w:rFonts w:ascii="Times New Roman" w:hAnsi="Times New Roman"/>
          <w:sz w:val="24"/>
          <w:szCs w:val="24"/>
        </w:rPr>
        <w:t xml:space="preserve"> дисциплин </w:t>
      </w:r>
      <w:proofErr w:type="gramStart"/>
      <w:r w:rsidRPr="008F0220">
        <w:rPr>
          <w:rFonts w:ascii="Times New Roman" w:hAnsi="Times New Roman"/>
          <w:sz w:val="24"/>
          <w:szCs w:val="24"/>
        </w:rPr>
        <w:t>математического</w:t>
      </w:r>
      <w:proofErr w:type="gramEnd"/>
      <w:r w:rsidRPr="008F0220">
        <w:rPr>
          <w:rFonts w:ascii="Times New Roman" w:hAnsi="Times New Roman"/>
          <w:sz w:val="24"/>
          <w:szCs w:val="24"/>
        </w:rPr>
        <w:t xml:space="preserve"> и естественно-научного и професси</w:t>
      </w:r>
      <w:r w:rsidRPr="008F0220">
        <w:rPr>
          <w:rFonts w:ascii="Times New Roman" w:hAnsi="Times New Roman"/>
          <w:sz w:val="24"/>
          <w:szCs w:val="24"/>
        </w:rPr>
        <w:t>о</w:t>
      </w:r>
      <w:r w:rsidRPr="008F0220">
        <w:rPr>
          <w:rFonts w:ascii="Times New Roman" w:hAnsi="Times New Roman"/>
          <w:sz w:val="24"/>
          <w:szCs w:val="24"/>
        </w:rPr>
        <w:t xml:space="preserve">нального </w:t>
      </w:r>
    </w:p>
    <w:p w:rsidR="00FE6988" w:rsidRPr="008F0220" w:rsidRDefault="00FE6988" w:rsidP="00716C9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F0220">
        <w:rPr>
          <w:rFonts w:ascii="Times New Roman" w:hAnsi="Times New Roman"/>
          <w:sz w:val="24"/>
          <w:szCs w:val="24"/>
        </w:rPr>
        <w:t>циклов: математика</w:t>
      </w:r>
      <w:proofErr w:type="gramStart"/>
      <w:r w:rsidRPr="008F0220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8F0220">
        <w:rPr>
          <w:rFonts w:ascii="Times New Roman" w:hAnsi="Times New Roman"/>
          <w:sz w:val="24"/>
          <w:szCs w:val="24"/>
        </w:rPr>
        <w:t>информатика,. общая и неорганическая химия, органическая химия, физическая химия , общая химическая технология, процессы и аппараты химич</w:t>
      </w:r>
      <w:r w:rsidRPr="008F0220">
        <w:rPr>
          <w:rFonts w:ascii="Times New Roman" w:hAnsi="Times New Roman"/>
          <w:sz w:val="24"/>
          <w:szCs w:val="24"/>
        </w:rPr>
        <w:t>е</w:t>
      </w:r>
      <w:r w:rsidRPr="008F0220">
        <w:rPr>
          <w:rFonts w:ascii="Times New Roman" w:hAnsi="Times New Roman"/>
          <w:sz w:val="24"/>
          <w:szCs w:val="24"/>
        </w:rPr>
        <w:t xml:space="preserve">ской технологии </w:t>
      </w:r>
    </w:p>
    <w:p w:rsidR="00FE6988" w:rsidRPr="008F0220" w:rsidRDefault="00FE6988" w:rsidP="00716C9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F0220">
        <w:rPr>
          <w:rFonts w:ascii="Times New Roman" w:hAnsi="Times New Roman"/>
          <w:sz w:val="24"/>
          <w:szCs w:val="24"/>
        </w:rPr>
        <w:t>Знания и умения, полученные в результате освоения дисциплины Б</w:t>
      </w:r>
      <w:proofErr w:type="gramStart"/>
      <w:r w:rsidRPr="008F0220">
        <w:rPr>
          <w:rFonts w:ascii="Times New Roman" w:hAnsi="Times New Roman"/>
          <w:sz w:val="24"/>
          <w:szCs w:val="24"/>
        </w:rPr>
        <w:t>1</w:t>
      </w:r>
      <w:proofErr w:type="gramEnd"/>
      <w:r w:rsidRPr="008F0220">
        <w:rPr>
          <w:rFonts w:ascii="Times New Roman" w:hAnsi="Times New Roman"/>
          <w:sz w:val="24"/>
          <w:szCs w:val="24"/>
        </w:rPr>
        <w:t>.В.ДВ8.: нео</w:t>
      </w:r>
      <w:r w:rsidRPr="008F0220">
        <w:rPr>
          <w:rFonts w:ascii="Times New Roman" w:hAnsi="Times New Roman"/>
          <w:sz w:val="24"/>
          <w:szCs w:val="24"/>
        </w:rPr>
        <w:t>б</w:t>
      </w:r>
      <w:r w:rsidRPr="008F0220">
        <w:rPr>
          <w:rFonts w:ascii="Times New Roman" w:hAnsi="Times New Roman"/>
          <w:sz w:val="24"/>
          <w:szCs w:val="24"/>
        </w:rPr>
        <w:t>ходимы для успешного освоения дисциплин: моделирование химико-технологических процессов, системы управления химико-технологическими процессами,  основы проект</w:t>
      </w:r>
      <w:r w:rsidRPr="008F0220">
        <w:rPr>
          <w:rFonts w:ascii="Times New Roman" w:hAnsi="Times New Roman"/>
          <w:sz w:val="24"/>
          <w:szCs w:val="24"/>
        </w:rPr>
        <w:t>и</w:t>
      </w:r>
      <w:r w:rsidRPr="008F0220">
        <w:rPr>
          <w:rFonts w:ascii="Times New Roman" w:hAnsi="Times New Roman"/>
          <w:sz w:val="24"/>
          <w:szCs w:val="24"/>
        </w:rPr>
        <w:t>рования и оборудование предприятий химической промышленности и защиты окружа</w:t>
      </w:r>
      <w:r w:rsidRPr="008F0220">
        <w:rPr>
          <w:rFonts w:ascii="Times New Roman" w:hAnsi="Times New Roman"/>
          <w:sz w:val="24"/>
          <w:szCs w:val="24"/>
        </w:rPr>
        <w:t>ю</w:t>
      </w:r>
      <w:r w:rsidRPr="008F0220">
        <w:rPr>
          <w:rFonts w:ascii="Times New Roman" w:hAnsi="Times New Roman"/>
          <w:sz w:val="24"/>
          <w:szCs w:val="24"/>
        </w:rPr>
        <w:t xml:space="preserve">щей среды </w:t>
      </w:r>
    </w:p>
    <w:p w:rsidR="00FE6988" w:rsidRPr="008F0220" w:rsidRDefault="00FE6988" w:rsidP="00716C93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8F0220">
        <w:rPr>
          <w:rFonts w:ascii="Times New Roman" w:hAnsi="Times New Roman"/>
          <w:b/>
          <w:sz w:val="24"/>
          <w:szCs w:val="24"/>
        </w:rPr>
        <w:t>3. Компетенции студента, формируемые в результате освоения учебной дисци</w:t>
      </w:r>
      <w:r w:rsidRPr="008F0220">
        <w:rPr>
          <w:rFonts w:ascii="Times New Roman" w:hAnsi="Times New Roman"/>
          <w:b/>
          <w:sz w:val="24"/>
          <w:szCs w:val="24"/>
        </w:rPr>
        <w:t>п</w:t>
      </w:r>
      <w:r w:rsidRPr="008F0220">
        <w:rPr>
          <w:rFonts w:ascii="Times New Roman" w:hAnsi="Times New Roman"/>
          <w:b/>
          <w:sz w:val="24"/>
          <w:szCs w:val="24"/>
        </w:rPr>
        <w:t>лины</w:t>
      </w:r>
    </w:p>
    <w:p w:rsidR="00FE6988" w:rsidRPr="008F0220" w:rsidRDefault="00FE6988" w:rsidP="00716C93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F0220">
        <w:rPr>
          <w:rFonts w:ascii="Times New Roman" w:hAnsi="Times New Roman"/>
          <w:sz w:val="24"/>
          <w:szCs w:val="24"/>
        </w:rPr>
        <w:t>Процесс изучения дисциплины направлен на формирование следующих компете</w:t>
      </w:r>
      <w:r w:rsidRPr="008F0220">
        <w:rPr>
          <w:rFonts w:ascii="Times New Roman" w:hAnsi="Times New Roman"/>
          <w:sz w:val="24"/>
          <w:szCs w:val="24"/>
        </w:rPr>
        <w:t>н</w:t>
      </w:r>
      <w:r w:rsidRPr="008F0220">
        <w:rPr>
          <w:rFonts w:ascii="Times New Roman" w:hAnsi="Times New Roman"/>
          <w:sz w:val="24"/>
          <w:szCs w:val="24"/>
        </w:rPr>
        <w:t>ций:</w:t>
      </w:r>
    </w:p>
    <w:p w:rsidR="00FE6988" w:rsidRPr="008F0220" w:rsidRDefault="00FE6988" w:rsidP="00716C93">
      <w:pPr>
        <w:spacing w:after="0" w:line="240" w:lineRule="auto"/>
        <w:ind w:firstLine="567"/>
        <w:jc w:val="both"/>
        <w:rPr>
          <w:rStyle w:val="FontStyle42"/>
          <w:sz w:val="24"/>
          <w:szCs w:val="24"/>
        </w:rPr>
      </w:pPr>
      <w:r w:rsidRPr="008F0220">
        <w:rPr>
          <w:rStyle w:val="FontStyle42"/>
          <w:sz w:val="24"/>
          <w:szCs w:val="24"/>
        </w:rPr>
        <w:t>готовностью использовать знания о строении вещества, природе химической связи в различных классах химических соединений для понимания свойств материалов и мех</w:t>
      </w:r>
      <w:r w:rsidRPr="008F0220">
        <w:rPr>
          <w:rStyle w:val="FontStyle42"/>
          <w:sz w:val="24"/>
          <w:szCs w:val="24"/>
        </w:rPr>
        <w:t>а</w:t>
      </w:r>
      <w:r w:rsidRPr="008F0220">
        <w:rPr>
          <w:rStyle w:val="FontStyle42"/>
          <w:sz w:val="24"/>
          <w:szCs w:val="24"/>
        </w:rPr>
        <w:t>низма химических процессов, протекающих в окружающем мире (ОПК-3)</w:t>
      </w:r>
    </w:p>
    <w:p w:rsidR="00FE6988" w:rsidRPr="008F0220" w:rsidRDefault="00FE6988" w:rsidP="00716C93">
      <w:pPr>
        <w:spacing w:after="0" w:line="240" w:lineRule="auto"/>
        <w:ind w:firstLine="567"/>
        <w:jc w:val="both"/>
        <w:rPr>
          <w:rStyle w:val="FontStyle42"/>
          <w:sz w:val="24"/>
          <w:szCs w:val="24"/>
        </w:rPr>
      </w:pPr>
      <w:r w:rsidRPr="008F0220">
        <w:rPr>
          <w:rStyle w:val="FontStyle42"/>
          <w:sz w:val="24"/>
          <w:szCs w:val="24"/>
        </w:rPr>
        <w:t>владением основными методами защиты производственного персонала и населения от возможных последствий аварий, катастроф, стихийных бедствий (ОПК-6):</w:t>
      </w:r>
    </w:p>
    <w:p w:rsidR="00FE6988" w:rsidRPr="008F0220" w:rsidRDefault="00FE6988" w:rsidP="00716C93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8F0220">
        <w:rPr>
          <w:rStyle w:val="FontStyle42"/>
          <w:sz w:val="24"/>
          <w:szCs w:val="24"/>
        </w:rPr>
        <w:t>способностью и готовностью осуществлять технологический процесс в соответствии с регламентом и использовать технические средства для измерения основных параметров технологического процесса, свойств сырья и продукции (ПК-1);</w:t>
      </w:r>
    </w:p>
    <w:p w:rsidR="00FE6988" w:rsidRPr="008F0220" w:rsidRDefault="00FE6988" w:rsidP="00716C93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8F0220">
        <w:rPr>
          <w:rStyle w:val="FontStyle42"/>
          <w:sz w:val="24"/>
          <w:szCs w:val="24"/>
        </w:rPr>
        <w:t>готовностью применять аналитические и численные методы решения поставленных задач, использовать современные информационные технологии, проводить обработку и</w:t>
      </w:r>
      <w:r w:rsidRPr="008F0220">
        <w:rPr>
          <w:rStyle w:val="FontStyle42"/>
          <w:sz w:val="24"/>
          <w:szCs w:val="24"/>
        </w:rPr>
        <w:t>н</w:t>
      </w:r>
      <w:r w:rsidRPr="008F0220">
        <w:rPr>
          <w:rStyle w:val="FontStyle42"/>
          <w:sz w:val="24"/>
          <w:szCs w:val="24"/>
        </w:rPr>
        <w:t>формации с использованием прикладных программных сре</w:t>
      </w:r>
      <w:proofErr w:type="gramStart"/>
      <w:r w:rsidRPr="008F0220">
        <w:rPr>
          <w:rStyle w:val="FontStyle42"/>
          <w:sz w:val="24"/>
          <w:szCs w:val="24"/>
        </w:rPr>
        <w:t>дств сф</w:t>
      </w:r>
      <w:proofErr w:type="gramEnd"/>
      <w:r w:rsidRPr="008F0220">
        <w:rPr>
          <w:rStyle w:val="FontStyle42"/>
          <w:sz w:val="24"/>
          <w:szCs w:val="24"/>
        </w:rPr>
        <w:t>еры профессиональной деятельности, использовать сетевые компьютерные технологии и базы данных в своей профессиональной области, пакеты прикладных программ для расчета технологических параметров оборудования (ПК-2);</w:t>
      </w:r>
    </w:p>
    <w:p w:rsidR="00FE6988" w:rsidRPr="008F0220" w:rsidRDefault="00FE6988" w:rsidP="00716C93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8F0220">
        <w:rPr>
          <w:rStyle w:val="FontStyle42"/>
          <w:sz w:val="24"/>
          <w:szCs w:val="24"/>
        </w:rPr>
        <w:lastRenderedPageBreak/>
        <w:t>способностью принимать конкретные технические решения при разработке технол</w:t>
      </w:r>
      <w:r w:rsidRPr="008F0220">
        <w:rPr>
          <w:rStyle w:val="FontStyle42"/>
          <w:sz w:val="24"/>
          <w:szCs w:val="24"/>
        </w:rPr>
        <w:t>о</w:t>
      </w:r>
      <w:r w:rsidRPr="008F0220">
        <w:rPr>
          <w:rStyle w:val="FontStyle42"/>
          <w:sz w:val="24"/>
          <w:szCs w:val="24"/>
        </w:rPr>
        <w:t>гических процессов, выбирать технические средства и технологии с учетом экологических последствий их применения (ПК-4);</w:t>
      </w:r>
    </w:p>
    <w:p w:rsidR="00FE6988" w:rsidRPr="008F0220" w:rsidRDefault="00FE6988" w:rsidP="00716C93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8F0220">
        <w:rPr>
          <w:rStyle w:val="FontStyle42"/>
          <w:sz w:val="24"/>
          <w:szCs w:val="24"/>
        </w:rPr>
        <w:t>способностью использовать правила техники безопасности, производственной сан</w:t>
      </w:r>
      <w:r w:rsidRPr="008F0220">
        <w:rPr>
          <w:rStyle w:val="FontStyle42"/>
          <w:sz w:val="24"/>
          <w:szCs w:val="24"/>
        </w:rPr>
        <w:t>и</w:t>
      </w:r>
      <w:r w:rsidRPr="008F0220">
        <w:rPr>
          <w:rStyle w:val="FontStyle42"/>
          <w:sz w:val="24"/>
          <w:szCs w:val="24"/>
        </w:rPr>
        <w:t>тарии, пожарной безопасности и нормы охраны труда, измерять и оценивать параметры производственного микроклимата, уровня запыленности и загазованности, шума, и вибр</w:t>
      </w:r>
      <w:r w:rsidRPr="008F0220">
        <w:rPr>
          <w:rStyle w:val="FontStyle42"/>
          <w:sz w:val="24"/>
          <w:szCs w:val="24"/>
        </w:rPr>
        <w:t>а</w:t>
      </w:r>
      <w:r w:rsidRPr="008F0220">
        <w:rPr>
          <w:rStyle w:val="FontStyle42"/>
          <w:sz w:val="24"/>
          <w:szCs w:val="24"/>
        </w:rPr>
        <w:t>ции, освещенности рабочих мест (ПК-5);</w:t>
      </w:r>
    </w:p>
    <w:p w:rsidR="00FE6988" w:rsidRPr="008F0220" w:rsidRDefault="00FE6988" w:rsidP="00716C93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8F0220">
        <w:rPr>
          <w:rStyle w:val="FontStyle42"/>
          <w:sz w:val="24"/>
          <w:szCs w:val="24"/>
        </w:rPr>
        <w:t>способностью анализировать техническую документацию, подбирать оборудование, готовить заявки на приобретение и ремонт оборудования (ПК-9);</w:t>
      </w:r>
    </w:p>
    <w:p w:rsidR="00FE6988" w:rsidRPr="008F0220" w:rsidRDefault="00FE6988" w:rsidP="00716C93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8F0220">
        <w:rPr>
          <w:rStyle w:val="FontStyle42"/>
          <w:sz w:val="24"/>
          <w:szCs w:val="24"/>
        </w:rPr>
        <w:t>готовностью использовать знание свойств химических элементов, соединений и м</w:t>
      </w:r>
      <w:r w:rsidRPr="008F0220">
        <w:rPr>
          <w:rStyle w:val="FontStyle42"/>
          <w:sz w:val="24"/>
          <w:szCs w:val="24"/>
        </w:rPr>
        <w:t>а</w:t>
      </w:r>
      <w:r w:rsidRPr="008F0220">
        <w:rPr>
          <w:rStyle w:val="FontStyle42"/>
          <w:sz w:val="24"/>
          <w:szCs w:val="24"/>
        </w:rPr>
        <w:t>териалов на их основе для решения задач профессиональной деятельности (ПК-18);</w:t>
      </w:r>
    </w:p>
    <w:p w:rsidR="00FE6988" w:rsidRPr="008F0220" w:rsidRDefault="00FE6988" w:rsidP="00716C93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8F0220">
        <w:rPr>
          <w:rStyle w:val="FontStyle42"/>
          <w:sz w:val="24"/>
          <w:szCs w:val="24"/>
        </w:rPr>
        <w:t>готовностью использовать информационные технологии при разработке проектов (ПК-22);</w:t>
      </w:r>
    </w:p>
    <w:p w:rsidR="00FE6988" w:rsidRPr="008F0220" w:rsidRDefault="00FE6988" w:rsidP="00716C9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8F0220">
        <w:rPr>
          <w:rFonts w:ascii="Times New Roman" w:hAnsi="Times New Roman"/>
          <w:sz w:val="24"/>
          <w:szCs w:val="24"/>
        </w:rPr>
        <w:t xml:space="preserve">В результате освоения дисциплины </w:t>
      </w:r>
      <w:proofErr w:type="gramStart"/>
      <w:r w:rsidRPr="008F0220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8F0220">
        <w:rPr>
          <w:rFonts w:ascii="Times New Roman" w:hAnsi="Times New Roman"/>
          <w:sz w:val="24"/>
          <w:szCs w:val="24"/>
        </w:rPr>
        <w:t xml:space="preserve"> должен</w:t>
      </w:r>
      <w:r w:rsidRPr="008F0220">
        <w:rPr>
          <w:rFonts w:ascii="Times New Roman" w:hAnsi="Times New Roman"/>
          <w:b/>
          <w:sz w:val="24"/>
          <w:szCs w:val="24"/>
        </w:rPr>
        <w:t>:</w:t>
      </w:r>
    </w:p>
    <w:p w:rsidR="00FE6988" w:rsidRPr="008F0220" w:rsidRDefault="00FE6988" w:rsidP="009C48E0">
      <w:pPr>
        <w:pStyle w:val="af1"/>
        <w:widowControl w:val="0"/>
        <w:numPr>
          <w:ilvl w:val="0"/>
          <w:numId w:val="4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F0220">
        <w:rPr>
          <w:rFonts w:ascii="Times New Roman" w:hAnsi="Times New Roman"/>
          <w:b/>
          <w:sz w:val="24"/>
          <w:szCs w:val="24"/>
        </w:rPr>
        <w:t>Знать</w:t>
      </w:r>
      <w:r w:rsidRPr="008F0220">
        <w:rPr>
          <w:rFonts w:ascii="Times New Roman" w:hAnsi="Times New Roman"/>
          <w:sz w:val="24"/>
          <w:szCs w:val="24"/>
        </w:rPr>
        <w:t xml:space="preserve"> </w:t>
      </w:r>
    </w:p>
    <w:p w:rsidR="00FE6988" w:rsidRPr="008F0220" w:rsidRDefault="00FE6988" w:rsidP="009C48E0">
      <w:pPr>
        <w:pStyle w:val="af1"/>
        <w:widowControl w:val="0"/>
        <w:numPr>
          <w:ilvl w:val="0"/>
          <w:numId w:val="4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F0220">
        <w:rPr>
          <w:rFonts w:ascii="Times New Roman" w:hAnsi="Times New Roman"/>
          <w:sz w:val="24"/>
          <w:szCs w:val="24"/>
        </w:rPr>
        <w:t>механизм, термодинамические и кинетические закономерности проведения химических реакций, положенных в основу процессов  синтеза основные принципы организации процессов химической технологии, нефтехимии и биотехнологии; (ОПК-3,ПК-4)</w:t>
      </w:r>
    </w:p>
    <w:p w:rsidR="00FE6988" w:rsidRPr="008F0220" w:rsidRDefault="00FE6988" w:rsidP="009C48E0">
      <w:pPr>
        <w:numPr>
          <w:ilvl w:val="0"/>
          <w:numId w:val="4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F0220">
        <w:rPr>
          <w:rFonts w:ascii="Times New Roman" w:hAnsi="Times New Roman"/>
          <w:sz w:val="24"/>
          <w:szCs w:val="24"/>
        </w:rPr>
        <w:t>методы оценки эффективности этих производств и их воздействия на окружающую среду</w:t>
      </w:r>
      <w:proofErr w:type="gramStart"/>
      <w:r w:rsidRPr="008F0220">
        <w:rPr>
          <w:rFonts w:ascii="Times New Roman" w:hAnsi="Times New Roman"/>
          <w:sz w:val="24"/>
          <w:szCs w:val="24"/>
        </w:rPr>
        <w:t>.(</w:t>
      </w:r>
      <w:proofErr w:type="gramEnd"/>
      <w:r w:rsidRPr="008F0220">
        <w:rPr>
          <w:rFonts w:ascii="Times New Roman" w:hAnsi="Times New Roman"/>
          <w:sz w:val="24"/>
          <w:szCs w:val="24"/>
        </w:rPr>
        <w:t>ОПК-:6, ПК-1, ПК-4) ПК-5)</w:t>
      </w:r>
    </w:p>
    <w:p w:rsidR="00FE6988" w:rsidRPr="008F0220" w:rsidRDefault="00FE6988" w:rsidP="009C48E0">
      <w:pPr>
        <w:numPr>
          <w:ilvl w:val="0"/>
          <w:numId w:val="4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F0220">
        <w:rPr>
          <w:rFonts w:ascii="Times New Roman" w:hAnsi="Times New Roman"/>
          <w:bCs/>
          <w:sz w:val="24"/>
          <w:szCs w:val="24"/>
        </w:rPr>
        <w:t>характерные технологические проблемы в производствах хлор- и фосфорорганич</w:t>
      </w:r>
      <w:r w:rsidRPr="008F0220">
        <w:rPr>
          <w:rFonts w:ascii="Times New Roman" w:hAnsi="Times New Roman"/>
          <w:bCs/>
          <w:sz w:val="24"/>
          <w:szCs w:val="24"/>
        </w:rPr>
        <w:t>е</w:t>
      </w:r>
      <w:r w:rsidRPr="008F0220">
        <w:rPr>
          <w:rFonts w:ascii="Times New Roman" w:hAnsi="Times New Roman"/>
          <w:bCs/>
          <w:sz w:val="24"/>
          <w:szCs w:val="24"/>
        </w:rPr>
        <w:t>ских веществ и пути их решения (ПК-5, ПК-9, ПК-18)</w:t>
      </w:r>
    </w:p>
    <w:p w:rsidR="00FE6988" w:rsidRPr="008F0220" w:rsidRDefault="00FE6988" w:rsidP="009C48E0">
      <w:pPr>
        <w:numPr>
          <w:ilvl w:val="0"/>
          <w:numId w:val="4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F0220">
        <w:rPr>
          <w:rFonts w:ascii="Times New Roman" w:hAnsi="Times New Roman"/>
          <w:sz w:val="24"/>
          <w:szCs w:val="24"/>
        </w:rPr>
        <w:t>назначение, устройство и характеристики работы основного оборудования прои</w:t>
      </w:r>
      <w:r w:rsidRPr="008F0220">
        <w:rPr>
          <w:rFonts w:ascii="Times New Roman" w:hAnsi="Times New Roman"/>
          <w:sz w:val="24"/>
          <w:szCs w:val="24"/>
        </w:rPr>
        <w:t>з</w:t>
      </w:r>
      <w:r w:rsidRPr="008F0220">
        <w:rPr>
          <w:rFonts w:ascii="Times New Roman" w:hAnsi="Times New Roman"/>
          <w:sz w:val="24"/>
          <w:szCs w:val="24"/>
        </w:rPr>
        <w:t xml:space="preserve">водства и </w:t>
      </w:r>
      <w:r w:rsidRPr="008F0220">
        <w:rPr>
          <w:rFonts w:ascii="Times New Roman" w:hAnsi="Times New Roman"/>
          <w:bCs/>
          <w:sz w:val="24"/>
          <w:szCs w:val="24"/>
        </w:rPr>
        <w:t>хлор- и фосфорорганических</w:t>
      </w:r>
      <w:r w:rsidRPr="008F0220">
        <w:rPr>
          <w:rFonts w:ascii="Times New Roman" w:hAnsi="Times New Roman"/>
          <w:b/>
          <w:sz w:val="24"/>
          <w:szCs w:val="24"/>
        </w:rPr>
        <w:t xml:space="preserve"> </w:t>
      </w:r>
      <w:r w:rsidRPr="008F0220">
        <w:rPr>
          <w:rFonts w:ascii="Times New Roman" w:hAnsi="Times New Roman"/>
          <w:bCs/>
          <w:sz w:val="24"/>
          <w:szCs w:val="24"/>
        </w:rPr>
        <w:t>производств; (ПК-5, ПК-18)</w:t>
      </w:r>
    </w:p>
    <w:p w:rsidR="00FE6988" w:rsidRPr="008F0220" w:rsidRDefault="00FE6988" w:rsidP="00716C9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8F0220">
        <w:rPr>
          <w:rFonts w:ascii="Times New Roman" w:hAnsi="Times New Roman"/>
          <w:b/>
          <w:sz w:val="24"/>
          <w:szCs w:val="24"/>
        </w:rPr>
        <w:t xml:space="preserve">Уметь </w:t>
      </w:r>
    </w:p>
    <w:p w:rsidR="00FE6988" w:rsidRPr="008F0220" w:rsidRDefault="00FE6988" w:rsidP="009C48E0">
      <w:pPr>
        <w:pStyle w:val="Default"/>
        <w:numPr>
          <w:ilvl w:val="0"/>
          <w:numId w:val="44"/>
        </w:numPr>
        <w:ind w:left="0" w:firstLine="567"/>
        <w:jc w:val="both"/>
        <w:rPr>
          <w:color w:val="auto"/>
        </w:rPr>
      </w:pPr>
      <w:r w:rsidRPr="008F0220">
        <w:rPr>
          <w:color w:val="auto"/>
        </w:rPr>
        <w:t>выбрать оптимальный вид сырья, метод получения и оценки качества  химической продукции в зависимости от поставленной задачи; (ПК-18)</w:t>
      </w:r>
    </w:p>
    <w:p w:rsidR="00FE6988" w:rsidRPr="008F0220" w:rsidRDefault="00FE6988" w:rsidP="009C48E0">
      <w:pPr>
        <w:numPr>
          <w:ilvl w:val="0"/>
          <w:numId w:val="4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F0220">
        <w:rPr>
          <w:rFonts w:ascii="Times New Roman" w:hAnsi="Times New Roman"/>
          <w:sz w:val="24"/>
          <w:szCs w:val="24"/>
        </w:rPr>
        <w:t>оценивать технологическую и экономическую эффективность, экологическую безопасность производства хлор- и фосфорорганических соединений (ОПК-6, ПК-5)</w:t>
      </w:r>
    </w:p>
    <w:p w:rsidR="00FE6988" w:rsidRPr="008F0220" w:rsidRDefault="00FE6988" w:rsidP="009C48E0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F0220">
        <w:rPr>
          <w:rFonts w:ascii="Times New Roman" w:hAnsi="Times New Roman"/>
          <w:sz w:val="24"/>
          <w:szCs w:val="24"/>
        </w:rPr>
        <w:t>выбрать наиболее рациональную схему производства заданного продукта</w:t>
      </w:r>
      <w:proofErr w:type="gramStart"/>
      <w:r w:rsidRPr="008F0220">
        <w:rPr>
          <w:rFonts w:ascii="Times New Roman" w:hAnsi="Times New Roman"/>
          <w:sz w:val="24"/>
          <w:szCs w:val="24"/>
        </w:rPr>
        <w:t>.(</w:t>
      </w:r>
      <w:proofErr w:type="gramEnd"/>
      <w:r w:rsidRPr="008F0220">
        <w:rPr>
          <w:rFonts w:ascii="Times New Roman" w:hAnsi="Times New Roman"/>
          <w:sz w:val="24"/>
          <w:szCs w:val="24"/>
        </w:rPr>
        <w:t>ПК-1, ПК-4, ПК-9)</w:t>
      </w:r>
    </w:p>
    <w:p w:rsidR="00FE6988" w:rsidRPr="008F0220" w:rsidRDefault="00FE6988" w:rsidP="009C48E0">
      <w:pPr>
        <w:pStyle w:val="a0"/>
        <w:numPr>
          <w:ilvl w:val="0"/>
          <w:numId w:val="39"/>
        </w:numPr>
        <w:tabs>
          <w:tab w:val="clear" w:pos="3468"/>
          <w:tab w:val="num" w:pos="0"/>
          <w:tab w:val="num" w:pos="491"/>
          <w:tab w:val="num" w:pos="964"/>
        </w:tabs>
        <w:spacing w:line="240" w:lineRule="auto"/>
        <w:ind w:left="0" w:firstLine="567"/>
        <w:rPr>
          <w:b/>
        </w:rPr>
      </w:pPr>
      <w:r w:rsidRPr="008F0220">
        <w:rPr>
          <w:b/>
        </w:rPr>
        <w:t xml:space="preserve">Владеть </w:t>
      </w:r>
    </w:p>
    <w:p w:rsidR="00FE6988" w:rsidRPr="008F0220" w:rsidRDefault="00FE6988" w:rsidP="009C48E0">
      <w:pPr>
        <w:pStyle w:val="aff4"/>
        <w:numPr>
          <w:ilvl w:val="0"/>
          <w:numId w:val="46"/>
        </w:numPr>
        <w:ind w:left="0" w:firstLine="567"/>
        <w:jc w:val="both"/>
        <w:rPr>
          <w:rFonts w:ascii="Times New Roman" w:eastAsia="TimesNewRomanPSMT" w:hAnsi="Times New Roman"/>
          <w:sz w:val="24"/>
          <w:szCs w:val="24"/>
        </w:rPr>
      </w:pPr>
      <w:r w:rsidRPr="008F0220">
        <w:rPr>
          <w:rFonts w:ascii="Times New Roman" w:eastAsia="TimesNewRomanPSMT" w:hAnsi="Times New Roman"/>
          <w:sz w:val="24"/>
          <w:szCs w:val="24"/>
        </w:rPr>
        <w:t>основными направлениями конструирования процессов, включающие сокращение числа стадий самого химического процесса и стадий очистки и выделения;</w:t>
      </w:r>
      <w:r w:rsidRPr="008F0220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gramStart"/>
      <w:r w:rsidRPr="008F0220">
        <w:rPr>
          <w:rFonts w:ascii="Times New Roman" w:hAnsi="Times New Roman"/>
          <w:bCs/>
          <w:sz w:val="24"/>
          <w:szCs w:val="24"/>
        </w:rPr>
        <w:t xml:space="preserve">( </w:t>
      </w:r>
      <w:proofErr w:type="gramEnd"/>
      <w:r w:rsidRPr="008F0220">
        <w:rPr>
          <w:rFonts w:ascii="Times New Roman" w:hAnsi="Times New Roman"/>
          <w:bCs/>
          <w:sz w:val="24"/>
          <w:szCs w:val="24"/>
        </w:rPr>
        <w:t>ПК-2, ПК-4, ПК-22)</w:t>
      </w:r>
    </w:p>
    <w:p w:rsidR="00FE6988" w:rsidRDefault="00FE6988" w:rsidP="009C48E0">
      <w:pPr>
        <w:pStyle w:val="Default"/>
        <w:numPr>
          <w:ilvl w:val="0"/>
          <w:numId w:val="46"/>
        </w:numPr>
        <w:ind w:left="0" w:firstLine="567"/>
        <w:jc w:val="both"/>
        <w:rPr>
          <w:color w:val="auto"/>
        </w:rPr>
      </w:pPr>
      <w:r w:rsidRPr="008F0220">
        <w:rPr>
          <w:color w:val="auto"/>
        </w:rPr>
        <w:t>навыками основных инженерных расчетов, разработки технологических схем и подбора оборудования. (ПК-9, ПК-22)</w:t>
      </w:r>
    </w:p>
    <w:p w:rsidR="00FE6988" w:rsidRPr="008F0220" w:rsidRDefault="00FE6988" w:rsidP="00716C93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br w:type="page"/>
      </w:r>
      <w:r w:rsidRPr="008F0220">
        <w:rPr>
          <w:rFonts w:ascii="Times New Roman" w:hAnsi="Times New Roman"/>
          <w:b/>
          <w:sz w:val="24"/>
          <w:szCs w:val="24"/>
          <w:u w:val="single"/>
        </w:rPr>
        <w:lastRenderedPageBreak/>
        <w:t>Б</w:t>
      </w:r>
      <w:proofErr w:type="gramStart"/>
      <w:r w:rsidRPr="008F0220">
        <w:rPr>
          <w:rFonts w:ascii="Times New Roman" w:hAnsi="Times New Roman"/>
          <w:b/>
          <w:sz w:val="24"/>
          <w:szCs w:val="24"/>
          <w:u w:val="single"/>
        </w:rPr>
        <w:t>1</w:t>
      </w:r>
      <w:proofErr w:type="gramEnd"/>
      <w:r w:rsidRPr="008F0220">
        <w:rPr>
          <w:rFonts w:ascii="Times New Roman" w:hAnsi="Times New Roman"/>
          <w:b/>
          <w:sz w:val="24"/>
          <w:szCs w:val="24"/>
          <w:u w:val="single"/>
        </w:rPr>
        <w:t>.В.ДВ 8.</w:t>
      </w:r>
      <w:r>
        <w:rPr>
          <w:rFonts w:ascii="Times New Roman" w:hAnsi="Times New Roman"/>
          <w:b/>
          <w:sz w:val="24"/>
          <w:szCs w:val="24"/>
          <w:u w:val="single"/>
        </w:rPr>
        <w:t>2.</w:t>
      </w:r>
      <w:r w:rsidRPr="008F0220">
        <w:rPr>
          <w:rFonts w:ascii="Times New Roman" w:hAnsi="Times New Roman"/>
          <w:b/>
          <w:sz w:val="24"/>
          <w:szCs w:val="24"/>
          <w:u w:val="single"/>
        </w:rPr>
        <w:t xml:space="preserve"> «ТЕХНОЛОГИЯ ЛАКОКРАСОЧНЫХ МАТЕРИАЛОВ</w:t>
      </w:r>
    </w:p>
    <w:p w:rsidR="00FE6988" w:rsidRPr="008F0220" w:rsidRDefault="00FE6988" w:rsidP="00FE6988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FE6988" w:rsidRPr="008F0220" w:rsidRDefault="00FE6988" w:rsidP="00FE6988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716C93">
        <w:rPr>
          <w:rFonts w:ascii="Times New Roman" w:hAnsi="Times New Roman"/>
          <w:b/>
          <w:sz w:val="24"/>
          <w:szCs w:val="24"/>
        </w:rPr>
        <w:t>1.</w:t>
      </w:r>
      <w:r w:rsidR="00716C93">
        <w:rPr>
          <w:rFonts w:ascii="Times New Roman" w:hAnsi="Times New Roman"/>
          <w:b/>
          <w:sz w:val="24"/>
          <w:szCs w:val="24"/>
        </w:rPr>
        <w:t xml:space="preserve"> </w:t>
      </w:r>
      <w:r w:rsidRPr="008F0220">
        <w:rPr>
          <w:rFonts w:ascii="Times New Roman" w:hAnsi="Times New Roman"/>
          <w:b/>
          <w:sz w:val="24"/>
          <w:szCs w:val="24"/>
        </w:rPr>
        <w:t>Цели освоения дисциплины</w:t>
      </w:r>
    </w:p>
    <w:p w:rsidR="00FE6988" w:rsidRPr="008F0220" w:rsidRDefault="00FE6988" w:rsidP="00716C93">
      <w:pPr>
        <w:pStyle w:val="af1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F0220">
        <w:rPr>
          <w:rFonts w:ascii="Times New Roman" w:hAnsi="Times New Roman"/>
          <w:sz w:val="24"/>
          <w:szCs w:val="24"/>
        </w:rPr>
        <w:t xml:space="preserve">Целью предлагаемого курса является  подготовка специалиста на основе изучения основ технологии химических процессов, принципов рационального использования сырьевых  ресурсов и рассмотрения технологии лакокрасочных материалов. </w:t>
      </w:r>
    </w:p>
    <w:p w:rsidR="00FE6988" w:rsidRPr="008F0220" w:rsidRDefault="00FE6988" w:rsidP="00716C9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F0220">
        <w:rPr>
          <w:rFonts w:ascii="Times New Roman" w:hAnsi="Times New Roman"/>
          <w:sz w:val="24"/>
          <w:szCs w:val="24"/>
        </w:rPr>
        <w:t>Задачи дисциплины:</w:t>
      </w:r>
    </w:p>
    <w:p w:rsidR="00FE6988" w:rsidRPr="008F0220" w:rsidRDefault="00FE6988" w:rsidP="009C48E0">
      <w:pPr>
        <w:pStyle w:val="aff4"/>
        <w:numPr>
          <w:ilvl w:val="0"/>
          <w:numId w:val="45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F0220">
        <w:rPr>
          <w:rFonts w:ascii="Times New Roman" w:hAnsi="Times New Roman"/>
          <w:sz w:val="24"/>
          <w:szCs w:val="24"/>
        </w:rPr>
        <w:t>приобретение студентами теоретических знаний и практических навыков, необх</w:t>
      </w:r>
      <w:r w:rsidRPr="008F0220">
        <w:rPr>
          <w:rFonts w:ascii="Times New Roman" w:hAnsi="Times New Roman"/>
          <w:sz w:val="24"/>
          <w:szCs w:val="24"/>
        </w:rPr>
        <w:t>о</w:t>
      </w:r>
      <w:r w:rsidRPr="008F0220">
        <w:rPr>
          <w:rFonts w:ascii="Times New Roman" w:hAnsi="Times New Roman"/>
          <w:sz w:val="24"/>
          <w:szCs w:val="24"/>
        </w:rPr>
        <w:t xml:space="preserve">димых будущим специалистам </w:t>
      </w:r>
      <w:proofErr w:type="gramStart"/>
      <w:r w:rsidRPr="008F0220">
        <w:rPr>
          <w:rFonts w:ascii="Times New Roman" w:hAnsi="Times New Roman"/>
          <w:sz w:val="24"/>
          <w:szCs w:val="24"/>
        </w:rPr>
        <w:t>для</w:t>
      </w:r>
      <w:proofErr w:type="gramEnd"/>
      <w:r w:rsidRPr="008F022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F0220">
        <w:rPr>
          <w:rFonts w:ascii="Times New Roman" w:hAnsi="Times New Roman"/>
          <w:sz w:val="24"/>
          <w:szCs w:val="24"/>
        </w:rPr>
        <w:t>участию</w:t>
      </w:r>
      <w:proofErr w:type="gramEnd"/>
      <w:r w:rsidRPr="008F0220">
        <w:rPr>
          <w:rFonts w:ascii="Times New Roman" w:hAnsi="Times New Roman"/>
          <w:sz w:val="24"/>
          <w:szCs w:val="24"/>
        </w:rPr>
        <w:t xml:space="preserve"> в разработке, эксплуатации и совершенств</w:t>
      </w:r>
      <w:r w:rsidRPr="008F0220">
        <w:rPr>
          <w:rFonts w:ascii="Times New Roman" w:hAnsi="Times New Roman"/>
          <w:sz w:val="24"/>
          <w:szCs w:val="24"/>
        </w:rPr>
        <w:t>о</w:t>
      </w:r>
      <w:r w:rsidRPr="008F0220">
        <w:rPr>
          <w:rFonts w:ascii="Times New Roman" w:hAnsi="Times New Roman"/>
          <w:sz w:val="24"/>
          <w:szCs w:val="24"/>
        </w:rPr>
        <w:t>вании технологических процессов</w:t>
      </w:r>
      <w:r w:rsidRPr="008F0220">
        <w:rPr>
          <w:rFonts w:ascii="Times New Roman" w:hAnsi="Times New Roman"/>
          <w:b/>
          <w:sz w:val="24"/>
          <w:szCs w:val="24"/>
        </w:rPr>
        <w:t xml:space="preserve"> </w:t>
      </w:r>
      <w:r w:rsidRPr="008F0220">
        <w:rPr>
          <w:rFonts w:ascii="Times New Roman" w:hAnsi="Times New Roman"/>
          <w:sz w:val="24"/>
          <w:szCs w:val="24"/>
        </w:rPr>
        <w:t xml:space="preserve"> лакокрасочных материалов</w:t>
      </w:r>
    </w:p>
    <w:p w:rsidR="00FE6988" w:rsidRPr="008F0220" w:rsidRDefault="00FE6988" w:rsidP="009C48E0">
      <w:pPr>
        <w:widowControl w:val="0"/>
        <w:numPr>
          <w:ilvl w:val="0"/>
          <w:numId w:val="45"/>
        </w:numPr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8F0220">
        <w:rPr>
          <w:rStyle w:val="FontStyle43"/>
          <w:sz w:val="24"/>
          <w:szCs w:val="24"/>
        </w:rPr>
        <w:t>овладение знаниями о новых подходах к планированию и осуществлению химич</w:t>
      </w:r>
      <w:r w:rsidRPr="008F0220">
        <w:rPr>
          <w:rStyle w:val="FontStyle43"/>
          <w:sz w:val="24"/>
          <w:szCs w:val="24"/>
        </w:rPr>
        <w:t>е</w:t>
      </w:r>
      <w:r w:rsidRPr="008F0220">
        <w:rPr>
          <w:rStyle w:val="FontStyle43"/>
          <w:sz w:val="24"/>
          <w:szCs w:val="24"/>
        </w:rPr>
        <w:t>ских реакций и химических процессов производств;</w:t>
      </w:r>
    </w:p>
    <w:p w:rsidR="00FE6988" w:rsidRPr="008F0220" w:rsidRDefault="00FE6988" w:rsidP="009C48E0">
      <w:pPr>
        <w:widowControl w:val="0"/>
        <w:numPr>
          <w:ilvl w:val="0"/>
          <w:numId w:val="45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F0220">
        <w:rPr>
          <w:rFonts w:ascii="Times New Roman" w:hAnsi="Times New Roman"/>
          <w:sz w:val="24"/>
          <w:szCs w:val="24"/>
        </w:rPr>
        <w:t>овладения</w:t>
      </w:r>
      <w:r w:rsidRPr="008F0220">
        <w:rPr>
          <w:rFonts w:ascii="Times New Roman" w:eastAsia="TimesNewRomanPSMT" w:hAnsi="Times New Roman"/>
          <w:sz w:val="24"/>
          <w:szCs w:val="24"/>
        </w:rPr>
        <w:t xml:space="preserve"> методам создания технологий, оказывающих минимальное воздействие на окружающую среду</w:t>
      </w:r>
    </w:p>
    <w:p w:rsidR="00FE6988" w:rsidRPr="008F0220" w:rsidRDefault="00FE6988" w:rsidP="00716C9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8F0220">
        <w:rPr>
          <w:rFonts w:ascii="Times New Roman" w:hAnsi="Times New Roman"/>
          <w:b/>
          <w:sz w:val="24"/>
          <w:szCs w:val="24"/>
        </w:rPr>
        <w:t xml:space="preserve">2. Место дисциплины в структуре ОПОП </w:t>
      </w:r>
      <w:proofErr w:type="spellStart"/>
      <w:r w:rsidRPr="008F0220">
        <w:rPr>
          <w:rFonts w:ascii="Times New Roman" w:hAnsi="Times New Roman"/>
          <w:b/>
          <w:sz w:val="24"/>
          <w:szCs w:val="24"/>
        </w:rPr>
        <w:t>бакалавриата</w:t>
      </w:r>
      <w:proofErr w:type="spellEnd"/>
      <w:r w:rsidRPr="008F0220">
        <w:rPr>
          <w:rFonts w:ascii="Times New Roman" w:hAnsi="Times New Roman"/>
          <w:b/>
          <w:sz w:val="24"/>
          <w:szCs w:val="24"/>
        </w:rPr>
        <w:t xml:space="preserve"> </w:t>
      </w:r>
    </w:p>
    <w:p w:rsidR="00FE6988" w:rsidRPr="008F0220" w:rsidRDefault="00FE6988" w:rsidP="00716C9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F0220">
        <w:rPr>
          <w:rFonts w:ascii="Times New Roman" w:hAnsi="Times New Roman"/>
          <w:sz w:val="24"/>
          <w:szCs w:val="24"/>
        </w:rPr>
        <w:t>Дисциплина «Технология  лакокрасочных материалов» относится  к дисциплине по выбору вариативной части профессионального цикла Б</w:t>
      </w:r>
      <w:proofErr w:type="gramStart"/>
      <w:r w:rsidRPr="008F0220">
        <w:rPr>
          <w:rFonts w:ascii="Times New Roman" w:hAnsi="Times New Roman"/>
          <w:sz w:val="24"/>
          <w:szCs w:val="24"/>
        </w:rPr>
        <w:t>1</w:t>
      </w:r>
      <w:proofErr w:type="gramEnd"/>
      <w:r w:rsidRPr="008F0220">
        <w:rPr>
          <w:rFonts w:ascii="Times New Roman" w:hAnsi="Times New Roman"/>
          <w:sz w:val="24"/>
          <w:szCs w:val="24"/>
        </w:rPr>
        <w:t>.В.ДВ8.</w:t>
      </w:r>
    </w:p>
    <w:p w:rsidR="00FE6988" w:rsidRPr="008F0220" w:rsidRDefault="00FE6988" w:rsidP="00716C9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F0220">
        <w:rPr>
          <w:rFonts w:ascii="Times New Roman" w:hAnsi="Times New Roman"/>
          <w:sz w:val="24"/>
          <w:szCs w:val="24"/>
        </w:rPr>
        <w:t>Теоретическую базу дисциплины составляют компетенции, полученные при изуч</w:t>
      </w:r>
      <w:r w:rsidRPr="008F0220">
        <w:rPr>
          <w:rFonts w:ascii="Times New Roman" w:hAnsi="Times New Roman"/>
          <w:sz w:val="24"/>
          <w:szCs w:val="24"/>
        </w:rPr>
        <w:t>е</w:t>
      </w:r>
      <w:r w:rsidRPr="008F0220">
        <w:rPr>
          <w:rFonts w:ascii="Times New Roman" w:hAnsi="Times New Roman"/>
          <w:sz w:val="24"/>
          <w:szCs w:val="24"/>
        </w:rPr>
        <w:t xml:space="preserve">нии в </w:t>
      </w:r>
      <w:proofErr w:type="spellStart"/>
      <w:r w:rsidRPr="008F0220">
        <w:rPr>
          <w:rFonts w:ascii="Times New Roman" w:hAnsi="Times New Roman"/>
          <w:sz w:val="24"/>
          <w:szCs w:val="24"/>
        </w:rPr>
        <w:t>бакалавриате</w:t>
      </w:r>
      <w:proofErr w:type="spellEnd"/>
      <w:r w:rsidRPr="008F0220">
        <w:rPr>
          <w:rFonts w:ascii="Times New Roman" w:hAnsi="Times New Roman"/>
          <w:sz w:val="24"/>
          <w:szCs w:val="24"/>
        </w:rPr>
        <w:t xml:space="preserve"> дисциплин </w:t>
      </w:r>
      <w:proofErr w:type="gramStart"/>
      <w:r w:rsidRPr="008F0220">
        <w:rPr>
          <w:rFonts w:ascii="Times New Roman" w:hAnsi="Times New Roman"/>
          <w:sz w:val="24"/>
          <w:szCs w:val="24"/>
        </w:rPr>
        <w:t>математического</w:t>
      </w:r>
      <w:proofErr w:type="gramEnd"/>
      <w:r w:rsidRPr="008F0220">
        <w:rPr>
          <w:rFonts w:ascii="Times New Roman" w:hAnsi="Times New Roman"/>
          <w:sz w:val="24"/>
          <w:szCs w:val="24"/>
        </w:rPr>
        <w:t xml:space="preserve"> и естественно-научного и професси</w:t>
      </w:r>
      <w:r w:rsidRPr="008F0220">
        <w:rPr>
          <w:rFonts w:ascii="Times New Roman" w:hAnsi="Times New Roman"/>
          <w:sz w:val="24"/>
          <w:szCs w:val="24"/>
        </w:rPr>
        <w:t>о</w:t>
      </w:r>
      <w:r w:rsidRPr="008F0220">
        <w:rPr>
          <w:rFonts w:ascii="Times New Roman" w:hAnsi="Times New Roman"/>
          <w:sz w:val="24"/>
          <w:szCs w:val="24"/>
        </w:rPr>
        <w:t xml:space="preserve">нального </w:t>
      </w:r>
    </w:p>
    <w:p w:rsidR="00FE6988" w:rsidRPr="008F0220" w:rsidRDefault="00FE6988" w:rsidP="00716C9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F0220">
        <w:rPr>
          <w:rFonts w:ascii="Times New Roman" w:hAnsi="Times New Roman"/>
          <w:sz w:val="24"/>
          <w:szCs w:val="24"/>
        </w:rPr>
        <w:t>циклов: математика</w:t>
      </w:r>
      <w:proofErr w:type="gramStart"/>
      <w:r w:rsidRPr="008F0220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8F0220">
        <w:rPr>
          <w:rFonts w:ascii="Times New Roman" w:hAnsi="Times New Roman"/>
          <w:sz w:val="24"/>
          <w:szCs w:val="24"/>
        </w:rPr>
        <w:t>информатика,. общая и неорганическая химия, органическая химия, физическая химия , общая химическая технология, процессы и аппараты химич</w:t>
      </w:r>
      <w:r w:rsidRPr="008F0220">
        <w:rPr>
          <w:rFonts w:ascii="Times New Roman" w:hAnsi="Times New Roman"/>
          <w:sz w:val="24"/>
          <w:szCs w:val="24"/>
        </w:rPr>
        <w:t>е</w:t>
      </w:r>
      <w:r w:rsidRPr="008F0220">
        <w:rPr>
          <w:rFonts w:ascii="Times New Roman" w:hAnsi="Times New Roman"/>
          <w:sz w:val="24"/>
          <w:szCs w:val="24"/>
        </w:rPr>
        <w:t xml:space="preserve">ской технологии </w:t>
      </w:r>
    </w:p>
    <w:p w:rsidR="00FE6988" w:rsidRPr="008F0220" w:rsidRDefault="00FE6988" w:rsidP="00716C9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F0220">
        <w:rPr>
          <w:rFonts w:ascii="Times New Roman" w:hAnsi="Times New Roman"/>
          <w:sz w:val="24"/>
          <w:szCs w:val="24"/>
        </w:rPr>
        <w:t>Знания и умения, полученные в результате освоения дисциплины Б</w:t>
      </w:r>
      <w:proofErr w:type="gramStart"/>
      <w:r w:rsidRPr="008F0220">
        <w:rPr>
          <w:rFonts w:ascii="Times New Roman" w:hAnsi="Times New Roman"/>
          <w:sz w:val="24"/>
          <w:szCs w:val="24"/>
        </w:rPr>
        <w:t>1</w:t>
      </w:r>
      <w:proofErr w:type="gramEnd"/>
      <w:r w:rsidRPr="008F0220">
        <w:rPr>
          <w:rFonts w:ascii="Times New Roman" w:hAnsi="Times New Roman"/>
          <w:sz w:val="24"/>
          <w:szCs w:val="24"/>
        </w:rPr>
        <w:t>.В.ДВ8 необх</w:t>
      </w:r>
      <w:r w:rsidRPr="008F0220">
        <w:rPr>
          <w:rFonts w:ascii="Times New Roman" w:hAnsi="Times New Roman"/>
          <w:sz w:val="24"/>
          <w:szCs w:val="24"/>
        </w:rPr>
        <w:t>о</w:t>
      </w:r>
      <w:r w:rsidRPr="008F0220">
        <w:rPr>
          <w:rFonts w:ascii="Times New Roman" w:hAnsi="Times New Roman"/>
          <w:sz w:val="24"/>
          <w:szCs w:val="24"/>
        </w:rPr>
        <w:t>димы для успешного освоения дисциплин: моделирование химико-технологических пр</w:t>
      </w:r>
      <w:r w:rsidRPr="008F0220">
        <w:rPr>
          <w:rFonts w:ascii="Times New Roman" w:hAnsi="Times New Roman"/>
          <w:sz w:val="24"/>
          <w:szCs w:val="24"/>
        </w:rPr>
        <w:t>о</w:t>
      </w:r>
      <w:r w:rsidRPr="008F0220">
        <w:rPr>
          <w:rFonts w:ascii="Times New Roman" w:hAnsi="Times New Roman"/>
          <w:sz w:val="24"/>
          <w:szCs w:val="24"/>
        </w:rPr>
        <w:t>цессов, системы управления химико-технологическими процессами,  основы проектир</w:t>
      </w:r>
      <w:r w:rsidRPr="008F0220">
        <w:rPr>
          <w:rFonts w:ascii="Times New Roman" w:hAnsi="Times New Roman"/>
          <w:sz w:val="24"/>
          <w:szCs w:val="24"/>
        </w:rPr>
        <w:t>о</w:t>
      </w:r>
      <w:r w:rsidRPr="008F0220">
        <w:rPr>
          <w:rFonts w:ascii="Times New Roman" w:hAnsi="Times New Roman"/>
          <w:sz w:val="24"/>
          <w:szCs w:val="24"/>
        </w:rPr>
        <w:t xml:space="preserve">вания и оборудование предприятий химической промышленности и защиты окружающей среды </w:t>
      </w:r>
    </w:p>
    <w:p w:rsidR="00FE6988" w:rsidRPr="008F0220" w:rsidRDefault="00FE6988" w:rsidP="00716C93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8F0220">
        <w:rPr>
          <w:rFonts w:ascii="Times New Roman" w:hAnsi="Times New Roman"/>
          <w:b/>
          <w:sz w:val="24"/>
          <w:szCs w:val="24"/>
        </w:rPr>
        <w:t xml:space="preserve">3. Компетенции студента, формируемые в результате освоения учебной </w:t>
      </w:r>
    </w:p>
    <w:p w:rsidR="00FE6988" w:rsidRPr="008F0220" w:rsidRDefault="00FE6988" w:rsidP="00716C9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8F0220">
        <w:rPr>
          <w:rFonts w:ascii="Times New Roman" w:hAnsi="Times New Roman"/>
          <w:b/>
          <w:sz w:val="24"/>
          <w:szCs w:val="24"/>
        </w:rPr>
        <w:t>дисциплины</w:t>
      </w:r>
    </w:p>
    <w:p w:rsidR="00FE6988" w:rsidRPr="008F0220" w:rsidRDefault="00FE6988" w:rsidP="00716C93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F0220">
        <w:rPr>
          <w:rFonts w:ascii="Times New Roman" w:hAnsi="Times New Roman"/>
          <w:sz w:val="24"/>
          <w:szCs w:val="24"/>
        </w:rPr>
        <w:t>Процесс изучения дисциплины направлен на формирование следующих компете</w:t>
      </w:r>
      <w:r w:rsidRPr="008F0220">
        <w:rPr>
          <w:rFonts w:ascii="Times New Roman" w:hAnsi="Times New Roman"/>
          <w:sz w:val="24"/>
          <w:szCs w:val="24"/>
        </w:rPr>
        <w:t>н</w:t>
      </w:r>
      <w:r w:rsidRPr="008F0220">
        <w:rPr>
          <w:rFonts w:ascii="Times New Roman" w:hAnsi="Times New Roman"/>
          <w:sz w:val="24"/>
          <w:szCs w:val="24"/>
        </w:rPr>
        <w:t>ций:</w:t>
      </w:r>
    </w:p>
    <w:p w:rsidR="00FE6988" w:rsidRPr="008F0220" w:rsidRDefault="00FE6988" w:rsidP="00716C93">
      <w:pPr>
        <w:spacing w:after="0" w:line="240" w:lineRule="auto"/>
        <w:ind w:firstLine="567"/>
        <w:jc w:val="both"/>
        <w:rPr>
          <w:rStyle w:val="FontStyle42"/>
          <w:sz w:val="24"/>
          <w:szCs w:val="24"/>
        </w:rPr>
      </w:pPr>
      <w:r w:rsidRPr="008F0220">
        <w:rPr>
          <w:rStyle w:val="FontStyle42"/>
          <w:sz w:val="24"/>
          <w:szCs w:val="24"/>
        </w:rPr>
        <w:t>готовностью использовать знания о строении вещества, природе химической связи в различных классах химических соединений для понимания свойств материалов и мех</w:t>
      </w:r>
      <w:r w:rsidRPr="008F0220">
        <w:rPr>
          <w:rStyle w:val="FontStyle42"/>
          <w:sz w:val="24"/>
          <w:szCs w:val="24"/>
        </w:rPr>
        <w:t>а</w:t>
      </w:r>
      <w:r w:rsidRPr="008F0220">
        <w:rPr>
          <w:rStyle w:val="FontStyle42"/>
          <w:sz w:val="24"/>
          <w:szCs w:val="24"/>
        </w:rPr>
        <w:t>низма химических процессов, протекающих в окружающем мире (ОПК-3)</w:t>
      </w:r>
    </w:p>
    <w:p w:rsidR="00FE6988" w:rsidRPr="008F0220" w:rsidRDefault="00FE6988" w:rsidP="00716C93">
      <w:pPr>
        <w:spacing w:after="0" w:line="240" w:lineRule="auto"/>
        <w:ind w:firstLine="567"/>
        <w:jc w:val="both"/>
        <w:rPr>
          <w:rStyle w:val="FontStyle42"/>
          <w:sz w:val="24"/>
          <w:szCs w:val="24"/>
        </w:rPr>
      </w:pPr>
      <w:r w:rsidRPr="008F0220">
        <w:rPr>
          <w:rStyle w:val="FontStyle42"/>
          <w:sz w:val="24"/>
          <w:szCs w:val="24"/>
        </w:rPr>
        <w:t>владением основными методами защиты производственного персонала и населения от возможных последствий аварий, катастроф, стихийных бедствий (ОПК-6):</w:t>
      </w:r>
    </w:p>
    <w:p w:rsidR="00FE6988" w:rsidRPr="008F0220" w:rsidRDefault="00FE6988" w:rsidP="00716C93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8F0220">
        <w:rPr>
          <w:rStyle w:val="FontStyle42"/>
          <w:sz w:val="24"/>
          <w:szCs w:val="24"/>
        </w:rPr>
        <w:t>способностью и готовностью осуществлять технологический процесс в соответствии с регламентом и использовать технические средства для измерения основных параметров технологического процесса, свойств сырья и продукции (ПК-1);</w:t>
      </w:r>
    </w:p>
    <w:p w:rsidR="00FE6988" w:rsidRPr="008F0220" w:rsidRDefault="00FE6988" w:rsidP="00716C93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8F0220">
        <w:rPr>
          <w:rStyle w:val="FontStyle42"/>
          <w:sz w:val="24"/>
          <w:szCs w:val="24"/>
        </w:rPr>
        <w:t>готовностью применять аналитические и численные методы решения поставленных задач, использовать современные информационные технологии, проводить обработку и</w:t>
      </w:r>
      <w:r w:rsidRPr="008F0220">
        <w:rPr>
          <w:rStyle w:val="FontStyle42"/>
          <w:sz w:val="24"/>
          <w:szCs w:val="24"/>
        </w:rPr>
        <w:t>н</w:t>
      </w:r>
      <w:r w:rsidRPr="008F0220">
        <w:rPr>
          <w:rStyle w:val="FontStyle42"/>
          <w:sz w:val="24"/>
          <w:szCs w:val="24"/>
        </w:rPr>
        <w:t>формации с использованием прикладных программных сре</w:t>
      </w:r>
      <w:proofErr w:type="gramStart"/>
      <w:r w:rsidRPr="008F0220">
        <w:rPr>
          <w:rStyle w:val="FontStyle42"/>
          <w:sz w:val="24"/>
          <w:szCs w:val="24"/>
        </w:rPr>
        <w:t>дств сф</w:t>
      </w:r>
      <w:proofErr w:type="gramEnd"/>
      <w:r w:rsidRPr="008F0220">
        <w:rPr>
          <w:rStyle w:val="FontStyle42"/>
          <w:sz w:val="24"/>
          <w:szCs w:val="24"/>
        </w:rPr>
        <w:t>еры профессиональной деятельности, использовать сетевые компьютерные технологии и базы данных в своей профессиональной области, пакеты прикладных программ для расчета технологических параметров оборудования (ПК-2);</w:t>
      </w:r>
    </w:p>
    <w:p w:rsidR="00FE6988" w:rsidRPr="008F0220" w:rsidRDefault="00FE6988" w:rsidP="00716C93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8F0220">
        <w:rPr>
          <w:rStyle w:val="FontStyle42"/>
          <w:sz w:val="24"/>
          <w:szCs w:val="24"/>
        </w:rPr>
        <w:t>способностью принимать конкретные технические решения при разработке технол</w:t>
      </w:r>
      <w:r w:rsidRPr="008F0220">
        <w:rPr>
          <w:rStyle w:val="FontStyle42"/>
          <w:sz w:val="24"/>
          <w:szCs w:val="24"/>
        </w:rPr>
        <w:t>о</w:t>
      </w:r>
      <w:r w:rsidRPr="008F0220">
        <w:rPr>
          <w:rStyle w:val="FontStyle42"/>
          <w:sz w:val="24"/>
          <w:szCs w:val="24"/>
        </w:rPr>
        <w:t>гических процессов, выбирать технические средства и технологии с учетом экологических последствий их применения (ПК-4);</w:t>
      </w:r>
    </w:p>
    <w:p w:rsidR="00FE6988" w:rsidRPr="008F0220" w:rsidRDefault="00FE6988" w:rsidP="00716C93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8F0220">
        <w:rPr>
          <w:rStyle w:val="FontStyle42"/>
          <w:sz w:val="24"/>
          <w:szCs w:val="24"/>
        </w:rPr>
        <w:lastRenderedPageBreak/>
        <w:t>готовностью использовать знание свойств химических элементов, соединений и м</w:t>
      </w:r>
      <w:r w:rsidRPr="008F0220">
        <w:rPr>
          <w:rStyle w:val="FontStyle42"/>
          <w:sz w:val="24"/>
          <w:szCs w:val="24"/>
        </w:rPr>
        <w:t>а</w:t>
      </w:r>
      <w:r w:rsidRPr="008F0220">
        <w:rPr>
          <w:rStyle w:val="FontStyle42"/>
          <w:sz w:val="24"/>
          <w:szCs w:val="24"/>
        </w:rPr>
        <w:t>териалов на их основе для решения задач профессиональной деятельности (ПК-18);</w:t>
      </w:r>
    </w:p>
    <w:p w:rsidR="00FE6988" w:rsidRPr="008F0220" w:rsidRDefault="00FE6988" w:rsidP="00716C93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8F0220">
        <w:rPr>
          <w:rStyle w:val="FontStyle42"/>
          <w:sz w:val="24"/>
          <w:szCs w:val="24"/>
        </w:rPr>
        <w:t>готовностью использовать информационные технологии при разработке проектов (ПК-22);</w:t>
      </w:r>
    </w:p>
    <w:p w:rsidR="00FE6988" w:rsidRPr="008F0220" w:rsidRDefault="00FE6988" w:rsidP="00716C9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E6988" w:rsidRPr="008F0220" w:rsidRDefault="00FE6988" w:rsidP="00716C9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8F0220">
        <w:rPr>
          <w:rFonts w:ascii="Times New Roman" w:hAnsi="Times New Roman"/>
          <w:sz w:val="24"/>
          <w:szCs w:val="24"/>
        </w:rPr>
        <w:t>В результате освоения дисциплины студент должен</w:t>
      </w:r>
      <w:r w:rsidRPr="008F0220">
        <w:rPr>
          <w:rFonts w:ascii="Times New Roman" w:hAnsi="Times New Roman"/>
          <w:b/>
          <w:sz w:val="24"/>
          <w:szCs w:val="24"/>
        </w:rPr>
        <w:t>:</w:t>
      </w:r>
    </w:p>
    <w:p w:rsidR="00FE6988" w:rsidRPr="008F0220" w:rsidRDefault="00FE6988" w:rsidP="009C48E0">
      <w:pPr>
        <w:pStyle w:val="af1"/>
        <w:widowControl w:val="0"/>
        <w:numPr>
          <w:ilvl w:val="0"/>
          <w:numId w:val="4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F0220">
        <w:rPr>
          <w:rFonts w:ascii="Times New Roman" w:hAnsi="Times New Roman"/>
          <w:b/>
          <w:sz w:val="24"/>
          <w:szCs w:val="24"/>
        </w:rPr>
        <w:t>Знать</w:t>
      </w:r>
      <w:r w:rsidRPr="008F0220">
        <w:rPr>
          <w:rFonts w:ascii="Times New Roman" w:hAnsi="Times New Roman"/>
          <w:sz w:val="24"/>
          <w:szCs w:val="24"/>
        </w:rPr>
        <w:t xml:space="preserve"> </w:t>
      </w:r>
    </w:p>
    <w:p w:rsidR="00FE6988" w:rsidRPr="008F0220" w:rsidRDefault="00FE6988" w:rsidP="009C48E0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8F0220">
        <w:rPr>
          <w:rFonts w:ascii="Times New Roman" w:hAnsi="Times New Roman"/>
          <w:color w:val="000000"/>
          <w:sz w:val="24"/>
          <w:szCs w:val="24"/>
        </w:rPr>
        <w:t xml:space="preserve">номенклатуру и основные методы получения пленкообразующих и лакокрасочных материалов; </w:t>
      </w:r>
    </w:p>
    <w:p w:rsidR="00FE6988" w:rsidRPr="008F0220" w:rsidRDefault="00FE6988" w:rsidP="009C48E0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8F0220">
        <w:rPr>
          <w:rFonts w:ascii="Times New Roman" w:hAnsi="Times New Roman"/>
          <w:color w:val="000000"/>
          <w:sz w:val="24"/>
          <w:szCs w:val="24"/>
        </w:rPr>
        <w:t>теоретические основы химических реакций, протекающих при получении осно</w:t>
      </w:r>
      <w:r w:rsidRPr="008F0220">
        <w:rPr>
          <w:rFonts w:ascii="Times New Roman" w:hAnsi="Times New Roman"/>
          <w:color w:val="000000"/>
          <w:sz w:val="24"/>
          <w:szCs w:val="24"/>
        </w:rPr>
        <w:t>в</w:t>
      </w:r>
      <w:r w:rsidRPr="008F0220">
        <w:rPr>
          <w:rFonts w:ascii="Times New Roman" w:hAnsi="Times New Roman"/>
          <w:color w:val="000000"/>
          <w:sz w:val="24"/>
          <w:szCs w:val="24"/>
        </w:rPr>
        <w:t xml:space="preserve">ных пленкообразующих веществ и пигментов, а также типовые технологические схемы; </w:t>
      </w:r>
    </w:p>
    <w:p w:rsidR="00FE6988" w:rsidRPr="008F0220" w:rsidRDefault="00FE6988" w:rsidP="009C48E0">
      <w:pPr>
        <w:numPr>
          <w:ilvl w:val="0"/>
          <w:numId w:val="4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F0220">
        <w:rPr>
          <w:rFonts w:ascii="Times New Roman" w:hAnsi="Times New Roman"/>
          <w:sz w:val="24"/>
          <w:szCs w:val="24"/>
        </w:rPr>
        <w:t>методы оценки эффективности этих производств и их воздействия на окружающую среду</w:t>
      </w:r>
    </w:p>
    <w:p w:rsidR="00FE6988" w:rsidRPr="008F0220" w:rsidRDefault="00FE6988" w:rsidP="009C48E0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F0220">
        <w:rPr>
          <w:rFonts w:ascii="Times New Roman" w:hAnsi="Times New Roman"/>
          <w:b/>
          <w:sz w:val="24"/>
          <w:szCs w:val="24"/>
        </w:rPr>
        <w:t xml:space="preserve">Уметь </w:t>
      </w:r>
    </w:p>
    <w:p w:rsidR="00FE6988" w:rsidRPr="008F0220" w:rsidRDefault="00FE6988" w:rsidP="009C48E0">
      <w:pPr>
        <w:pStyle w:val="Default"/>
        <w:numPr>
          <w:ilvl w:val="0"/>
          <w:numId w:val="44"/>
        </w:numPr>
        <w:ind w:left="0" w:firstLine="567"/>
        <w:jc w:val="both"/>
        <w:rPr>
          <w:color w:val="auto"/>
        </w:rPr>
      </w:pPr>
      <w:r w:rsidRPr="008F0220">
        <w:rPr>
          <w:color w:val="auto"/>
        </w:rPr>
        <w:t>выбрать оптимальный вид сырья, метод получения химической продукции в зав</w:t>
      </w:r>
      <w:r w:rsidRPr="008F0220">
        <w:rPr>
          <w:color w:val="auto"/>
        </w:rPr>
        <w:t>и</w:t>
      </w:r>
      <w:r w:rsidRPr="008F0220">
        <w:rPr>
          <w:color w:val="auto"/>
        </w:rPr>
        <w:t>симости от поставленной задачи;</w:t>
      </w:r>
    </w:p>
    <w:p w:rsidR="00FE6988" w:rsidRPr="008F0220" w:rsidRDefault="00FE6988" w:rsidP="009C48E0">
      <w:pPr>
        <w:numPr>
          <w:ilvl w:val="0"/>
          <w:numId w:val="4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F0220">
        <w:rPr>
          <w:rFonts w:ascii="Times New Roman" w:hAnsi="Times New Roman"/>
          <w:sz w:val="24"/>
          <w:szCs w:val="24"/>
        </w:rPr>
        <w:t>оценивать технологическую и экономическую эффективность, экологическую безопасность производства лакокрасочных материалов, выбрать наиболее рациональную схему производства заданного продукта.</w:t>
      </w:r>
    </w:p>
    <w:p w:rsidR="00FE6988" w:rsidRPr="008F0220" w:rsidRDefault="00FE6988" w:rsidP="009C48E0">
      <w:pPr>
        <w:pStyle w:val="a0"/>
        <w:numPr>
          <w:ilvl w:val="0"/>
          <w:numId w:val="39"/>
        </w:numPr>
        <w:tabs>
          <w:tab w:val="clear" w:pos="3468"/>
          <w:tab w:val="num" w:pos="0"/>
          <w:tab w:val="num" w:pos="491"/>
          <w:tab w:val="num" w:pos="964"/>
        </w:tabs>
        <w:spacing w:line="240" w:lineRule="auto"/>
        <w:ind w:left="0" w:firstLine="567"/>
        <w:rPr>
          <w:b/>
        </w:rPr>
      </w:pPr>
      <w:r w:rsidRPr="008F0220">
        <w:rPr>
          <w:b/>
        </w:rPr>
        <w:t xml:space="preserve">Владеть </w:t>
      </w:r>
    </w:p>
    <w:p w:rsidR="00FE6988" w:rsidRPr="008F0220" w:rsidRDefault="00FE6988" w:rsidP="009C48E0">
      <w:pPr>
        <w:numPr>
          <w:ilvl w:val="0"/>
          <w:numId w:val="47"/>
        </w:numPr>
        <w:tabs>
          <w:tab w:val="num" w:pos="96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F0220">
        <w:rPr>
          <w:rFonts w:ascii="Times New Roman" w:hAnsi="Times New Roman"/>
          <w:sz w:val="24"/>
          <w:szCs w:val="24"/>
        </w:rPr>
        <w:t xml:space="preserve">навыками самостоятельно проводить исследовательские работы по получению и анализу пленкообразующих и лакокрасочных материалов. </w:t>
      </w:r>
    </w:p>
    <w:p w:rsidR="00FE6988" w:rsidRPr="008F0220" w:rsidRDefault="00FE6988" w:rsidP="009C48E0">
      <w:pPr>
        <w:pStyle w:val="aff4"/>
        <w:numPr>
          <w:ilvl w:val="0"/>
          <w:numId w:val="46"/>
        </w:numPr>
        <w:ind w:left="0" w:firstLine="567"/>
        <w:jc w:val="both"/>
        <w:rPr>
          <w:rFonts w:ascii="Times New Roman" w:eastAsia="TimesNewRomanPSMT" w:hAnsi="Times New Roman"/>
          <w:sz w:val="24"/>
          <w:szCs w:val="24"/>
        </w:rPr>
      </w:pPr>
      <w:r w:rsidRPr="008F0220">
        <w:rPr>
          <w:rFonts w:ascii="Times New Roman" w:eastAsia="TimesNewRomanPSMT" w:hAnsi="Times New Roman"/>
          <w:sz w:val="24"/>
          <w:szCs w:val="24"/>
        </w:rPr>
        <w:t>основными направлениями конструирования процессов, включающие сокращение числа стадий самого химического процесса и стадий очистки и выделения;</w:t>
      </w:r>
      <w:r w:rsidRPr="008F0220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FE6988" w:rsidRPr="008F0220" w:rsidRDefault="00FE6988" w:rsidP="009C48E0">
      <w:pPr>
        <w:pStyle w:val="Default"/>
        <w:numPr>
          <w:ilvl w:val="0"/>
          <w:numId w:val="46"/>
        </w:numPr>
        <w:ind w:left="0" w:firstLine="567"/>
        <w:jc w:val="both"/>
        <w:rPr>
          <w:color w:val="auto"/>
        </w:rPr>
      </w:pPr>
      <w:r w:rsidRPr="008F0220">
        <w:rPr>
          <w:color w:val="auto"/>
        </w:rPr>
        <w:t>навыками основных инженерных расчетов, разработки технологических схем и подбора оборудования.</w:t>
      </w:r>
    </w:p>
    <w:p w:rsidR="006C18DC" w:rsidRDefault="006C18DC" w:rsidP="00FE6988">
      <w:pPr>
        <w:spacing w:after="160" w:line="259" w:lineRule="auto"/>
        <w:jc w:val="center"/>
        <w:rPr>
          <w:rFonts w:ascii="Times New Roman" w:hAnsi="Times New Roman"/>
          <w:sz w:val="24"/>
          <w:szCs w:val="24"/>
        </w:rPr>
      </w:pPr>
    </w:p>
    <w:p w:rsidR="006C18DC" w:rsidRDefault="006C18DC" w:rsidP="006C18DC">
      <w:pPr>
        <w:spacing w:after="0" w:line="240" w:lineRule="auto"/>
        <w:jc w:val="center"/>
      </w:pPr>
    </w:p>
    <w:p w:rsidR="006C18DC" w:rsidRDefault="006C18DC" w:rsidP="006C18DC">
      <w:pPr>
        <w:tabs>
          <w:tab w:val="left" w:pos="4114"/>
        </w:tabs>
      </w:pPr>
      <w:r>
        <w:tab/>
      </w:r>
    </w:p>
    <w:p w:rsidR="007772AD" w:rsidRPr="006C18DC" w:rsidRDefault="006C18DC" w:rsidP="006C18DC">
      <w:pPr>
        <w:tabs>
          <w:tab w:val="left" w:pos="4114"/>
        </w:tabs>
        <w:sectPr w:rsidR="007772AD" w:rsidRPr="006C18DC" w:rsidSect="005C6214">
          <w:pgSz w:w="11906" w:h="16838"/>
          <w:pgMar w:top="1134" w:right="851" w:bottom="851" w:left="1701" w:header="709" w:footer="709" w:gutter="0"/>
          <w:cols w:space="708"/>
          <w:titlePg/>
          <w:docGrid w:linePitch="360"/>
        </w:sectPr>
      </w:pPr>
      <w:r>
        <w:tab/>
      </w:r>
    </w:p>
    <w:p w:rsidR="00716C93" w:rsidRDefault="00716C93" w:rsidP="004559C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349BC" w:rsidRDefault="004349BC" w:rsidP="004349B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349BC" w:rsidRPr="00716C93" w:rsidRDefault="004349BC" w:rsidP="004349BC">
      <w:pPr>
        <w:tabs>
          <w:tab w:val="left" w:pos="8145"/>
        </w:tabs>
        <w:jc w:val="right"/>
        <w:rPr>
          <w:rFonts w:ascii="Times New Roman" w:hAnsi="Times New Roman"/>
          <w:b/>
          <w:sz w:val="28"/>
          <w:szCs w:val="28"/>
        </w:rPr>
      </w:pPr>
      <w:r w:rsidRPr="00716C93">
        <w:rPr>
          <w:rFonts w:ascii="Times New Roman" w:hAnsi="Times New Roman"/>
          <w:b/>
          <w:sz w:val="28"/>
          <w:szCs w:val="28"/>
        </w:rPr>
        <w:t>Приложение 4</w:t>
      </w:r>
    </w:p>
    <w:p w:rsidR="004349BC" w:rsidRDefault="004349BC" w:rsidP="004349B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5562C">
        <w:rPr>
          <w:rFonts w:ascii="Times New Roman" w:hAnsi="Times New Roman"/>
          <w:sz w:val="28"/>
          <w:szCs w:val="28"/>
        </w:rPr>
        <w:t>Матрица соответствия компетенций</w:t>
      </w:r>
    </w:p>
    <w:p w:rsidR="004349BC" w:rsidRDefault="004349BC" w:rsidP="004349B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56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2835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3"/>
        <w:gridCol w:w="311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4349BC" w:rsidRPr="00FE3A4F" w:rsidTr="002A34CA">
        <w:trPr>
          <w:cantSplit/>
          <w:trHeight w:val="1134"/>
          <w:tblHeader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81EF1" w:rsidRDefault="004349BC" w:rsidP="002A34CA">
            <w:pPr>
              <w:spacing w:after="0" w:line="240" w:lineRule="auto"/>
              <w:ind w:left="-57" w:right="-57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C81EF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Индекс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C81EF1" w:rsidRDefault="004349BC" w:rsidP="002A34CA">
            <w:pPr>
              <w:spacing w:after="0" w:line="240" w:lineRule="auto"/>
              <w:ind w:left="-250" w:right="-249" w:firstLine="25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C81EF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312" w:type="dxa"/>
            <w:textDirection w:val="btLr"/>
            <w:vAlign w:val="center"/>
          </w:tcPr>
          <w:p w:rsidR="004349BC" w:rsidRPr="00C81EF1" w:rsidRDefault="004349BC" w:rsidP="002A34CA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C81EF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К </w:t>
            </w:r>
            <w:r w:rsidRPr="00C81EF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12" w:type="dxa"/>
            <w:textDirection w:val="btLr"/>
          </w:tcPr>
          <w:p w:rsidR="004349BC" w:rsidRPr="00C81EF1" w:rsidRDefault="004349BC" w:rsidP="002A34CA">
            <w:pPr>
              <w:ind w:left="113" w:right="113"/>
              <w:rPr>
                <w:rFonts w:ascii="Arial" w:hAnsi="Arial" w:cs="Arial"/>
                <w:sz w:val="18"/>
                <w:szCs w:val="18"/>
              </w:rPr>
            </w:pPr>
            <w:r w:rsidRPr="00C81EF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К 2</w:t>
            </w:r>
          </w:p>
        </w:tc>
        <w:tc>
          <w:tcPr>
            <w:tcW w:w="312" w:type="dxa"/>
            <w:textDirection w:val="btLr"/>
          </w:tcPr>
          <w:p w:rsidR="004349BC" w:rsidRPr="00C81EF1" w:rsidRDefault="004349BC" w:rsidP="002A34CA">
            <w:pPr>
              <w:ind w:left="113" w:right="113"/>
              <w:rPr>
                <w:rFonts w:ascii="Arial" w:hAnsi="Arial" w:cs="Arial"/>
                <w:sz w:val="18"/>
                <w:szCs w:val="18"/>
              </w:rPr>
            </w:pPr>
            <w:r w:rsidRPr="00C81EF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К 3</w:t>
            </w:r>
          </w:p>
        </w:tc>
        <w:tc>
          <w:tcPr>
            <w:tcW w:w="312" w:type="dxa"/>
            <w:textDirection w:val="btLr"/>
          </w:tcPr>
          <w:p w:rsidR="004349BC" w:rsidRPr="00C81EF1" w:rsidRDefault="004349BC" w:rsidP="002A34CA">
            <w:pPr>
              <w:ind w:left="113" w:right="113"/>
              <w:rPr>
                <w:rFonts w:ascii="Arial" w:hAnsi="Arial" w:cs="Arial"/>
                <w:sz w:val="18"/>
                <w:szCs w:val="18"/>
              </w:rPr>
            </w:pPr>
            <w:r w:rsidRPr="00C81EF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К 4</w:t>
            </w:r>
          </w:p>
        </w:tc>
        <w:tc>
          <w:tcPr>
            <w:tcW w:w="312" w:type="dxa"/>
            <w:textDirection w:val="btLr"/>
          </w:tcPr>
          <w:p w:rsidR="004349BC" w:rsidRPr="00C81EF1" w:rsidRDefault="004349BC" w:rsidP="002A34CA">
            <w:pPr>
              <w:ind w:left="113" w:right="113"/>
              <w:rPr>
                <w:rFonts w:ascii="Arial" w:hAnsi="Arial" w:cs="Arial"/>
                <w:sz w:val="18"/>
                <w:szCs w:val="18"/>
              </w:rPr>
            </w:pPr>
            <w:r w:rsidRPr="00C81EF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К 5</w:t>
            </w:r>
          </w:p>
        </w:tc>
        <w:tc>
          <w:tcPr>
            <w:tcW w:w="312" w:type="dxa"/>
            <w:textDirection w:val="btLr"/>
          </w:tcPr>
          <w:p w:rsidR="004349BC" w:rsidRPr="00C81EF1" w:rsidRDefault="004349BC" w:rsidP="002A34CA">
            <w:pPr>
              <w:ind w:left="113" w:right="113"/>
              <w:rPr>
                <w:rFonts w:ascii="Arial" w:hAnsi="Arial" w:cs="Arial"/>
                <w:sz w:val="18"/>
                <w:szCs w:val="18"/>
              </w:rPr>
            </w:pPr>
            <w:r w:rsidRPr="00C81EF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К 6</w:t>
            </w:r>
          </w:p>
        </w:tc>
        <w:tc>
          <w:tcPr>
            <w:tcW w:w="312" w:type="dxa"/>
            <w:textDirection w:val="btLr"/>
          </w:tcPr>
          <w:p w:rsidR="004349BC" w:rsidRPr="00C81EF1" w:rsidRDefault="004349BC" w:rsidP="002A34CA">
            <w:pPr>
              <w:ind w:left="113" w:right="113"/>
              <w:rPr>
                <w:rFonts w:ascii="Arial" w:hAnsi="Arial" w:cs="Arial"/>
                <w:sz w:val="18"/>
                <w:szCs w:val="18"/>
              </w:rPr>
            </w:pPr>
            <w:r w:rsidRPr="00C81EF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К 7</w:t>
            </w:r>
          </w:p>
        </w:tc>
        <w:tc>
          <w:tcPr>
            <w:tcW w:w="312" w:type="dxa"/>
            <w:textDirection w:val="btLr"/>
          </w:tcPr>
          <w:p w:rsidR="004349BC" w:rsidRPr="00C81EF1" w:rsidRDefault="004349BC" w:rsidP="002A34CA">
            <w:pPr>
              <w:ind w:left="113" w:right="113"/>
              <w:rPr>
                <w:rFonts w:ascii="Arial" w:hAnsi="Arial" w:cs="Arial"/>
                <w:sz w:val="18"/>
                <w:szCs w:val="18"/>
              </w:rPr>
            </w:pPr>
            <w:r w:rsidRPr="00C81EF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К 8</w:t>
            </w:r>
          </w:p>
        </w:tc>
        <w:tc>
          <w:tcPr>
            <w:tcW w:w="312" w:type="dxa"/>
            <w:textDirection w:val="btLr"/>
          </w:tcPr>
          <w:p w:rsidR="004349BC" w:rsidRPr="00C81EF1" w:rsidRDefault="004349BC" w:rsidP="002A34CA">
            <w:pPr>
              <w:ind w:left="113" w:right="113"/>
              <w:rPr>
                <w:rFonts w:ascii="Arial" w:hAnsi="Arial" w:cs="Arial"/>
                <w:sz w:val="18"/>
                <w:szCs w:val="18"/>
              </w:rPr>
            </w:pPr>
            <w:r w:rsidRPr="00C81EF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К 9</w:t>
            </w:r>
          </w:p>
        </w:tc>
        <w:tc>
          <w:tcPr>
            <w:tcW w:w="312" w:type="dxa"/>
            <w:shd w:val="clear" w:color="auto" w:fill="FFF2CC"/>
            <w:textDirection w:val="btLr"/>
            <w:vAlign w:val="center"/>
          </w:tcPr>
          <w:p w:rsidR="004349BC" w:rsidRPr="00C81EF1" w:rsidRDefault="004349BC" w:rsidP="002A34CA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ОПК 1</w:t>
            </w:r>
          </w:p>
        </w:tc>
        <w:tc>
          <w:tcPr>
            <w:tcW w:w="312" w:type="dxa"/>
            <w:shd w:val="clear" w:color="auto" w:fill="FFF2CC"/>
            <w:textDirection w:val="btLr"/>
            <w:vAlign w:val="center"/>
          </w:tcPr>
          <w:p w:rsidR="004349BC" w:rsidRPr="00C81EF1" w:rsidRDefault="004349BC" w:rsidP="002A34CA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ОПК 2</w:t>
            </w:r>
          </w:p>
        </w:tc>
        <w:tc>
          <w:tcPr>
            <w:tcW w:w="312" w:type="dxa"/>
            <w:shd w:val="clear" w:color="auto" w:fill="FFF2CC"/>
            <w:textDirection w:val="btLr"/>
            <w:vAlign w:val="center"/>
          </w:tcPr>
          <w:p w:rsidR="004349BC" w:rsidRPr="00C81EF1" w:rsidRDefault="004349BC" w:rsidP="002A34CA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ОПК 3</w:t>
            </w:r>
          </w:p>
        </w:tc>
        <w:tc>
          <w:tcPr>
            <w:tcW w:w="312" w:type="dxa"/>
            <w:shd w:val="clear" w:color="auto" w:fill="FFF2CC"/>
            <w:textDirection w:val="btLr"/>
          </w:tcPr>
          <w:p w:rsidR="004349BC" w:rsidRDefault="004349BC" w:rsidP="002A34CA">
            <w:pPr>
              <w:ind w:left="113" w:right="113"/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ОПК 4</w:t>
            </w:r>
          </w:p>
        </w:tc>
        <w:tc>
          <w:tcPr>
            <w:tcW w:w="312" w:type="dxa"/>
            <w:shd w:val="clear" w:color="auto" w:fill="FFF2CC"/>
            <w:textDirection w:val="btLr"/>
          </w:tcPr>
          <w:p w:rsidR="004349BC" w:rsidRDefault="004349BC" w:rsidP="002A34CA">
            <w:pPr>
              <w:ind w:left="113" w:right="113"/>
            </w:pPr>
            <w:r w:rsidRPr="004F39F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ОПК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12" w:type="dxa"/>
            <w:shd w:val="clear" w:color="auto" w:fill="FFF2CC"/>
            <w:textDirection w:val="btLr"/>
          </w:tcPr>
          <w:p w:rsidR="004349BC" w:rsidRDefault="004349BC" w:rsidP="002A34CA">
            <w:pPr>
              <w:ind w:left="113" w:right="113"/>
            </w:pPr>
            <w:r w:rsidRPr="004F39F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ОПК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12" w:type="dxa"/>
            <w:textDirection w:val="btLr"/>
            <w:vAlign w:val="center"/>
          </w:tcPr>
          <w:p w:rsidR="004349BC" w:rsidRPr="00C81EF1" w:rsidRDefault="004349BC" w:rsidP="002A34CA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ПК 1</w:t>
            </w:r>
          </w:p>
        </w:tc>
        <w:tc>
          <w:tcPr>
            <w:tcW w:w="312" w:type="dxa"/>
            <w:textDirection w:val="btLr"/>
          </w:tcPr>
          <w:p w:rsidR="004349BC" w:rsidRDefault="004349BC" w:rsidP="002A34CA">
            <w:pPr>
              <w:ind w:left="113" w:right="113"/>
            </w:pPr>
            <w:r w:rsidRPr="00BC404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ПК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12" w:type="dxa"/>
            <w:textDirection w:val="btLr"/>
          </w:tcPr>
          <w:p w:rsidR="004349BC" w:rsidRDefault="004349BC" w:rsidP="002A34CA">
            <w:pPr>
              <w:ind w:left="113" w:right="113"/>
            </w:pPr>
            <w:r w:rsidRPr="00BC404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ПК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12" w:type="dxa"/>
            <w:textDirection w:val="btLr"/>
          </w:tcPr>
          <w:p w:rsidR="004349BC" w:rsidRDefault="004349BC" w:rsidP="002A34CA">
            <w:pPr>
              <w:ind w:left="113" w:right="113"/>
            </w:pPr>
            <w:r w:rsidRPr="00BC404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ПК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12" w:type="dxa"/>
            <w:textDirection w:val="btLr"/>
          </w:tcPr>
          <w:p w:rsidR="004349BC" w:rsidRDefault="004349BC" w:rsidP="002A34CA">
            <w:pPr>
              <w:ind w:left="113" w:right="113"/>
            </w:pPr>
            <w:r w:rsidRPr="00BC404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ПК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13" w:type="dxa"/>
            <w:textDirection w:val="btLr"/>
          </w:tcPr>
          <w:p w:rsidR="004349BC" w:rsidRDefault="004349BC" w:rsidP="002A34CA">
            <w:pPr>
              <w:ind w:left="113" w:right="113"/>
            </w:pPr>
            <w:r w:rsidRPr="00BC404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ПК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11" w:type="dxa"/>
            <w:textDirection w:val="btLr"/>
          </w:tcPr>
          <w:p w:rsidR="004349BC" w:rsidRDefault="004349BC" w:rsidP="002A34CA">
            <w:pPr>
              <w:ind w:left="113" w:right="113"/>
            </w:pPr>
            <w:r w:rsidRPr="00BC404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ПК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12" w:type="dxa"/>
            <w:textDirection w:val="btLr"/>
          </w:tcPr>
          <w:p w:rsidR="004349BC" w:rsidRDefault="004349BC" w:rsidP="002A34CA">
            <w:pPr>
              <w:ind w:left="113" w:right="113"/>
            </w:pPr>
            <w:r w:rsidRPr="00BC404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ПК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312" w:type="dxa"/>
            <w:textDirection w:val="btLr"/>
          </w:tcPr>
          <w:p w:rsidR="004349BC" w:rsidRDefault="004349BC" w:rsidP="002A34CA">
            <w:pPr>
              <w:ind w:left="113" w:right="113"/>
            </w:pPr>
            <w:r w:rsidRPr="00BC404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ПК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312" w:type="dxa"/>
            <w:shd w:val="clear" w:color="auto" w:fill="E7E6E6"/>
            <w:textDirection w:val="btLr"/>
          </w:tcPr>
          <w:p w:rsidR="004349BC" w:rsidRDefault="004349BC" w:rsidP="002A34CA">
            <w:pPr>
              <w:ind w:left="113" w:right="113"/>
            </w:pPr>
            <w:r w:rsidRPr="00BC404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ПК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12" w:type="dxa"/>
            <w:textDirection w:val="btLr"/>
          </w:tcPr>
          <w:p w:rsidR="004349BC" w:rsidRDefault="004349BC" w:rsidP="002A34CA">
            <w:pPr>
              <w:ind w:left="113" w:right="113"/>
            </w:pPr>
            <w:r w:rsidRPr="00BC404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ПК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312" w:type="dxa"/>
            <w:textDirection w:val="btLr"/>
          </w:tcPr>
          <w:p w:rsidR="004349BC" w:rsidRDefault="004349BC" w:rsidP="002A34CA">
            <w:pPr>
              <w:ind w:left="113" w:right="113"/>
            </w:pPr>
            <w:r w:rsidRPr="00BC404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ПК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312" w:type="dxa"/>
            <w:textDirection w:val="btLr"/>
          </w:tcPr>
          <w:p w:rsidR="004349BC" w:rsidRDefault="004349BC" w:rsidP="002A34CA">
            <w:pPr>
              <w:ind w:left="113" w:right="113"/>
            </w:pPr>
            <w:r w:rsidRPr="00BC404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ПК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312" w:type="dxa"/>
            <w:textDirection w:val="btLr"/>
          </w:tcPr>
          <w:p w:rsidR="004349BC" w:rsidRDefault="004349BC" w:rsidP="002A34CA">
            <w:pPr>
              <w:ind w:left="113" w:right="113"/>
            </w:pPr>
            <w:r w:rsidRPr="00BC404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ПК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312" w:type="dxa"/>
            <w:textDirection w:val="btLr"/>
          </w:tcPr>
          <w:p w:rsidR="004349BC" w:rsidRDefault="004349BC" w:rsidP="002A34CA">
            <w:pPr>
              <w:ind w:left="113" w:right="113"/>
            </w:pPr>
            <w:r w:rsidRPr="00BC404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ПК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312" w:type="dxa"/>
            <w:textDirection w:val="btLr"/>
          </w:tcPr>
          <w:p w:rsidR="004349BC" w:rsidRDefault="004349BC" w:rsidP="002A34CA">
            <w:pPr>
              <w:ind w:left="113" w:right="113"/>
            </w:pPr>
            <w:r w:rsidRPr="00BC404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ПК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312" w:type="dxa"/>
            <w:textDirection w:val="btLr"/>
          </w:tcPr>
          <w:p w:rsidR="004349BC" w:rsidRDefault="004349BC" w:rsidP="002A34CA">
            <w:pPr>
              <w:ind w:left="113" w:right="113"/>
            </w:pPr>
            <w:r w:rsidRPr="00BC404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ПК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312" w:type="dxa"/>
            <w:textDirection w:val="btLr"/>
          </w:tcPr>
          <w:p w:rsidR="004349BC" w:rsidRDefault="004349BC" w:rsidP="002A34CA">
            <w:pPr>
              <w:ind w:left="113" w:right="113"/>
            </w:pPr>
            <w:r w:rsidRPr="00BC404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ПК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312" w:type="dxa"/>
            <w:textDirection w:val="btLr"/>
          </w:tcPr>
          <w:p w:rsidR="004349BC" w:rsidRDefault="004349BC" w:rsidP="002A34CA">
            <w:pPr>
              <w:ind w:left="113" w:right="113"/>
            </w:pPr>
            <w:r w:rsidRPr="004361C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ПК 1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312" w:type="dxa"/>
            <w:shd w:val="clear" w:color="auto" w:fill="E7E6E6"/>
            <w:textDirection w:val="btLr"/>
          </w:tcPr>
          <w:p w:rsidR="004349BC" w:rsidRDefault="004349BC" w:rsidP="002A34CA">
            <w:pPr>
              <w:ind w:left="113" w:right="113"/>
            </w:pPr>
            <w:r w:rsidRPr="004361C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ПК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312" w:type="dxa"/>
            <w:textDirection w:val="btLr"/>
          </w:tcPr>
          <w:p w:rsidR="004349BC" w:rsidRDefault="004349BC" w:rsidP="002A34CA">
            <w:pPr>
              <w:ind w:left="113" w:right="113"/>
            </w:pPr>
            <w:r w:rsidRPr="004361C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ПК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312" w:type="dxa"/>
            <w:textDirection w:val="btLr"/>
          </w:tcPr>
          <w:p w:rsidR="004349BC" w:rsidRDefault="004349BC" w:rsidP="002A34CA">
            <w:pPr>
              <w:ind w:left="113" w:right="113"/>
            </w:pPr>
            <w:r w:rsidRPr="004361C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ПК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312" w:type="dxa"/>
            <w:textDirection w:val="btLr"/>
          </w:tcPr>
          <w:p w:rsidR="004349BC" w:rsidRPr="00BC4048" w:rsidRDefault="004349BC" w:rsidP="002A34CA">
            <w:pPr>
              <w:ind w:left="113" w:right="113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ПК 23</w:t>
            </w:r>
          </w:p>
        </w:tc>
      </w:tr>
      <w:tr w:rsidR="004349BC" w:rsidRPr="00FE3A4F" w:rsidTr="002A34CA">
        <w:trPr>
          <w:trHeight w:val="28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Дисциплины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28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.Б.1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Иностранный язык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251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.Б.2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Философия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28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.Б.3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ind w:firstLine="34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История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28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.Б.4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Правоведение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28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.Б.5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Информатика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28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.Б.6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Безопасность жизнедеятельности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3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28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.Б.7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Физическая культура и спорт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28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.Б.8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Психология и педагогика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28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.Б.9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Математика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49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.Б.10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Теория вероятностей и математ</w:t>
            </w: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и</w:t>
            </w: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ческая статистика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28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.Б.11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Физика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28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.Б.12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История химии и фармации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28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.Б.13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Основы экологии и </w:t>
            </w:r>
            <w:proofErr w:type="spellStart"/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ресурсовед</w:t>
            </w: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е</w:t>
            </w: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ние</w:t>
            </w:r>
            <w:proofErr w:type="spellEnd"/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3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28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.Б.14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Общая и неорганическая химия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28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.Б.15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Физическая и коллоидная химия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49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.Б.16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Аналитическая химия и физико-химические методы анализа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4963C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28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.Б.17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Органическая химия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28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.Б.18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Биология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28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.Б.19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Инженерная графика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28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lastRenderedPageBreak/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.Б.20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Прикладная механика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28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.Б.21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Электротехника и промышленная электроника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</w:tr>
      <w:tr w:rsidR="004349BC" w:rsidRPr="00FE3A4F" w:rsidTr="002A34CA">
        <w:trPr>
          <w:trHeight w:val="28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.Б.22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Основы химической технологии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49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Основы экономики и управления предприятием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49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Б.24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Анализ технических решений в химических отраслях промышле</w:t>
            </w: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н</w:t>
            </w: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ности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28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.В.ОД.1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Чувашский язык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28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.В.ОД.2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История и культура Чувашии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49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.В.ОД.3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Термодинамика и </w:t>
            </w:r>
            <w:proofErr w:type="spellStart"/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энерготехнол</w:t>
            </w: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</w:t>
            </w: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гия</w:t>
            </w:r>
            <w:proofErr w:type="spellEnd"/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химических производств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49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.В.ОД.4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Защита от коррозии в химической промышленности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28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.В.ОД.5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757F5A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57F5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Технологии тонкого органического синтеза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361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.В.ОД.6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757F5A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57F5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Теория химико-технологических процессов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28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.В.ОД.7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757F5A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57F5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Химия и технология органических веществ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49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.В.ОД.8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757F5A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757F5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Основы проектирования и обор</w:t>
            </w:r>
            <w:r w:rsidRPr="00757F5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у</w:t>
            </w:r>
            <w:r w:rsidRPr="00757F5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дование предприятий органич</w:t>
            </w:r>
            <w:r w:rsidRPr="00757F5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е</w:t>
            </w:r>
            <w:r w:rsidRPr="00757F5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ского синтеза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757F5A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49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.В.ОД.9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Системы управления химико-технологическими процессами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28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.В.ОД.10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Технология пероксидов, хлора и каустика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49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.В.ОД.11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Моделирование химико-технологических процессов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28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.В.ОД.1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Процессы и аппараты химической технологии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28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.В.ОД.1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Химические реакторы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28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.В.ОД.1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Теория нефтехимических технол</w:t>
            </w: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</w:t>
            </w: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гий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3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49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Элективные курсы по физической культуре и спорту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28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.В.ДВ.1.1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Основы </w:t>
            </w:r>
            <w:proofErr w:type="spellStart"/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нанотехнологии</w:t>
            </w:r>
            <w:proofErr w:type="spellEnd"/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28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.В.ДВ.1.2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Технологии получение </w:t>
            </w:r>
            <w:proofErr w:type="spellStart"/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наномат</w:t>
            </w: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е</w:t>
            </w: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риалов</w:t>
            </w:r>
            <w:proofErr w:type="spellEnd"/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28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.В.ДВ.2.1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Контроль производств органич</w:t>
            </w: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е</w:t>
            </w: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ского синтеза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49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.В.ДВ.2.2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Автоматизация производств орг</w:t>
            </w: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а</w:t>
            </w: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нического синтеза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28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.В.ДВ.3.1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Технология кремнийорганических веществ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</w:tr>
      <w:tr w:rsidR="004349BC" w:rsidRPr="00FE3A4F" w:rsidTr="002A34CA">
        <w:trPr>
          <w:trHeight w:val="28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.В.ДВ.3.2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Технология элементоорганических веществ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28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.В.ДВ.4.1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Охрана труда в химической пр</w:t>
            </w: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</w:t>
            </w: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мышленности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3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28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.В.ДВ.4.2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История развития химической технологии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49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.В.ДВ.5.1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Технология химических средств защиты растений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28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.В.ДВ.5.2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Технология пестицидов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28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.В.ДВ.6.1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Промышленная экология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28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.В.ДВ.6.2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Техногенные системы и эколог</w:t>
            </w: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и</w:t>
            </w: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ческий риск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3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49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.В.ДВ.7.1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Технология полупродуктов, крас</w:t>
            </w: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и</w:t>
            </w: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телей и химикатов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28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.В.ДВ.7.2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Химия и технология мономеров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49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.В.ДВ.8.1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Технология хлор- и фосфорорг</w:t>
            </w: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а</w:t>
            </w: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нических веществ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3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28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.В.ДВ.8.2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Технология лакокрасочных мат</w:t>
            </w: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е</w:t>
            </w: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риалов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285"/>
        </w:trPr>
        <w:tc>
          <w:tcPr>
            <w:tcW w:w="993" w:type="dxa"/>
            <w:vMerge w:val="restart"/>
            <w:shd w:val="clear" w:color="800000" w:fill="C0C0C0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  <w:proofErr w:type="gramEnd"/>
          </w:p>
        </w:tc>
        <w:tc>
          <w:tcPr>
            <w:tcW w:w="2835" w:type="dxa"/>
            <w:vMerge w:val="restart"/>
            <w:shd w:val="clear" w:color="800000" w:fill="C0C0C0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Практики</w:t>
            </w: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285"/>
        </w:trPr>
        <w:tc>
          <w:tcPr>
            <w:tcW w:w="993" w:type="dxa"/>
            <w:vMerge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5" w:type="dxa"/>
            <w:vMerge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285"/>
        </w:trPr>
        <w:tc>
          <w:tcPr>
            <w:tcW w:w="993" w:type="dxa"/>
            <w:vMerge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5" w:type="dxa"/>
            <w:vMerge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91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lastRenderedPageBreak/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.У.1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Ознакомительная по химической технологии (практика по получ</w:t>
            </w: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е</w:t>
            </w: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нию первичных профессионал</w:t>
            </w: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ь</w:t>
            </w: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ных умений и навыков, учебная)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3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91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.П.1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Процессы и аппараты химической технологии (практика по получ</w:t>
            </w: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е</w:t>
            </w: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нию профессиональных умений и опыта профессиональной де</w:t>
            </w: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я</w:t>
            </w: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тельности, производственная)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3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49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</w:t>
            </w:r>
            <w:proofErr w:type="gramEnd"/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.П.2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Химико-технологическая (технол</w:t>
            </w: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</w:t>
            </w: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гическая практика, производс</w:t>
            </w: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т</w:t>
            </w: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венная)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</w:tr>
      <w:tr w:rsidR="004349BC" w:rsidRPr="00FE3A4F" w:rsidTr="002A34CA">
        <w:trPr>
          <w:trHeight w:val="495"/>
        </w:trPr>
        <w:tc>
          <w:tcPr>
            <w:tcW w:w="993" w:type="dxa"/>
            <w:shd w:val="clear" w:color="auto" w:fill="auto"/>
            <w:noWrap/>
            <w:vAlign w:val="center"/>
          </w:tcPr>
          <w:p w:rsidR="004349BC" w:rsidRPr="00CA6DFD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.П.3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A00F21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Педагогическая практика по пр</w:t>
            </w:r>
            <w:r w:rsidRPr="00A00F21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</w:t>
            </w:r>
            <w:r w:rsidRPr="00A00F21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филю "Химическая технология органических веществ" (педагог</w:t>
            </w:r>
            <w:r w:rsidRPr="00A00F21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и</w:t>
            </w:r>
            <w:r w:rsidRPr="00A00F21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ческая, производственная)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vAlign w:val="center"/>
          </w:tcPr>
          <w:p w:rsidR="004349B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91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.П.4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Расчет и моделирование проце</w:t>
            </w: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с</w:t>
            </w: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сов и аппаратов химической те</w:t>
            </w: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х</w:t>
            </w: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нологии (научно-исследовательская работа, прои</w:t>
            </w: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з</w:t>
            </w: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водственная)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70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.П.5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Разработка и проектирование в области химической технологии (преддипломная, производстве</w:t>
            </w: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н</w:t>
            </w: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ная)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285"/>
        </w:trPr>
        <w:tc>
          <w:tcPr>
            <w:tcW w:w="993" w:type="dxa"/>
            <w:vMerge w:val="restart"/>
            <w:shd w:val="clear" w:color="800000" w:fill="C0C0C0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Б3</w:t>
            </w:r>
          </w:p>
        </w:tc>
        <w:tc>
          <w:tcPr>
            <w:tcW w:w="2835" w:type="dxa"/>
            <w:vMerge w:val="restart"/>
            <w:shd w:val="clear" w:color="800000" w:fill="C0C0C0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Государственная итоговая аттестация</w:t>
            </w: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285"/>
        </w:trPr>
        <w:tc>
          <w:tcPr>
            <w:tcW w:w="993" w:type="dxa"/>
            <w:vMerge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5" w:type="dxa"/>
            <w:vMerge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495"/>
        </w:trPr>
        <w:tc>
          <w:tcPr>
            <w:tcW w:w="993" w:type="dxa"/>
            <w:shd w:val="clear" w:color="800000" w:fill="C0C0C0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Б3.Г</w:t>
            </w:r>
          </w:p>
        </w:tc>
        <w:tc>
          <w:tcPr>
            <w:tcW w:w="2835" w:type="dxa"/>
            <w:shd w:val="clear" w:color="800000" w:fill="C0C0C0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Подготовка и сдача государс</w:t>
            </w:r>
            <w:r w:rsidRPr="001E3C4C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т</w:t>
            </w:r>
            <w:r w:rsidRPr="001E3C4C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венного экзамена</w:t>
            </w: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49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Б3.Г.1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междисциплинарный экзамен по химической технологии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285"/>
        </w:trPr>
        <w:tc>
          <w:tcPr>
            <w:tcW w:w="993" w:type="dxa"/>
            <w:vMerge w:val="restart"/>
            <w:shd w:val="clear" w:color="800000" w:fill="C0C0C0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Б3.Д</w:t>
            </w:r>
          </w:p>
        </w:tc>
        <w:tc>
          <w:tcPr>
            <w:tcW w:w="2835" w:type="dxa"/>
            <w:vMerge w:val="restart"/>
            <w:shd w:val="clear" w:color="800000" w:fill="C0C0C0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Подготовка и защита ВКР</w:t>
            </w: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800000" w:fill="C0C0C0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285"/>
        </w:trPr>
        <w:tc>
          <w:tcPr>
            <w:tcW w:w="993" w:type="dxa"/>
            <w:vMerge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5" w:type="dxa"/>
            <w:vMerge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4349BC" w:rsidRPr="00FE3A4F" w:rsidTr="002A34CA">
        <w:trPr>
          <w:trHeight w:val="58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349BC" w:rsidRPr="00CA6DFD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A6D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Б3.Д.1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349BC" w:rsidRPr="001E3C4C" w:rsidRDefault="004349BC" w:rsidP="002A34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Подготовка и защита ВКР по х</w:t>
            </w: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и</w:t>
            </w:r>
            <w:r w:rsidRPr="001E3C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мической технологии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FFF2CC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3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auto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shd w:val="clear" w:color="auto" w:fill="E7E6E6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vAlign w:val="center"/>
          </w:tcPr>
          <w:p w:rsidR="004349BC" w:rsidRPr="001E3C4C" w:rsidRDefault="004349BC" w:rsidP="002A34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932750" w:rsidRDefault="00932750" w:rsidP="004559C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932750" w:rsidSect="007772AD">
          <w:pgSz w:w="16838" w:h="11906" w:orient="landscape"/>
          <w:pgMar w:top="851" w:right="851" w:bottom="1418" w:left="851" w:header="709" w:footer="709" w:gutter="0"/>
          <w:cols w:space="708"/>
          <w:titlePg/>
          <w:docGrid w:linePitch="360"/>
        </w:sectPr>
      </w:pPr>
    </w:p>
    <w:p w:rsidR="007D4B47" w:rsidRPr="00154E18" w:rsidRDefault="007D4B47" w:rsidP="007D4B47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154E18">
        <w:rPr>
          <w:rFonts w:ascii="Times New Roman" w:hAnsi="Times New Roman"/>
          <w:b/>
          <w:i/>
          <w:sz w:val="24"/>
          <w:szCs w:val="24"/>
          <w:highlight w:val="yellow"/>
        </w:rPr>
        <w:lastRenderedPageBreak/>
        <w:t>Приложении</w:t>
      </w:r>
      <w:proofErr w:type="gramEnd"/>
      <w:r w:rsidRPr="00154E18">
        <w:rPr>
          <w:rFonts w:ascii="Times New Roman" w:hAnsi="Times New Roman"/>
          <w:b/>
          <w:i/>
          <w:sz w:val="24"/>
          <w:szCs w:val="24"/>
          <w:highlight w:val="yellow"/>
        </w:rPr>
        <w:t xml:space="preserve"> 5</w:t>
      </w:r>
    </w:p>
    <w:p w:rsidR="007D4B47" w:rsidRDefault="007D4B47" w:rsidP="007D4B4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54E18">
        <w:rPr>
          <w:rFonts w:ascii="Times New Roman" w:hAnsi="Times New Roman"/>
          <w:sz w:val="24"/>
          <w:szCs w:val="24"/>
        </w:rPr>
        <w:t>Программ</w:t>
      </w:r>
      <w:r>
        <w:rPr>
          <w:rFonts w:ascii="Times New Roman" w:hAnsi="Times New Roman"/>
          <w:sz w:val="24"/>
          <w:szCs w:val="24"/>
        </w:rPr>
        <w:t>ы</w:t>
      </w:r>
      <w:r w:rsidRPr="00154E1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154E18">
        <w:rPr>
          <w:rFonts w:ascii="Times New Roman" w:hAnsi="Times New Roman"/>
          <w:sz w:val="24"/>
          <w:szCs w:val="24"/>
        </w:rPr>
        <w:t xml:space="preserve"> практик</w:t>
      </w:r>
    </w:p>
    <w:p w:rsidR="007D4B47" w:rsidRPr="007D4B47" w:rsidRDefault="007D4B47" w:rsidP="007D4B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ПРОГРАММА УЧЕБНОЙ (ОЗНАКОМИТЕЛЬНОЙ)  ПРАКТИКИ</w:t>
      </w:r>
    </w:p>
    <w:p w:rsidR="007D4B47" w:rsidRPr="007D4B47" w:rsidRDefault="007D4B47" w:rsidP="007D4B47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D4B47">
        <w:rPr>
          <w:rFonts w:ascii="Times New Roman" w:hAnsi="Times New Roman"/>
          <w:b/>
          <w:sz w:val="24"/>
          <w:szCs w:val="24"/>
          <w:u w:val="single"/>
        </w:rPr>
        <w:t>Б</w:t>
      </w:r>
      <w:proofErr w:type="gramStart"/>
      <w:r w:rsidRPr="007D4B47">
        <w:rPr>
          <w:rFonts w:ascii="Times New Roman" w:hAnsi="Times New Roman"/>
          <w:b/>
          <w:sz w:val="24"/>
          <w:szCs w:val="24"/>
          <w:u w:val="single"/>
        </w:rPr>
        <w:t>2</w:t>
      </w:r>
      <w:proofErr w:type="gramEnd"/>
      <w:r w:rsidRPr="007D4B47">
        <w:rPr>
          <w:rFonts w:ascii="Times New Roman" w:hAnsi="Times New Roman"/>
          <w:b/>
          <w:sz w:val="24"/>
          <w:szCs w:val="24"/>
          <w:u w:val="single"/>
        </w:rPr>
        <w:t>.У.1 «ПРАКТИКА ПО ПОЛУЧЕНИЮ ПЕРВИЧНЫХ</w:t>
      </w:r>
    </w:p>
    <w:p w:rsidR="007D4B47" w:rsidRPr="007D4B47" w:rsidRDefault="007D4B47" w:rsidP="007D4B47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D4B47">
        <w:rPr>
          <w:rFonts w:ascii="Times New Roman" w:hAnsi="Times New Roman"/>
          <w:b/>
          <w:sz w:val="24"/>
          <w:szCs w:val="24"/>
          <w:u w:val="single"/>
        </w:rPr>
        <w:t>ПРОФЕССИОНАЛЬНЫХ УМЕНИЙ И НАВЫКОВ»</w:t>
      </w:r>
    </w:p>
    <w:p w:rsidR="007D4B47" w:rsidRPr="007D4B47" w:rsidRDefault="007D4B47" w:rsidP="007D4B47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D4B47" w:rsidRPr="007D4B47" w:rsidRDefault="007D4B47" w:rsidP="007D4B47">
      <w:pPr>
        <w:tabs>
          <w:tab w:val="left" w:pos="708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Учебная практика организуется в соответствии </w:t>
      </w:r>
      <w:proofErr w:type="gramStart"/>
      <w:r w:rsidRPr="007D4B47">
        <w:rPr>
          <w:rFonts w:ascii="Times New Roman" w:hAnsi="Times New Roman"/>
          <w:sz w:val="24"/>
          <w:szCs w:val="24"/>
        </w:rPr>
        <w:t>с</w:t>
      </w:r>
      <w:proofErr w:type="gramEnd"/>
      <w:r w:rsidRPr="007D4B47">
        <w:rPr>
          <w:rFonts w:ascii="Times New Roman" w:hAnsi="Times New Roman"/>
          <w:sz w:val="24"/>
          <w:szCs w:val="24"/>
        </w:rPr>
        <w:t xml:space="preserve">: </w:t>
      </w:r>
    </w:p>
    <w:p w:rsidR="007D4B47" w:rsidRPr="007D4B47" w:rsidRDefault="007D4B47" w:rsidP="007D4B47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color w:val="555555"/>
          <w:sz w:val="24"/>
          <w:szCs w:val="24"/>
          <w:bdr w:val="none" w:sz="0" w:space="0" w:color="auto" w:frame="1"/>
        </w:rPr>
      </w:pPr>
      <w:r w:rsidRPr="007D4B47">
        <w:rPr>
          <w:rFonts w:ascii="Times New Roman" w:hAnsi="Times New Roman"/>
          <w:sz w:val="24"/>
          <w:szCs w:val="24"/>
        </w:rPr>
        <w:t xml:space="preserve">- </w:t>
      </w:r>
      <w:r w:rsidRPr="007D4B47">
        <w:rPr>
          <w:rFonts w:ascii="Times New Roman" w:hAnsi="Times New Roman"/>
          <w:bCs/>
          <w:color w:val="555555"/>
          <w:sz w:val="24"/>
          <w:szCs w:val="24"/>
          <w:bdr w:val="none" w:sz="0" w:space="0" w:color="auto" w:frame="1"/>
        </w:rPr>
        <w:t>Положение о порядке проведения практики студентов в федеральном государс</w:t>
      </w:r>
      <w:r w:rsidRPr="007D4B47">
        <w:rPr>
          <w:rFonts w:ascii="Times New Roman" w:hAnsi="Times New Roman"/>
          <w:bCs/>
          <w:color w:val="555555"/>
          <w:sz w:val="24"/>
          <w:szCs w:val="24"/>
          <w:bdr w:val="none" w:sz="0" w:space="0" w:color="auto" w:frame="1"/>
        </w:rPr>
        <w:t>т</w:t>
      </w:r>
      <w:r w:rsidRPr="007D4B47">
        <w:rPr>
          <w:rFonts w:ascii="Times New Roman" w:hAnsi="Times New Roman"/>
          <w:bCs/>
          <w:color w:val="555555"/>
          <w:sz w:val="24"/>
          <w:szCs w:val="24"/>
          <w:bdr w:val="none" w:sz="0" w:space="0" w:color="auto" w:frame="1"/>
        </w:rPr>
        <w:t>венном образовательном учреждении высшего профессионального образования «Ч</w:t>
      </w:r>
      <w:r w:rsidRPr="007D4B47">
        <w:rPr>
          <w:rFonts w:ascii="Times New Roman" w:hAnsi="Times New Roman"/>
          <w:bCs/>
          <w:color w:val="555555"/>
          <w:sz w:val="24"/>
          <w:szCs w:val="24"/>
          <w:bdr w:val="none" w:sz="0" w:space="0" w:color="auto" w:frame="1"/>
        </w:rPr>
        <w:t>у</w:t>
      </w:r>
      <w:r w:rsidRPr="007D4B47">
        <w:rPr>
          <w:rFonts w:ascii="Times New Roman" w:hAnsi="Times New Roman"/>
          <w:bCs/>
          <w:color w:val="555555"/>
          <w:sz w:val="24"/>
          <w:szCs w:val="24"/>
          <w:bdr w:val="none" w:sz="0" w:space="0" w:color="auto" w:frame="1"/>
        </w:rPr>
        <w:t>вашский государственный университет имени И.Н.Ульянова»;</w:t>
      </w:r>
    </w:p>
    <w:p w:rsidR="007D4B47" w:rsidRPr="007D4B47" w:rsidRDefault="007D4B47" w:rsidP="007D4B47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color w:val="555555"/>
          <w:sz w:val="24"/>
          <w:szCs w:val="24"/>
        </w:rPr>
      </w:pPr>
      <w:r w:rsidRPr="007D4B47">
        <w:rPr>
          <w:rFonts w:ascii="Times New Roman" w:hAnsi="Times New Roman"/>
          <w:bCs/>
          <w:color w:val="555555"/>
          <w:sz w:val="24"/>
          <w:szCs w:val="24"/>
          <w:bdr w:val="none" w:sz="0" w:space="0" w:color="auto" w:frame="1"/>
        </w:rPr>
        <w:t xml:space="preserve">- </w:t>
      </w:r>
      <w:r w:rsidRPr="007D4B47">
        <w:rPr>
          <w:rFonts w:ascii="Times New Roman" w:hAnsi="Times New Roman"/>
          <w:sz w:val="24"/>
          <w:szCs w:val="24"/>
        </w:rPr>
        <w:t>Химическая технология и защита окружающей среды: метод</w:t>
      </w:r>
      <w:proofErr w:type="gramStart"/>
      <w:r w:rsidRPr="007D4B47">
        <w:rPr>
          <w:rFonts w:ascii="Times New Roman" w:hAnsi="Times New Roman"/>
          <w:sz w:val="24"/>
          <w:szCs w:val="24"/>
        </w:rPr>
        <w:t>.</w:t>
      </w:r>
      <w:proofErr w:type="gramEnd"/>
      <w:r w:rsidRPr="007D4B4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D4B47">
        <w:rPr>
          <w:rFonts w:ascii="Times New Roman" w:hAnsi="Times New Roman"/>
          <w:sz w:val="24"/>
          <w:szCs w:val="24"/>
        </w:rPr>
        <w:t>у</w:t>
      </w:r>
      <w:proofErr w:type="gramEnd"/>
      <w:r w:rsidRPr="007D4B47">
        <w:rPr>
          <w:rFonts w:ascii="Times New Roman" w:hAnsi="Times New Roman"/>
          <w:sz w:val="24"/>
          <w:szCs w:val="24"/>
        </w:rPr>
        <w:t>казания к практ</w:t>
      </w:r>
      <w:r w:rsidRPr="007D4B47">
        <w:rPr>
          <w:rFonts w:ascii="Times New Roman" w:hAnsi="Times New Roman"/>
          <w:sz w:val="24"/>
          <w:szCs w:val="24"/>
        </w:rPr>
        <w:t>и</w:t>
      </w:r>
      <w:r w:rsidRPr="007D4B47">
        <w:rPr>
          <w:rFonts w:ascii="Times New Roman" w:hAnsi="Times New Roman"/>
          <w:sz w:val="24"/>
          <w:szCs w:val="24"/>
        </w:rPr>
        <w:t>ке и выпускной квалификационной работе / сост. А.И. Козлов, П.М. Лукин, Н.И. С</w:t>
      </w:r>
      <w:r w:rsidRPr="007D4B47">
        <w:rPr>
          <w:rFonts w:ascii="Times New Roman" w:hAnsi="Times New Roman"/>
          <w:sz w:val="24"/>
          <w:szCs w:val="24"/>
        </w:rPr>
        <w:t>а</w:t>
      </w:r>
      <w:r w:rsidRPr="007D4B47">
        <w:rPr>
          <w:rFonts w:ascii="Times New Roman" w:hAnsi="Times New Roman"/>
          <w:sz w:val="24"/>
          <w:szCs w:val="24"/>
        </w:rPr>
        <w:t>вельев и др. – Чебоксары: Изд-во Чуваш</w:t>
      </w:r>
      <w:proofErr w:type="gramStart"/>
      <w:r w:rsidRPr="007D4B47">
        <w:rPr>
          <w:rFonts w:ascii="Times New Roman" w:hAnsi="Times New Roman"/>
          <w:sz w:val="24"/>
          <w:szCs w:val="24"/>
        </w:rPr>
        <w:t>.</w:t>
      </w:r>
      <w:proofErr w:type="gramEnd"/>
      <w:r w:rsidRPr="007D4B4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D4B47">
        <w:rPr>
          <w:rFonts w:ascii="Times New Roman" w:hAnsi="Times New Roman"/>
          <w:sz w:val="24"/>
          <w:szCs w:val="24"/>
        </w:rPr>
        <w:t>у</w:t>
      </w:r>
      <w:proofErr w:type="gramEnd"/>
      <w:r w:rsidRPr="007D4B47">
        <w:rPr>
          <w:rFonts w:ascii="Times New Roman" w:hAnsi="Times New Roman"/>
          <w:sz w:val="24"/>
          <w:szCs w:val="24"/>
        </w:rPr>
        <w:t>н-та, 2014. – 100 с.</w:t>
      </w:r>
    </w:p>
    <w:p w:rsidR="007D4B47" w:rsidRPr="007D4B47" w:rsidRDefault="007D4B47" w:rsidP="007D4B47">
      <w:pPr>
        <w:tabs>
          <w:tab w:val="left" w:pos="709"/>
        </w:tabs>
        <w:spacing w:after="0" w:line="240" w:lineRule="auto"/>
        <w:ind w:left="709"/>
        <w:rPr>
          <w:rFonts w:ascii="Times New Roman" w:hAnsi="Times New Roman"/>
          <w:b/>
          <w:bCs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1. </w:t>
      </w:r>
      <w:r w:rsidRPr="007D4B47">
        <w:rPr>
          <w:rFonts w:ascii="Times New Roman" w:hAnsi="Times New Roman"/>
          <w:b/>
          <w:bCs/>
          <w:sz w:val="24"/>
          <w:szCs w:val="24"/>
        </w:rPr>
        <w:t xml:space="preserve">Цели учебной  практики </w:t>
      </w:r>
    </w:p>
    <w:p w:rsidR="007D4B47" w:rsidRPr="007D4B47" w:rsidRDefault="007D4B47" w:rsidP="007D4B4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 w:rsidRPr="007D4B47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Цель прохождения  учебной практики:  </w:t>
      </w:r>
    </w:p>
    <w:p w:rsidR="007D4B47" w:rsidRPr="007D4B47" w:rsidRDefault="007D4B47" w:rsidP="007D4B4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 w:rsidRPr="007D4B47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- способствовать формированию общего представления студентов о буд</w:t>
      </w:r>
      <w:r w:rsidRPr="007D4B47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у</w:t>
      </w:r>
      <w:r w:rsidRPr="007D4B47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щей </w:t>
      </w:r>
      <w:hyperlink r:id="rId20" w:tooltip="Профессиональная деятельность" w:history="1">
        <w:r w:rsidRPr="007D4B47">
          <w:rPr>
            <w:rFonts w:ascii="Times New Roman" w:hAnsi="Times New Roman"/>
            <w:color w:val="000000"/>
            <w:sz w:val="24"/>
            <w:szCs w:val="24"/>
            <w:bdr w:val="none" w:sz="0" w:space="0" w:color="auto" w:frame="1"/>
          </w:rPr>
          <w:t>профессиональной деятельности</w:t>
        </w:r>
      </w:hyperlink>
      <w:r w:rsidRPr="007D4B47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 и развитию интереса к профессии;</w:t>
      </w:r>
    </w:p>
    <w:p w:rsidR="007D4B47" w:rsidRPr="007D4B47" w:rsidRDefault="007D4B47" w:rsidP="007D4B4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color w:val="000000"/>
          <w:sz w:val="24"/>
          <w:szCs w:val="24"/>
        </w:rPr>
        <w:t>- ознакомить студентов с  общими представлениями о работе предприятия, в</w:t>
      </w:r>
      <w:r w:rsidRPr="007D4B47">
        <w:rPr>
          <w:rFonts w:ascii="Times New Roman" w:hAnsi="Times New Roman"/>
          <w:color w:val="000000"/>
          <w:sz w:val="24"/>
          <w:szCs w:val="24"/>
        </w:rPr>
        <w:t>ы</w:t>
      </w:r>
      <w:r w:rsidRPr="007D4B47">
        <w:rPr>
          <w:rFonts w:ascii="Times New Roman" w:hAnsi="Times New Roman"/>
          <w:color w:val="000000"/>
          <w:sz w:val="24"/>
          <w:szCs w:val="24"/>
        </w:rPr>
        <w:t>пуске продукции и организации производственных процессов на промышленных пре</w:t>
      </w:r>
      <w:r w:rsidRPr="007D4B47">
        <w:rPr>
          <w:rFonts w:ascii="Times New Roman" w:hAnsi="Times New Roman"/>
          <w:color w:val="000000"/>
          <w:sz w:val="24"/>
          <w:szCs w:val="24"/>
        </w:rPr>
        <w:t>д</w:t>
      </w:r>
      <w:r w:rsidRPr="007D4B47">
        <w:rPr>
          <w:rFonts w:ascii="Times New Roman" w:hAnsi="Times New Roman"/>
          <w:color w:val="000000"/>
          <w:sz w:val="24"/>
          <w:szCs w:val="24"/>
        </w:rPr>
        <w:t>приятиях.</w:t>
      </w:r>
    </w:p>
    <w:p w:rsidR="007D4B47" w:rsidRPr="007D4B47" w:rsidRDefault="007D4B47" w:rsidP="007D4B47">
      <w:pPr>
        <w:tabs>
          <w:tab w:val="left" w:pos="708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Задачами практики являются: </w:t>
      </w:r>
    </w:p>
    <w:p w:rsidR="007D4B47" w:rsidRPr="007D4B47" w:rsidRDefault="007D4B47" w:rsidP="007D4B47">
      <w:pPr>
        <w:tabs>
          <w:tab w:val="left" w:pos="708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– изучение промышленных процессов химической технологии, защиты окружа</w:t>
      </w:r>
      <w:r w:rsidRPr="007D4B47">
        <w:rPr>
          <w:rFonts w:ascii="Times New Roman" w:hAnsi="Times New Roman"/>
          <w:sz w:val="24"/>
          <w:szCs w:val="24"/>
        </w:rPr>
        <w:t>ю</w:t>
      </w:r>
      <w:r w:rsidRPr="007D4B47">
        <w:rPr>
          <w:rFonts w:ascii="Times New Roman" w:hAnsi="Times New Roman"/>
          <w:sz w:val="24"/>
          <w:szCs w:val="24"/>
        </w:rPr>
        <w:t xml:space="preserve">щей среды, устройства и работы технологического оборудования, средств механизации и автоматизации, средств аналитического контроля; </w:t>
      </w:r>
    </w:p>
    <w:p w:rsidR="007D4B47" w:rsidRPr="007D4B47" w:rsidRDefault="007D4B47" w:rsidP="007D4B47">
      <w:pPr>
        <w:tabs>
          <w:tab w:val="left" w:pos="708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– ознакомление с требованиями охраны труда и техники безопасности, промы</w:t>
      </w:r>
      <w:r w:rsidRPr="007D4B47">
        <w:rPr>
          <w:rFonts w:ascii="Times New Roman" w:hAnsi="Times New Roman"/>
          <w:sz w:val="24"/>
          <w:szCs w:val="24"/>
        </w:rPr>
        <w:t>ш</w:t>
      </w:r>
      <w:r w:rsidRPr="007D4B47">
        <w:rPr>
          <w:rFonts w:ascii="Times New Roman" w:hAnsi="Times New Roman"/>
          <w:sz w:val="24"/>
          <w:szCs w:val="24"/>
        </w:rPr>
        <w:t xml:space="preserve">ленной экологии, вопросами экономики; </w:t>
      </w:r>
    </w:p>
    <w:p w:rsidR="007D4B47" w:rsidRPr="007D4B47" w:rsidRDefault="007D4B47" w:rsidP="007D4B47">
      <w:pPr>
        <w:tabs>
          <w:tab w:val="left" w:pos="708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– ознакомление с организацией обслуживания оборудования, осуществления те</w:t>
      </w:r>
      <w:r w:rsidRPr="007D4B47">
        <w:rPr>
          <w:rFonts w:ascii="Times New Roman" w:hAnsi="Times New Roman"/>
          <w:sz w:val="24"/>
          <w:szCs w:val="24"/>
        </w:rPr>
        <w:t>х</w:t>
      </w:r>
      <w:r w:rsidRPr="007D4B47">
        <w:rPr>
          <w:rFonts w:ascii="Times New Roman" w:hAnsi="Times New Roman"/>
          <w:sz w:val="24"/>
          <w:szCs w:val="24"/>
        </w:rPr>
        <w:t>нологического и аналитического контроля процессов и аппаратов химической технол</w:t>
      </w:r>
      <w:r w:rsidRPr="007D4B47">
        <w:rPr>
          <w:rFonts w:ascii="Times New Roman" w:hAnsi="Times New Roman"/>
          <w:sz w:val="24"/>
          <w:szCs w:val="24"/>
        </w:rPr>
        <w:t>о</w:t>
      </w:r>
      <w:r w:rsidRPr="007D4B47">
        <w:rPr>
          <w:rFonts w:ascii="Times New Roman" w:hAnsi="Times New Roman"/>
          <w:sz w:val="24"/>
          <w:szCs w:val="24"/>
        </w:rPr>
        <w:t>гии и защиты окружающей среды.</w:t>
      </w:r>
    </w:p>
    <w:p w:rsidR="007D4B47" w:rsidRPr="007D4B47" w:rsidRDefault="007D4B47" w:rsidP="007D4B47">
      <w:pPr>
        <w:tabs>
          <w:tab w:val="right" w:leader="underscore" w:pos="8505"/>
        </w:tabs>
        <w:spacing w:after="0" w:line="240" w:lineRule="auto"/>
        <w:ind w:left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7D4B47">
        <w:rPr>
          <w:rFonts w:ascii="Times New Roman" w:hAnsi="Times New Roman"/>
          <w:b/>
          <w:bCs/>
          <w:sz w:val="24"/>
          <w:szCs w:val="24"/>
        </w:rPr>
        <w:t xml:space="preserve">2. Место учебной практики в структуре </w:t>
      </w:r>
      <w:r w:rsidR="00A1409E">
        <w:rPr>
          <w:rFonts w:ascii="Times New Roman" w:hAnsi="Times New Roman"/>
          <w:b/>
          <w:bCs/>
          <w:sz w:val="24"/>
          <w:szCs w:val="24"/>
        </w:rPr>
        <w:t>ОПОП</w:t>
      </w:r>
      <w:r w:rsidRPr="007D4B47">
        <w:rPr>
          <w:rFonts w:ascii="Times New Roman" w:hAnsi="Times New Roman"/>
          <w:b/>
          <w:bCs/>
          <w:sz w:val="24"/>
          <w:szCs w:val="24"/>
        </w:rPr>
        <w:t> </w:t>
      </w:r>
      <w:proofErr w:type="gramStart"/>
      <w:r w:rsidR="00A1409E">
        <w:rPr>
          <w:rFonts w:ascii="Times New Roman" w:hAnsi="Times New Roman"/>
          <w:b/>
          <w:bCs/>
          <w:sz w:val="24"/>
          <w:szCs w:val="24"/>
        </w:rPr>
        <w:t>ВО</w:t>
      </w:r>
      <w:proofErr w:type="gramEnd"/>
      <w:r w:rsidRPr="007D4B47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7D4B47" w:rsidRPr="007D4B47" w:rsidRDefault="007D4B47" w:rsidP="007D4B47">
      <w:pPr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Учебная практика непосредственно связана с предшествующими дисциплинами базового блока Б</w:t>
      </w:r>
      <w:proofErr w:type="gramStart"/>
      <w:r w:rsidRPr="007D4B47">
        <w:rPr>
          <w:rFonts w:ascii="Times New Roman" w:hAnsi="Times New Roman"/>
          <w:sz w:val="24"/>
          <w:szCs w:val="24"/>
        </w:rPr>
        <w:t>1</w:t>
      </w:r>
      <w:proofErr w:type="gramEnd"/>
      <w:r w:rsidRPr="007D4B47">
        <w:rPr>
          <w:rFonts w:ascii="Times New Roman" w:hAnsi="Times New Roman"/>
          <w:sz w:val="24"/>
          <w:szCs w:val="24"/>
        </w:rPr>
        <w:t>: в</w:t>
      </w:r>
      <w:r w:rsidRPr="007D4B47">
        <w:rPr>
          <w:rFonts w:ascii="Times New Roman" w:hAnsi="Times New Roman"/>
          <w:bCs/>
          <w:sz w:val="24"/>
          <w:szCs w:val="24"/>
        </w:rPr>
        <w:t>ысшая математика, физика, общая и неорганическая химия</w:t>
      </w:r>
      <w:r w:rsidRPr="007D4B47">
        <w:rPr>
          <w:rFonts w:ascii="Times New Roman" w:hAnsi="Times New Roman"/>
          <w:sz w:val="24"/>
          <w:szCs w:val="24"/>
        </w:rPr>
        <w:t>, физ</w:t>
      </w:r>
      <w:r w:rsidRPr="007D4B47">
        <w:rPr>
          <w:rFonts w:ascii="Times New Roman" w:hAnsi="Times New Roman"/>
          <w:sz w:val="24"/>
          <w:szCs w:val="24"/>
        </w:rPr>
        <w:t>и</w:t>
      </w:r>
      <w:r w:rsidRPr="007D4B47">
        <w:rPr>
          <w:rFonts w:ascii="Times New Roman" w:hAnsi="Times New Roman"/>
          <w:sz w:val="24"/>
          <w:szCs w:val="24"/>
        </w:rPr>
        <w:t>ческая и коллоидная химия, органическая и аналитическая химия. Ознакомительная практика направлена на развитие общекультурных и общепрофессиональных навыков</w:t>
      </w:r>
    </w:p>
    <w:p w:rsidR="007D4B47" w:rsidRPr="007D4B47" w:rsidRDefault="007D4B47" w:rsidP="007D4B47">
      <w:pPr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D4B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Прохождение учебной   практики является необходимой основой для последу</w:t>
      </w:r>
      <w:r w:rsidRPr="007D4B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</w:t>
      </w:r>
      <w:r w:rsidRPr="007D4B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щего изучения  профессиональных дисциплин </w:t>
      </w:r>
      <w:r w:rsidRPr="007D4B47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hyperlink r:id="rId21" w:tooltip="Вариация" w:history="1">
        <w:r w:rsidRPr="007D4B47">
          <w:rPr>
            <w:rStyle w:val="af0"/>
            <w:rFonts w:ascii="Times New Roman" w:hAnsi="Times New Roman"/>
            <w:color w:val="000000"/>
            <w:sz w:val="24"/>
            <w:szCs w:val="24"/>
            <w:bdr w:val="none" w:sz="0" w:space="0" w:color="auto" w:frame="1"/>
            <w:shd w:val="clear" w:color="auto" w:fill="FFFFFF"/>
          </w:rPr>
          <w:t>вариативной</w:t>
        </w:r>
      </w:hyperlink>
      <w:r w:rsidRPr="007D4B47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7D4B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части и  подготовки вып</w:t>
      </w:r>
      <w:r w:rsidRPr="007D4B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</w:t>
      </w:r>
      <w:r w:rsidRPr="007D4B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скной квалификационной работы.</w:t>
      </w:r>
    </w:p>
    <w:p w:rsidR="007D4B47" w:rsidRPr="007D4B47" w:rsidRDefault="007D4B47" w:rsidP="007D4B47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Способ  проведения  учебной практики – выездной.  Практика проводится на предприятиях химической отрасли. </w:t>
      </w:r>
      <w:r w:rsidRPr="007D4B47">
        <w:rPr>
          <w:rFonts w:ascii="Times New Roman" w:hAnsi="Times New Roman"/>
          <w:color w:val="000000"/>
          <w:sz w:val="24"/>
          <w:szCs w:val="24"/>
        </w:rPr>
        <w:t xml:space="preserve">  Срок проведения практики – 2 недели в конце 4 семестра.</w:t>
      </w:r>
    </w:p>
    <w:p w:rsidR="007D4B47" w:rsidRPr="007D4B47" w:rsidRDefault="007D4B47" w:rsidP="007D4B47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D4B47">
        <w:rPr>
          <w:rFonts w:ascii="Times New Roman" w:hAnsi="Times New Roman"/>
          <w:b/>
          <w:sz w:val="24"/>
          <w:szCs w:val="24"/>
        </w:rPr>
        <w:t>3. Компетенции студента, формируемые в результате освоения учебной ди</w:t>
      </w:r>
      <w:r w:rsidRPr="007D4B47">
        <w:rPr>
          <w:rFonts w:ascii="Times New Roman" w:hAnsi="Times New Roman"/>
          <w:b/>
          <w:sz w:val="24"/>
          <w:szCs w:val="24"/>
        </w:rPr>
        <w:t>с</w:t>
      </w:r>
      <w:r w:rsidRPr="007D4B47">
        <w:rPr>
          <w:rFonts w:ascii="Times New Roman" w:hAnsi="Times New Roman"/>
          <w:b/>
          <w:sz w:val="24"/>
          <w:szCs w:val="24"/>
        </w:rPr>
        <w:t>циплины, ожидаемые результаты образования и компетенции студента по заве</w:t>
      </w:r>
      <w:r w:rsidRPr="007D4B47">
        <w:rPr>
          <w:rFonts w:ascii="Times New Roman" w:hAnsi="Times New Roman"/>
          <w:b/>
          <w:sz w:val="24"/>
          <w:szCs w:val="24"/>
        </w:rPr>
        <w:t>р</w:t>
      </w:r>
      <w:r w:rsidRPr="007D4B47">
        <w:rPr>
          <w:rFonts w:ascii="Times New Roman" w:hAnsi="Times New Roman"/>
          <w:b/>
          <w:sz w:val="24"/>
          <w:szCs w:val="24"/>
        </w:rPr>
        <w:t>шении освоения программы учебной дисциплины</w:t>
      </w:r>
    </w:p>
    <w:p w:rsidR="007D4B47" w:rsidRPr="007D4B47" w:rsidRDefault="007D4B47" w:rsidP="007D4B47">
      <w:pPr>
        <w:pStyle w:val="33"/>
        <w:tabs>
          <w:tab w:val="right" w:leader="underscore" w:pos="8505"/>
        </w:tabs>
        <w:spacing w:after="0"/>
        <w:rPr>
          <w:sz w:val="24"/>
          <w:szCs w:val="24"/>
        </w:rPr>
      </w:pPr>
      <w:r w:rsidRPr="007D4B47">
        <w:rPr>
          <w:color w:val="000000"/>
          <w:sz w:val="24"/>
          <w:szCs w:val="24"/>
          <w:shd w:val="clear" w:color="auto" w:fill="FFFFFF"/>
        </w:rPr>
        <w:t xml:space="preserve">Практика закрепляет знания и умения, приобретаемые обучающимися в результате освоения теоретических курсов, вырабатывают практические навыки, и способствует комплексному формированию общекультурных и профессиональных компетенций обучающегося. </w:t>
      </w:r>
    </w:p>
    <w:p w:rsidR="007D4B47" w:rsidRPr="007D4B47" w:rsidRDefault="007D4B47" w:rsidP="007D4B4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Учебная практика  направлена на формирование следующих компетенций</w:t>
      </w:r>
      <w:proofErr w:type="gramStart"/>
      <w:r w:rsidRPr="007D4B47">
        <w:rPr>
          <w:rFonts w:ascii="Times New Roman" w:hAnsi="Times New Roman"/>
          <w:sz w:val="24"/>
          <w:szCs w:val="24"/>
        </w:rPr>
        <w:t>::</w:t>
      </w:r>
      <w:proofErr w:type="gramEnd"/>
    </w:p>
    <w:p w:rsidR="007D4B47" w:rsidRPr="007D4B47" w:rsidRDefault="007D4B47" w:rsidP="007D4B47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7D4B47">
        <w:rPr>
          <w:rStyle w:val="FontStyle42"/>
          <w:sz w:val="24"/>
          <w:szCs w:val="24"/>
        </w:rPr>
        <w:t>- способностью к самоорганизации и самообразованию (ОК-7);</w:t>
      </w:r>
    </w:p>
    <w:p w:rsidR="007D4B47" w:rsidRPr="007D4B47" w:rsidRDefault="007D4B47" w:rsidP="007D4B47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7D4B47">
        <w:rPr>
          <w:rStyle w:val="FontStyle42"/>
          <w:sz w:val="24"/>
          <w:szCs w:val="24"/>
        </w:rPr>
        <w:lastRenderedPageBreak/>
        <w:t>- способностью и готовностью использовать основные законы естественнонау</w:t>
      </w:r>
      <w:r w:rsidRPr="007D4B47">
        <w:rPr>
          <w:rStyle w:val="FontStyle42"/>
          <w:sz w:val="24"/>
          <w:szCs w:val="24"/>
        </w:rPr>
        <w:t>ч</w:t>
      </w:r>
      <w:r w:rsidRPr="007D4B47">
        <w:rPr>
          <w:rStyle w:val="FontStyle42"/>
          <w:sz w:val="24"/>
          <w:szCs w:val="24"/>
        </w:rPr>
        <w:t>ных дисциплин в профессиональной деятельности (ОПК-1);</w:t>
      </w:r>
    </w:p>
    <w:p w:rsidR="007D4B47" w:rsidRPr="007D4B47" w:rsidRDefault="007D4B47" w:rsidP="007D4B47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7D4B47">
        <w:rPr>
          <w:rStyle w:val="FontStyle42"/>
          <w:sz w:val="24"/>
          <w:szCs w:val="24"/>
        </w:rPr>
        <w:t>- владением основными методами защиты производственного персонала и насел</w:t>
      </w:r>
      <w:r w:rsidRPr="007D4B47">
        <w:rPr>
          <w:rStyle w:val="FontStyle42"/>
          <w:sz w:val="24"/>
          <w:szCs w:val="24"/>
        </w:rPr>
        <w:t>е</w:t>
      </w:r>
      <w:r w:rsidRPr="007D4B47">
        <w:rPr>
          <w:rStyle w:val="FontStyle42"/>
          <w:sz w:val="24"/>
          <w:szCs w:val="24"/>
        </w:rPr>
        <w:t>ния от возможных последствий аварий, катастроф, стихийных бедствий (ОПК-6);</w:t>
      </w:r>
    </w:p>
    <w:p w:rsidR="007D4B47" w:rsidRPr="007D4B47" w:rsidRDefault="007D4B47" w:rsidP="007D4B47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7D4B47">
        <w:rPr>
          <w:rStyle w:val="FontStyle42"/>
          <w:sz w:val="24"/>
          <w:szCs w:val="24"/>
        </w:rPr>
        <w:t>- способностью использовать правила техники безопасности, производственной санитарии, пожарной безопасности и нормы охраны труда, измерять и оценивать пар</w:t>
      </w:r>
      <w:r w:rsidRPr="007D4B47">
        <w:rPr>
          <w:rStyle w:val="FontStyle42"/>
          <w:sz w:val="24"/>
          <w:szCs w:val="24"/>
        </w:rPr>
        <w:t>а</w:t>
      </w:r>
      <w:r w:rsidRPr="007D4B47">
        <w:rPr>
          <w:rStyle w:val="FontStyle42"/>
          <w:sz w:val="24"/>
          <w:szCs w:val="24"/>
        </w:rPr>
        <w:t>метры производственного микроклимата, уровня запыленности и загазованности, шума, и вибрации, освещенности рабочих мест (ПК-5);</w:t>
      </w:r>
    </w:p>
    <w:p w:rsidR="007D4B47" w:rsidRPr="007D4B47" w:rsidRDefault="007D4B47" w:rsidP="007D4B47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7D4B47">
        <w:rPr>
          <w:rStyle w:val="FontStyle42"/>
          <w:sz w:val="24"/>
          <w:szCs w:val="24"/>
        </w:rPr>
        <w:t>- готовностью использовать знание свойств химических элементов, соединений и материалов на их основе для решения задач профессиональной деятельности (ПК-18).</w:t>
      </w:r>
    </w:p>
    <w:p w:rsidR="007D4B47" w:rsidRPr="007D4B47" w:rsidRDefault="007D4B47" w:rsidP="007D4B4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В результате прохождения учебной практики </w:t>
      </w:r>
      <w:proofErr w:type="gramStart"/>
      <w:r w:rsidRPr="007D4B47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7D4B47">
        <w:rPr>
          <w:rFonts w:ascii="Times New Roman" w:hAnsi="Times New Roman"/>
          <w:sz w:val="24"/>
          <w:szCs w:val="24"/>
        </w:rPr>
        <w:t xml:space="preserve"> должен:</w:t>
      </w:r>
    </w:p>
    <w:p w:rsidR="007D4B47" w:rsidRPr="007D4B47" w:rsidRDefault="007D4B47" w:rsidP="007D4B47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7D4B47">
        <w:rPr>
          <w:rFonts w:ascii="Times New Roman" w:hAnsi="Times New Roman"/>
          <w:b/>
          <w:i/>
          <w:sz w:val="24"/>
          <w:szCs w:val="24"/>
        </w:rPr>
        <w:t>знать:</w:t>
      </w:r>
    </w:p>
    <w:p w:rsidR="007D4B47" w:rsidRPr="007D4B47" w:rsidRDefault="007D4B47" w:rsidP="007D4B4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– технологическую схему предприятия; </w:t>
      </w:r>
    </w:p>
    <w:p w:rsidR="007D4B47" w:rsidRPr="007D4B47" w:rsidRDefault="007D4B47" w:rsidP="007D4B4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– основные технологические процессы и аппараты; </w:t>
      </w:r>
    </w:p>
    <w:p w:rsidR="007D4B47" w:rsidRPr="007D4B47" w:rsidRDefault="007D4B47" w:rsidP="007D4B4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–состав используемого сырья и получаемых продуктов; </w:t>
      </w:r>
    </w:p>
    <w:p w:rsidR="007D4B47" w:rsidRPr="007D4B47" w:rsidRDefault="007D4B47" w:rsidP="007D4B4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– опасные производственные факторы на предприятии и меры безопасности при эксплуатации технологического оборудования; </w:t>
      </w:r>
    </w:p>
    <w:p w:rsidR="007D4B47" w:rsidRPr="007D4B47" w:rsidRDefault="007D4B47" w:rsidP="007D4B4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– основные источники образования  выбросов в атмосферу, сточных вод и твердых отходов.</w:t>
      </w:r>
    </w:p>
    <w:p w:rsidR="007D4B47" w:rsidRPr="007D4B47" w:rsidRDefault="007D4B47" w:rsidP="007D4B47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7D4B47">
        <w:rPr>
          <w:rFonts w:ascii="Times New Roman" w:hAnsi="Times New Roman"/>
          <w:b/>
          <w:i/>
          <w:sz w:val="24"/>
          <w:szCs w:val="24"/>
        </w:rPr>
        <w:t xml:space="preserve">уметь: </w:t>
      </w:r>
    </w:p>
    <w:p w:rsidR="007D4B47" w:rsidRPr="007D4B47" w:rsidRDefault="007D4B47" w:rsidP="007D4B4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– логически грамотно, аргументировано и ясно </w:t>
      </w:r>
      <w:proofErr w:type="gramStart"/>
      <w:r w:rsidRPr="007D4B47">
        <w:rPr>
          <w:rFonts w:ascii="Times New Roman" w:hAnsi="Times New Roman"/>
          <w:sz w:val="24"/>
          <w:szCs w:val="24"/>
        </w:rPr>
        <w:t>строить</w:t>
      </w:r>
      <w:proofErr w:type="gramEnd"/>
      <w:r w:rsidRPr="007D4B47">
        <w:rPr>
          <w:rFonts w:ascii="Times New Roman" w:hAnsi="Times New Roman"/>
          <w:sz w:val="24"/>
          <w:szCs w:val="24"/>
        </w:rPr>
        <w:t xml:space="preserve"> устную и письменную речь; </w:t>
      </w:r>
    </w:p>
    <w:p w:rsidR="007D4B47" w:rsidRPr="007D4B47" w:rsidRDefault="007D4B47" w:rsidP="007D4B4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– воспринимать, обобщать и анализировать информацию; </w:t>
      </w:r>
    </w:p>
    <w:p w:rsidR="007D4B47" w:rsidRPr="007D4B47" w:rsidRDefault="007D4B47" w:rsidP="007D4B4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– использовать научно-техническую документацию при оценке качества сырья, продукции и состояния окружающей среды; </w:t>
      </w:r>
    </w:p>
    <w:p w:rsidR="007D4B47" w:rsidRPr="007D4B47" w:rsidRDefault="007D4B47" w:rsidP="007D4B4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– составлять блок-схему технологического процесса</w:t>
      </w:r>
    </w:p>
    <w:p w:rsidR="007D4B47" w:rsidRPr="007D4B47" w:rsidRDefault="007D4B47" w:rsidP="007D4B47">
      <w:pPr>
        <w:pStyle w:val="a0"/>
        <w:numPr>
          <w:ilvl w:val="0"/>
          <w:numId w:val="0"/>
        </w:numPr>
        <w:spacing w:line="240" w:lineRule="auto"/>
        <w:ind w:firstLine="567"/>
        <w:rPr>
          <w:b/>
          <w:i/>
        </w:rPr>
      </w:pPr>
      <w:r w:rsidRPr="007D4B47">
        <w:rPr>
          <w:b/>
          <w:i/>
        </w:rPr>
        <w:t>иметь практический опыт:</w:t>
      </w:r>
    </w:p>
    <w:p w:rsidR="007D4B47" w:rsidRPr="007D4B47" w:rsidRDefault="007D4B47" w:rsidP="007D4B47">
      <w:pPr>
        <w:pStyle w:val="a0"/>
        <w:numPr>
          <w:ilvl w:val="0"/>
          <w:numId w:val="0"/>
        </w:numPr>
        <w:spacing w:line="240" w:lineRule="auto"/>
        <w:ind w:firstLine="567"/>
      </w:pPr>
      <w:r w:rsidRPr="007D4B47">
        <w:t xml:space="preserve"> – применения индивидуальных средств защиты и первичных средств пожарот</w:t>
      </w:r>
      <w:r w:rsidRPr="007D4B47">
        <w:t>у</w:t>
      </w:r>
      <w:r w:rsidRPr="007D4B47">
        <w:t xml:space="preserve">шения; </w:t>
      </w:r>
    </w:p>
    <w:p w:rsidR="007D4B47" w:rsidRPr="007D4B47" w:rsidRDefault="007D4B47" w:rsidP="007D4B47">
      <w:pPr>
        <w:pStyle w:val="a0"/>
        <w:numPr>
          <w:ilvl w:val="0"/>
          <w:numId w:val="0"/>
        </w:numPr>
        <w:spacing w:line="240" w:lineRule="auto"/>
        <w:ind w:firstLine="567"/>
      </w:pPr>
      <w:r w:rsidRPr="007D4B47">
        <w:t xml:space="preserve">– оказания первой (доврачебной) медицинской помощи; </w:t>
      </w:r>
    </w:p>
    <w:p w:rsidR="007D4B47" w:rsidRPr="007D4B47" w:rsidRDefault="007D4B47" w:rsidP="007D4B47">
      <w:pPr>
        <w:pStyle w:val="a0"/>
        <w:numPr>
          <w:ilvl w:val="0"/>
          <w:numId w:val="0"/>
        </w:numPr>
        <w:spacing w:line="240" w:lineRule="auto"/>
        <w:ind w:firstLine="567"/>
      </w:pPr>
      <w:r w:rsidRPr="007D4B47">
        <w:t>–работы с приборами контроля качества сырья, продукции и состояния окружа</w:t>
      </w:r>
      <w:r w:rsidRPr="007D4B47">
        <w:t>ю</w:t>
      </w:r>
      <w:r w:rsidRPr="007D4B47">
        <w:t>щей среды</w:t>
      </w:r>
    </w:p>
    <w:p w:rsidR="007D4B47" w:rsidRPr="007D4B47" w:rsidRDefault="007D4B47" w:rsidP="007D4B47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7D4B47">
        <w:rPr>
          <w:rFonts w:ascii="Times New Roman" w:hAnsi="Times New Roman"/>
          <w:b/>
          <w:sz w:val="24"/>
          <w:szCs w:val="24"/>
        </w:rPr>
        <w:t>4. Структура и содержание дисциплины</w:t>
      </w:r>
    </w:p>
    <w:p w:rsidR="007D4B47" w:rsidRPr="007D4B47" w:rsidRDefault="007D4B47" w:rsidP="007D4B4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b/>
          <w:sz w:val="24"/>
          <w:szCs w:val="24"/>
        </w:rPr>
        <w:t>4.1. Разделы дисциплины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5"/>
        <w:gridCol w:w="2357"/>
        <w:gridCol w:w="4022"/>
        <w:gridCol w:w="1897"/>
      </w:tblGrid>
      <w:tr w:rsidR="007D4B47" w:rsidRPr="007D4B47" w:rsidTr="007130FB">
        <w:trPr>
          <w:trHeight w:val="485"/>
        </w:trPr>
        <w:tc>
          <w:tcPr>
            <w:tcW w:w="445" w:type="dxa"/>
            <w:vAlign w:val="center"/>
          </w:tcPr>
          <w:p w:rsidR="007D4B47" w:rsidRPr="007D4B47" w:rsidRDefault="007D4B47" w:rsidP="007D4B47">
            <w:pPr>
              <w:pStyle w:val="style3"/>
              <w:spacing w:before="0" w:beforeAutospacing="0" w:after="0" w:afterAutospacing="0"/>
              <w:jc w:val="center"/>
            </w:pPr>
            <w:r w:rsidRPr="007D4B47">
              <w:t xml:space="preserve">№ </w:t>
            </w:r>
          </w:p>
        </w:tc>
        <w:tc>
          <w:tcPr>
            <w:tcW w:w="2357" w:type="dxa"/>
            <w:vAlign w:val="center"/>
          </w:tcPr>
          <w:p w:rsidR="007D4B47" w:rsidRPr="007D4B47" w:rsidRDefault="007D4B47" w:rsidP="007D4B47">
            <w:pPr>
              <w:pStyle w:val="style3"/>
              <w:spacing w:before="0" w:beforeAutospacing="0" w:after="0" w:afterAutospacing="0"/>
              <w:jc w:val="center"/>
            </w:pPr>
            <w:r w:rsidRPr="007D4B47">
              <w:t>Наименование ра</w:t>
            </w:r>
            <w:r w:rsidRPr="007D4B47">
              <w:t>з</w:t>
            </w:r>
            <w:r w:rsidRPr="007D4B47">
              <w:t>дела дисциплины</w:t>
            </w:r>
          </w:p>
        </w:tc>
        <w:tc>
          <w:tcPr>
            <w:tcW w:w="4022" w:type="dxa"/>
            <w:vAlign w:val="center"/>
          </w:tcPr>
          <w:p w:rsidR="007D4B47" w:rsidRPr="007D4B47" w:rsidRDefault="007D4B47" w:rsidP="007D4B47">
            <w:pPr>
              <w:pStyle w:val="style3"/>
              <w:spacing w:before="0" w:beforeAutospacing="0" w:after="0" w:afterAutospacing="0"/>
              <w:jc w:val="center"/>
            </w:pPr>
            <w:r w:rsidRPr="007D4B47">
              <w:t>Содержание раздела</w:t>
            </w:r>
          </w:p>
          <w:p w:rsidR="007D4B47" w:rsidRPr="007D4B47" w:rsidRDefault="007D4B47" w:rsidP="007D4B47">
            <w:pPr>
              <w:spacing w:after="0" w:line="240" w:lineRule="auto"/>
              <w:ind w:firstLine="5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7" w:type="dxa"/>
            <w:vAlign w:val="center"/>
          </w:tcPr>
          <w:p w:rsidR="007D4B47" w:rsidRPr="007D4B47" w:rsidRDefault="007D4B47" w:rsidP="007D4B47">
            <w:pPr>
              <w:spacing w:after="0" w:line="240" w:lineRule="auto"/>
              <w:ind w:firstLine="54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Формируемые компетенции</w:t>
            </w:r>
          </w:p>
        </w:tc>
      </w:tr>
      <w:tr w:rsidR="007D4B47" w:rsidRPr="007D4B47" w:rsidTr="007130FB">
        <w:trPr>
          <w:trHeight w:val="404"/>
        </w:trPr>
        <w:tc>
          <w:tcPr>
            <w:tcW w:w="445" w:type="dxa"/>
          </w:tcPr>
          <w:p w:rsidR="007D4B47" w:rsidRPr="007D4B47" w:rsidRDefault="007D4B47" w:rsidP="007D4B47">
            <w:pPr>
              <w:pStyle w:val="style3"/>
              <w:spacing w:before="0" w:beforeAutospacing="0" w:after="0" w:afterAutospacing="0"/>
              <w:jc w:val="center"/>
            </w:pPr>
            <w:r w:rsidRPr="007D4B47">
              <w:t>1.</w:t>
            </w:r>
          </w:p>
        </w:tc>
        <w:tc>
          <w:tcPr>
            <w:tcW w:w="2357" w:type="dxa"/>
          </w:tcPr>
          <w:p w:rsidR="007D4B47" w:rsidRPr="007D4B47" w:rsidRDefault="007D4B47" w:rsidP="007D4B47">
            <w:pPr>
              <w:pStyle w:val="style3"/>
              <w:spacing w:before="0" w:beforeAutospacing="0" w:after="0" w:afterAutospacing="0"/>
            </w:pPr>
            <w:r w:rsidRPr="007D4B47">
              <w:t>Ознакомительный этап</w:t>
            </w:r>
          </w:p>
        </w:tc>
        <w:tc>
          <w:tcPr>
            <w:tcW w:w="4022" w:type="dxa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Прохождение инструктажа по те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х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нике безопасности. Изучение правил внутреннего распорядка</w:t>
            </w:r>
          </w:p>
        </w:tc>
        <w:tc>
          <w:tcPr>
            <w:tcW w:w="1897" w:type="dxa"/>
            <w:vAlign w:val="center"/>
          </w:tcPr>
          <w:p w:rsidR="007D4B47" w:rsidRPr="007D4B47" w:rsidRDefault="007D4B47" w:rsidP="007D4B47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 xml:space="preserve">ОК-7 </w:t>
            </w:r>
          </w:p>
          <w:p w:rsidR="007D4B47" w:rsidRPr="007D4B47" w:rsidRDefault="007D4B47" w:rsidP="007D4B47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ПК-5</w:t>
            </w:r>
          </w:p>
          <w:p w:rsidR="007D4B47" w:rsidRPr="007D4B47" w:rsidRDefault="007D4B47" w:rsidP="007D4B47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4B47" w:rsidRPr="007D4B47" w:rsidTr="007130FB">
        <w:trPr>
          <w:trHeight w:val="404"/>
        </w:trPr>
        <w:tc>
          <w:tcPr>
            <w:tcW w:w="445" w:type="dxa"/>
          </w:tcPr>
          <w:p w:rsidR="007D4B47" w:rsidRPr="007D4B47" w:rsidRDefault="007D4B47" w:rsidP="007D4B47">
            <w:pPr>
              <w:pStyle w:val="style3"/>
              <w:spacing w:before="0" w:beforeAutospacing="0" w:after="0" w:afterAutospacing="0"/>
              <w:jc w:val="center"/>
            </w:pPr>
            <w:r w:rsidRPr="007D4B47">
              <w:t>2.</w:t>
            </w:r>
          </w:p>
        </w:tc>
        <w:tc>
          <w:tcPr>
            <w:tcW w:w="2357" w:type="dxa"/>
          </w:tcPr>
          <w:p w:rsidR="007D4B47" w:rsidRPr="007D4B47" w:rsidRDefault="007D4B47" w:rsidP="007D4B47">
            <w:pPr>
              <w:pStyle w:val="style3"/>
              <w:spacing w:before="0" w:beforeAutospacing="0" w:after="0" w:afterAutospacing="0"/>
            </w:pPr>
            <w:r w:rsidRPr="007D4B47">
              <w:t>Основной этап</w:t>
            </w:r>
          </w:p>
        </w:tc>
        <w:tc>
          <w:tcPr>
            <w:tcW w:w="4022" w:type="dxa"/>
          </w:tcPr>
          <w:p w:rsidR="007D4B47" w:rsidRPr="007D4B47" w:rsidRDefault="007D4B47" w:rsidP="007D4B47">
            <w:pPr>
              <w:spacing w:after="0" w:line="240" w:lineRule="auto"/>
              <w:ind w:firstLine="54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Ознакомление с организационной структурой предприятия, функци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я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ми подразделений, номенклатурой производимой продукции</w:t>
            </w:r>
            <w:proofErr w:type="gramStart"/>
            <w:r w:rsidRPr="007D4B47">
              <w:rPr>
                <w:rFonts w:ascii="Times New Roman" w:hAnsi="Times New Roman"/>
                <w:sz w:val="24"/>
                <w:szCs w:val="24"/>
              </w:rPr>
              <w:t xml:space="preserve">.. </w:t>
            </w:r>
            <w:proofErr w:type="gramEnd"/>
            <w:r w:rsidRPr="007D4B47">
              <w:rPr>
                <w:rFonts w:ascii="Times New Roman" w:hAnsi="Times New Roman"/>
                <w:sz w:val="24"/>
                <w:szCs w:val="24"/>
              </w:rPr>
              <w:t>Изуч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е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 xml:space="preserve">ние технологических процессов. </w:t>
            </w:r>
          </w:p>
        </w:tc>
        <w:tc>
          <w:tcPr>
            <w:tcW w:w="1897" w:type="dxa"/>
            <w:vAlign w:val="center"/>
          </w:tcPr>
          <w:p w:rsidR="007D4B47" w:rsidRPr="007D4B47" w:rsidRDefault="007D4B47" w:rsidP="007D4B47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ОПК-1,</w:t>
            </w:r>
          </w:p>
          <w:p w:rsidR="007D4B47" w:rsidRPr="007D4B47" w:rsidRDefault="007D4B47" w:rsidP="007D4B47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ОПК-6,</w:t>
            </w:r>
          </w:p>
          <w:p w:rsidR="007D4B47" w:rsidRPr="007D4B47" w:rsidRDefault="007D4B47" w:rsidP="007D4B47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ПК-5</w:t>
            </w:r>
          </w:p>
          <w:p w:rsidR="007D4B47" w:rsidRPr="007D4B47" w:rsidRDefault="007D4B47" w:rsidP="007D4B47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4B47" w:rsidRPr="007D4B47" w:rsidTr="007130FB">
        <w:trPr>
          <w:trHeight w:val="404"/>
        </w:trPr>
        <w:tc>
          <w:tcPr>
            <w:tcW w:w="445" w:type="dxa"/>
          </w:tcPr>
          <w:p w:rsidR="007D4B47" w:rsidRPr="007D4B47" w:rsidRDefault="007D4B47" w:rsidP="007D4B47">
            <w:pPr>
              <w:pStyle w:val="style3"/>
              <w:spacing w:before="0" w:beforeAutospacing="0" w:after="0" w:afterAutospacing="0"/>
              <w:jc w:val="center"/>
            </w:pPr>
            <w:r w:rsidRPr="007D4B47">
              <w:t>3.</w:t>
            </w:r>
          </w:p>
        </w:tc>
        <w:tc>
          <w:tcPr>
            <w:tcW w:w="2357" w:type="dxa"/>
          </w:tcPr>
          <w:p w:rsidR="007D4B47" w:rsidRPr="007D4B47" w:rsidRDefault="007D4B47" w:rsidP="007D4B47">
            <w:pPr>
              <w:pStyle w:val="style3"/>
              <w:spacing w:before="0" w:beforeAutospacing="0" w:after="0" w:afterAutospacing="0"/>
            </w:pPr>
            <w:r w:rsidRPr="007D4B47">
              <w:t>Заключительный этап</w:t>
            </w:r>
          </w:p>
        </w:tc>
        <w:tc>
          <w:tcPr>
            <w:tcW w:w="4022" w:type="dxa"/>
          </w:tcPr>
          <w:p w:rsidR="007D4B47" w:rsidRPr="007D4B47" w:rsidRDefault="007D4B47" w:rsidP="007D4B47">
            <w:pPr>
              <w:spacing w:after="0" w:line="240" w:lineRule="auto"/>
              <w:ind w:firstLine="54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 xml:space="preserve"> Систематизация собранной инфо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р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мации, составление отчета, подг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о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товка презентации для защиты</w:t>
            </w:r>
          </w:p>
        </w:tc>
        <w:tc>
          <w:tcPr>
            <w:tcW w:w="1897" w:type="dxa"/>
            <w:vAlign w:val="center"/>
          </w:tcPr>
          <w:p w:rsidR="007D4B47" w:rsidRPr="007D4B47" w:rsidRDefault="007D4B47" w:rsidP="007D4B47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ОК-7;</w:t>
            </w:r>
          </w:p>
          <w:p w:rsidR="007D4B47" w:rsidRPr="007D4B47" w:rsidRDefault="007D4B47" w:rsidP="007D4B47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ПК-18</w:t>
            </w:r>
          </w:p>
        </w:tc>
      </w:tr>
    </w:tbl>
    <w:p w:rsidR="007D4B47" w:rsidRPr="007D4B47" w:rsidRDefault="007D4B47" w:rsidP="007D4B47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7D4B47" w:rsidRPr="007D4B47" w:rsidRDefault="007D4B47" w:rsidP="007D4B4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b/>
          <w:sz w:val="24"/>
          <w:szCs w:val="24"/>
        </w:rPr>
        <w:t>4.2. Объем дисциплины и виды учебной работы</w:t>
      </w:r>
    </w:p>
    <w:p w:rsidR="007D4B47" w:rsidRPr="007D4B47" w:rsidRDefault="007D4B47" w:rsidP="007D4B4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Общая трудоемкость дисциплины составляет 3 зачетных единиц,  108 часов.</w:t>
      </w:r>
    </w:p>
    <w:p w:rsidR="007D4B47" w:rsidRPr="007D4B47" w:rsidRDefault="007D4B47" w:rsidP="007D4B4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lastRenderedPageBreak/>
        <w:t xml:space="preserve">  </w:t>
      </w:r>
    </w:p>
    <w:tbl>
      <w:tblPr>
        <w:tblW w:w="8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1"/>
        <w:gridCol w:w="2969"/>
        <w:gridCol w:w="709"/>
        <w:gridCol w:w="1134"/>
        <w:gridCol w:w="1714"/>
        <w:gridCol w:w="1833"/>
      </w:tblGrid>
      <w:tr w:rsidR="007D4B47" w:rsidRPr="007D4B47" w:rsidTr="007130FB">
        <w:trPr>
          <w:trHeight w:val="278"/>
        </w:trPr>
        <w:tc>
          <w:tcPr>
            <w:tcW w:w="541" w:type="dxa"/>
            <w:vMerge w:val="restart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7D4B4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7D4B47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969" w:type="dxa"/>
            <w:vMerge w:val="restart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Разделы (этапы)</w:t>
            </w:r>
          </w:p>
          <w:p w:rsidR="007D4B47" w:rsidRPr="007D4B47" w:rsidRDefault="007D4B47" w:rsidP="007D4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практики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Вс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е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го ч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а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сов</w:t>
            </w:r>
          </w:p>
        </w:tc>
        <w:tc>
          <w:tcPr>
            <w:tcW w:w="4681" w:type="dxa"/>
            <w:gridSpan w:val="3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D4B47">
              <w:rPr>
                <w:rFonts w:ascii="Times New Roman" w:hAnsi="Times New Roman"/>
                <w:sz w:val="24"/>
                <w:szCs w:val="24"/>
              </w:rPr>
              <w:t xml:space="preserve">Виды работ по учебной практики, </w:t>
            </w:r>
            <w:proofErr w:type="gramEnd"/>
          </w:p>
          <w:p w:rsidR="007D4B47" w:rsidRPr="007D4B47" w:rsidRDefault="007D4B47" w:rsidP="007D4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трудоемкость, час</w:t>
            </w:r>
          </w:p>
        </w:tc>
      </w:tr>
      <w:tr w:rsidR="007D4B47" w:rsidRPr="007D4B47" w:rsidTr="007130FB">
        <w:trPr>
          <w:trHeight w:val="277"/>
        </w:trPr>
        <w:tc>
          <w:tcPr>
            <w:tcW w:w="541" w:type="dxa"/>
            <w:vMerge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9" w:type="dxa"/>
            <w:vMerge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инстру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к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таж по ТБ</w:t>
            </w:r>
          </w:p>
        </w:tc>
        <w:tc>
          <w:tcPr>
            <w:tcW w:w="1714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сбор фактич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е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ского и лит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е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ратурного м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а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териала</w:t>
            </w:r>
          </w:p>
        </w:tc>
        <w:tc>
          <w:tcPr>
            <w:tcW w:w="1833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обработка, си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с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тематизация собранного м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а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териала</w:t>
            </w:r>
          </w:p>
        </w:tc>
      </w:tr>
      <w:tr w:rsidR="007D4B47" w:rsidRPr="007D4B47" w:rsidTr="007130FB">
        <w:trPr>
          <w:trHeight w:val="277"/>
        </w:trPr>
        <w:tc>
          <w:tcPr>
            <w:tcW w:w="541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Ознакомительный этап</w:t>
            </w:r>
          </w:p>
        </w:tc>
        <w:tc>
          <w:tcPr>
            <w:tcW w:w="709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14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3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4B47" w:rsidRPr="007D4B47" w:rsidTr="007130FB">
        <w:trPr>
          <w:trHeight w:val="277"/>
        </w:trPr>
        <w:tc>
          <w:tcPr>
            <w:tcW w:w="541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Основной этап</w:t>
            </w:r>
          </w:p>
        </w:tc>
        <w:tc>
          <w:tcPr>
            <w:tcW w:w="709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134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4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833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7D4B47" w:rsidRPr="007D4B47" w:rsidTr="007130FB">
        <w:trPr>
          <w:trHeight w:val="277"/>
        </w:trPr>
        <w:tc>
          <w:tcPr>
            <w:tcW w:w="541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69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Заключительный этап</w:t>
            </w:r>
          </w:p>
        </w:tc>
        <w:tc>
          <w:tcPr>
            <w:tcW w:w="709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4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3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7D4B47" w:rsidRPr="007D4B47" w:rsidTr="007130FB">
        <w:trPr>
          <w:trHeight w:val="277"/>
        </w:trPr>
        <w:tc>
          <w:tcPr>
            <w:tcW w:w="541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69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D4B47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709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4B47"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  <w:tc>
          <w:tcPr>
            <w:tcW w:w="1134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4B47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714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4B47">
              <w:rPr>
                <w:rFonts w:ascii="Times New Roman" w:hAnsi="Times New Roman"/>
                <w:b/>
                <w:sz w:val="24"/>
                <w:szCs w:val="24"/>
              </w:rPr>
              <w:t>55</w:t>
            </w:r>
          </w:p>
        </w:tc>
        <w:tc>
          <w:tcPr>
            <w:tcW w:w="1833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4B47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</w:tr>
    </w:tbl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Вид промежуточной аттестации: зачет с оценкой  в 4семестре.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 </w:t>
      </w:r>
      <w:r w:rsidRPr="007D4B47">
        <w:rPr>
          <w:rFonts w:ascii="Times New Roman" w:hAnsi="Times New Roman"/>
          <w:b/>
          <w:sz w:val="24"/>
          <w:szCs w:val="24"/>
        </w:rPr>
        <w:t xml:space="preserve">4.3. Содержание учебной практики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Раздел 1. Начальный этап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Вводное занятие. Ознакомление с внутренним распорядком предприятия. Инстру</w:t>
      </w:r>
      <w:r w:rsidRPr="007D4B47">
        <w:rPr>
          <w:rFonts w:ascii="Times New Roman" w:hAnsi="Times New Roman"/>
          <w:sz w:val="24"/>
          <w:szCs w:val="24"/>
        </w:rPr>
        <w:t>к</w:t>
      </w:r>
      <w:r w:rsidRPr="007D4B47">
        <w:rPr>
          <w:rFonts w:ascii="Times New Roman" w:hAnsi="Times New Roman"/>
          <w:sz w:val="24"/>
          <w:szCs w:val="24"/>
        </w:rPr>
        <w:t xml:space="preserve">таж по технике безопасности.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Раздел 2. Основной этап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Нормативно-правовые основы организации и деятельности предприятия. Ознако</w:t>
      </w:r>
      <w:r w:rsidRPr="007D4B47">
        <w:rPr>
          <w:rFonts w:ascii="Times New Roman" w:hAnsi="Times New Roman"/>
          <w:sz w:val="24"/>
          <w:szCs w:val="24"/>
        </w:rPr>
        <w:t>м</w:t>
      </w:r>
      <w:r w:rsidRPr="007D4B47">
        <w:rPr>
          <w:rFonts w:ascii="Times New Roman" w:hAnsi="Times New Roman"/>
          <w:sz w:val="24"/>
          <w:szCs w:val="24"/>
        </w:rPr>
        <w:t>ление с технической документацией, изучение технологических процессов и оборуд</w:t>
      </w:r>
      <w:r w:rsidRPr="007D4B47">
        <w:rPr>
          <w:rFonts w:ascii="Times New Roman" w:hAnsi="Times New Roman"/>
          <w:sz w:val="24"/>
          <w:szCs w:val="24"/>
        </w:rPr>
        <w:t>о</w:t>
      </w:r>
      <w:r w:rsidRPr="007D4B47">
        <w:rPr>
          <w:rFonts w:ascii="Times New Roman" w:hAnsi="Times New Roman"/>
          <w:sz w:val="24"/>
          <w:szCs w:val="24"/>
        </w:rPr>
        <w:t>вания; ознакомление с производством отдельных видов продукции.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Включает следующие виды работ: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- ознакомление с должностными инструкциями рабочих мест и инженерно-технического персонала;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- изучение нормативн</w:t>
      </w:r>
      <w:proofErr w:type="gramStart"/>
      <w:r w:rsidRPr="007D4B47">
        <w:rPr>
          <w:rFonts w:ascii="Times New Roman" w:hAnsi="Times New Roman"/>
          <w:sz w:val="24"/>
          <w:szCs w:val="24"/>
        </w:rPr>
        <w:t>о-</w:t>
      </w:r>
      <w:proofErr w:type="gramEnd"/>
      <w:r w:rsidRPr="007D4B47">
        <w:rPr>
          <w:rFonts w:ascii="Times New Roman" w:hAnsi="Times New Roman"/>
          <w:sz w:val="24"/>
          <w:szCs w:val="24"/>
        </w:rPr>
        <w:t xml:space="preserve"> технической  документации производства (технологических регламентов и технических условий);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 - изучение технологических схем и режимов работы отдельных производств;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- изучение принципов управления производством, вопросов экономики предпр</w:t>
      </w:r>
      <w:r w:rsidRPr="007D4B47">
        <w:rPr>
          <w:rFonts w:ascii="Times New Roman" w:hAnsi="Times New Roman"/>
          <w:sz w:val="24"/>
          <w:szCs w:val="24"/>
        </w:rPr>
        <w:t>и</w:t>
      </w:r>
      <w:r w:rsidRPr="007D4B47">
        <w:rPr>
          <w:rFonts w:ascii="Times New Roman" w:hAnsi="Times New Roman"/>
          <w:sz w:val="24"/>
          <w:szCs w:val="24"/>
        </w:rPr>
        <w:t>ятия, научной организации труда, применение последних достижений науки и техники на данном предприятии;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- изучение системы охраны труда, промышленной безопасности и охраны окр</w:t>
      </w:r>
      <w:r w:rsidRPr="007D4B47">
        <w:rPr>
          <w:rFonts w:ascii="Times New Roman" w:hAnsi="Times New Roman"/>
          <w:sz w:val="24"/>
          <w:szCs w:val="24"/>
        </w:rPr>
        <w:t>у</w:t>
      </w:r>
      <w:r w:rsidRPr="007D4B47">
        <w:rPr>
          <w:rFonts w:ascii="Times New Roman" w:hAnsi="Times New Roman"/>
          <w:sz w:val="24"/>
          <w:szCs w:val="24"/>
        </w:rPr>
        <w:t>жающей среды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 Раздел 3. Итоговый этап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 Подведение итогов практики.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Оформление отчета по практике: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- обработка и систематизация фактического материала;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- подготовка отчета и презентации.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7D4B47">
        <w:rPr>
          <w:rFonts w:ascii="Times New Roman" w:hAnsi="Times New Roman"/>
          <w:b/>
          <w:sz w:val="24"/>
          <w:szCs w:val="24"/>
        </w:rPr>
        <w:t xml:space="preserve">5 Формы и методы контроля. Критерии оценки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sz w:val="24"/>
          <w:szCs w:val="24"/>
        </w:rPr>
      </w:pPr>
      <w:r w:rsidRPr="007D4B47">
        <w:rPr>
          <w:rFonts w:ascii="Times New Roman" w:hAnsi="Times New Roman"/>
          <w:b/>
          <w:i/>
          <w:sz w:val="24"/>
          <w:szCs w:val="24"/>
        </w:rPr>
        <w:t xml:space="preserve">5.1 Организация аттестации результатов практики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Формой аттестации результатов практики в соответствии с учебными планами я</w:t>
      </w:r>
      <w:r w:rsidRPr="007D4B47">
        <w:rPr>
          <w:rFonts w:ascii="Times New Roman" w:hAnsi="Times New Roman"/>
          <w:sz w:val="24"/>
          <w:szCs w:val="24"/>
        </w:rPr>
        <w:t>в</w:t>
      </w:r>
      <w:r w:rsidRPr="007D4B47">
        <w:rPr>
          <w:rFonts w:ascii="Times New Roman" w:hAnsi="Times New Roman"/>
          <w:sz w:val="24"/>
          <w:szCs w:val="24"/>
        </w:rPr>
        <w:t xml:space="preserve">ляется зачёт с оценкой (дифференцированный зачёт).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Устанавливаются оценки: «отлично», «хорошо», «удовлетворительно», «неудовл</w:t>
      </w:r>
      <w:r w:rsidRPr="007D4B47">
        <w:rPr>
          <w:rFonts w:ascii="Times New Roman" w:hAnsi="Times New Roman"/>
          <w:sz w:val="24"/>
          <w:szCs w:val="24"/>
        </w:rPr>
        <w:t>е</w:t>
      </w:r>
      <w:r w:rsidRPr="007D4B47">
        <w:rPr>
          <w:rFonts w:ascii="Times New Roman" w:hAnsi="Times New Roman"/>
          <w:sz w:val="24"/>
          <w:szCs w:val="24"/>
        </w:rPr>
        <w:t xml:space="preserve">творительно».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Для проверки качества прохождения практики, а также полученных знаний, ум</w:t>
      </w:r>
      <w:r w:rsidRPr="007D4B47">
        <w:rPr>
          <w:rFonts w:ascii="Times New Roman" w:hAnsi="Times New Roman"/>
          <w:sz w:val="24"/>
          <w:szCs w:val="24"/>
        </w:rPr>
        <w:t>е</w:t>
      </w:r>
      <w:r w:rsidRPr="007D4B47">
        <w:rPr>
          <w:rFonts w:ascii="Times New Roman" w:hAnsi="Times New Roman"/>
          <w:sz w:val="24"/>
          <w:szCs w:val="24"/>
        </w:rPr>
        <w:t>ний, навыков студенты представляют руководителю практики от кафедры два докуме</w:t>
      </w:r>
      <w:r w:rsidRPr="007D4B47">
        <w:rPr>
          <w:rFonts w:ascii="Times New Roman" w:hAnsi="Times New Roman"/>
          <w:sz w:val="24"/>
          <w:szCs w:val="24"/>
        </w:rPr>
        <w:t>н</w:t>
      </w:r>
      <w:r w:rsidRPr="007D4B47">
        <w:rPr>
          <w:rFonts w:ascii="Times New Roman" w:hAnsi="Times New Roman"/>
          <w:sz w:val="24"/>
          <w:szCs w:val="24"/>
        </w:rPr>
        <w:t xml:space="preserve">та.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1.  Путевка студента-практиканта, оформленная в соответствии с требованиями для всех видов практики и содержащая отзыв от организации, в которой проходила практ</w:t>
      </w:r>
      <w:r w:rsidRPr="007D4B47">
        <w:rPr>
          <w:rFonts w:ascii="Times New Roman" w:hAnsi="Times New Roman"/>
          <w:sz w:val="24"/>
          <w:szCs w:val="24"/>
        </w:rPr>
        <w:t>и</w:t>
      </w:r>
      <w:r w:rsidRPr="007D4B47">
        <w:rPr>
          <w:rFonts w:ascii="Times New Roman" w:hAnsi="Times New Roman"/>
          <w:sz w:val="24"/>
          <w:szCs w:val="24"/>
        </w:rPr>
        <w:t xml:space="preserve">ка. Отзыв содержит перечень проделанной студентом работы, общую оценку качества </w:t>
      </w:r>
      <w:r w:rsidRPr="007D4B47">
        <w:rPr>
          <w:rFonts w:ascii="Times New Roman" w:hAnsi="Times New Roman"/>
          <w:sz w:val="24"/>
          <w:szCs w:val="24"/>
        </w:rPr>
        <w:lastRenderedPageBreak/>
        <w:t xml:space="preserve">его подготовки, умение контактировать с людьми, анализировать ситуацию, работать со статистическими данными и т.д.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2. Отчет о проделанной работе во время прохождения практики с указанием пол</w:t>
      </w:r>
      <w:r w:rsidRPr="007D4B47">
        <w:rPr>
          <w:rFonts w:ascii="Times New Roman" w:hAnsi="Times New Roman"/>
          <w:sz w:val="24"/>
          <w:szCs w:val="24"/>
        </w:rPr>
        <w:t>у</w:t>
      </w:r>
      <w:r w:rsidRPr="007D4B47">
        <w:rPr>
          <w:rFonts w:ascii="Times New Roman" w:hAnsi="Times New Roman"/>
          <w:sz w:val="24"/>
          <w:szCs w:val="24"/>
        </w:rPr>
        <w:t>ченных новых знаний и навыков. Отчет по практике рецензируется и оценивается рук</w:t>
      </w:r>
      <w:r w:rsidRPr="007D4B47">
        <w:rPr>
          <w:rFonts w:ascii="Times New Roman" w:hAnsi="Times New Roman"/>
          <w:sz w:val="24"/>
          <w:szCs w:val="24"/>
        </w:rPr>
        <w:t>о</w:t>
      </w:r>
      <w:r w:rsidRPr="007D4B47">
        <w:rPr>
          <w:rFonts w:ascii="Times New Roman" w:hAnsi="Times New Roman"/>
          <w:sz w:val="24"/>
          <w:szCs w:val="24"/>
        </w:rPr>
        <w:t xml:space="preserve">водителем практики от кафедры.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Допуск к аттестации. К аттестации по результатам практики студент допускается при предоставлении руководителю практики от кафедры: – путевки на практику, оформленной на месте прохождения практики с положительным отзывом руководителя практики от предприятия; – отчета по практике, содержащего все разделы и оформле</w:t>
      </w:r>
      <w:r w:rsidRPr="007D4B47">
        <w:rPr>
          <w:rFonts w:ascii="Times New Roman" w:hAnsi="Times New Roman"/>
          <w:sz w:val="24"/>
          <w:szCs w:val="24"/>
        </w:rPr>
        <w:t>н</w:t>
      </w:r>
      <w:r w:rsidRPr="007D4B47">
        <w:rPr>
          <w:rFonts w:ascii="Times New Roman" w:hAnsi="Times New Roman"/>
          <w:sz w:val="24"/>
          <w:szCs w:val="24"/>
        </w:rPr>
        <w:t>ного с соблюдением требований стандартов.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 Организация аттестации. Сдача зачета осуществляется путем прослушивания до</w:t>
      </w:r>
      <w:r w:rsidRPr="007D4B47">
        <w:rPr>
          <w:rFonts w:ascii="Times New Roman" w:hAnsi="Times New Roman"/>
          <w:sz w:val="24"/>
          <w:szCs w:val="24"/>
        </w:rPr>
        <w:t>к</w:t>
      </w:r>
      <w:r w:rsidRPr="007D4B47">
        <w:rPr>
          <w:rFonts w:ascii="Times New Roman" w:hAnsi="Times New Roman"/>
          <w:sz w:val="24"/>
          <w:szCs w:val="24"/>
        </w:rPr>
        <w:t>лада продолжительностью 7-10 минут с использованием иллюстрационного материала на листах формата А</w:t>
      </w:r>
      <w:proofErr w:type="gramStart"/>
      <w:r w:rsidRPr="007D4B47">
        <w:rPr>
          <w:rFonts w:ascii="Times New Roman" w:hAnsi="Times New Roman"/>
          <w:sz w:val="24"/>
          <w:szCs w:val="24"/>
        </w:rPr>
        <w:t>1</w:t>
      </w:r>
      <w:proofErr w:type="gramEnd"/>
      <w:r w:rsidRPr="007D4B47">
        <w:rPr>
          <w:rFonts w:ascii="Times New Roman" w:hAnsi="Times New Roman"/>
          <w:sz w:val="24"/>
          <w:szCs w:val="24"/>
        </w:rPr>
        <w:t xml:space="preserve"> или презентации на 7-13 слайдах.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sz w:val="24"/>
          <w:szCs w:val="24"/>
        </w:rPr>
      </w:pPr>
      <w:r w:rsidRPr="007D4B47">
        <w:rPr>
          <w:rFonts w:ascii="Times New Roman" w:hAnsi="Times New Roman"/>
          <w:b/>
          <w:i/>
          <w:sz w:val="24"/>
          <w:szCs w:val="24"/>
        </w:rPr>
        <w:t xml:space="preserve">5.2 Критерии оценки результатов практики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Для получения оценки «удовлетворительно» студент должен: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 – предоставить путевку на практику, оформленную на месте прохождения практ</w:t>
      </w:r>
      <w:r w:rsidRPr="007D4B47">
        <w:rPr>
          <w:rFonts w:ascii="Times New Roman" w:hAnsi="Times New Roman"/>
          <w:sz w:val="24"/>
          <w:szCs w:val="24"/>
        </w:rPr>
        <w:t>и</w:t>
      </w:r>
      <w:r w:rsidRPr="007D4B47">
        <w:rPr>
          <w:rFonts w:ascii="Times New Roman" w:hAnsi="Times New Roman"/>
          <w:sz w:val="24"/>
          <w:szCs w:val="24"/>
        </w:rPr>
        <w:t xml:space="preserve">ки с положительным отзывом руководителя практики от предприятия;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– </w:t>
      </w:r>
      <w:proofErr w:type="gramStart"/>
      <w:r w:rsidRPr="007D4B47">
        <w:rPr>
          <w:rFonts w:ascii="Times New Roman" w:hAnsi="Times New Roman"/>
          <w:sz w:val="24"/>
          <w:szCs w:val="24"/>
        </w:rPr>
        <w:t>предоставить отчет</w:t>
      </w:r>
      <w:proofErr w:type="gramEnd"/>
      <w:r w:rsidRPr="007D4B47">
        <w:rPr>
          <w:rFonts w:ascii="Times New Roman" w:hAnsi="Times New Roman"/>
          <w:sz w:val="24"/>
          <w:szCs w:val="24"/>
        </w:rPr>
        <w:t xml:space="preserve"> по теме практики со всеми разделами;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 – публично доложить о задачах и основных результатах практики с использован</w:t>
      </w:r>
      <w:r w:rsidRPr="007D4B47">
        <w:rPr>
          <w:rFonts w:ascii="Times New Roman" w:hAnsi="Times New Roman"/>
          <w:sz w:val="24"/>
          <w:szCs w:val="24"/>
        </w:rPr>
        <w:t>и</w:t>
      </w:r>
      <w:r w:rsidRPr="007D4B47">
        <w:rPr>
          <w:rFonts w:ascii="Times New Roman" w:hAnsi="Times New Roman"/>
          <w:sz w:val="24"/>
          <w:szCs w:val="24"/>
        </w:rPr>
        <w:t xml:space="preserve">ем иллюстрационного материала;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– правильно ответить на базовые вопросы по теме практики.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Для получения оценки «хорошо» студент должен: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– предоставить полный и грамотно оформленный с качественными иллюстрациями отчет по теме практики со всеми необходимыми разделами;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– устно, без использования записей, доложить о задачах и результатах практики;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– правильно и полно ответить на основные вопросы по теме практики.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Для получения оценки «отлично» студент должен: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– </w:t>
      </w:r>
      <w:proofErr w:type="gramStart"/>
      <w:r w:rsidRPr="007D4B47">
        <w:rPr>
          <w:rFonts w:ascii="Times New Roman" w:hAnsi="Times New Roman"/>
          <w:sz w:val="24"/>
          <w:szCs w:val="24"/>
        </w:rPr>
        <w:t>предоставить отчет</w:t>
      </w:r>
      <w:proofErr w:type="gramEnd"/>
      <w:r w:rsidRPr="007D4B47">
        <w:rPr>
          <w:rFonts w:ascii="Times New Roman" w:hAnsi="Times New Roman"/>
          <w:sz w:val="24"/>
          <w:szCs w:val="24"/>
        </w:rPr>
        <w:t xml:space="preserve"> по теме практики со всеми необходимыми разделами, офор</w:t>
      </w:r>
      <w:r w:rsidRPr="007D4B47">
        <w:rPr>
          <w:rFonts w:ascii="Times New Roman" w:hAnsi="Times New Roman"/>
          <w:sz w:val="24"/>
          <w:szCs w:val="24"/>
        </w:rPr>
        <w:t>м</w:t>
      </w:r>
      <w:r w:rsidRPr="007D4B47">
        <w:rPr>
          <w:rFonts w:ascii="Times New Roman" w:hAnsi="Times New Roman"/>
          <w:sz w:val="24"/>
          <w:szCs w:val="24"/>
        </w:rPr>
        <w:t xml:space="preserve">ленный в соответствии с основными требованиями ГОСТ 7.32-2001 с изменением 2005 года «Отчет о научно-исследовательской работе. Структура и правила оформления»;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– устно без использования записей логически последовательно доложить о задачах и основных результатах практики за отведенное время с использованием презентации;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– дать исчерпывающие ответы на вопросы по теме практики и основные смежные вопросы.</w:t>
      </w:r>
    </w:p>
    <w:p w:rsidR="007D4B47" w:rsidRPr="007D4B47" w:rsidRDefault="007D4B47" w:rsidP="007D4B47">
      <w:pPr>
        <w:tabs>
          <w:tab w:val="right" w:leader="underscore" w:pos="8505"/>
        </w:tabs>
        <w:spacing w:after="0" w:line="240" w:lineRule="auto"/>
        <w:ind w:left="-218" w:firstLine="644"/>
        <w:jc w:val="both"/>
        <w:rPr>
          <w:rFonts w:ascii="Times New Roman" w:hAnsi="Times New Roman"/>
          <w:b/>
          <w:bCs/>
          <w:spacing w:val="-4"/>
          <w:sz w:val="24"/>
          <w:szCs w:val="24"/>
        </w:rPr>
      </w:pPr>
      <w:r w:rsidRPr="007D4B47">
        <w:rPr>
          <w:rFonts w:ascii="Times New Roman" w:hAnsi="Times New Roman"/>
          <w:b/>
          <w:bCs/>
          <w:spacing w:val="-4"/>
          <w:sz w:val="24"/>
          <w:szCs w:val="24"/>
        </w:rPr>
        <w:t>6. Учебно-методическое и информационное обеспечение ознакомительной пра</w:t>
      </w:r>
      <w:r w:rsidRPr="007D4B47">
        <w:rPr>
          <w:rFonts w:ascii="Times New Roman" w:hAnsi="Times New Roman"/>
          <w:b/>
          <w:bCs/>
          <w:spacing w:val="-4"/>
          <w:sz w:val="24"/>
          <w:szCs w:val="24"/>
        </w:rPr>
        <w:t>к</w:t>
      </w:r>
      <w:r w:rsidRPr="007D4B47">
        <w:rPr>
          <w:rFonts w:ascii="Times New Roman" w:hAnsi="Times New Roman"/>
          <w:b/>
          <w:bCs/>
          <w:spacing w:val="-4"/>
          <w:sz w:val="24"/>
          <w:szCs w:val="24"/>
        </w:rPr>
        <w:t>тики</w:t>
      </w:r>
    </w:p>
    <w:p w:rsidR="007D4B47" w:rsidRPr="007D4B47" w:rsidRDefault="007D4B47" w:rsidP="007D4B47">
      <w:pPr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7D4B47">
        <w:rPr>
          <w:rFonts w:ascii="Times New Roman" w:hAnsi="Times New Roman"/>
          <w:b/>
          <w:sz w:val="24"/>
          <w:szCs w:val="24"/>
        </w:rPr>
        <w:t>6.1  Рекомендуемая основная литература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6"/>
        <w:gridCol w:w="7131"/>
        <w:gridCol w:w="1692"/>
      </w:tblGrid>
      <w:tr w:rsidR="007D4B47" w:rsidRPr="007D4B47" w:rsidTr="007130FB">
        <w:trPr>
          <w:tblHeader/>
        </w:trPr>
        <w:tc>
          <w:tcPr>
            <w:tcW w:w="568" w:type="dxa"/>
            <w:vAlign w:val="center"/>
          </w:tcPr>
          <w:p w:rsidR="007D4B47" w:rsidRPr="007D4B47" w:rsidRDefault="007D4B47" w:rsidP="007D4B4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D4B47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7654" w:type="dxa"/>
            <w:vAlign w:val="center"/>
          </w:tcPr>
          <w:p w:rsidR="007D4B47" w:rsidRPr="007D4B47" w:rsidRDefault="007D4B47" w:rsidP="007D4B47">
            <w:pPr>
              <w:pStyle w:val="1"/>
              <w:spacing w:line="240" w:lineRule="auto"/>
              <w:rPr>
                <w:bCs/>
                <w:i/>
                <w:szCs w:val="24"/>
              </w:rPr>
            </w:pPr>
            <w:r w:rsidRPr="007D4B47">
              <w:rPr>
                <w:bCs/>
                <w:i/>
                <w:szCs w:val="24"/>
              </w:rPr>
              <w:t>Название</w:t>
            </w:r>
          </w:p>
        </w:tc>
        <w:tc>
          <w:tcPr>
            <w:tcW w:w="1701" w:type="dxa"/>
            <w:vAlign w:val="center"/>
          </w:tcPr>
          <w:p w:rsidR="007D4B47" w:rsidRPr="007D4B47" w:rsidRDefault="007D4B47" w:rsidP="007D4B4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D4B47">
              <w:rPr>
                <w:rFonts w:ascii="Times New Roman" w:hAnsi="Times New Roman"/>
                <w:bCs/>
                <w:sz w:val="24"/>
                <w:szCs w:val="24"/>
              </w:rPr>
              <w:t>Количество единиц в би</w:t>
            </w:r>
            <w:r w:rsidRPr="007D4B47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7D4B47">
              <w:rPr>
                <w:rFonts w:ascii="Times New Roman" w:hAnsi="Times New Roman"/>
                <w:bCs/>
                <w:sz w:val="24"/>
                <w:szCs w:val="24"/>
              </w:rPr>
              <w:t>лиотеке</w:t>
            </w:r>
          </w:p>
        </w:tc>
      </w:tr>
      <w:tr w:rsidR="007D4B47" w:rsidRPr="007D4B47" w:rsidTr="007130FB">
        <w:tc>
          <w:tcPr>
            <w:tcW w:w="568" w:type="dxa"/>
          </w:tcPr>
          <w:p w:rsidR="007D4B47" w:rsidRPr="007D4B47" w:rsidRDefault="007D4B47" w:rsidP="009C48E0">
            <w:pPr>
              <w:numPr>
                <w:ilvl w:val="0"/>
                <w:numId w:val="5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7D4B47" w:rsidRPr="007D4B47" w:rsidRDefault="007D4B47" w:rsidP="007D4B4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Химическая технология и защита окружающей среды: метод</w:t>
            </w:r>
            <w:proofErr w:type="gramStart"/>
            <w:r w:rsidRPr="007D4B47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7D4B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D4B47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7D4B47">
              <w:rPr>
                <w:rFonts w:ascii="Times New Roman" w:hAnsi="Times New Roman"/>
                <w:sz w:val="24"/>
                <w:szCs w:val="24"/>
              </w:rPr>
              <w:t>к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а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зания к практике и выпускной квалификационной работе / сост. А.И. Козлов, П.М. Лукин, Н.И. Савельев и др. – Чебоксары: Изд-во Чуваш</w:t>
            </w:r>
            <w:proofErr w:type="gramStart"/>
            <w:r w:rsidRPr="007D4B47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7D4B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D4B47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7D4B47">
              <w:rPr>
                <w:rFonts w:ascii="Times New Roman" w:hAnsi="Times New Roman"/>
                <w:sz w:val="24"/>
                <w:szCs w:val="24"/>
              </w:rPr>
              <w:t>н-та, 2014. – 100 с.</w:t>
            </w:r>
          </w:p>
        </w:tc>
        <w:tc>
          <w:tcPr>
            <w:tcW w:w="1701" w:type="dxa"/>
            <w:vAlign w:val="center"/>
          </w:tcPr>
          <w:p w:rsidR="007D4B47" w:rsidRPr="007D4B47" w:rsidRDefault="007D4B47" w:rsidP="007D4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7D4B47" w:rsidRPr="007D4B47" w:rsidTr="007130FB">
        <w:tc>
          <w:tcPr>
            <w:tcW w:w="568" w:type="dxa"/>
          </w:tcPr>
          <w:p w:rsidR="007D4B47" w:rsidRPr="007D4B47" w:rsidRDefault="007D4B47" w:rsidP="009C48E0">
            <w:pPr>
              <w:numPr>
                <w:ilvl w:val="0"/>
                <w:numId w:val="5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7D4B47" w:rsidRPr="007D4B47" w:rsidRDefault="007D4B47" w:rsidP="007D4B4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bCs/>
                <w:color w:val="555555"/>
                <w:sz w:val="24"/>
                <w:szCs w:val="24"/>
                <w:bdr w:val="none" w:sz="0" w:space="0" w:color="auto" w:frame="1"/>
              </w:rPr>
              <w:t>Положение о порядке проведения практики студентов в федерал</w:t>
            </w:r>
            <w:r w:rsidRPr="007D4B47">
              <w:rPr>
                <w:rFonts w:ascii="Times New Roman" w:hAnsi="Times New Roman"/>
                <w:bCs/>
                <w:color w:val="555555"/>
                <w:sz w:val="24"/>
                <w:szCs w:val="24"/>
                <w:bdr w:val="none" w:sz="0" w:space="0" w:color="auto" w:frame="1"/>
              </w:rPr>
              <w:t>ь</w:t>
            </w:r>
            <w:r w:rsidRPr="007D4B47">
              <w:rPr>
                <w:rFonts w:ascii="Times New Roman" w:hAnsi="Times New Roman"/>
                <w:bCs/>
                <w:color w:val="555555"/>
                <w:sz w:val="24"/>
                <w:szCs w:val="24"/>
                <w:bdr w:val="none" w:sz="0" w:space="0" w:color="auto" w:frame="1"/>
              </w:rPr>
              <w:t>ном государственном образовательном учреждении высшего пр</w:t>
            </w:r>
            <w:r w:rsidRPr="007D4B47">
              <w:rPr>
                <w:rFonts w:ascii="Times New Roman" w:hAnsi="Times New Roman"/>
                <w:bCs/>
                <w:color w:val="555555"/>
                <w:sz w:val="24"/>
                <w:szCs w:val="24"/>
                <w:bdr w:val="none" w:sz="0" w:space="0" w:color="auto" w:frame="1"/>
              </w:rPr>
              <w:t>о</w:t>
            </w:r>
            <w:r w:rsidRPr="007D4B47">
              <w:rPr>
                <w:rFonts w:ascii="Times New Roman" w:hAnsi="Times New Roman"/>
                <w:bCs/>
                <w:color w:val="555555"/>
                <w:sz w:val="24"/>
                <w:szCs w:val="24"/>
                <w:bdr w:val="none" w:sz="0" w:space="0" w:color="auto" w:frame="1"/>
              </w:rPr>
              <w:t>фессионального образования «Чувашский государственный ун</w:t>
            </w:r>
            <w:r w:rsidRPr="007D4B47">
              <w:rPr>
                <w:rFonts w:ascii="Times New Roman" w:hAnsi="Times New Roman"/>
                <w:bCs/>
                <w:color w:val="555555"/>
                <w:sz w:val="24"/>
                <w:szCs w:val="24"/>
                <w:bdr w:val="none" w:sz="0" w:space="0" w:color="auto" w:frame="1"/>
              </w:rPr>
              <w:t>и</w:t>
            </w:r>
            <w:r w:rsidRPr="007D4B47">
              <w:rPr>
                <w:rFonts w:ascii="Times New Roman" w:hAnsi="Times New Roman"/>
                <w:bCs/>
                <w:color w:val="555555"/>
                <w:sz w:val="24"/>
                <w:szCs w:val="24"/>
                <w:bdr w:val="none" w:sz="0" w:space="0" w:color="auto" w:frame="1"/>
              </w:rPr>
              <w:t>верситет имени И.Н.Ульянова»;</w:t>
            </w:r>
          </w:p>
        </w:tc>
        <w:tc>
          <w:tcPr>
            <w:tcW w:w="1701" w:type="dxa"/>
            <w:vAlign w:val="center"/>
          </w:tcPr>
          <w:p w:rsidR="007D4B47" w:rsidRPr="007D4B47" w:rsidRDefault="007D4B47" w:rsidP="007D4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Электронный ресурс</w:t>
            </w:r>
          </w:p>
        </w:tc>
      </w:tr>
      <w:tr w:rsidR="007D4B47" w:rsidRPr="007D4B47" w:rsidTr="007130FB">
        <w:tc>
          <w:tcPr>
            <w:tcW w:w="568" w:type="dxa"/>
          </w:tcPr>
          <w:p w:rsidR="007D4B47" w:rsidRPr="007D4B47" w:rsidRDefault="007D4B47" w:rsidP="009C48E0">
            <w:pPr>
              <w:pStyle w:val="afff1"/>
              <w:numPr>
                <w:ilvl w:val="0"/>
                <w:numId w:val="56"/>
              </w:numPr>
              <w:spacing w:line="240" w:lineRule="auto"/>
              <w:rPr>
                <w:sz w:val="24"/>
              </w:rPr>
            </w:pPr>
          </w:p>
        </w:tc>
        <w:tc>
          <w:tcPr>
            <w:tcW w:w="7654" w:type="dxa"/>
          </w:tcPr>
          <w:p w:rsidR="007D4B47" w:rsidRPr="007D4B47" w:rsidRDefault="007D4B47" w:rsidP="007D4B47">
            <w:pPr>
              <w:pStyle w:val="afff1"/>
              <w:spacing w:line="240" w:lineRule="auto"/>
              <w:ind w:firstLine="0"/>
              <w:jc w:val="left"/>
              <w:rPr>
                <w:sz w:val="24"/>
              </w:rPr>
            </w:pPr>
            <w:proofErr w:type="spellStart"/>
            <w:r w:rsidRPr="007D4B47">
              <w:rPr>
                <w:bCs/>
                <w:color w:val="000000"/>
                <w:sz w:val="24"/>
              </w:rPr>
              <w:t>Кутепов</w:t>
            </w:r>
            <w:proofErr w:type="spellEnd"/>
            <w:r w:rsidRPr="007D4B47">
              <w:rPr>
                <w:bCs/>
                <w:color w:val="000000"/>
                <w:sz w:val="24"/>
              </w:rPr>
              <w:t xml:space="preserve"> А. М.</w:t>
            </w:r>
            <w:r w:rsidRPr="007D4B47">
              <w:rPr>
                <w:rStyle w:val="apple-converted-space"/>
                <w:bCs/>
                <w:color w:val="000000"/>
                <w:sz w:val="24"/>
              </w:rPr>
              <w:t> </w:t>
            </w:r>
            <w:r w:rsidRPr="007D4B47">
              <w:rPr>
                <w:color w:val="000000"/>
                <w:sz w:val="24"/>
              </w:rPr>
              <w:t>Общая химическая технология: [учебник для вузов по специальностям химик</w:t>
            </w:r>
            <w:proofErr w:type="gramStart"/>
            <w:r w:rsidRPr="007D4B47">
              <w:rPr>
                <w:color w:val="000000"/>
                <w:sz w:val="24"/>
              </w:rPr>
              <w:t>о-</w:t>
            </w:r>
            <w:proofErr w:type="gramEnd"/>
            <w:r w:rsidRPr="007D4B47">
              <w:rPr>
                <w:color w:val="000000"/>
                <w:sz w:val="24"/>
              </w:rPr>
              <w:t xml:space="preserve"> технологического профиля] / </w:t>
            </w:r>
            <w:proofErr w:type="spellStart"/>
            <w:r w:rsidRPr="007D4B47">
              <w:rPr>
                <w:color w:val="000000"/>
                <w:sz w:val="24"/>
              </w:rPr>
              <w:t>Кутепов</w:t>
            </w:r>
            <w:proofErr w:type="spellEnd"/>
            <w:r w:rsidRPr="007D4B47">
              <w:rPr>
                <w:color w:val="000000"/>
                <w:sz w:val="24"/>
              </w:rPr>
              <w:t xml:space="preserve"> </w:t>
            </w:r>
            <w:r w:rsidRPr="007D4B47">
              <w:rPr>
                <w:color w:val="000000"/>
                <w:sz w:val="24"/>
              </w:rPr>
              <w:lastRenderedPageBreak/>
              <w:t xml:space="preserve">А. М., Бондарева Т. И., </w:t>
            </w:r>
            <w:proofErr w:type="spellStart"/>
            <w:r w:rsidRPr="007D4B47">
              <w:rPr>
                <w:color w:val="000000"/>
                <w:sz w:val="24"/>
              </w:rPr>
              <w:t>Беренгартен</w:t>
            </w:r>
            <w:proofErr w:type="spellEnd"/>
            <w:r w:rsidRPr="007D4B47">
              <w:rPr>
                <w:color w:val="000000"/>
                <w:sz w:val="24"/>
              </w:rPr>
              <w:t xml:space="preserve"> М. Г. - 3-е изд., </w:t>
            </w:r>
            <w:proofErr w:type="spellStart"/>
            <w:r w:rsidRPr="007D4B47">
              <w:rPr>
                <w:color w:val="000000"/>
                <w:sz w:val="24"/>
              </w:rPr>
              <w:t>перераб</w:t>
            </w:r>
            <w:proofErr w:type="spellEnd"/>
            <w:r w:rsidRPr="007D4B47">
              <w:rPr>
                <w:color w:val="000000"/>
                <w:sz w:val="24"/>
              </w:rPr>
              <w:t>. - М</w:t>
            </w:r>
            <w:r w:rsidRPr="007D4B47">
              <w:rPr>
                <w:color w:val="000000"/>
                <w:sz w:val="24"/>
              </w:rPr>
              <w:t>о</w:t>
            </w:r>
            <w:r w:rsidRPr="007D4B47">
              <w:rPr>
                <w:color w:val="000000"/>
                <w:sz w:val="24"/>
              </w:rPr>
              <w:t>сква: Академкнига, 2004. - 528с.</w:t>
            </w:r>
          </w:p>
        </w:tc>
        <w:tc>
          <w:tcPr>
            <w:tcW w:w="1701" w:type="dxa"/>
            <w:vAlign w:val="center"/>
          </w:tcPr>
          <w:p w:rsidR="007D4B47" w:rsidRPr="007D4B47" w:rsidRDefault="007D4B47" w:rsidP="007D4B47">
            <w:pPr>
              <w:pStyle w:val="afff1"/>
              <w:spacing w:line="240" w:lineRule="auto"/>
              <w:ind w:firstLine="0"/>
              <w:jc w:val="center"/>
              <w:rPr>
                <w:sz w:val="24"/>
              </w:rPr>
            </w:pPr>
            <w:r w:rsidRPr="007D4B47">
              <w:rPr>
                <w:sz w:val="24"/>
              </w:rPr>
              <w:lastRenderedPageBreak/>
              <w:t>45</w:t>
            </w:r>
          </w:p>
        </w:tc>
      </w:tr>
    </w:tbl>
    <w:p w:rsidR="007D4B47" w:rsidRPr="007D4B47" w:rsidRDefault="007D4B47" w:rsidP="007D4B47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7D4B47">
        <w:rPr>
          <w:rFonts w:ascii="Times New Roman" w:hAnsi="Times New Roman"/>
          <w:b/>
          <w:sz w:val="24"/>
          <w:szCs w:val="24"/>
        </w:rPr>
        <w:lastRenderedPageBreak/>
        <w:t>6.</w:t>
      </w:r>
      <w:r w:rsidR="007130FB">
        <w:rPr>
          <w:rFonts w:ascii="Times New Roman" w:hAnsi="Times New Roman"/>
          <w:b/>
          <w:sz w:val="24"/>
          <w:szCs w:val="24"/>
        </w:rPr>
        <w:t>2</w:t>
      </w:r>
      <w:r w:rsidRPr="007D4B47">
        <w:rPr>
          <w:rFonts w:ascii="Times New Roman" w:hAnsi="Times New Roman"/>
          <w:b/>
          <w:sz w:val="24"/>
          <w:szCs w:val="24"/>
        </w:rPr>
        <w:t xml:space="preserve"> Программное обеспечение и Интернет-ресурсы</w:t>
      </w:r>
    </w:p>
    <w:p w:rsidR="007D4B47" w:rsidRPr="007D4B47" w:rsidRDefault="007D4B47" w:rsidP="007D4B47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7D4B47">
        <w:rPr>
          <w:rFonts w:ascii="Times New Roman" w:hAnsi="Times New Roman"/>
          <w:bCs/>
          <w:sz w:val="24"/>
          <w:szCs w:val="24"/>
        </w:rPr>
        <w:t>Программное обеспечение:</w:t>
      </w:r>
    </w:p>
    <w:p w:rsidR="007D4B47" w:rsidRPr="007D4B47" w:rsidRDefault="007D4B47" w:rsidP="007D4B47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7D4B47">
        <w:rPr>
          <w:rFonts w:ascii="Times New Roman" w:hAnsi="Times New Roman"/>
          <w:bCs/>
          <w:sz w:val="24"/>
          <w:szCs w:val="24"/>
        </w:rPr>
        <w:t xml:space="preserve">- программное обеспечение </w:t>
      </w:r>
      <w:r w:rsidRPr="007D4B47">
        <w:rPr>
          <w:rFonts w:ascii="Times New Roman" w:hAnsi="Times New Roman"/>
          <w:bCs/>
          <w:sz w:val="24"/>
          <w:szCs w:val="24"/>
          <w:lang w:val="en-US"/>
        </w:rPr>
        <w:t>Microsoft</w:t>
      </w:r>
      <w:r w:rsidRPr="007D4B47">
        <w:rPr>
          <w:rFonts w:ascii="Times New Roman" w:hAnsi="Times New Roman"/>
          <w:bCs/>
          <w:sz w:val="24"/>
          <w:szCs w:val="24"/>
        </w:rPr>
        <w:t xml:space="preserve"> </w:t>
      </w:r>
      <w:r w:rsidRPr="007D4B47">
        <w:rPr>
          <w:rFonts w:ascii="Times New Roman" w:hAnsi="Times New Roman"/>
          <w:bCs/>
          <w:sz w:val="24"/>
          <w:szCs w:val="24"/>
          <w:lang w:val="en-US"/>
        </w:rPr>
        <w:t>Office</w:t>
      </w:r>
    </w:p>
    <w:p w:rsidR="007D4B47" w:rsidRPr="007D4B47" w:rsidRDefault="007D4B47" w:rsidP="007D4B47">
      <w:pPr>
        <w:tabs>
          <w:tab w:val="center" w:pos="4875"/>
        </w:tabs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7D4B47">
        <w:rPr>
          <w:rFonts w:ascii="Times New Roman" w:hAnsi="Times New Roman"/>
          <w:bCs/>
          <w:sz w:val="24"/>
          <w:szCs w:val="24"/>
        </w:rPr>
        <w:t xml:space="preserve">- программное обеспечение </w:t>
      </w:r>
      <w:r w:rsidRPr="007D4B47">
        <w:rPr>
          <w:rFonts w:ascii="Times New Roman" w:hAnsi="Times New Roman"/>
          <w:bCs/>
          <w:sz w:val="24"/>
          <w:szCs w:val="24"/>
          <w:lang w:val="en-US"/>
        </w:rPr>
        <w:t>Microsoft</w:t>
      </w:r>
      <w:r w:rsidRPr="007D4B47">
        <w:rPr>
          <w:rFonts w:ascii="Times New Roman" w:hAnsi="Times New Roman"/>
          <w:bCs/>
          <w:sz w:val="24"/>
          <w:szCs w:val="24"/>
        </w:rPr>
        <w:t xml:space="preserve"> </w:t>
      </w:r>
      <w:r w:rsidRPr="007D4B47">
        <w:rPr>
          <w:rFonts w:ascii="Times New Roman" w:hAnsi="Times New Roman"/>
          <w:bCs/>
          <w:sz w:val="24"/>
          <w:szCs w:val="24"/>
          <w:lang w:val="en-US"/>
        </w:rPr>
        <w:t>Excel</w:t>
      </w:r>
      <w:r w:rsidRPr="007D4B47">
        <w:rPr>
          <w:rFonts w:ascii="Times New Roman" w:hAnsi="Times New Roman"/>
          <w:bCs/>
          <w:sz w:val="24"/>
          <w:szCs w:val="24"/>
        </w:rPr>
        <w:tab/>
      </w:r>
    </w:p>
    <w:p w:rsidR="007D4B47" w:rsidRPr="007D4B47" w:rsidRDefault="007D4B47" w:rsidP="007D4B47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7D4B47">
        <w:rPr>
          <w:rFonts w:ascii="Times New Roman" w:hAnsi="Times New Roman"/>
          <w:bCs/>
          <w:sz w:val="24"/>
          <w:szCs w:val="24"/>
        </w:rPr>
        <w:t>Интернет ресурсы:</w:t>
      </w:r>
    </w:p>
    <w:p w:rsidR="007D4B47" w:rsidRPr="007D4B47" w:rsidRDefault="007D4B47" w:rsidP="007D4B47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  <w:u w:val="single"/>
        </w:rPr>
      </w:pPr>
      <w:r w:rsidRPr="007D4B47">
        <w:rPr>
          <w:rFonts w:ascii="Times New Roman" w:hAnsi="Times New Roman"/>
          <w:bCs/>
          <w:sz w:val="24"/>
          <w:szCs w:val="24"/>
        </w:rPr>
        <w:t>- научная электронная библиотека (</w:t>
      </w:r>
      <w:r w:rsidRPr="007D4B47">
        <w:rPr>
          <w:rFonts w:ascii="Times New Roman" w:hAnsi="Times New Roman"/>
          <w:bCs/>
          <w:sz w:val="24"/>
          <w:szCs w:val="24"/>
          <w:u w:val="single"/>
          <w:lang w:val="en-US"/>
        </w:rPr>
        <w:t>http</w:t>
      </w:r>
      <w:r w:rsidRPr="007D4B47">
        <w:rPr>
          <w:rFonts w:ascii="Times New Roman" w:hAnsi="Times New Roman"/>
          <w:bCs/>
          <w:sz w:val="24"/>
          <w:szCs w:val="24"/>
          <w:u w:val="single"/>
        </w:rPr>
        <w:t>:</w:t>
      </w:r>
      <w:r w:rsidRPr="007D4B47">
        <w:rPr>
          <w:rFonts w:ascii="Times New Roman" w:hAnsi="Times New Roman"/>
          <w:bCs/>
          <w:sz w:val="24"/>
          <w:szCs w:val="24"/>
          <w:u w:val="single"/>
          <w:lang w:val="en-US"/>
        </w:rPr>
        <w:t>www</w:t>
      </w:r>
      <w:r w:rsidRPr="007D4B47">
        <w:rPr>
          <w:rFonts w:ascii="Times New Roman" w:hAnsi="Times New Roman"/>
          <w:bCs/>
          <w:sz w:val="24"/>
          <w:szCs w:val="24"/>
          <w:u w:val="single"/>
        </w:rPr>
        <w:t>.</w:t>
      </w:r>
      <w:proofErr w:type="spellStart"/>
      <w:r w:rsidRPr="007D4B47">
        <w:rPr>
          <w:rFonts w:ascii="Times New Roman" w:hAnsi="Times New Roman"/>
          <w:bCs/>
          <w:sz w:val="24"/>
          <w:szCs w:val="24"/>
          <w:u w:val="single"/>
          <w:lang w:val="en-US"/>
        </w:rPr>
        <w:t>elibrari</w:t>
      </w:r>
      <w:proofErr w:type="spellEnd"/>
      <w:r w:rsidRPr="007D4B47">
        <w:rPr>
          <w:rFonts w:ascii="Times New Roman" w:hAnsi="Times New Roman"/>
          <w:bCs/>
          <w:sz w:val="24"/>
          <w:szCs w:val="24"/>
          <w:u w:val="single"/>
        </w:rPr>
        <w:t>.</w:t>
      </w:r>
      <w:proofErr w:type="spellStart"/>
      <w:r w:rsidRPr="007D4B47">
        <w:rPr>
          <w:rFonts w:ascii="Times New Roman" w:hAnsi="Times New Roman"/>
          <w:bCs/>
          <w:sz w:val="24"/>
          <w:szCs w:val="24"/>
          <w:u w:val="single"/>
          <w:lang w:val="en-US"/>
        </w:rPr>
        <w:t>ru</w:t>
      </w:r>
      <w:proofErr w:type="spellEnd"/>
      <w:r w:rsidRPr="007D4B47">
        <w:rPr>
          <w:rFonts w:ascii="Times New Roman" w:hAnsi="Times New Roman"/>
          <w:bCs/>
          <w:sz w:val="24"/>
          <w:szCs w:val="24"/>
        </w:rPr>
        <w:t>)</w:t>
      </w:r>
    </w:p>
    <w:p w:rsidR="007D4B47" w:rsidRPr="007D4B47" w:rsidRDefault="007D4B47" w:rsidP="007D4B47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7D4B47">
        <w:rPr>
          <w:rFonts w:ascii="Times New Roman" w:hAnsi="Times New Roman"/>
          <w:bCs/>
          <w:sz w:val="24"/>
          <w:szCs w:val="24"/>
        </w:rPr>
        <w:t>- Федеральный портал «Российское образование» (</w:t>
      </w:r>
      <w:r w:rsidRPr="007D4B47">
        <w:rPr>
          <w:rFonts w:ascii="Times New Roman" w:hAnsi="Times New Roman"/>
          <w:bCs/>
          <w:sz w:val="24"/>
          <w:szCs w:val="24"/>
          <w:u w:val="single"/>
          <w:lang w:val="en-US"/>
        </w:rPr>
        <w:t>http</w:t>
      </w:r>
      <w:r w:rsidRPr="007D4B47">
        <w:rPr>
          <w:rFonts w:ascii="Times New Roman" w:hAnsi="Times New Roman"/>
          <w:bCs/>
          <w:sz w:val="24"/>
          <w:szCs w:val="24"/>
          <w:u w:val="single"/>
        </w:rPr>
        <w:t>:</w:t>
      </w:r>
      <w:r w:rsidRPr="007D4B47">
        <w:rPr>
          <w:rFonts w:ascii="Times New Roman" w:hAnsi="Times New Roman"/>
          <w:bCs/>
          <w:sz w:val="24"/>
          <w:szCs w:val="24"/>
          <w:u w:val="single"/>
          <w:lang w:val="en-US"/>
        </w:rPr>
        <w:t>www</w:t>
      </w:r>
      <w:r w:rsidRPr="007D4B47">
        <w:rPr>
          <w:rFonts w:ascii="Times New Roman" w:hAnsi="Times New Roman"/>
          <w:bCs/>
          <w:sz w:val="24"/>
          <w:szCs w:val="24"/>
          <w:u w:val="single"/>
        </w:rPr>
        <w:t>.</w:t>
      </w:r>
      <w:proofErr w:type="spellStart"/>
      <w:r w:rsidRPr="007D4B47">
        <w:rPr>
          <w:rFonts w:ascii="Times New Roman" w:hAnsi="Times New Roman"/>
          <w:bCs/>
          <w:sz w:val="24"/>
          <w:szCs w:val="24"/>
          <w:u w:val="single"/>
          <w:lang w:val="en-US"/>
        </w:rPr>
        <w:t>edu</w:t>
      </w:r>
      <w:proofErr w:type="spellEnd"/>
      <w:r w:rsidRPr="007D4B47">
        <w:rPr>
          <w:rFonts w:ascii="Times New Roman" w:hAnsi="Times New Roman"/>
          <w:bCs/>
          <w:sz w:val="24"/>
          <w:szCs w:val="24"/>
          <w:u w:val="single"/>
        </w:rPr>
        <w:t>.</w:t>
      </w:r>
      <w:proofErr w:type="spellStart"/>
      <w:r w:rsidRPr="007D4B47">
        <w:rPr>
          <w:rFonts w:ascii="Times New Roman" w:hAnsi="Times New Roman"/>
          <w:bCs/>
          <w:sz w:val="24"/>
          <w:szCs w:val="24"/>
          <w:u w:val="single"/>
          <w:lang w:val="en-US"/>
        </w:rPr>
        <w:t>ru</w:t>
      </w:r>
      <w:proofErr w:type="spellEnd"/>
      <w:r w:rsidRPr="007D4B47">
        <w:rPr>
          <w:rFonts w:ascii="Times New Roman" w:hAnsi="Times New Roman"/>
          <w:bCs/>
          <w:sz w:val="24"/>
          <w:szCs w:val="24"/>
        </w:rPr>
        <w:t>)</w:t>
      </w:r>
    </w:p>
    <w:p w:rsidR="007D4B47" w:rsidRPr="007D4B47" w:rsidRDefault="007D4B47" w:rsidP="007D4B47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  <w:u w:val="single"/>
        </w:rPr>
      </w:pPr>
      <w:r w:rsidRPr="007D4B47">
        <w:rPr>
          <w:rFonts w:ascii="Times New Roman" w:hAnsi="Times New Roman"/>
          <w:bCs/>
          <w:sz w:val="24"/>
          <w:szCs w:val="24"/>
        </w:rPr>
        <w:t>- техническая литература (</w:t>
      </w:r>
      <w:r w:rsidRPr="007D4B47">
        <w:rPr>
          <w:rFonts w:ascii="Times New Roman" w:hAnsi="Times New Roman"/>
          <w:bCs/>
          <w:sz w:val="24"/>
          <w:szCs w:val="24"/>
          <w:u w:val="single"/>
          <w:lang w:val="en-US"/>
        </w:rPr>
        <w:t>http</w:t>
      </w:r>
      <w:r w:rsidRPr="007D4B47">
        <w:rPr>
          <w:rFonts w:ascii="Times New Roman" w:hAnsi="Times New Roman"/>
          <w:bCs/>
          <w:sz w:val="24"/>
          <w:szCs w:val="24"/>
          <w:u w:val="single"/>
        </w:rPr>
        <w:t>:</w:t>
      </w:r>
      <w:r w:rsidRPr="007D4B47">
        <w:rPr>
          <w:rFonts w:ascii="Times New Roman" w:hAnsi="Times New Roman"/>
          <w:bCs/>
          <w:sz w:val="24"/>
          <w:szCs w:val="24"/>
          <w:u w:val="single"/>
          <w:lang w:val="en-US"/>
        </w:rPr>
        <w:t>www</w:t>
      </w:r>
      <w:r w:rsidRPr="007D4B47">
        <w:rPr>
          <w:rFonts w:ascii="Times New Roman" w:hAnsi="Times New Roman"/>
          <w:bCs/>
          <w:sz w:val="24"/>
          <w:szCs w:val="24"/>
          <w:u w:val="single"/>
        </w:rPr>
        <w:t>.</w:t>
      </w:r>
      <w:proofErr w:type="spellStart"/>
      <w:r w:rsidRPr="007D4B47">
        <w:rPr>
          <w:rFonts w:ascii="Times New Roman" w:hAnsi="Times New Roman"/>
          <w:bCs/>
          <w:sz w:val="24"/>
          <w:szCs w:val="24"/>
          <w:u w:val="single"/>
          <w:lang w:val="en-US"/>
        </w:rPr>
        <w:t>engenerg</w:t>
      </w:r>
      <w:proofErr w:type="spellEnd"/>
      <w:r w:rsidRPr="007D4B47">
        <w:rPr>
          <w:rFonts w:ascii="Times New Roman" w:hAnsi="Times New Roman"/>
          <w:bCs/>
          <w:sz w:val="24"/>
          <w:szCs w:val="24"/>
          <w:u w:val="single"/>
        </w:rPr>
        <w:t>.</w:t>
      </w:r>
      <w:proofErr w:type="spellStart"/>
      <w:r w:rsidRPr="007D4B47">
        <w:rPr>
          <w:rFonts w:ascii="Times New Roman" w:hAnsi="Times New Roman"/>
          <w:bCs/>
          <w:sz w:val="24"/>
          <w:szCs w:val="24"/>
          <w:u w:val="single"/>
          <w:lang w:val="en-US"/>
        </w:rPr>
        <w:t>ru</w:t>
      </w:r>
      <w:proofErr w:type="spellEnd"/>
      <w:r w:rsidRPr="007D4B47">
        <w:rPr>
          <w:rFonts w:ascii="Times New Roman" w:hAnsi="Times New Roman"/>
          <w:bCs/>
          <w:sz w:val="24"/>
          <w:szCs w:val="24"/>
          <w:u w:val="single"/>
        </w:rPr>
        <w:t>)</w:t>
      </w:r>
    </w:p>
    <w:p w:rsidR="007D4B47" w:rsidRDefault="007D4B47" w:rsidP="007D4B47">
      <w:pPr>
        <w:pStyle w:val="Default"/>
        <w:jc w:val="both"/>
      </w:pPr>
    </w:p>
    <w:p w:rsidR="007D4B47" w:rsidRPr="007D4B47" w:rsidRDefault="007D4B47" w:rsidP="007D4B47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РАБОЧАЯ ПРОГРАММА ПРОИЗВОДСТВЕННОЙ ПРАКТИКИ </w:t>
      </w:r>
    </w:p>
    <w:p w:rsidR="007D4B47" w:rsidRPr="007D4B47" w:rsidRDefault="007D4B47" w:rsidP="007D4B47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D4B47">
        <w:rPr>
          <w:rFonts w:ascii="Times New Roman" w:hAnsi="Times New Roman"/>
          <w:b/>
          <w:sz w:val="24"/>
          <w:szCs w:val="24"/>
          <w:u w:val="single"/>
        </w:rPr>
        <w:t>Б</w:t>
      </w:r>
      <w:proofErr w:type="gramStart"/>
      <w:r w:rsidRPr="007D4B47">
        <w:rPr>
          <w:rFonts w:ascii="Times New Roman" w:hAnsi="Times New Roman"/>
          <w:b/>
          <w:sz w:val="24"/>
          <w:szCs w:val="24"/>
          <w:u w:val="single"/>
        </w:rPr>
        <w:t>2</w:t>
      </w:r>
      <w:proofErr w:type="gramEnd"/>
      <w:r w:rsidRPr="007D4B47">
        <w:rPr>
          <w:rFonts w:ascii="Times New Roman" w:hAnsi="Times New Roman"/>
          <w:b/>
          <w:sz w:val="24"/>
          <w:szCs w:val="24"/>
          <w:u w:val="single"/>
        </w:rPr>
        <w:t xml:space="preserve">.П.1 ПРАКТИКА ПО ПОЛУЧЕНИЮ </w:t>
      </w:r>
    </w:p>
    <w:p w:rsidR="007D4B47" w:rsidRPr="007D4B47" w:rsidRDefault="007D4B47" w:rsidP="007D4B47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D4B47">
        <w:rPr>
          <w:rFonts w:ascii="Times New Roman" w:hAnsi="Times New Roman"/>
          <w:b/>
          <w:sz w:val="24"/>
          <w:szCs w:val="24"/>
          <w:u w:val="single"/>
        </w:rPr>
        <w:t xml:space="preserve">ПРОФЕССИОНАЛЬНЫХ УМЕНИЙ И ОПЫТА </w:t>
      </w:r>
    </w:p>
    <w:p w:rsidR="007D4B47" w:rsidRPr="007D4B47" w:rsidRDefault="007D4B47" w:rsidP="007D4B47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D4B47">
        <w:rPr>
          <w:rFonts w:ascii="Times New Roman" w:hAnsi="Times New Roman"/>
          <w:b/>
          <w:sz w:val="24"/>
          <w:szCs w:val="24"/>
          <w:u w:val="single"/>
        </w:rPr>
        <w:t xml:space="preserve">ПРОФЕССИОНАЛЬНОЙ ДЕЯТЕЛЬНОСТИ </w:t>
      </w:r>
    </w:p>
    <w:p w:rsidR="007D4B47" w:rsidRPr="007D4B47" w:rsidRDefault="007D4B47" w:rsidP="007D4B47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D4B47">
        <w:rPr>
          <w:rFonts w:ascii="Times New Roman" w:hAnsi="Times New Roman"/>
          <w:b/>
          <w:sz w:val="24"/>
          <w:szCs w:val="24"/>
          <w:u w:val="single"/>
        </w:rPr>
        <w:t>«ПРОЦЕССЫ И АППАРАТЫ ХИМИЧЕСКОЙ ТЕХНОЛОГИИ»</w:t>
      </w:r>
    </w:p>
    <w:p w:rsidR="007D4B47" w:rsidRPr="007D4B47" w:rsidRDefault="007D4B47" w:rsidP="007D4B47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7D4B47" w:rsidRPr="007D4B47" w:rsidRDefault="007D4B47" w:rsidP="007D4B4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Производственная практика по получению профессиональных умений и опыта профессиональной деятельности (далее производственная практика) – обязательный компонент учебного плана, часть основной образовательной программы по подготовке бакалавров.  Научно- исследовательская практика предназначена для реализации гос</w:t>
      </w:r>
      <w:r w:rsidRPr="007D4B47">
        <w:rPr>
          <w:rFonts w:ascii="Times New Roman" w:hAnsi="Times New Roman"/>
          <w:sz w:val="24"/>
          <w:szCs w:val="24"/>
        </w:rPr>
        <w:t>у</w:t>
      </w:r>
      <w:r w:rsidRPr="007D4B47">
        <w:rPr>
          <w:rFonts w:ascii="Times New Roman" w:hAnsi="Times New Roman"/>
          <w:sz w:val="24"/>
          <w:szCs w:val="24"/>
        </w:rPr>
        <w:t>дарственных требований к обязательному минимуму содержания программы подгото</w:t>
      </w:r>
      <w:r w:rsidRPr="007D4B47">
        <w:rPr>
          <w:rFonts w:ascii="Times New Roman" w:hAnsi="Times New Roman"/>
          <w:sz w:val="24"/>
          <w:szCs w:val="24"/>
        </w:rPr>
        <w:t>в</w:t>
      </w:r>
      <w:r w:rsidRPr="007D4B47">
        <w:rPr>
          <w:rFonts w:ascii="Times New Roman" w:hAnsi="Times New Roman"/>
          <w:sz w:val="24"/>
          <w:szCs w:val="24"/>
        </w:rPr>
        <w:t>ки бакалавров согласно Государственному образовательному стандарту высшего   обр</w:t>
      </w:r>
      <w:r w:rsidRPr="007D4B47">
        <w:rPr>
          <w:rFonts w:ascii="Times New Roman" w:hAnsi="Times New Roman"/>
          <w:sz w:val="24"/>
          <w:szCs w:val="24"/>
        </w:rPr>
        <w:t>а</w:t>
      </w:r>
      <w:r w:rsidRPr="007D4B47">
        <w:rPr>
          <w:rFonts w:ascii="Times New Roman" w:hAnsi="Times New Roman"/>
          <w:sz w:val="24"/>
          <w:szCs w:val="24"/>
        </w:rPr>
        <w:t xml:space="preserve">зования по направлению подготовки 18.03.01 «Химическая технология». </w:t>
      </w:r>
    </w:p>
    <w:p w:rsidR="007D4B47" w:rsidRPr="007D4B47" w:rsidRDefault="007D4B47" w:rsidP="007D4B47">
      <w:pPr>
        <w:tabs>
          <w:tab w:val="left" w:pos="708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Производственная практика НИР организуется в соответствии </w:t>
      </w:r>
      <w:proofErr w:type="gramStart"/>
      <w:r w:rsidRPr="007D4B47">
        <w:rPr>
          <w:rFonts w:ascii="Times New Roman" w:hAnsi="Times New Roman"/>
          <w:sz w:val="24"/>
          <w:szCs w:val="24"/>
        </w:rPr>
        <w:t>с</w:t>
      </w:r>
      <w:proofErr w:type="gramEnd"/>
      <w:r w:rsidRPr="007D4B47">
        <w:rPr>
          <w:rFonts w:ascii="Times New Roman" w:hAnsi="Times New Roman"/>
          <w:sz w:val="24"/>
          <w:szCs w:val="24"/>
        </w:rPr>
        <w:t xml:space="preserve">: </w:t>
      </w:r>
    </w:p>
    <w:p w:rsidR="007D4B47" w:rsidRPr="007D4B47" w:rsidRDefault="007D4B47" w:rsidP="007D4B47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color w:val="555555"/>
          <w:sz w:val="24"/>
          <w:szCs w:val="24"/>
          <w:bdr w:val="none" w:sz="0" w:space="0" w:color="auto" w:frame="1"/>
        </w:rPr>
      </w:pPr>
      <w:r w:rsidRPr="007D4B47">
        <w:rPr>
          <w:rFonts w:ascii="Times New Roman" w:hAnsi="Times New Roman"/>
          <w:sz w:val="24"/>
          <w:szCs w:val="24"/>
        </w:rPr>
        <w:t xml:space="preserve">- </w:t>
      </w:r>
      <w:r w:rsidRPr="007D4B47">
        <w:rPr>
          <w:rFonts w:ascii="Times New Roman" w:hAnsi="Times New Roman"/>
          <w:bCs/>
          <w:color w:val="555555"/>
          <w:sz w:val="24"/>
          <w:szCs w:val="24"/>
          <w:bdr w:val="none" w:sz="0" w:space="0" w:color="auto" w:frame="1"/>
        </w:rPr>
        <w:t>Положение о порядке проведения практики студентов в федеральном государс</w:t>
      </w:r>
      <w:r w:rsidRPr="007D4B47">
        <w:rPr>
          <w:rFonts w:ascii="Times New Roman" w:hAnsi="Times New Roman"/>
          <w:bCs/>
          <w:color w:val="555555"/>
          <w:sz w:val="24"/>
          <w:szCs w:val="24"/>
          <w:bdr w:val="none" w:sz="0" w:space="0" w:color="auto" w:frame="1"/>
        </w:rPr>
        <w:t>т</w:t>
      </w:r>
      <w:r w:rsidRPr="007D4B47">
        <w:rPr>
          <w:rFonts w:ascii="Times New Roman" w:hAnsi="Times New Roman"/>
          <w:bCs/>
          <w:color w:val="555555"/>
          <w:sz w:val="24"/>
          <w:szCs w:val="24"/>
          <w:bdr w:val="none" w:sz="0" w:space="0" w:color="auto" w:frame="1"/>
        </w:rPr>
        <w:t>венном образовательном учреждении высшего профессионального образования «Ч</w:t>
      </w:r>
      <w:r w:rsidRPr="007D4B47">
        <w:rPr>
          <w:rFonts w:ascii="Times New Roman" w:hAnsi="Times New Roman"/>
          <w:bCs/>
          <w:color w:val="555555"/>
          <w:sz w:val="24"/>
          <w:szCs w:val="24"/>
          <w:bdr w:val="none" w:sz="0" w:space="0" w:color="auto" w:frame="1"/>
        </w:rPr>
        <w:t>у</w:t>
      </w:r>
      <w:r w:rsidRPr="007D4B47">
        <w:rPr>
          <w:rFonts w:ascii="Times New Roman" w:hAnsi="Times New Roman"/>
          <w:bCs/>
          <w:color w:val="555555"/>
          <w:sz w:val="24"/>
          <w:szCs w:val="24"/>
          <w:bdr w:val="none" w:sz="0" w:space="0" w:color="auto" w:frame="1"/>
        </w:rPr>
        <w:t>вашский государственный университет имени И.Н.Ульянова»;</w:t>
      </w:r>
    </w:p>
    <w:p w:rsidR="007D4B47" w:rsidRPr="007D4B47" w:rsidRDefault="007D4B47" w:rsidP="007D4B47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color w:val="555555"/>
          <w:sz w:val="24"/>
          <w:szCs w:val="24"/>
        </w:rPr>
      </w:pPr>
      <w:r w:rsidRPr="007D4B47">
        <w:rPr>
          <w:rFonts w:ascii="Times New Roman" w:hAnsi="Times New Roman"/>
          <w:bCs/>
          <w:color w:val="555555"/>
          <w:sz w:val="24"/>
          <w:szCs w:val="24"/>
          <w:bdr w:val="none" w:sz="0" w:space="0" w:color="auto" w:frame="1"/>
        </w:rPr>
        <w:t xml:space="preserve">- </w:t>
      </w:r>
      <w:r w:rsidRPr="007D4B47">
        <w:rPr>
          <w:rFonts w:ascii="Times New Roman" w:hAnsi="Times New Roman"/>
          <w:sz w:val="24"/>
          <w:szCs w:val="24"/>
        </w:rPr>
        <w:t>Химическая технология и защита окружающей среды: метод</w:t>
      </w:r>
      <w:proofErr w:type="gramStart"/>
      <w:r w:rsidRPr="007D4B47">
        <w:rPr>
          <w:rFonts w:ascii="Times New Roman" w:hAnsi="Times New Roman"/>
          <w:sz w:val="24"/>
          <w:szCs w:val="24"/>
        </w:rPr>
        <w:t>.</w:t>
      </w:r>
      <w:proofErr w:type="gramEnd"/>
      <w:r w:rsidRPr="007D4B4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D4B47">
        <w:rPr>
          <w:rFonts w:ascii="Times New Roman" w:hAnsi="Times New Roman"/>
          <w:sz w:val="24"/>
          <w:szCs w:val="24"/>
        </w:rPr>
        <w:t>у</w:t>
      </w:r>
      <w:proofErr w:type="gramEnd"/>
      <w:r w:rsidRPr="007D4B47">
        <w:rPr>
          <w:rFonts w:ascii="Times New Roman" w:hAnsi="Times New Roman"/>
          <w:sz w:val="24"/>
          <w:szCs w:val="24"/>
        </w:rPr>
        <w:t>казания к практ</w:t>
      </w:r>
      <w:r w:rsidRPr="007D4B47">
        <w:rPr>
          <w:rFonts w:ascii="Times New Roman" w:hAnsi="Times New Roman"/>
          <w:sz w:val="24"/>
          <w:szCs w:val="24"/>
        </w:rPr>
        <w:t>и</w:t>
      </w:r>
      <w:r w:rsidRPr="007D4B47">
        <w:rPr>
          <w:rFonts w:ascii="Times New Roman" w:hAnsi="Times New Roman"/>
          <w:sz w:val="24"/>
          <w:szCs w:val="24"/>
        </w:rPr>
        <w:t>ке и выпускной квалификационной работе / сост. А.И. Козлов, П.М. Лукин, Н.И. С</w:t>
      </w:r>
      <w:r w:rsidRPr="007D4B47">
        <w:rPr>
          <w:rFonts w:ascii="Times New Roman" w:hAnsi="Times New Roman"/>
          <w:sz w:val="24"/>
          <w:szCs w:val="24"/>
        </w:rPr>
        <w:t>а</w:t>
      </w:r>
      <w:r w:rsidRPr="007D4B47">
        <w:rPr>
          <w:rFonts w:ascii="Times New Roman" w:hAnsi="Times New Roman"/>
          <w:sz w:val="24"/>
          <w:szCs w:val="24"/>
        </w:rPr>
        <w:t>вельев и др. – Чебоксары: Изд-во Чуваш</w:t>
      </w:r>
      <w:proofErr w:type="gramStart"/>
      <w:r w:rsidRPr="007D4B47">
        <w:rPr>
          <w:rFonts w:ascii="Times New Roman" w:hAnsi="Times New Roman"/>
          <w:sz w:val="24"/>
          <w:szCs w:val="24"/>
        </w:rPr>
        <w:t>.</w:t>
      </w:r>
      <w:proofErr w:type="gramEnd"/>
      <w:r w:rsidRPr="007D4B4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D4B47">
        <w:rPr>
          <w:rFonts w:ascii="Times New Roman" w:hAnsi="Times New Roman"/>
          <w:sz w:val="24"/>
          <w:szCs w:val="24"/>
        </w:rPr>
        <w:t>у</w:t>
      </w:r>
      <w:proofErr w:type="gramEnd"/>
      <w:r w:rsidRPr="007D4B47">
        <w:rPr>
          <w:rFonts w:ascii="Times New Roman" w:hAnsi="Times New Roman"/>
          <w:sz w:val="24"/>
          <w:szCs w:val="24"/>
        </w:rPr>
        <w:t>н-та, 2014. – 100 с.</w:t>
      </w:r>
    </w:p>
    <w:p w:rsidR="007D4B47" w:rsidRPr="007D4B47" w:rsidRDefault="007D4B47" w:rsidP="007D4B47">
      <w:pPr>
        <w:spacing w:after="0" w:line="240" w:lineRule="auto"/>
        <w:ind w:firstLine="567"/>
        <w:contextualSpacing/>
        <w:rPr>
          <w:rFonts w:ascii="Times New Roman" w:hAnsi="Times New Roman"/>
          <w:b/>
          <w:bCs/>
          <w:sz w:val="24"/>
          <w:szCs w:val="24"/>
        </w:rPr>
      </w:pPr>
      <w:r w:rsidRPr="007D4B47">
        <w:rPr>
          <w:rFonts w:ascii="Times New Roman" w:hAnsi="Times New Roman"/>
          <w:b/>
          <w:bCs/>
          <w:sz w:val="24"/>
          <w:szCs w:val="24"/>
        </w:rPr>
        <w:t xml:space="preserve">1. Цель и задачи производственной   практики </w:t>
      </w:r>
    </w:p>
    <w:p w:rsidR="007D4B47" w:rsidRPr="007D4B47" w:rsidRDefault="007D4B47" w:rsidP="007D4B47">
      <w:pPr>
        <w:tabs>
          <w:tab w:val="left" w:pos="5500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Целью производственной практики  является </w:t>
      </w:r>
    </w:p>
    <w:p w:rsidR="007D4B47" w:rsidRPr="007D4B47" w:rsidRDefault="007D4B47" w:rsidP="007D4B47">
      <w:pPr>
        <w:tabs>
          <w:tab w:val="left" w:pos="5500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- закрепление и углубление теоретических знаний по общепрофессиональным и специальным дисциплинам путем практического изучения промышленных технолог</w:t>
      </w:r>
      <w:r w:rsidRPr="007D4B47">
        <w:rPr>
          <w:rFonts w:ascii="Times New Roman" w:hAnsi="Times New Roman"/>
          <w:sz w:val="24"/>
          <w:szCs w:val="24"/>
        </w:rPr>
        <w:t>и</w:t>
      </w:r>
      <w:r w:rsidRPr="007D4B47">
        <w:rPr>
          <w:rFonts w:ascii="Times New Roman" w:hAnsi="Times New Roman"/>
          <w:sz w:val="24"/>
          <w:szCs w:val="24"/>
        </w:rPr>
        <w:t>ческих процессов и оборудования, средств механизации и автоматизации производства, организации современных методов работы, вопросов безопасности жизнедеятельности и охраны  окружающей среды;</w:t>
      </w:r>
    </w:p>
    <w:p w:rsidR="007D4B47" w:rsidRPr="007D4B47" w:rsidRDefault="007D4B47" w:rsidP="007D4B47">
      <w:pPr>
        <w:tabs>
          <w:tab w:val="left" w:pos="5500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-  получения практических навыков работы на химических производствах.</w:t>
      </w:r>
    </w:p>
    <w:p w:rsidR="007D4B47" w:rsidRPr="007D4B47" w:rsidRDefault="007D4B47" w:rsidP="007D4B47">
      <w:pPr>
        <w:shd w:val="clear" w:color="auto" w:fill="FFFFFF"/>
        <w:spacing w:after="0" w:line="240" w:lineRule="auto"/>
        <w:ind w:left="14" w:right="2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Задачами практики являются:</w:t>
      </w:r>
    </w:p>
    <w:p w:rsidR="007D4B47" w:rsidRPr="007D4B47" w:rsidRDefault="007D4B47" w:rsidP="007D4B47">
      <w:pPr>
        <w:pStyle w:val="P8"/>
        <w:tabs>
          <w:tab w:val="num" w:pos="0"/>
        </w:tabs>
        <w:spacing w:line="240" w:lineRule="auto"/>
        <w:ind w:firstLine="600"/>
        <w:jc w:val="both"/>
        <w:rPr>
          <w:sz w:val="24"/>
          <w:szCs w:val="24"/>
        </w:rPr>
      </w:pPr>
      <w:r w:rsidRPr="007D4B47">
        <w:rPr>
          <w:sz w:val="24"/>
          <w:szCs w:val="24"/>
        </w:rPr>
        <w:t>- изучение закономерностей химической технологии, типовые химические пр</w:t>
      </w:r>
      <w:r w:rsidRPr="007D4B47">
        <w:rPr>
          <w:sz w:val="24"/>
          <w:szCs w:val="24"/>
        </w:rPr>
        <w:t>о</w:t>
      </w:r>
      <w:r w:rsidRPr="007D4B47">
        <w:rPr>
          <w:sz w:val="24"/>
          <w:szCs w:val="24"/>
        </w:rPr>
        <w:t>цессы и соответствующие им аппараты;</w:t>
      </w:r>
    </w:p>
    <w:p w:rsidR="007D4B47" w:rsidRPr="007D4B47" w:rsidRDefault="007D4B47" w:rsidP="007D4B47">
      <w:pPr>
        <w:pStyle w:val="P8"/>
        <w:tabs>
          <w:tab w:val="num" w:pos="0"/>
        </w:tabs>
        <w:spacing w:line="240" w:lineRule="auto"/>
        <w:ind w:firstLine="0"/>
        <w:jc w:val="both"/>
        <w:rPr>
          <w:sz w:val="24"/>
          <w:szCs w:val="24"/>
        </w:rPr>
      </w:pPr>
      <w:r w:rsidRPr="007D4B47">
        <w:rPr>
          <w:sz w:val="24"/>
          <w:szCs w:val="24"/>
        </w:rPr>
        <w:tab/>
        <w:t xml:space="preserve">- выявление воздействия химической промышленности на природу, определение основных направлений защиты окружающей среды </w:t>
      </w:r>
    </w:p>
    <w:p w:rsidR="007D4B47" w:rsidRPr="007D4B47" w:rsidRDefault="007D4B47" w:rsidP="007D4B47">
      <w:pPr>
        <w:pStyle w:val="P8"/>
        <w:tabs>
          <w:tab w:val="num" w:pos="0"/>
        </w:tabs>
        <w:spacing w:line="240" w:lineRule="auto"/>
        <w:jc w:val="both"/>
        <w:rPr>
          <w:sz w:val="24"/>
          <w:szCs w:val="24"/>
        </w:rPr>
      </w:pPr>
      <w:r w:rsidRPr="007D4B47">
        <w:rPr>
          <w:sz w:val="24"/>
          <w:szCs w:val="24"/>
        </w:rPr>
        <w:t>- совершенствование технологических процессов с целью уменьшения вредных выбросов, применение методов очистки вредных выбросов и утилизации отходов, со</w:t>
      </w:r>
      <w:r w:rsidRPr="007D4B47">
        <w:rPr>
          <w:sz w:val="24"/>
          <w:szCs w:val="24"/>
        </w:rPr>
        <w:t>з</w:t>
      </w:r>
      <w:r w:rsidRPr="007D4B47">
        <w:rPr>
          <w:sz w:val="24"/>
          <w:szCs w:val="24"/>
        </w:rPr>
        <w:t xml:space="preserve">дание безотходных производств, основанных на замкнутых процессах и комплексном </w:t>
      </w:r>
      <w:r w:rsidRPr="007D4B47">
        <w:rPr>
          <w:sz w:val="24"/>
          <w:szCs w:val="24"/>
        </w:rPr>
        <w:lastRenderedPageBreak/>
        <w:t>использовании сырья;</w:t>
      </w:r>
    </w:p>
    <w:p w:rsidR="007D4B47" w:rsidRPr="007D4B47" w:rsidRDefault="007D4B47" w:rsidP="007D4B47">
      <w:pPr>
        <w:pStyle w:val="P8"/>
        <w:tabs>
          <w:tab w:val="num" w:pos="0"/>
        </w:tabs>
        <w:spacing w:line="240" w:lineRule="auto"/>
        <w:jc w:val="both"/>
        <w:rPr>
          <w:sz w:val="24"/>
          <w:szCs w:val="24"/>
        </w:rPr>
      </w:pPr>
      <w:r w:rsidRPr="007D4B47">
        <w:rPr>
          <w:sz w:val="24"/>
          <w:szCs w:val="24"/>
        </w:rPr>
        <w:t xml:space="preserve">- </w:t>
      </w:r>
      <w:r w:rsidRPr="007D4B47">
        <w:rPr>
          <w:rStyle w:val="FontStyle42"/>
          <w:sz w:val="24"/>
          <w:szCs w:val="24"/>
        </w:rPr>
        <w:t>применение аналитических и численных методов решения поставленных задач, использовать современные информационные технологии, проводить обработку инфо</w:t>
      </w:r>
      <w:r w:rsidRPr="007D4B47">
        <w:rPr>
          <w:rStyle w:val="FontStyle42"/>
          <w:sz w:val="24"/>
          <w:szCs w:val="24"/>
        </w:rPr>
        <w:t>р</w:t>
      </w:r>
      <w:r w:rsidRPr="007D4B47">
        <w:rPr>
          <w:rStyle w:val="FontStyle42"/>
          <w:sz w:val="24"/>
          <w:szCs w:val="24"/>
        </w:rPr>
        <w:t>мации с использованием прикладных программных средств</w:t>
      </w:r>
      <w:r w:rsidRPr="007D4B47">
        <w:rPr>
          <w:sz w:val="24"/>
          <w:szCs w:val="24"/>
        </w:rPr>
        <w:t>.</w:t>
      </w:r>
    </w:p>
    <w:p w:rsidR="007D4B47" w:rsidRPr="007D4B47" w:rsidRDefault="007D4B47" w:rsidP="007D4B47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D4B47">
        <w:rPr>
          <w:rFonts w:ascii="Times New Roman" w:hAnsi="Times New Roman"/>
          <w:b/>
          <w:sz w:val="24"/>
          <w:szCs w:val="24"/>
        </w:rPr>
        <w:t xml:space="preserve">2. Место учебной дисциплины в структуре ОПОП </w:t>
      </w:r>
      <w:proofErr w:type="gramStart"/>
      <w:r w:rsidRPr="007D4B47">
        <w:rPr>
          <w:rFonts w:ascii="Times New Roman" w:hAnsi="Times New Roman"/>
          <w:b/>
          <w:sz w:val="24"/>
          <w:szCs w:val="24"/>
        </w:rPr>
        <w:t>ВО</w:t>
      </w:r>
      <w:proofErr w:type="gramEnd"/>
    </w:p>
    <w:p w:rsidR="007D4B47" w:rsidRPr="007D4B47" w:rsidRDefault="007D4B47" w:rsidP="007D4B47">
      <w:pPr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Производственная практика   непосредственно </w:t>
      </w:r>
      <w:proofErr w:type="gramStart"/>
      <w:r w:rsidRPr="007D4B47">
        <w:rPr>
          <w:rFonts w:ascii="Times New Roman" w:hAnsi="Times New Roman"/>
          <w:sz w:val="24"/>
          <w:szCs w:val="24"/>
        </w:rPr>
        <w:t>связана с предшествующими ди</w:t>
      </w:r>
      <w:r w:rsidRPr="007D4B47">
        <w:rPr>
          <w:rFonts w:ascii="Times New Roman" w:hAnsi="Times New Roman"/>
          <w:sz w:val="24"/>
          <w:szCs w:val="24"/>
        </w:rPr>
        <w:t>с</w:t>
      </w:r>
      <w:r w:rsidRPr="007D4B47">
        <w:rPr>
          <w:rFonts w:ascii="Times New Roman" w:hAnsi="Times New Roman"/>
          <w:sz w:val="24"/>
          <w:szCs w:val="24"/>
        </w:rPr>
        <w:t>циплинами базового блока Б1и  направлена</w:t>
      </w:r>
      <w:proofErr w:type="gramEnd"/>
      <w:r w:rsidRPr="007D4B47">
        <w:rPr>
          <w:rFonts w:ascii="Times New Roman" w:hAnsi="Times New Roman"/>
          <w:sz w:val="24"/>
          <w:szCs w:val="24"/>
        </w:rPr>
        <w:t xml:space="preserve"> на развитие профессиональных навыков. </w:t>
      </w:r>
      <w:r w:rsidRPr="007D4B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Прохождение учебной   практики является необходимой основой для последующего изучения  профессиональных дисциплин </w:t>
      </w:r>
      <w:r w:rsidRPr="007D4B47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hyperlink r:id="rId22" w:tooltip="Вариация" w:history="1">
        <w:r w:rsidRPr="007D4B47">
          <w:rPr>
            <w:rStyle w:val="af0"/>
            <w:rFonts w:ascii="Times New Roman" w:hAnsi="Times New Roman"/>
            <w:color w:val="000000"/>
            <w:sz w:val="24"/>
            <w:szCs w:val="24"/>
            <w:bdr w:val="none" w:sz="0" w:space="0" w:color="auto" w:frame="1"/>
            <w:shd w:val="clear" w:color="auto" w:fill="FFFFFF"/>
          </w:rPr>
          <w:t>вариативной</w:t>
        </w:r>
      </w:hyperlink>
      <w:r w:rsidRPr="007D4B47">
        <w:rPr>
          <w:rStyle w:val="apple-converted-space"/>
          <w:rFonts w:ascii="Times New Roman" w:hAnsi="Times New Roman"/>
          <w:color w:val="000000"/>
          <w:sz w:val="24"/>
          <w:szCs w:val="24"/>
          <w:u w:val="single"/>
          <w:shd w:val="clear" w:color="auto" w:fill="FFFFFF"/>
        </w:rPr>
        <w:t> </w:t>
      </w:r>
      <w:r w:rsidRPr="007D4B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части и  подготовки выпускной квалификационной работы.</w:t>
      </w:r>
    </w:p>
    <w:p w:rsidR="007D4B47" w:rsidRPr="007D4B47" w:rsidRDefault="007D4B47" w:rsidP="007D4B4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Производственная  практика   проводится в 4 и 5 семестрах. Продолжительность практики составляет 2 недели  в каждом семестре, суммарно - 216 ч.</w:t>
      </w:r>
    </w:p>
    <w:p w:rsidR="007D4B47" w:rsidRPr="007D4B47" w:rsidRDefault="007D4B47" w:rsidP="007D4B47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Способ  проведения  учебной практики – выездной или стационарный.  Практика проводится на предприятиях химической отрасли, в подразделениях вуза и на кафедре химической технологии и защиты окружающей среды. </w:t>
      </w:r>
      <w:r w:rsidRPr="007D4B47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7D4B47" w:rsidRPr="007D4B47" w:rsidRDefault="007D4B47" w:rsidP="007D4B47">
      <w:pPr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textAlignment w:val="baseline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Практика проводится перед преддипломной практикой для закрепления навыков, необходимых выпускникам для выполнения выпускной квалификационной работы.</w:t>
      </w:r>
    </w:p>
    <w:p w:rsidR="007D4B47" w:rsidRPr="007D4B47" w:rsidRDefault="007D4B47" w:rsidP="007D4B4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D4B47">
        <w:rPr>
          <w:rFonts w:ascii="Times New Roman" w:hAnsi="Times New Roman"/>
          <w:b/>
          <w:sz w:val="24"/>
          <w:szCs w:val="24"/>
        </w:rPr>
        <w:t>3. Компетенции студента, формируемые в результате освоения практики, ожидаемые результаты образования и компетенции студента по завершении о</w:t>
      </w:r>
      <w:r w:rsidRPr="007D4B47">
        <w:rPr>
          <w:rFonts w:ascii="Times New Roman" w:hAnsi="Times New Roman"/>
          <w:b/>
          <w:sz w:val="24"/>
          <w:szCs w:val="24"/>
        </w:rPr>
        <w:t>с</w:t>
      </w:r>
      <w:r w:rsidRPr="007D4B47">
        <w:rPr>
          <w:rFonts w:ascii="Times New Roman" w:hAnsi="Times New Roman"/>
          <w:b/>
          <w:sz w:val="24"/>
          <w:szCs w:val="24"/>
        </w:rPr>
        <w:t>воения программы практики</w:t>
      </w:r>
    </w:p>
    <w:p w:rsidR="007D4B47" w:rsidRPr="007D4B47" w:rsidRDefault="007D4B47" w:rsidP="007D4B47">
      <w:pPr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В процессе освоения данной практики студент формирует и демонстрирует сл</w:t>
      </w:r>
      <w:r w:rsidRPr="007D4B47">
        <w:rPr>
          <w:rFonts w:ascii="Times New Roman" w:hAnsi="Times New Roman"/>
          <w:sz w:val="24"/>
          <w:szCs w:val="24"/>
        </w:rPr>
        <w:t>е</w:t>
      </w:r>
      <w:r w:rsidRPr="007D4B47">
        <w:rPr>
          <w:rFonts w:ascii="Times New Roman" w:hAnsi="Times New Roman"/>
          <w:sz w:val="24"/>
          <w:szCs w:val="24"/>
        </w:rPr>
        <w:t>дующие компетенции:</w:t>
      </w:r>
    </w:p>
    <w:p w:rsidR="007D4B47" w:rsidRPr="007D4B47" w:rsidRDefault="007D4B47" w:rsidP="007D4B47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7D4B47">
        <w:rPr>
          <w:rStyle w:val="FontStyle42"/>
          <w:sz w:val="24"/>
          <w:szCs w:val="24"/>
        </w:rPr>
        <w:t>- способностью и готовностью осуществлять технологический процесс в соотве</w:t>
      </w:r>
      <w:r w:rsidRPr="007D4B47">
        <w:rPr>
          <w:rStyle w:val="FontStyle42"/>
          <w:sz w:val="24"/>
          <w:szCs w:val="24"/>
        </w:rPr>
        <w:t>т</w:t>
      </w:r>
      <w:r w:rsidRPr="007D4B47">
        <w:rPr>
          <w:rStyle w:val="FontStyle42"/>
          <w:sz w:val="24"/>
          <w:szCs w:val="24"/>
        </w:rPr>
        <w:t>ствии с регламентом и использовать технические средства для измерения основных п</w:t>
      </w:r>
      <w:r w:rsidRPr="007D4B47">
        <w:rPr>
          <w:rStyle w:val="FontStyle42"/>
          <w:sz w:val="24"/>
          <w:szCs w:val="24"/>
        </w:rPr>
        <w:t>а</w:t>
      </w:r>
      <w:r w:rsidRPr="007D4B47">
        <w:rPr>
          <w:rStyle w:val="FontStyle42"/>
          <w:sz w:val="24"/>
          <w:szCs w:val="24"/>
        </w:rPr>
        <w:t>раметров технологического процесса, свойств сырья и продукции (ПК-1);</w:t>
      </w:r>
    </w:p>
    <w:p w:rsidR="007D4B47" w:rsidRPr="007D4B47" w:rsidRDefault="007D4B47" w:rsidP="007D4B47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7D4B47">
        <w:rPr>
          <w:rStyle w:val="FontStyle42"/>
          <w:sz w:val="24"/>
          <w:szCs w:val="24"/>
        </w:rPr>
        <w:t>- готовностью использовать нормативные документы по качеству, стандартизации и сертификации продуктов и изделий, элементы экономического анализа в практич</w:t>
      </w:r>
      <w:r w:rsidRPr="007D4B47">
        <w:rPr>
          <w:rStyle w:val="FontStyle42"/>
          <w:sz w:val="24"/>
          <w:szCs w:val="24"/>
        </w:rPr>
        <w:t>е</w:t>
      </w:r>
      <w:r w:rsidRPr="007D4B47">
        <w:rPr>
          <w:rStyle w:val="FontStyle42"/>
          <w:sz w:val="24"/>
          <w:szCs w:val="24"/>
        </w:rPr>
        <w:t>ской деятельности (ПК-3);</w:t>
      </w:r>
    </w:p>
    <w:p w:rsidR="007D4B47" w:rsidRPr="007D4B47" w:rsidRDefault="007D4B47" w:rsidP="007D4B47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7D4B47">
        <w:rPr>
          <w:rStyle w:val="FontStyle42"/>
          <w:sz w:val="24"/>
          <w:szCs w:val="24"/>
        </w:rPr>
        <w:t>- способностью использовать правила техники безопасности, производственной санитарии, пожарной безопасности и нормы охраны труда, измерять и оценивать пар</w:t>
      </w:r>
      <w:r w:rsidRPr="007D4B47">
        <w:rPr>
          <w:rStyle w:val="FontStyle42"/>
          <w:sz w:val="24"/>
          <w:szCs w:val="24"/>
        </w:rPr>
        <w:t>а</w:t>
      </w:r>
      <w:r w:rsidRPr="007D4B47">
        <w:rPr>
          <w:rStyle w:val="FontStyle42"/>
          <w:sz w:val="24"/>
          <w:szCs w:val="24"/>
        </w:rPr>
        <w:t>метры производственного микроклимата, уровня запыленности и загазованности, шума, и вибрации, освещенности рабочих мест (ПК-5);</w:t>
      </w:r>
    </w:p>
    <w:p w:rsidR="007D4B47" w:rsidRPr="007D4B47" w:rsidRDefault="007D4B47" w:rsidP="007D4B47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7D4B47">
        <w:rPr>
          <w:rStyle w:val="FontStyle42"/>
          <w:sz w:val="24"/>
          <w:szCs w:val="24"/>
        </w:rPr>
        <w:t>-</w:t>
      </w:r>
      <w:r w:rsidRPr="007D4B47">
        <w:rPr>
          <w:rStyle w:val="aff1"/>
          <w:rFonts w:ascii="Times New Roman" w:hAnsi="Times New Roman"/>
          <w:sz w:val="24"/>
          <w:szCs w:val="24"/>
        </w:rPr>
        <w:t xml:space="preserve"> </w:t>
      </w:r>
      <w:r w:rsidRPr="007D4B47">
        <w:rPr>
          <w:rStyle w:val="FontStyle42"/>
          <w:sz w:val="24"/>
          <w:szCs w:val="24"/>
        </w:rPr>
        <w:t>способностью проверять техническое состояние, организовывать профилактич</w:t>
      </w:r>
      <w:r w:rsidRPr="007D4B47">
        <w:rPr>
          <w:rStyle w:val="FontStyle42"/>
          <w:sz w:val="24"/>
          <w:szCs w:val="24"/>
        </w:rPr>
        <w:t>е</w:t>
      </w:r>
      <w:r w:rsidRPr="007D4B47">
        <w:rPr>
          <w:rStyle w:val="FontStyle42"/>
          <w:sz w:val="24"/>
          <w:szCs w:val="24"/>
        </w:rPr>
        <w:t>ские осмотры и текущий ремонт оборудования, готовить оборудование к ремонту и принимать оборудование из ремонта (ПК-7);</w:t>
      </w:r>
    </w:p>
    <w:p w:rsidR="007D4B47" w:rsidRPr="007D4B47" w:rsidRDefault="007D4B47" w:rsidP="007D4B47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7D4B47">
        <w:rPr>
          <w:rStyle w:val="FontStyle42"/>
          <w:sz w:val="24"/>
          <w:szCs w:val="24"/>
        </w:rPr>
        <w:t>способностью проводить анализ сырья, материалов и готовой продукции, осущ</w:t>
      </w:r>
      <w:r w:rsidRPr="007D4B47">
        <w:rPr>
          <w:rStyle w:val="FontStyle42"/>
          <w:sz w:val="24"/>
          <w:szCs w:val="24"/>
        </w:rPr>
        <w:t>е</w:t>
      </w:r>
      <w:r w:rsidRPr="007D4B47">
        <w:rPr>
          <w:rStyle w:val="FontStyle42"/>
          <w:sz w:val="24"/>
          <w:szCs w:val="24"/>
        </w:rPr>
        <w:t>ствлять оценку результатов анализа (ПК-10);</w:t>
      </w:r>
    </w:p>
    <w:p w:rsidR="007D4B47" w:rsidRPr="007D4B47" w:rsidRDefault="007D4B47" w:rsidP="007D4B47">
      <w:pPr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В ходе прохождения производственной практики НИР  студент должен</w:t>
      </w:r>
    </w:p>
    <w:p w:rsidR="007D4B47" w:rsidRPr="007D4B47" w:rsidRDefault="007D4B47" w:rsidP="007D4B47">
      <w:pPr>
        <w:spacing w:after="0" w:line="240" w:lineRule="auto"/>
        <w:ind w:firstLine="567"/>
        <w:contextualSpacing/>
        <w:rPr>
          <w:rFonts w:ascii="Times New Roman" w:hAnsi="Times New Roman"/>
          <w:b/>
          <w:sz w:val="24"/>
          <w:szCs w:val="24"/>
        </w:rPr>
      </w:pPr>
      <w:r w:rsidRPr="007D4B47">
        <w:rPr>
          <w:rFonts w:ascii="Times New Roman" w:hAnsi="Times New Roman"/>
          <w:b/>
          <w:sz w:val="24"/>
          <w:szCs w:val="24"/>
        </w:rPr>
        <w:t>Знать:</w:t>
      </w:r>
    </w:p>
    <w:p w:rsidR="007D4B47" w:rsidRPr="007D4B47" w:rsidRDefault="007D4B47" w:rsidP="007D4B47">
      <w:pPr>
        <w:shd w:val="clear" w:color="auto" w:fill="FFFFFF"/>
        <w:spacing w:after="0" w:line="240" w:lineRule="auto"/>
        <w:ind w:left="14" w:right="24" w:firstLine="567"/>
        <w:contextualSpacing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- современные тенденции развития технологии органических веществ, передовые и  перспективные химические технологии; </w:t>
      </w:r>
    </w:p>
    <w:p w:rsidR="007D4B47" w:rsidRPr="007D4B47" w:rsidRDefault="007D4B47" w:rsidP="007D4B47">
      <w:pPr>
        <w:shd w:val="clear" w:color="auto" w:fill="FFFFFF"/>
        <w:spacing w:after="0" w:line="240" w:lineRule="auto"/>
        <w:ind w:left="14" w:right="24" w:firstLine="567"/>
        <w:contextualSpacing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- современные программные средства    и  информационные технологии, экон</w:t>
      </w:r>
      <w:r w:rsidRPr="007D4B47">
        <w:rPr>
          <w:rFonts w:ascii="Times New Roman" w:hAnsi="Times New Roman"/>
          <w:sz w:val="24"/>
          <w:szCs w:val="24"/>
        </w:rPr>
        <w:t>о</w:t>
      </w:r>
      <w:r w:rsidRPr="007D4B47">
        <w:rPr>
          <w:rFonts w:ascii="Times New Roman" w:hAnsi="Times New Roman"/>
          <w:sz w:val="24"/>
          <w:szCs w:val="24"/>
        </w:rPr>
        <w:t xml:space="preserve">мические и социально-экономические показатели развития химической технологии. </w:t>
      </w:r>
    </w:p>
    <w:p w:rsidR="007D4B47" w:rsidRPr="007D4B47" w:rsidRDefault="007D4B47" w:rsidP="007D4B47">
      <w:pPr>
        <w:shd w:val="clear" w:color="auto" w:fill="FFFFFF"/>
        <w:spacing w:after="0" w:line="240" w:lineRule="auto"/>
        <w:ind w:left="14" w:right="24" w:firstLine="567"/>
        <w:contextualSpacing/>
        <w:rPr>
          <w:rFonts w:ascii="Times New Roman" w:hAnsi="Times New Roman"/>
          <w:b/>
          <w:sz w:val="24"/>
          <w:szCs w:val="24"/>
        </w:rPr>
      </w:pPr>
      <w:r w:rsidRPr="007D4B47">
        <w:rPr>
          <w:rFonts w:ascii="Times New Roman" w:hAnsi="Times New Roman"/>
          <w:b/>
          <w:sz w:val="24"/>
          <w:szCs w:val="24"/>
        </w:rPr>
        <w:t xml:space="preserve">Уметь: </w:t>
      </w:r>
    </w:p>
    <w:p w:rsidR="007D4B47" w:rsidRPr="007D4B47" w:rsidRDefault="007D4B47" w:rsidP="007D4B47">
      <w:pPr>
        <w:shd w:val="clear" w:color="auto" w:fill="FFFFFF"/>
        <w:spacing w:after="0" w:line="240" w:lineRule="auto"/>
        <w:ind w:left="14" w:right="24" w:firstLine="567"/>
        <w:contextualSpacing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- собирать, обрабатывать, анализировать и систематизировать информацию по т</w:t>
      </w:r>
      <w:r w:rsidRPr="007D4B47">
        <w:rPr>
          <w:rFonts w:ascii="Times New Roman" w:hAnsi="Times New Roman"/>
          <w:sz w:val="24"/>
          <w:szCs w:val="24"/>
        </w:rPr>
        <w:t>е</w:t>
      </w:r>
      <w:r w:rsidRPr="007D4B47">
        <w:rPr>
          <w:rFonts w:ascii="Times New Roman" w:hAnsi="Times New Roman"/>
          <w:sz w:val="24"/>
          <w:szCs w:val="24"/>
        </w:rPr>
        <w:t xml:space="preserve">ме исследования; </w:t>
      </w:r>
    </w:p>
    <w:p w:rsidR="007D4B47" w:rsidRPr="007D4B47" w:rsidRDefault="007D4B47" w:rsidP="007D4B47">
      <w:pPr>
        <w:shd w:val="clear" w:color="auto" w:fill="FFFFFF"/>
        <w:spacing w:after="0" w:line="240" w:lineRule="auto"/>
        <w:ind w:left="14" w:right="24" w:firstLine="567"/>
        <w:contextualSpacing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- применять понятийно-категориальный инженерный аппарат. </w:t>
      </w:r>
    </w:p>
    <w:p w:rsidR="007D4B47" w:rsidRPr="007D4B47" w:rsidRDefault="007D4B47" w:rsidP="007D4B47">
      <w:pPr>
        <w:shd w:val="clear" w:color="auto" w:fill="FFFFFF"/>
        <w:spacing w:after="0" w:line="240" w:lineRule="auto"/>
        <w:ind w:left="14" w:right="24" w:firstLine="567"/>
        <w:contextualSpacing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- выполнять  расчеты технических и экономических показателей, характеризу</w:t>
      </w:r>
      <w:r w:rsidRPr="007D4B47">
        <w:rPr>
          <w:rFonts w:ascii="Times New Roman" w:hAnsi="Times New Roman"/>
          <w:sz w:val="24"/>
          <w:szCs w:val="24"/>
        </w:rPr>
        <w:t>ю</w:t>
      </w:r>
      <w:r w:rsidRPr="007D4B47">
        <w:rPr>
          <w:rFonts w:ascii="Times New Roman" w:hAnsi="Times New Roman"/>
          <w:sz w:val="24"/>
          <w:szCs w:val="24"/>
        </w:rPr>
        <w:t xml:space="preserve">щих деятельность химических производств. </w:t>
      </w:r>
    </w:p>
    <w:p w:rsidR="007D4B47" w:rsidRPr="007D4B47" w:rsidRDefault="007D4B47" w:rsidP="007D4B47">
      <w:pPr>
        <w:shd w:val="clear" w:color="auto" w:fill="FFFFFF"/>
        <w:spacing w:after="0" w:line="240" w:lineRule="auto"/>
        <w:ind w:left="14" w:right="24" w:firstLine="567"/>
        <w:contextualSpacing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Владеть:</w:t>
      </w:r>
    </w:p>
    <w:p w:rsidR="007D4B47" w:rsidRPr="007D4B47" w:rsidRDefault="007D4B47" w:rsidP="007D4B47">
      <w:pPr>
        <w:shd w:val="clear" w:color="auto" w:fill="FFFFFF"/>
        <w:spacing w:after="0" w:line="240" w:lineRule="auto"/>
        <w:ind w:left="14" w:right="24" w:firstLine="567"/>
        <w:contextualSpacing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lastRenderedPageBreak/>
        <w:t>- методами моделирования  технологических процессов;</w:t>
      </w:r>
    </w:p>
    <w:p w:rsidR="007D4B47" w:rsidRPr="007D4B47" w:rsidRDefault="007D4B47" w:rsidP="007D4B47">
      <w:pPr>
        <w:shd w:val="clear" w:color="auto" w:fill="FFFFFF"/>
        <w:spacing w:after="0" w:line="240" w:lineRule="auto"/>
        <w:ind w:left="14" w:right="24" w:firstLine="567"/>
        <w:contextualSpacing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-  навыками выполнения расчетов технологических показателей химических </w:t>
      </w:r>
      <w:proofErr w:type="spellStart"/>
      <w:r w:rsidRPr="007D4B47">
        <w:rPr>
          <w:rFonts w:ascii="Times New Roman" w:hAnsi="Times New Roman"/>
          <w:sz w:val="24"/>
          <w:szCs w:val="24"/>
        </w:rPr>
        <w:t>пр</w:t>
      </w:r>
      <w:r w:rsidRPr="007D4B47">
        <w:rPr>
          <w:rFonts w:ascii="Times New Roman" w:hAnsi="Times New Roman"/>
          <w:sz w:val="24"/>
          <w:szCs w:val="24"/>
        </w:rPr>
        <w:t>о</w:t>
      </w:r>
      <w:r w:rsidRPr="007D4B47">
        <w:rPr>
          <w:rFonts w:ascii="Times New Roman" w:hAnsi="Times New Roman"/>
          <w:sz w:val="24"/>
          <w:szCs w:val="24"/>
        </w:rPr>
        <w:t>цесоов</w:t>
      </w:r>
      <w:proofErr w:type="spellEnd"/>
      <w:r w:rsidRPr="007D4B47">
        <w:rPr>
          <w:rFonts w:ascii="Times New Roman" w:hAnsi="Times New Roman"/>
          <w:sz w:val="24"/>
          <w:szCs w:val="24"/>
        </w:rPr>
        <w:t>.</w:t>
      </w:r>
    </w:p>
    <w:p w:rsidR="007D4B47" w:rsidRPr="007D4B47" w:rsidRDefault="007D4B47" w:rsidP="007D4B47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7D4B47">
        <w:rPr>
          <w:rFonts w:ascii="Times New Roman" w:hAnsi="Times New Roman"/>
          <w:b/>
          <w:sz w:val="24"/>
          <w:szCs w:val="24"/>
        </w:rPr>
        <w:t>4. Структура и содержание дисциплины</w:t>
      </w:r>
    </w:p>
    <w:p w:rsidR="007D4B47" w:rsidRPr="007D4B47" w:rsidRDefault="007D4B47" w:rsidP="007D4B4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b/>
          <w:sz w:val="24"/>
          <w:szCs w:val="24"/>
        </w:rPr>
        <w:t>4.1. Разделы дисциплины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5"/>
        <w:gridCol w:w="2699"/>
        <w:gridCol w:w="4296"/>
        <w:gridCol w:w="1905"/>
      </w:tblGrid>
      <w:tr w:rsidR="007D4B47" w:rsidRPr="007D4B47" w:rsidTr="007130FB">
        <w:trPr>
          <w:trHeight w:val="485"/>
        </w:trPr>
        <w:tc>
          <w:tcPr>
            <w:tcW w:w="445" w:type="dxa"/>
            <w:vAlign w:val="center"/>
          </w:tcPr>
          <w:p w:rsidR="007D4B47" w:rsidRPr="007D4B47" w:rsidRDefault="007D4B47" w:rsidP="007D4B47">
            <w:pPr>
              <w:pStyle w:val="style3"/>
              <w:spacing w:before="0" w:beforeAutospacing="0" w:after="0" w:afterAutospacing="0"/>
              <w:jc w:val="center"/>
            </w:pPr>
            <w:r w:rsidRPr="007D4B47">
              <w:t xml:space="preserve">№ </w:t>
            </w:r>
          </w:p>
        </w:tc>
        <w:tc>
          <w:tcPr>
            <w:tcW w:w="2699" w:type="dxa"/>
            <w:vAlign w:val="center"/>
          </w:tcPr>
          <w:p w:rsidR="007D4B47" w:rsidRPr="007D4B47" w:rsidRDefault="007D4B47" w:rsidP="007D4B47">
            <w:pPr>
              <w:pStyle w:val="style3"/>
              <w:spacing w:before="0" w:beforeAutospacing="0" w:after="0" w:afterAutospacing="0"/>
              <w:jc w:val="center"/>
            </w:pPr>
            <w:r w:rsidRPr="007D4B47">
              <w:t>Наименование раздела дисциплины</w:t>
            </w:r>
          </w:p>
        </w:tc>
        <w:tc>
          <w:tcPr>
            <w:tcW w:w="4296" w:type="dxa"/>
            <w:vAlign w:val="center"/>
          </w:tcPr>
          <w:p w:rsidR="007D4B47" w:rsidRPr="007D4B47" w:rsidRDefault="007D4B47" w:rsidP="007D4B47">
            <w:pPr>
              <w:pStyle w:val="style3"/>
              <w:spacing w:before="0" w:beforeAutospacing="0" w:after="0" w:afterAutospacing="0"/>
              <w:jc w:val="center"/>
            </w:pPr>
            <w:r w:rsidRPr="007D4B47">
              <w:t>Содержание раздела</w:t>
            </w:r>
          </w:p>
          <w:p w:rsidR="007D4B47" w:rsidRPr="007D4B47" w:rsidRDefault="007D4B47" w:rsidP="007D4B47">
            <w:pPr>
              <w:spacing w:after="0" w:line="240" w:lineRule="auto"/>
              <w:ind w:firstLine="5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5" w:type="dxa"/>
            <w:vAlign w:val="center"/>
          </w:tcPr>
          <w:p w:rsidR="007D4B47" w:rsidRPr="007D4B47" w:rsidRDefault="007D4B47" w:rsidP="007D4B47">
            <w:pPr>
              <w:spacing w:after="0" w:line="240" w:lineRule="auto"/>
              <w:ind w:firstLine="54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Формируемые компетенции</w:t>
            </w:r>
          </w:p>
        </w:tc>
      </w:tr>
      <w:tr w:rsidR="007D4B47" w:rsidRPr="007D4B47" w:rsidTr="007130FB">
        <w:trPr>
          <w:trHeight w:val="404"/>
        </w:trPr>
        <w:tc>
          <w:tcPr>
            <w:tcW w:w="445" w:type="dxa"/>
          </w:tcPr>
          <w:p w:rsidR="007D4B47" w:rsidRPr="007D4B47" w:rsidRDefault="007D4B47" w:rsidP="007D4B47">
            <w:pPr>
              <w:pStyle w:val="style3"/>
              <w:spacing w:before="0" w:beforeAutospacing="0" w:after="0" w:afterAutospacing="0"/>
              <w:jc w:val="center"/>
            </w:pPr>
            <w:r w:rsidRPr="007D4B47">
              <w:t>1.</w:t>
            </w:r>
          </w:p>
        </w:tc>
        <w:tc>
          <w:tcPr>
            <w:tcW w:w="2699" w:type="dxa"/>
          </w:tcPr>
          <w:p w:rsidR="007D4B47" w:rsidRPr="007D4B47" w:rsidRDefault="007D4B47" w:rsidP="007D4B47">
            <w:pPr>
              <w:pStyle w:val="style3"/>
              <w:spacing w:before="0" w:beforeAutospacing="0" w:after="0" w:afterAutospacing="0"/>
            </w:pPr>
            <w:r w:rsidRPr="007D4B47">
              <w:t>Ознакомительный этап</w:t>
            </w:r>
          </w:p>
        </w:tc>
        <w:tc>
          <w:tcPr>
            <w:tcW w:w="4296" w:type="dxa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Прохождение инструктажа по технике безопасности. Изучение правил вну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т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реннего распорядка</w:t>
            </w:r>
          </w:p>
        </w:tc>
        <w:tc>
          <w:tcPr>
            <w:tcW w:w="1905" w:type="dxa"/>
            <w:vAlign w:val="center"/>
          </w:tcPr>
          <w:p w:rsidR="007D4B47" w:rsidRPr="007D4B47" w:rsidRDefault="007D4B47" w:rsidP="007D4B47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ПК-1</w:t>
            </w:r>
          </w:p>
          <w:p w:rsidR="007D4B47" w:rsidRPr="007D4B47" w:rsidRDefault="007D4B47" w:rsidP="007D4B47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4B47" w:rsidRPr="007D4B47" w:rsidTr="007130FB">
        <w:trPr>
          <w:trHeight w:val="404"/>
        </w:trPr>
        <w:tc>
          <w:tcPr>
            <w:tcW w:w="445" w:type="dxa"/>
          </w:tcPr>
          <w:p w:rsidR="007D4B47" w:rsidRPr="007D4B47" w:rsidRDefault="007D4B47" w:rsidP="007D4B47">
            <w:pPr>
              <w:pStyle w:val="style3"/>
              <w:spacing w:before="0" w:beforeAutospacing="0" w:after="0" w:afterAutospacing="0"/>
              <w:jc w:val="center"/>
            </w:pPr>
            <w:r w:rsidRPr="007D4B47">
              <w:t>2.</w:t>
            </w:r>
          </w:p>
        </w:tc>
        <w:tc>
          <w:tcPr>
            <w:tcW w:w="2699" w:type="dxa"/>
          </w:tcPr>
          <w:p w:rsidR="007D4B47" w:rsidRPr="007D4B47" w:rsidRDefault="007D4B47" w:rsidP="007D4B47">
            <w:pPr>
              <w:pStyle w:val="style3"/>
              <w:spacing w:before="0" w:beforeAutospacing="0" w:after="0" w:afterAutospacing="0"/>
            </w:pPr>
            <w:r w:rsidRPr="007D4B47">
              <w:t>Основной этап</w:t>
            </w:r>
          </w:p>
        </w:tc>
        <w:tc>
          <w:tcPr>
            <w:tcW w:w="4296" w:type="dxa"/>
          </w:tcPr>
          <w:p w:rsidR="007D4B47" w:rsidRPr="007D4B47" w:rsidRDefault="007D4B47" w:rsidP="007D4B47">
            <w:pPr>
              <w:spacing w:after="0" w:line="240" w:lineRule="auto"/>
              <w:ind w:firstLine="54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Ознакомление с организационной структурой предприятия, функциями подразделений, номенклатурой прои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з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водимой продукции</w:t>
            </w:r>
            <w:proofErr w:type="gramStart"/>
            <w:r w:rsidRPr="007D4B47">
              <w:rPr>
                <w:rFonts w:ascii="Times New Roman" w:hAnsi="Times New Roman"/>
                <w:sz w:val="24"/>
                <w:szCs w:val="24"/>
              </w:rPr>
              <w:t xml:space="preserve">.. </w:t>
            </w:r>
            <w:proofErr w:type="gramEnd"/>
            <w:r w:rsidRPr="007D4B47">
              <w:rPr>
                <w:rFonts w:ascii="Times New Roman" w:hAnsi="Times New Roman"/>
                <w:sz w:val="24"/>
                <w:szCs w:val="24"/>
              </w:rPr>
              <w:t>Изучение техн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о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логических процессов. Расчет и мод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е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лирование технологического оборуд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о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вания и процессов</w:t>
            </w:r>
          </w:p>
        </w:tc>
        <w:tc>
          <w:tcPr>
            <w:tcW w:w="1905" w:type="dxa"/>
            <w:vAlign w:val="center"/>
          </w:tcPr>
          <w:p w:rsidR="007D4B47" w:rsidRPr="007D4B47" w:rsidRDefault="007D4B47" w:rsidP="007D4B47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ПК-3, ПК-5, ПК-7</w:t>
            </w:r>
          </w:p>
          <w:p w:rsidR="007D4B47" w:rsidRPr="007D4B47" w:rsidRDefault="007D4B47" w:rsidP="007D4B47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4B47" w:rsidRPr="007D4B47" w:rsidTr="007130FB">
        <w:trPr>
          <w:trHeight w:val="404"/>
        </w:trPr>
        <w:tc>
          <w:tcPr>
            <w:tcW w:w="445" w:type="dxa"/>
          </w:tcPr>
          <w:p w:rsidR="007D4B47" w:rsidRPr="007D4B47" w:rsidRDefault="007D4B47" w:rsidP="007D4B47">
            <w:pPr>
              <w:pStyle w:val="style3"/>
              <w:spacing w:before="0" w:beforeAutospacing="0" w:after="0" w:afterAutospacing="0"/>
              <w:jc w:val="center"/>
            </w:pPr>
            <w:r w:rsidRPr="007D4B47">
              <w:t>3.</w:t>
            </w:r>
          </w:p>
        </w:tc>
        <w:tc>
          <w:tcPr>
            <w:tcW w:w="2699" w:type="dxa"/>
          </w:tcPr>
          <w:p w:rsidR="007D4B47" w:rsidRPr="007D4B47" w:rsidRDefault="007D4B47" w:rsidP="007D4B47">
            <w:pPr>
              <w:pStyle w:val="style3"/>
              <w:spacing w:before="0" w:beforeAutospacing="0" w:after="0" w:afterAutospacing="0"/>
            </w:pPr>
            <w:r w:rsidRPr="007D4B47">
              <w:t>Заключительный этап</w:t>
            </w:r>
          </w:p>
        </w:tc>
        <w:tc>
          <w:tcPr>
            <w:tcW w:w="4296" w:type="dxa"/>
          </w:tcPr>
          <w:p w:rsidR="007D4B47" w:rsidRPr="007D4B47" w:rsidRDefault="007D4B47" w:rsidP="007D4B47">
            <w:pPr>
              <w:spacing w:after="0" w:line="240" w:lineRule="auto"/>
              <w:ind w:firstLine="54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 xml:space="preserve"> Систематизация собранной информ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а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ции, составление отчета, подготовка презентации для защиты</w:t>
            </w:r>
          </w:p>
        </w:tc>
        <w:tc>
          <w:tcPr>
            <w:tcW w:w="1905" w:type="dxa"/>
            <w:vAlign w:val="center"/>
          </w:tcPr>
          <w:p w:rsidR="007D4B47" w:rsidRPr="007D4B47" w:rsidRDefault="007D4B47" w:rsidP="007D4B47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ПК-10</w:t>
            </w:r>
          </w:p>
        </w:tc>
      </w:tr>
    </w:tbl>
    <w:p w:rsidR="007D4B47" w:rsidRPr="007D4B47" w:rsidRDefault="007D4B47" w:rsidP="007D4B4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b/>
          <w:sz w:val="24"/>
          <w:szCs w:val="24"/>
        </w:rPr>
        <w:t>4.2. Объем дисциплины и виды учебной работы</w:t>
      </w:r>
    </w:p>
    <w:p w:rsidR="007D4B47" w:rsidRPr="007D4B47" w:rsidRDefault="007D4B47" w:rsidP="007D4B4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Общая трудоемкость дисциплины составляет 6 зачетных единиц,  216 часов.</w:t>
      </w:r>
    </w:p>
    <w:p w:rsidR="007D4B47" w:rsidRPr="007D4B47" w:rsidRDefault="007D4B47" w:rsidP="007D4B4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  </w:t>
      </w:r>
    </w:p>
    <w:tbl>
      <w:tblPr>
        <w:tblW w:w="8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1"/>
        <w:gridCol w:w="2969"/>
        <w:gridCol w:w="709"/>
        <w:gridCol w:w="1134"/>
        <w:gridCol w:w="1714"/>
        <w:gridCol w:w="1833"/>
      </w:tblGrid>
      <w:tr w:rsidR="007D4B47" w:rsidRPr="007D4B47" w:rsidTr="007130FB">
        <w:trPr>
          <w:trHeight w:val="278"/>
        </w:trPr>
        <w:tc>
          <w:tcPr>
            <w:tcW w:w="541" w:type="dxa"/>
            <w:vMerge w:val="restart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7D4B4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7D4B47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969" w:type="dxa"/>
            <w:vMerge w:val="restart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Разделы (этапы)</w:t>
            </w:r>
          </w:p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практики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Вс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е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го ч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а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сов</w:t>
            </w:r>
          </w:p>
        </w:tc>
        <w:tc>
          <w:tcPr>
            <w:tcW w:w="4681" w:type="dxa"/>
            <w:gridSpan w:val="3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D4B47">
              <w:rPr>
                <w:rFonts w:ascii="Times New Roman" w:hAnsi="Times New Roman"/>
                <w:sz w:val="24"/>
                <w:szCs w:val="24"/>
              </w:rPr>
              <w:t xml:space="preserve">Виды работ по учебной практики, </w:t>
            </w:r>
            <w:proofErr w:type="gramEnd"/>
          </w:p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трудоемкость, час</w:t>
            </w:r>
          </w:p>
        </w:tc>
      </w:tr>
      <w:tr w:rsidR="007D4B47" w:rsidRPr="007D4B47" w:rsidTr="007130FB">
        <w:trPr>
          <w:trHeight w:val="277"/>
        </w:trPr>
        <w:tc>
          <w:tcPr>
            <w:tcW w:w="541" w:type="dxa"/>
            <w:vMerge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9" w:type="dxa"/>
            <w:vMerge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инстру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к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таж по ТБ</w:t>
            </w:r>
          </w:p>
        </w:tc>
        <w:tc>
          <w:tcPr>
            <w:tcW w:w="1714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сбор фактич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е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ского и лит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е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ратурного м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а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териала</w:t>
            </w:r>
          </w:p>
        </w:tc>
        <w:tc>
          <w:tcPr>
            <w:tcW w:w="1833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обработка, си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с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тематизация собранного м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а</w:t>
            </w:r>
            <w:r w:rsidRPr="007D4B47">
              <w:rPr>
                <w:rFonts w:ascii="Times New Roman" w:hAnsi="Times New Roman"/>
                <w:sz w:val="24"/>
                <w:szCs w:val="24"/>
              </w:rPr>
              <w:t>териала</w:t>
            </w:r>
          </w:p>
        </w:tc>
      </w:tr>
      <w:tr w:rsidR="007D4B47" w:rsidRPr="007D4B47" w:rsidTr="007130FB">
        <w:trPr>
          <w:trHeight w:val="277"/>
        </w:trPr>
        <w:tc>
          <w:tcPr>
            <w:tcW w:w="541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9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Раздел 1- 4 семестр</w:t>
            </w:r>
          </w:p>
        </w:tc>
        <w:tc>
          <w:tcPr>
            <w:tcW w:w="709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4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3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4B47" w:rsidRPr="007D4B47" w:rsidTr="007130FB">
        <w:trPr>
          <w:trHeight w:val="277"/>
        </w:trPr>
        <w:tc>
          <w:tcPr>
            <w:tcW w:w="541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Начальный  этап</w:t>
            </w:r>
          </w:p>
        </w:tc>
        <w:tc>
          <w:tcPr>
            <w:tcW w:w="709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14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3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4B47" w:rsidRPr="007D4B47" w:rsidTr="007130FB">
        <w:trPr>
          <w:trHeight w:val="277"/>
        </w:trPr>
        <w:tc>
          <w:tcPr>
            <w:tcW w:w="541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Основной этап</w:t>
            </w:r>
          </w:p>
        </w:tc>
        <w:tc>
          <w:tcPr>
            <w:tcW w:w="709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134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4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833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7D4B47" w:rsidRPr="007D4B47" w:rsidTr="007130FB">
        <w:trPr>
          <w:trHeight w:val="277"/>
        </w:trPr>
        <w:tc>
          <w:tcPr>
            <w:tcW w:w="541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69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Заключительный этап</w:t>
            </w:r>
          </w:p>
        </w:tc>
        <w:tc>
          <w:tcPr>
            <w:tcW w:w="709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4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3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7D4B47" w:rsidRPr="007D4B47" w:rsidTr="007130FB">
        <w:trPr>
          <w:trHeight w:val="277"/>
        </w:trPr>
        <w:tc>
          <w:tcPr>
            <w:tcW w:w="541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9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Итого по 4 семестру</w:t>
            </w:r>
          </w:p>
        </w:tc>
        <w:tc>
          <w:tcPr>
            <w:tcW w:w="709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134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14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833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7D4B47" w:rsidRPr="007D4B47" w:rsidTr="007130FB">
        <w:trPr>
          <w:trHeight w:val="277"/>
        </w:trPr>
        <w:tc>
          <w:tcPr>
            <w:tcW w:w="541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9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Раздел 2 - 5 семестр</w:t>
            </w:r>
          </w:p>
        </w:tc>
        <w:tc>
          <w:tcPr>
            <w:tcW w:w="709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4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3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4B47" w:rsidRPr="007D4B47" w:rsidTr="007130FB">
        <w:trPr>
          <w:trHeight w:val="277"/>
        </w:trPr>
        <w:tc>
          <w:tcPr>
            <w:tcW w:w="541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Ознакомительный этап</w:t>
            </w:r>
          </w:p>
        </w:tc>
        <w:tc>
          <w:tcPr>
            <w:tcW w:w="709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14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3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4B47" w:rsidRPr="007D4B47" w:rsidTr="007130FB">
        <w:trPr>
          <w:trHeight w:val="277"/>
        </w:trPr>
        <w:tc>
          <w:tcPr>
            <w:tcW w:w="541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Основной этап</w:t>
            </w:r>
          </w:p>
        </w:tc>
        <w:tc>
          <w:tcPr>
            <w:tcW w:w="709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134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4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833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7D4B47" w:rsidRPr="007D4B47" w:rsidTr="007130FB">
        <w:trPr>
          <w:trHeight w:val="277"/>
        </w:trPr>
        <w:tc>
          <w:tcPr>
            <w:tcW w:w="541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69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Заключительный этап</w:t>
            </w:r>
          </w:p>
        </w:tc>
        <w:tc>
          <w:tcPr>
            <w:tcW w:w="709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4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3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7D4B47" w:rsidRPr="007D4B47" w:rsidTr="007130FB">
        <w:trPr>
          <w:trHeight w:val="277"/>
        </w:trPr>
        <w:tc>
          <w:tcPr>
            <w:tcW w:w="541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9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ИТОГО по 5 семестру</w:t>
            </w:r>
          </w:p>
        </w:tc>
        <w:tc>
          <w:tcPr>
            <w:tcW w:w="709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134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14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833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</w:tr>
      <w:tr w:rsidR="007D4B47" w:rsidRPr="007D4B47" w:rsidTr="007130FB">
        <w:trPr>
          <w:trHeight w:val="277"/>
        </w:trPr>
        <w:tc>
          <w:tcPr>
            <w:tcW w:w="541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69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D4B47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709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D4B47">
              <w:rPr>
                <w:rFonts w:ascii="Times New Roman" w:hAnsi="Times New Roman"/>
                <w:b/>
                <w:sz w:val="24"/>
                <w:szCs w:val="24"/>
              </w:rPr>
              <w:t>216</w:t>
            </w:r>
          </w:p>
        </w:tc>
        <w:tc>
          <w:tcPr>
            <w:tcW w:w="1134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D4B47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714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D4B47">
              <w:rPr>
                <w:rFonts w:ascii="Times New Roman" w:hAnsi="Times New Roman"/>
                <w:b/>
                <w:sz w:val="24"/>
                <w:szCs w:val="24"/>
              </w:rPr>
              <w:t>105</w:t>
            </w:r>
          </w:p>
        </w:tc>
        <w:tc>
          <w:tcPr>
            <w:tcW w:w="1833" w:type="dxa"/>
            <w:shd w:val="clear" w:color="auto" w:fill="auto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D4B47">
              <w:rPr>
                <w:rFonts w:ascii="Times New Roman" w:hAnsi="Times New Roman"/>
                <w:b/>
                <w:sz w:val="24"/>
                <w:szCs w:val="24"/>
              </w:rPr>
              <w:t>105</w:t>
            </w:r>
          </w:p>
        </w:tc>
      </w:tr>
    </w:tbl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Вид промежуточной аттестации: зачет с оценкой  в 4семестре.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 </w:t>
      </w:r>
      <w:r w:rsidRPr="007D4B47">
        <w:rPr>
          <w:rFonts w:ascii="Times New Roman" w:hAnsi="Times New Roman"/>
          <w:b/>
          <w:sz w:val="24"/>
          <w:szCs w:val="24"/>
        </w:rPr>
        <w:t xml:space="preserve">4.3. Содержание учебной практики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Раздел 1.  4 семестр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1. Начальный этап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Вводное занятие. Ознакомление с внутренним распорядком предприятия. Инстру</w:t>
      </w:r>
      <w:r w:rsidRPr="007D4B47">
        <w:rPr>
          <w:rFonts w:ascii="Times New Roman" w:hAnsi="Times New Roman"/>
          <w:sz w:val="24"/>
          <w:szCs w:val="24"/>
        </w:rPr>
        <w:t>к</w:t>
      </w:r>
      <w:r w:rsidRPr="007D4B47">
        <w:rPr>
          <w:rFonts w:ascii="Times New Roman" w:hAnsi="Times New Roman"/>
          <w:sz w:val="24"/>
          <w:szCs w:val="24"/>
        </w:rPr>
        <w:t xml:space="preserve">таж по технике безопасности.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2. Основной этап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Включает следующие виды работ: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- Изучение должностных инструкций  аппаратчика 4 и лаборанта </w:t>
      </w:r>
      <w:proofErr w:type="spellStart"/>
      <w:r w:rsidRPr="007D4B47">
        <w:rPr>
          <w:rFonts w:ascii="Times New Roman" w:hAnsi="Times New Roman"/>
          <w:sz w:val="24"/>
          <w:szCs w:val="24"/>
        </w:rPr>
        <w:t>химанализа</w:t>
      </w:r>
      <w:proofErr w:type="spellEnd"/>
      <w:r w:rsidRPr="007D4B47">
        <w:rPr>
          <w:rFonts w:ascii="Times New Roman" w:hAnsi="Times New Roman"/>
          <w:sz w:val="24"/>
          <w:szCs w:val="24"/>
        </w:rPr>
        <w:t xml:space="preserve">.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lastRenderedPageBreak/>
        <w:t>- изучение нормативн</w:t>
      </w:r>
      <w:proofErr w:type="gramStart"/>
      <w:r w:rsidRPr="007D4B47">
        <w:rPr>
          <w:rFonts w:ascii="Times New Roman" w:hAnsi="Times New Roman"/>
          <w:sz w:val="24"/>
          <w:szCs w:val="24"/>
        </w:rPr>
        <w:t>о-</w:t>
      </w:r>
      <w:proofErr w:type="gramEnd"/>
      <w:r w:rsidRPr="007D4B47">
        <w:rPr>
          <w:rFonts w:ascii="Times New Roman" w:hAnsi="Times New Roman"/>
          <w:sz w:val="24"/>
          <w:szCs w:val="24"/>
        </w:rPr>
        <w:t xml:space="preserve"> технической  документации производства (технологических регламентов и технических условий);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 - изучение технологических схем и режимов работы отдельных производств;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- изучение системы охраны труда, промышленной безопасности и охраны окр</w:t>
      </w:r>
      <w:r w:rsidRPr="007D4B47">
        <w:rPr>
          <w:rFonts w:ascii="Times New Roman" w:hAnsi="Times New Roman"/>
          <w:sz w:val="24"/>
          <w:szCs w:val="24"/>
        </w:rPr>
        <w:t>у</w:t>
      </w:r>
      <w:r w:rsidRPr="007D4B47">
        <w:rPr>
          <w:rFonts w:ascii="Times New Roman" w:hAnsi="Times New Roman"/>
          <w:sz w:val="24"/>
          <w:szCs w:val="24"/>
        </w:rPr>
        <w:t>жающей среды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- изучение методов безопасного осуществления   операций  технологического пр</w:t>
      </w:r>
      <w:r w:rsidRPr="007D4B47">
        <w:rPr>
          <w:rFonts w:ascii="Times New Roman" w:hAnsi="Times New Roman"/>
          <w:sz w:val="24"/>
          <w:szCs w:val="24"/>
        </w:rPr>
        <w:t>о</w:t>
      </w:r>
      <w:r w:rsidRPr="007D4B47">
        <w:rPr>
          <w:rFonts w:ascii="Times New Roman" w:hAnsi="Times New Roman"/>
          <w:sz w:val="24"/>
          <w:szCs w:val="24"/>
        </w:rPr>
        <w:t>цесса.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 3. Итоговый этап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 Подведение промежуточных итогов практики.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Оформление отчета по практике: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- обработка и систематизация фактического материала;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- подготовка отчета и презентации.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Раздел 1.  4 семестр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1. Начальный этап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Вводное занятие. Ознакомление с внутренним распорядком предприятия. Инстру</w:t>
      </w:r>
      <w:r w:rsidRPr="007D4B47">
        <w:rPr>
          <w:rFonts w:ascii="Times New Roman" w:hAnsi="Times New Roman"/>
          <w:sz w:val="24"/>
          <w:szCs w:val="24"/>
        </w:rPr>
        <w:t>к</w:t>
      </w:r>
      <w:r w:rsidRPr="007D4B47">
        <w:rPr>
          <w:rFonts w:ascii="Times New Roman" w:hAnsi="Times New Roman"/>
          <w:sz w:val="24"/>
          <w:szCs w:val="24"/>
        </w:rPr>
        <w:t xml:space="preserve">таж по технике безопасности.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2. Основной этап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Нормативно-правовые основы организации и деятельности предприятия. Ознако</w:t>
      </w:r>
      <w:r w:rsidRPr="007D4B47">
        <w:rPr>
          <w:rFonts w:ascii="Times New Roman" w:hAnsi="Times New Roman"/>
          <w:sz w:val="24"/>
          <w:szCs w:val="24"/>
        </w:rPr>
        <w:t>м</w:t>
      </w:r>
      <w:r w:rsidRPr="007D4B47">
        <w:rPr>
          <w:rFonts w:ascii="Times New Roman" w:hAnsi="Times New Roman"/>
          <w:sz w:val="24"/>
          <w:szCs w:val="24"/>
        </w:rPr>
        <w:t>ление с технической документацией, изучение технологических процессов и оборуд</w:t>
      </w:r>
      <w:r w:rsidRPr="007D4B47">
        <w:rPr>
          <w:rFonts w:ascii="Times New Roman" w:hAnsi="Times New Roman"/>
          <w:sz w:val="24"/>
          <w:szCs w:val="24"/>
        </w:rPr>
        <w:t>о</w:t>
      </w:r>
      <w:r w:rsidRPr="007D4B47">
        <w:rPr>
          <w:rFonts w:ascii="Times New Roman" w:hAnsi="Times New Roman"/>
          <w:sz w:val="24"/>
          <w:szCs w:val="24"/>
        </w:rPr>
        <w:t>вания; ознакомление с производством отдельных видов продукции.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Включает следующие виды работ: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- ознакомление с должностными инструкциями рабочих мест и инженерно-технического персонала;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- изучение нормативн</w:t>
      </w:r>
      <w:proofErr w:type="gramStart"/>
      <w:r w:rsidRPr="007D4B47">
        <w:rPr>
          <w:rFonts w:ascii="Times New Roman" w:hAnsi="Times New Roman"/>
          <w:sz w:val="24"/>
          <w:szCs w:val="24"/>
        </w:rPr>
        <w:t>о-</w:t>
      </w:r>
      <w:proofErr w:type="gramEnd"/>
      <w:r w:rsidRPr="007D4B47">
        <w:rPr>
          <w:rFonts w:ascii="Times New Roman" w:hAnsi="Times New Roman"/>
          <w:sz w:val="24"/>
          <w:szCs w:val="24"/>
        </w:rPr>
        <w:t xml:space="preserve"> технической  документации производства (технологических регламентов и технических условий);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 - изучение технологических схем и режимов работы отдельных производств;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- изучение принципов управления производством, вопросов экономики предпр</w:t>
      </w:r>
      <w:r w:rsidRPr="007D4B47">
        <w:rPr>
          <w:rFonts w:ascii="Times New Roman" w:hAnsi="Times New Roman"/>
          <w:sz w:val="24"/>
          <w:szCs w:val="24"/>
        </w:rPr>
        <w:t>и</w:t>
      </w:r>
      <w:r w:rsidRPr="007D4B47">
        <w:rPr>
          <w:rFonts w:ascii="Times New Roman" w:hAnsi="Times New Roman"/>
          <w:sz w:val="24"/>
          <w:szCs w:val="24"/>
        </w:rPr>
        <w:t>ятия, научной организации труда, применение последних достижений науки и техники на данном предприятии;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- изучение системы охраны труда, промышленной безопасности и охраны окр</w:t>
      </w:r>
      <w:r w:rsidRPr="007D4B47">
        <w:rPr>
          <w:rFonts w:ascii="Times New Roman" w:hAnsi="Times New Roman"/>
          <w:sz w:val="24"/>
          <w:szCs w:val="24"/>
        </w:rPr>
        <w:t>у</w:t>
      </w:r>
      <w:r w:rsidRPr="007D4B47">
        <w:rPr>
          <w:rFonts w:ascii="Times New Roman" w:hAnsi="Times New Roman"/>
          <w:sz w:val="24"/>
          <w:szCs w:val="24"/>
        </w:rPr>
        <w:t>жающей среды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 3. Итоговый этап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 Подведение итогов практики.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Оформление отчета по практике: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- обработка и систематизация фактического материала; </w:t>
      </w:r>
    </w:p>
    <w:p w:rsid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- подготовка отчета и презентации.</w:t>
      </w:r>
    </w:p>
    <w:p w:rsid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7D4B47">
        <w:rPr>
          <w:rFonts w:ascii="Times New Roman" w:hAnsi="Times New Roman"/>
          <w:b/>
          <w:sz w:val="24"/>
          <w:szCs w:val="24"/>
        </w:rPr>
        <w:t xml:space="preserve">5 Формы и методы контроля. Критерии оценки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sz w:val="24"/>
          <w:szCs w:val="24"/>
        </w:rPr>
      </w:pPr>
      <w:r w:rsidRPr="007D4B47">
        <w:rPr>
          <w:rFonts w:ascii="Times New Roman" w:hAnsi="Times New Roman"/>
          <w:b/>
          <w:i/>
          <w:sz w:val="24"/>
          <w:szCs w:val="24"/>
        </w:rPr>
        <w:t xml:space="preserve">5.1 Организация аттестации результатов практики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Формой аттестации результатов практики в соответствии с учебными планами я</w:t>
      </w:r>
      <w:r w:rsidRPr="007D4B47">
        <w:rPr>
          <w:rFonts w:ascii="Times New Roman" w:hAnsi="Times New Roman"/>
          <w:sz w:val="24"/>
          <w:szCs w:val="24"/>
        </w:rPr>
        <w:t>в</w:t>
      </w:r>
      <w:r w:rsidRPr="007D4B47">
        <w:rPr>
          <w:rFonts w:ascii="Times New Roman" w:hAnsi="Times New Roman"/>
          <w:sz w:val="24"/>
          <w:szCs w:val="24"/>
        </w:rPr>
        <w:t xml:space="preserve">ляется зачёт с оценкой (дифференцированный зачёт).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Устанавливаются оценки: «отлично», «хорошо», «удовлетворительно», «неудовл</w:t>
      </w:r>
      <w:r w:rsidRPr="007D4B47">
        <w:rPr>
          <w:rFonts w:ascii="Times New Roman" w:hAnsi="Times New Roman"/>
          <w:sz w:val="24"/>
          <w:szCs w:val="24"/>
        </w:rPr>
        <w:t>е</w:t>
      </w:r>
      <w:r w:rsidRPr="007D4B47">
        <w:rPr>
          <w:rFonts w:ascii="Times New Roman" w:hAnsi="Times New Roman"/>
          <w:sz w:val="24"/>
          <w:szCs w:val="24"/>
        </w:rPr>
        <w:t xml:space="preserve">творительно».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Для проверки качества прохождения практики, а также полученных знаний, ум</w:t>
      </w:r>
      <w:r w:rsidRPr="007D4B47">
        <w:rPr>
          <w:rFonts w:ascii="Times New Roman" w:hAnsi="Times New Roman"/>
          <w:sz w:val="24"/>
          <w:szCs w:val="24"/>
        </w:rPr>
        <w:t>е</w:t>
      </w:r>
      <w:r w:rsidRPr="007D4B47">
        <w:rPr>
          <w:rFonts w:ascii="Times New Roman" w:hAnsi="Times New Roman"/>
          <w:sz w:val="24"/>
          <w:szCs w:val="24"/>
        </w:rPr>
        <w:t>ний, навыков студенты представляют руководителю практики от кафедры два докуме</w:t>
      </w:r>
      <w:r w:rsidRPr="007D4B47">
        <w:rPr>
          <w:rFonts w:ascii="Times New Roman" w:hAnsi="Times New Roman"/>
          <w:sz w:val="24"/>
          <w:szCs w:val="24"/>
        </w:rPr>
        <w:t>н</w:t>
      </w:r>
      <w:r w:rsidRPr="007D4B47">
        <w:rPr>
          <w:rFonts w:ascii="Times New Roman" w:hAnsi="Times New Roman"/>
          <w:sz w:val="24"/>
          <w:szCs w:val="24"/>
        </w:rPr>
        <w:t xml:space="preserve">та.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1.  Путевка студента-практиканта, оформленная в соответствии с требованиями для всех видов практики и содержащая отзыв от организации, в которой проходила практ</w:t>
      </w:r>
      <w:r w:rsidRPr="007D4B47">
        <w:rPr>
          <w:rFonts w:ascii="Times New Roman" w:hAnsi="Times New Roman"/>
          <w:sz w:val="24"/>
          <w:szCs w:val="24"/>
        </w:rPr>
        <w:t>и</w:t>
      </w:r>
      <w:r w:rsidRPr="007D4B47">
        <w:rPr>
          <w:rFonts w:ascii="Times New Roman" w:hAnsi="Times New Roman"/>
          <w:sz w:val="24"/>
          <w:szCs w:val="24"/>
        </w:rPr>
        <w:t xml:space="preserve">ка. Отзыв содержит перечень проделанной студентом работы, общую оценку качества </w:t>
      </w:r>
      <w:r w:rsidRPr="007D4B47">
        <w:rPr>
          <w:rFonts w:ascii="Times New Roman" w:hAnsi="Times New Roman"/>
          <w:sz w:val="24"/>
          <w:szCs w:val="24"/>
        </w:rPr>
        <w:lastRenderedPageBreak/>
        <w:t xml:space="preserve">его подготовки, умение контактировать с людьми, анализировать ситуацию, работать со статистическими данными и т.д.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2. Отчет о проделанной работе во время прохождения практики с указанием пол</w:t>
      </w:r>
      <w:r w:rsidRPr="007D4B47">
        <w:rPr>
          <w:rFonts w:ascii="Times New Roman" w:hAnsi="Times New Roman"/>
          <w:sz w:val="24"/>
          <w:szCs w:val="24"/>
        </w:rPr>
        <w:t>у</w:t>
      </w:r>
      <w:r w:rsidRPr="007D4B47">
        <w:rPr>
          <w:rFonts w:ascii="Times New Roman" w:hAnsi="Times New Roman"/>
          <w:sz w:val="24"/>
          <w:szCs w:val="24"/>
        </w:rPr>
        <w:t>ченных новых знаний и навыков. Отчет по практике рецензируется и оценивается рук</w:t>
      </w:r>
      <w:r w:rsidRPr="007D4B47">
        <w:rPr>
          <w:rFonts w:ascii="Times New Roman" w:hAnsi="Times New Roman"/>
          <w:sz w:val="24"/>
          <w:szCs w:val="24"/>
        </w:rPr>
        <w:t>о</w:t>
      </w:r>
      <w:r w:rsidRPr="007D4B47">
        <w:rPr>
          <w:rFonts w:ascii="Times New Roman" w:hAnsi="Times New Roman"/>
          <w:sz w:val="24"/>
          <w:szCs w:val="24"/>
        </w:rPr>
        <w:t xml:space="preserve">водителем практики от кафедры.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Допуск к аттестации. К аттестации по результатам практики студент допускается при предоставлении руководителю практики от кафедры: – путевки на практику, оформленной на месте прохождения практики с положительным отзывом руководителя практики от предприятия; – отчета по практике, содержащего все разделы и оформле</w:t>
      </w:r>
      <w:r w:rsidRPr="007D4B47">
        <w:rPr>
          <w:rFonts w:ascii="Times New Roman" w:hAnsi="Times New Roman"/>
          <w:sz w:val="24"/>
          <w:szCs w:val="24"/>
        </w:rPr>
        <w:t>н</w:t>
      </w:r>
      <w:r w:rsidRPr="007D4B47">
        <w:rPr>
          <w:rFonts w:ascii="Times New Roman" w:hAnsi="Times New Roman"/>
          <w:sz w:val="24"/>
          <w:szCs w:val="24"/>
        </w:rPr>
        <w:t>ного с соблюдением требований стандартов.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 Организация аттестации. Сдача зачета осуществляется путем прослушивания до</w:t>
      </w:r>
      <w:r w:rsidRPr="007D4B47">
        <w:rPr>
          <w:rFonts w:ascii="Times New Roman" w:hAnsi="Times New Roman"/>
          <w:sz w:val="24"/>
          <w:szCs w:val="24"/>
        </w:rPr>
        <w:t>к</w:t>
      </w:r>
      <w:r w:rsidRPr="007D4B47">
        <w:rPr>
          <w:rFonts w:ascii="Times New Roman" w:hAnsi="Times New Roman"/>
          <w:sz w:val="24"/>
          <w:szCs w:val="24"/>
        </w:rPr>
        <w:t>лада продолжительностью 7-10 минут с использованием иллюстрационного материала на листах формата А</w:t>
      </w:r>
      <w:proofErr w:type="gramStart"/>
      <w:r w:rsidRPr="007D4B47">
        <w:rPr>
          <w:rFonts w:ascii="Times New Roman" w:hAnsi="Times New Roman"/>
          <w:sz w:val="24"/>
          <w:szCs w:val="24"/>
        </w:rPr>
        <w:t>1</w:t>
      </w:r>
      <w:proofErr w:type="gramEnd"/>
      <w:r w:rsidRPr="007D4B47">
        <w:rPr>
          <w:rFonts w:ascii="Times New Roman" w:hAnsi="Times New Roman"/>
          <w:sz w:val="24"/>
          <w:szCs w:val="24"/>
        </w:rPr>
        <w:t xml:space="preserve"> или презентации на 7-13 слайдах.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sz w:val="24"/>
          <w:szCs w:val="24"/>
        </w:rPr>
      </w:pPr>
      <w:r w:rsidRPr="007D4B47">
        <w:rPr>
          <w:rFonts w:ascii="Times New Roman" w:hAnsi="Times New Roman"/>
          <w:b/>
          <w:i/>
          <w:sz w:val="24"/>
          <w:szCs w:val="24"/>
        </w:rPr>
        <w:t xml:space="preserve">5.2 Критерии оценки результатов практики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Для получения оценки «удовлетворительно» студент должен: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 – предоставить путевку на практику, оформленную на месте прохождения практ</w:t>
      </w:r>
      <w:r w:rsidRPr="007D4B47">
        <w:rPr>
          <w:rFonts w:ascii="Times New Roman" w:hAnsi="Times New Roman"/>
          <w:sz w:val="24"/>
          <w:szCs w:val="24"/>
        </w:rPr>
        <w:t>и</w:t>
      </w:r>
      <w:r w:rsidRPr="007D4B47">
        <w:rPr>
          <w:rFonts w:ascii="Times New Roman" w:hAnsi="Times New Roman"/>
          <w:sz w:val="24"/>
          <w:szCs w:val="24"/>
        </w:rPr>
        <w:t xml:space="preserve">ки с положительным отзывом руководителя практики от предприятия;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– </w:t>
      </w:r>
      <w:proofErr w:type="gramStart"/>
      <w:r w:rsidRPr="007D4B47">
        <w:rPr>
          <w:rFonts w:ascii="Times New Roman" w:hAnsi="Times New Roman"/>
          <w:sz w:val="24"/>
          <w:szCs w:val="24"/>
        </w:rPr>
        <w:t>предоставить отчет</w:t>
      </w:r>
      <w:proofErr w:type="gramEnd"/>
      <w:r w:rsidRPr="007D4B47">
        <w:rPr>
          <w:rFonts w:ascii="Times New Roman" w:hAnsi="Times New Roman"/>
          <w:sz w:val="24"/>
          <w:szCs w:val="24"/>
        </w:rPr>
        <w:t xml:space="preserve"> по теме практики со всеми разделами;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 – публично доложить о задачах и основных результатах практики с использован</w:t>
      </w:r>
      <w:r w:rsidRPr="007D4B47">
        <w:rPr>
          <w:rFonts w:ascii="Times New Roman" w:hAnsi="Times New Roman"/>
          <w:sz w:val="24"/>
          <w:szCs w:val="24"/>
        </w:rPr>
        <w:t>и</w:t>
      </w:r>
      <w:r w:rsidRPr="007D4B47">
        <w:rPr>
          <w:rFonts w:ascii="Times New Roman" w:hAnsi="Times New Roman"/>
          <w:sz w:val="24"/>
          <w:szCs w:val="24"/>
        </w:rPr>
        <w:t xml:space="preserve">ем иллюстрационного материала;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– правильно ответить на базовые вопросы по теме практики.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Для получения оценки «хорошо» студент должен: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– предоставить полный и грамотно оформленный с качественными иллюстрациями отчет по теме практики со всеми необходимыми разделами;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– устно, без использования записей, доложить о задачах и результатах практики;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– правильно и полно ответить на основные вопросы по теме практики.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Для получения оценки «отлично» студент должен: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– </w:t>
      </w:r>
      <w:proofErr w:type="gramStart"/>
      <w:r w:rsidRPr="007D4B47">
        <w:rPr>
          <w:rFonts w:ascii="Times New Roman" w:hAnsi="Times New Roman"/>
          <w:sz w:val="24"/>
          <w:szCs w:val="24"/>
        </w:rPr>
        <w:t>предоставить отчет</w:t>
      </w:r>
      <w:proofErr w:type="gramEnd"/>
      <w:r w:rsidRPr="007D4B47">
        <w:rPr>
          <w:rFonts w:ascii="Times New Roman" w:hAnsi="Times New Roman"/>
          <w:sz w:val="24"/>
          <w:szCs w:val="24"/>
        </w:rPr>
        <w:t xml:space="preserve"> по теме практики со всеми необходимыми разделами, офор</w:t>
      </w:r>
      <w:r w:rsidRPr="007D4B47">
        <w:rPr>
          <w:rFonts w:ascii="Times New Roman" w:hAnsi="Times New Roman"/>
          <w:sz w:val="24"/>
          <w:szCs w:val="24"/>
        </w:rPr>
        <w:t>м</w:t>
      </w:r>
      <w:r w:rsidRPr="007D4B47">
        <w:rPr>
          <w:rFonts w:ascii="Times New Roman" w:hAnsi="Times New Roman"/>
          <w:sz w:val="24"/>
          <w:szCs w:val="24"/>
        </w:rPr>
        <w:t xml:space="preserve">ленный в соответствии с основными требованиями ГОСТ 7.32-2001 с изменением 2005 года «Отчет о научно-исследовательской работе. Структура и правила оформления»;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 xml:space="preserve">– устно без использования записей логически последовательно доложить о задачах и основных результатах практики за отведенное время с использованием презентации; 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4B47">
        <w:rPr>
          <w:rFonts w:ascii="Times New Roman" w:hAnsi="Times New Roman"/>
          <w:sz w:val="24"/>
          <w:szCs w:val="24"/>
        </w:rPr>
        <w:t>– дать исчерпывающие ответы на вопросы по теме практики и основные смежные вопросы.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D4B47" w:rsidRPr="007D4B47" w:rsidRDefault="007D4B47" w:rsidP="007D4B47">
      <w:pPr>
        <w:tabs>
          <w:tab w:val="right" w:leader="underscore" w:pos="8505"/>
        </w:tabs>
        <w:spacing w:after="0" w:line="240" w:lineRule="auto"/>
        <w:ind w:left="-218" w:firstLine="644"/>
        <w:jc w:val="both"/>
        <w:rPr>
          <w:rFonts w:ascii="Times New Roman" w:hAnsi="Times New Roman"/>
          <w:b/>
          <w:bCs/>
          <w:spacing w:val="-4"/>
          <w:sz w:val="24"/>
          <w:szCs w:val="24"/>
        </w:rPr>
      </w:pPr>
      <w:r w:rsidRPr="007D4B47">
        <w:rPr>
          <w:rFonts w:ascii="Times New Roman" w:hAnsi="Times New Roman"/>
          <w:b/>
          <w:bCs/>
          <w:spacing w:val="-4"/>
          <w:sz w:val="24"/>
          <w:szCs w:val="24"/>
        </w:rPr>
        <w:t>6. Учебно-методическое и информационное обеспечение ознакомительной пра</w:t>
      </w:r>
      <w:r w:rsidRPr="007D4B47">
        <w:rPr>
          <w:rFonts w:ascii="Times New Roman" w:hAnsi="Times New Roman"/>
          <w:b/>
          <w:bCs/>
          <w:spacing w:val="-4"/>
          <w:sz w:val="24"/>
          <w:szCs w:val="24"/>
        </w:rPr>
        <w:t>к</w:t>
      </w:r>
      <w:r w:rsidRPr="007D4B47">
        <w:rPr>
          <w:rFonts w:ascii="Times New Roman" w:hAnsi="Times New Roman"/>
          <w:b/>
          <w:bCs/>
          <w:spacing w:val="-4"/>
          <w:sz w:val="24"/>
          <w:szCs w:val="24"/>
        </w:rPr>
        <w:t>тики</w:t>
      </w:r>
    </w:p>
    <w:p w:rsidR="007D4B47" w:rsidRPr="007D4B47" w:rsidRDefault="007D4B47" w:rsidP="007D4B47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7D4B47">
        <w:rPr>
          <w:rFonts w:ascii="Times New Roman" w:hAnsi="Times New Roman"/>
          <w:b/>
          <w:sz w:val="24"/>
          <w:szCs w:val="24"/>
        </w:rPr>
        <w:t>6.1  Рекомендуемая основная литература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38"/>
        <w:gridCol w:w="6946"/>
        <w:gridCol w:w="1701"/>
      </w:tblGrid>
      <w:tr w:rsidR="007D4B47" w:rsidRPr="007D4B47" w:rsidTr="007130FB">
        <w:trPr>
          <w:tblHeader/>
        </w:trPr>
        <w:tc>
          <w:tcPr>
            <w:tcW w:w="738" w:type="dxa"/>
            <w:vAlign w:val="center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D4B47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6946" w:type="dxa"/>
            <w:vAlign w:val="center"/>
          </w:tcPr>
          <w:p w:rsidR="007D4B47" w:rsidRPr="007D4B47" w:rsidRDefault="007D4B47" w:rsidP="007D4B47">
            <w:pPr>
              <w:pStyle w:val="1"/>
              <w:spacing w:line="240" w:lineRule="auto"/>
              <w:rPr>
                <w:bCs/>
                <w:i/>
                <w:szCs w:val="24"/>
              </w:rPr>
            </w:pPr>
            <w:r w:rsidRPr="007D4B47">
              <w:rPr>
                <w:bCs/>
                <w:szCs w:val="24"/>
              </w:rPr>
              <w:t>Название</w:t>
            </w:r>
          </w:p>
        </w:tc>
        <w:tc>
          <w:tcPr>
            <w:tcW w:w="1701" w:type="dxa"/>
            <w:vAlign w:val="center"/>
          </w:tcPr>
          <w:p w:rsidR="007D4B47" w:rsidRPr="007D4B47" w:rsidRDefault="007D4B47" w:rsidP="007D4B4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D4B47">
              <w:rPr>
                <w:rFonts w:ascii="Times New Roman" w:hAnsi="Times New Roman"/>
                <w:bCs/>
                <w:sz w:val="24"/>
                <w:szCs w:val="24"/>
              </w:rPr>
              <w:t>Количество единиц в би</w:t>
            </w:r>
            <w:r w:rsidRPr="007D4B47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7D4B47">
              <w:rPr>
                <w:rFonts w:ascii="Times New Roman" w:hAnsi="Times New Roman"/>
                <w:bCs/>
                <w:sz w:val="24"/>
                <w:szCs w:val="24"/>
              </w:rPr>
              <w:t>лиотеке</w:t>
            </w:r>
          </w:p>
        </w:tc>
      </w:tr>
      <w:tr w:rsidR="007D4B47" w:rsidRPr="007D4B47" w:rsidTr="007130FB">
        <w:tc>
          <w:tcPr>
            <w:tcW w:w="738" w:type="dxa"/>
          </w:tcPr>
          <w:p w:rsidR="007D4B47" w:rsidRPr="007D4B47" w:rsidRDefault="007D4B47" w:rsidP="009C48E0">
            <w:pPr>
              <w:numPr>
                <w:ilvl w:val="0"/>
                <w:numId w:val="5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7D4B47" w:rsidRPr="007D4B47" w:rsidRDefault="007D4B47" w:rsidP="007D4B4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Химическая технология и защита окружающей среды: метод</w:t>
            </w:r>
            <w:proofErr w:type="gramStart"/>
            <w:r w:rsidRPr="007D4B47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7D4B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D4B47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7D4B47">
              <w:rPr>
                <w:rFonts w:ascii="Times New Roman" w:hAnsi="Times New Roman"/>
                <w:sz w:val="24"/>
                <w:szCs w:val="24"/>
              </w:rPr>
              <w:t>казания к практике и выпускной квалификационной работе / сост. А.И. Козлов, П.М. Лукин, Н.И. Савельев и др. – Чебоксары: Изд-во Чуваш</w:t>
            </w:r>
            <w:proofErr w:type="gramStart"/>
            <w:r w:rsidRPr="007D4B47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7D4B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D4B47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7D4B47">
              <w:rPr>
                <w:rFonts w:ascii="Times New Roman" w:hAnsi="Times New Roman"/>
                <w:sz w:val="24"/>
                <w:szCs w:val="24"/>
              </w:rPr>
              <w:t>н-та, 2014. – 100 с.</w:t>
            </w:r>
          </w:p>
        </w:tc>
        <w:tc>
          <w:tcPr>
            <w:tcW w:w="1701" w:type="dxa"/>
            <w:vAlign w:val="center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7D4B47" w:rsidRPr="007D4B47" w:rsidTr="007130FB">
        <w:tc>
          <w:tcPr>
            <w:tcW w:w="738" w:type="dxa"/>
          </w:tcPr>
          <w:p w:rsidR="007D4B47" w:rsidRPr="007D4B47" w:rsidRDefault="007D4B47" w:rsidP="009C48E0">
            <w:pPr>
              <w:numPr>
                <w:ilvl w:val="0"/>
                <w:numId w:val="5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7D4B47" w:rsidRPr="007D4B47" w:rsidRDefault="007D4B47" w:rsidP="007D4B4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bCs/>
                <w:color w:val="555555"/>
                <w:sz w:val="24"/>
                <w:szCs w:val="24"/>
                <w:bdr w:val="none" w:sz="0" w:space="0" w:color="auto" w:frame="1"/>
              </w:rPr>
              <w:t>Положение о порядке проведения практики студентов в фед</w:t>
            </w:r>
            <w:r w:rsidRPr="007D4B47">
              <w:rPr>
                <w:rFonts w:ascii="Times New Roman" w:hAnsi="Times New Roman"/>
                <w:bCs/>
                <w:color w:val="555555"/>
                <w:sz w:val="24"/>
                <w:szCs w:val="24"/>
                <w:bdr w:val="none" w:sz="0" w:space="0" w:color="auto" w:frame="1"/>
              </w:rPr>
              <w:t>е</w:t>
            </w:r>
            <w:r w:rsidRPr="007D4B47">
              <w:rPr>
                <w:rFonts w:ascii="Times New Roman" w:hAnsi="Times New Roman"/>
                <w:bCs/>
                <w:color w:val="555555"/>
                <w:sz w:val="24"/>
                <w:szCs w:val="24"/>
                <w:bdr w:val="none" w:sz="0" w:space="0" w:color="auto" w:frame="1"/>
              </w:rPr>
              <w:t>ральном государственном образовательном учреждении высш</w:t>
            </w:r>
            <w:r w:rsidRPr="007D4B47">
              <w:rPr>
                <w:rFonts w:ascii="Times New Roman" w:hAnsi="Times New Roman"/>
                <w:bCs/>
                <w:color w:val="555555"/>
                <w:sz w:val="24"/>
                <w:szCs w:val="24"/>
                <w:bdr w:val="none" w:sz="0" w:space="0" w:color="auto" w:frame="1"/>
              </w:rPr>
              <w:t>е</w:t>
            </w:r>
            <w:r w:rsidRPr="007D4B47">
              <w:rPr>
                <w:rFonts w:ascii="Times New Roman" w:hAnsi="Times New Roman"/>
                <w:bCs/>
                <w:color w:val="555555"/>
                <w:sz w:val="24"/>
                <w:szCs w:val="24"/>
                <w:bdr w:val="none" w:sz="0" w:space="0" w:color="auto" w:frame="1"/>
              </w:rPr>
              <w:t>го профессионального образования «Чувашский государстве</w:t>
            </w:r>
            <w:r w:rsidRPr="007D4B47">
              <w:rPr>
                <w:rFonts w:ascii="Times New Roman" w:hAnsi="Times New Roman"/>
                <w:bCs/>
                <w:color w:val="555555"/>
                <w:sz w:val="24"/>
                <w:szCs w:val="24"/>
                <w:bdr w:val="none" w:sz="0" w:space="0" w:color="auto" w:frame="1"/>
              </w:rPr>
              <w:t>н</w:t>
            </w:r>
            <w:r w:rsidRPr="007D4B47">
              <w:rPr>
                <w:rFonts w:ascii="Times New Roman" w:hAnsi="Times New Roman"/>
                <w:bCs/>
                <w:color w:val="555555"/>
                <w:sz w:val="24"/>
                <w:szCs w:val="24"/>
                <w:bdr w:val="none" w:sz="0" w:space="0" w:color="auto" w:frame="1"/>
              </w:rPr>
              <w:t>ный университет имени И.Н.Ульянова»;</w:t>
            </w:r>
          </w:p>
        </w:tc>
        <w:tc>
          <w:tcPr>
            <w:tcW w:w="1701" w:type="dxa"/>
            <w:vAlign w:val="center"/>
          </w:tcPr>
          <w:p w:rsidR="007D4B47" w:rsidRPr="007D4B47" w:rsidRDefault="007D4B47" w:rsidP="007D4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B47">
              <w:rPr>
                <w:rFonts w:ascii="Times New Roman" w:hAnsi="Times New Roman"/>
                <w:sz w:val="24"/>
                <w:szCs w:val="24"/>
              </w:rPr>
              <w:t>Электронный ресурс</w:t>
            </w:r>
          </w:p>
        </w:tc>
      </w:tr>
      <w:tr w:rsidR="007D4B47" w:rsidRPr="007D4B47" w:rsidTr="007130FB">
        <w:tc>
          <w:tcPr>
            <w:tcW w:w="738" w:type="dxa"/>
          </w:tcPr>
          <w:p w:rsidR="007D4B47" w:rsidRPr="007D4B47" w:rsidRDefault="007D4B47" w:rsidP="009C48E0">
            <w:pPr>
              <w:pStyle w:val="afff1"/>
              <w:numPr>
                <w:ilvl w:val="0"/>
                <w:numId w:val="56"/>
              </w:numPr>
              <w:spacing w:line="240" w:lineRule="auto"/>
              <w:rPr>
                <w:sz w:val="24"/>
              </w:rPr>
            </w:pPr>
          </w:p>
        </w:tc>
        <w:tc>
          <w:tcPr>
            <w:tcW w:w="6946" w:type="dxa"/>
          </w:tcPr>
          <w:p w:rsidR="007D4B47" w:rsidRPr="007D4B47" w:rsidRDefault="007D4B47" w:rsidP="007D4B47">
            <w:pPr>
              <w:pStyle w:val="afff1"/>
              <w:spacing w:line="240" w:lineRule="auto"/>
              <w:ind w:firstLine="0"/>
              <w:rPr>
                <w:sz w:val="24"/>
              </w:rPr>
            </w:pPr>
            <w:proofErr w:type="spellStart"/>
            <w:r w:rsidRPr="007D4B47">
              <w:rPr>
                <w:bCs/>
                <w:color w:val="000000"/>
                <w:sz w:val="24"/>
              </w:rPr>
              <w:t>Кутепов</w:t>
            </w:r>
            <w:proofErr w:type="spellEnd"/>
            <w:r w:rsidRPr="007D4B47">
              <w:rPr>
                <w:bCs/>
                <w:color w:val="000000"/>
                <w:sz w:val="24"/>
              </w:rPr>
              <w:t xml:space="preserve"> А. М.</w:t>
            </w:r>
            <w:r w:rsidRPr="007D4B47">
              <w:rPr>
                <w:rStyle w:val="apple-converted-space"/>
                <w:bCs/>
                <w:color w:val="000000"/>
                <w:sz w:val="24"/>
              </w:rPr>
              <w:t> </w:t>
            </w:r>
            <w:r w:rsidRPr="007D4B47">
              <w:rPr>
                <w:color w:val="000000"/>
                <w:sz w:val="24"/>
              </w:rPr>
              <w:t>Общая химическая технология: [учебник для в</w:t>
            </w:r>
            <w:r w:rsidRPr="007D4B47">
              <w:rPr>
                <w:color w:val="000000"/>
                <w:sz w:val="24"/>
              </w:rPr>
              <w:t>у</w:t>
            </w:r>
            <w:r w:rsidRPr="007D4B47">
              <w:rPr>
                <w:color w:val="000000"/>
                <w:sz w:val="24"/>
              </w:rPr>
              <w:lastRenderedPageBreak/>
              <w:t>зов по специальностям химик</w:t>
            </w:r>
            <w:proofErr w:type="gramStart"/>
            <w:r w:rsidRPr="007D4B47">
              <w:rPr>
                <w:color w:val="000000"/>
                <w:sz w:val="24"/>
              </w:rPr>
              <w:t>о-</w:t>
            </w:r>
            <w:proofErr w:type="gramEnd"/>
            <w:r w:rsidRPr="007D4B47">
              <w:rPr>
                <w:color w:val="000000"/>
                <w:sz w:val="24"/>
              </w:rPr>
              <w:t xml:space="preserve"> технологического профиля] / </w:t>
            </w:r>
            <w:proofErr w:type="spellStart"/>
            <w:r w:rsidRPr="007D4B47">
              <w:rPr>
                <w:color w:val="000000"/>
                <w:sz w:val="24"/>
              </w:rPr>
              <w:t>Кутепов</w:t>
            </w:r>
            <w:proofErr w:type="spellEnd"/>
            <w:r w:rsidRPr="007D4B47">
              <w:rPr>
                <w:color w:val="000000"/>
                <w:sz w:val="24"/>
              </w:rPr>
              <w:t xml:space="preserve"> А. М., Бондарева Т. И., </w:t>
            </w:r>
            <w:proofErr w:type="spellStart"/>
            <w:r w:rsidRPr="007D4B47">
              <w:rPr>
                <w:color w:val="000000"/>
                <w:sz w:val="24"/>
              </w:rPr>
              <w:t>Беренгартен</w:t>
            </w:r>
            <w:proofErr w:type="spellEnd"/>
            <w:r w:rsidRPr="007D4B47">
              <w:rPr>
                <w:color w:val="000000"/>
                <w:sz w:val="24"/>
              </w:rPr>
              <w:t xml:space="preserve"> М. Г. - 3-е изд., </w:t>
            </w:r>
            <w:proofErr w:type="spellStart"/>
            <w:r w:rsidRPr="007D4B47">
              <w:rPr>
                <w:color w:val="000000"/>
                <w:sz w:val="24"/>
              </w:rPr>
              <w:t>п</w:t>
            </w:r>
            <w:r w:rsidRPr="007D4B47">
              <w:rPr>
                <w:color w:val="000000"/>
                <w:sz w:val="24"/>
              </w:rPr>
              <w:t>е</w:t>
            </w:r>
            <w:r w:rsidRPr="007D4B47">
              <w:rPr>
                <w:color w:val="000000"/>
                <w:sz w:val="24"/>
              </w:rPr>
              <w:t>рераб</w:t>
            </w:r>
            <w:proofErr w:type="spellEnd"/>
            <w:r w:rsidRPr="007D4B47">
              <w:rPr>
                <w:color w:val="000000"/>
                <w:sz w:val="24"/>
              </w:rPr>
              <w:t>. - Москва: Академкнига, 2004. - 528с.</w:t>
            </w:r>
          </w:p>
        </w:tc>
        <w:tc>
          <w:tcPr>
            <w:tcW w:w="1701" w:type="dxa"/>
            <w:vAlign w:val="center"/>
          </w:tcPr>
          <w:p w:rsidR="007D4B47" w:rsidRPr="007D4B47" w:rsidRDefault="007D4B47" w:rsidP="007D4B47">
            <w:pPr>
              <w:pStyle w:val="afff1"/>
              <w:spacing w:line="240" w:lineRule="auto"/>
              <w:ind w:firstLine="0"/>
              <w:rPr>
                <w:sz w:val="24"/>
              </w:rPr>
            </w:pPr>
            <w:r w:rsidRPr="007D4B47">
              <w:rPr>
                <w:sz w:val="24"/>
              </w:rPr>
              <w:lastRenderedPageBreak/>
              <w:t>45</w:t>
            </w:r>
          </w:p>
        </w:tc>
      </w:tr>
      <w:tr w:rsidR="007D4B47" w:rsidRPr="007D4B47" w:rsidTr="007130FB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B47" w:rsidRPr="007D4B47" w:rsidRDefault="007D4B47" w:rsidP="007D4B47">
            <w:pPr>
              <w:pStyle w:val="afff1"/>
              <w:tabs>
                <w:tab w:val="num" w:pos="360"/>
              </w:tabs>
              <w:spacing w:line="240" w:lineRule="auto"/>
              <w:ind w:left="360" w:firstLine="0"/>
              <w:rPr>
                <w:sz w:val="24"/>
              </w:rPr>
            </w:pPr>
            <w:r w:rsidRPr="007D4B47">
              <w:rPr>
                <w:sz w:val="24"/>
              </w:rPr>
              <w:lastRenderedPageBreak/>
              <w:t>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B47" w:rsidRPr="007D4B47" w:rsidRDefault="007D4B47" w:rsidP="007D4B47">
            <w:pPr>
              <w:pStyle w:val="afff1"/>
              <w:spacing w:line="240" w:lineRule="auto"/>
              <w:ind w:firstLine="0"/>
              <w:rPr>
                <w:bCs/>
                <w:color w:val="000000"/>
                <w:sz w:val="24"/>
              </w:rPr>
            </w:pPr>
            <w:r w:rsidRPr="007D4B47">
              <w:rPr>
                <w:bCs/>
                <w:color w:val="000000"/>
                <w:sz w:val="24"/>
              </w:rPr>
              <w:t xml:space="preserve"> ГОСТ 7.32-2001 с изм. 1 от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7D4B47">
                <w:rPr>
                  <w:bCs/>
                  <w:color w:val="000000"/>
                  <w:sz w:val="24"/>
                </w:rPr>
                <w:t>2005 г</w:t>
              </w:r>
            </w:smartTag>
            <w:r w:rsidRPr="007D4B47">
              <w:rPr>
                <w:bCs/>
                <w:color w:val="000000"/>
                <w:sz w:val="24"/>
              </w:rPr>
              <w:t xml:space="preserve">. Отчет о научно-исследовательской работе. Структура и правила оформления. М.: </w:t>
            </w:r>
            <w:proofErr w:type="spellStart"/>
            <w:r w:rsidRPr="007D4B47">
              <w:rPr>
                <w:bCs/>
                <w:color w:val="000000"/>
                <w:sz w:val="24"/>
              </w:rPr>
              <w:t>Стандартинформ</w:t>
            </w:r>
            <w:proofErr w:type="spellEnd"/>
            <w:r w:rsidRPr="007D4B47">
              <w:rPr>
                <w:bCs/>
                <w:color w:val="000000"/>
                <w:sz w:val="24"/>
              </w:rPr>
              <w:t>,  2006. – 20 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B47" w:rsidRPr="007D4B47" w:rsidRDefault="007D4B47" w:rsidP="007D4B47">
            <w:pPr>
              <w:pStyle w:val="afff1"/>
              <w:spacing w:line="240" w:lineRule="auto"/>
              <w:ind w:firstLine="0"/>
              <w:rPr>
                <w:sz w:val="24"/>
              </w:rPr>
            </w:pPr>
            <w:r w:rsidRPr="007D4B47">
              <w:rPr>
                <w:sz w:val="24"/>
              </w:rPr>
              <w:t>Электронный ресурс</w:t>
            </w:r>
          </w:p>
        </w:tc>
      </w:tr>
      <w:tr w:rsidR="007D4B47" w:rsidRPr="007D4B47" w:rsidTr="007130FB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B47" w:rsidRPr="007D4B47" w:rsidRDefault="007D4B47" w:rsidP="007D4B47">
            <w:pPr>
              <w:pStyle w:val="afff1"/>
              <w:tabs>
                <w:tab w:val="num" w:pos="360"/>
              </w:tabs>
              <w:spacing w:line="240" w:lineRule="auto"/>
              <w:ind w:left="360" w:firstLine="0"/>
              <w:rPr>
                <w:sz w:val="24"/>
              </w:rPr>
            </w:pPr>
            <w:r w:rsidRPr="007D4B47">
              <w:rPr>
                <w:sz w:val="24"/>
              </w:rPr>
              <w:t>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B47" w:rsidRPr="007D4B47" w:rsidRDefault="007D4B47" w:rsidP="007D4B47">
            <w:pPr>
              <w:pStyle w:val="afff1"/>
              <w:spacing w:line="240" w:lineRule="auto"/>
              <w:ind w:firstLine="0"/>
              <w:rPr>
                <w:bCs/>
                <w:color w:val="000000"/>
                <w:sz w:val="24"/>
              </w:rPr>
            </w:pPr>
            <w:r w:rsidRPr="007D4B47">
              <w:rPr>
                <w:bCs/>
                <w:color w:val="000000"/>
                <w:sz w:val="24"/>
              </w:rPr>
              <w:t xml:space="preserve">ГОСТ </w:t>
            </w:r>
            <w:proofErr w:type="gramStart"/>
            <w:r w:rsidRPr="007D4B47">
              <w:rPr>
                <w:bCs/>
                <w:color w:val="000000"/>
                <w:sz w:val="24"/>
              </w:rPr>
              <w:t>Р</w:t>
            </w:r>
            <w:proofErr w:type="gramEnd"/>
            <w:r w:rsidRPr="007D4B47">
              <w:rPr>
                <w:bCs/>
                <w:color w:val="000000"/>
                <w:sz w:val="24"/>
              </w:rPr>
              <w:t xml:space="preserve"> 7.0.5-2008. БИБЛИОГРАФИЧЕСКАЯ ССЫЛКА. Общие требования и правила составления. М.: </w:t>
            </w:r>
            <w:proofErr w:type="spellStart"/>
            <w:r w:rsidRPr="007D4B47">
              <w:rPr>
                <w:bCs/>
                <w:color w:val="000000"/>
                <w:sz w:val="24"/>
              </w:rPr>
              <w:t>Стандартинформ</w:t>
            </w:r>
            <w:proofErr w:type="spellEnd"/>
            <w:r w:rsidRPr="007D4B47">
              <w:rPr>
                <w:bCs/>
                <w:color w:val="000000"/>
                <w:sz w:val="24"/>
              </w:rPr>
              <w:t>,  2008. – 32 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B47" w:rsidRPr="007D4B47" w:rsidRDefault="007D4B47" w:rsidP="007D4B47">
            <w:pPr>
              <w:pStyle w:val="afff1"/>
              <w:spacing w:line="240" w:lineRule="auto"/>
              <w:ind w:firstLine="0"/>
              <w:rPr>
                <w:sz w:val="24"/>
              </w:rPr>
            </w:pPr>
            <w:r w:rsidRPr="007D4B47">
              <w:rPr>
                <w:sz w:val="24"/>
              </w:rPr>
              <w:t>Электронный ресурс</w:t>
            </w:r>
          </w:p>
        </w:tc>
      </w:tr>
      <w:tr w:rsidR="007D4B47" w:rsidRPr="007D4B47" w:rsidTr="007130FB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B47" w:rsidRPr="007D4B47" w:rsidRDefault="007D4B47" w:rsidP="007D4B47">
            <w:pPr>
              <w:pStyle w:val="afff1"/>
              <w:tabs>
                <w:tab w:val="num" w:pos="360"/>
              </w:tabs>
              <w:spacing w:line="240" w:lineRule="auto"/>
              <w:ind w:left="360" w:firstLine="0"/>
              <w:rPr>
                <w:sz w:val="24"/>
              </w:rPr>
            </w:pPr>
            <w:r w:rsidRPr="007D4B47">
              <w:rPr>
                <w:sz w:val="24"/>
              </w:rPr>
              <w:t>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B47" w:rsidRPr="007D4B47" w:rsidRDefault="007D4B47" w:rsidP="007D4B47">
            <w:pPr>
              <w:pStyle w:val="afff1"/>
              <w:spacing w:line="240" w:lineRule="auto"/>
              <w:ind w:firstLine="0"/>
              <w:rPr>
                <w:bCs/>
                <w:color w:val="000000"/>
                <w:sz w:val="24"/>
              </w:rPr>
            </w:pPr>
            <w:r w:rsidRPr="007D4B47">
              <w:rPr>
                <w:bCs/>
                <w:color w:val="000000"/>
                <w:sz w:val="24"/>
              </w:rPr>
              <w:t xml:space="preserve">Баскаков А.Я., </w:t>
            </w:r>
            <w:proofErr w:type="spellStart"/>
            <w:r w:rsidRPr="007D4B47">
              <w:rPr>
                <w:bCs/>
                <w:color w:val="000000"/>
                <w:sz w:val="24"/>
              </w:rPr>
              <w:t>Туленков</w:t>
            </w:r>
            <w:proofErr w:type="spellEnd"/>
            <w:r w:rsidRPr="007D4B47">
              <w:rPr>
                <w:bCs/>
                <w:color w:val="000000"/>
                <w:sz w:val="24"/>
              </w:rPr>
              <w:t xml:space="preserve"> Н.В. Методология научного исследов</w:t>
            </w:r>
            <w:r w:rsidRPr="007D4B47">
              <w:rPr>
                <w:bCs/>
                <w:color w:val="000000"/>
                <w:sz w:val="24"/>
              </w:rPr>
              <w:t>а</w:t>
            </w:r>
            <w:r w:rsidRPr="007D4B47">
              <w:rPr>
                <w:bCs/>
                <w:color w:val="000000"/>
                <w:sz w:val="24"/>
              </w:rPr>
              <w:t>ния. М: Изд-во МАУП, 2004.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B47" w:rsidRPr="007D4B47" w:rsidRDefault="007D4B47" w:rsidP="007D4B47">
            <w:pPr>
              <w:pStyle w:val="afff1"/>
              <w:spacing w:line="240" w:lineRule="auto"/>
              <w:ind w:firstLine="0"/>
              <w:rPr>
                <w:sz w:val="24"/>
              </w:rPr>
            </w:pPr>
            <w:r w:rsidRPr="007D4B47">
              <w:rPr>
                <w:sz w:val="24"/>
              </w:rPr>
              <w:t>Электронный ресурс</w:t>
            </w:r>
          </w:p>
        </w:tc>
      </w:tr>
    </w:tbl>
    <w:p w:rsidR="007D4B47" w:rsidRPr="007D4B47" w:rsidRDefault="007D4B47" w:rsidP="007D4B47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D4B47">
        <w:rPr>
          <w:rFonts w:ascii="Times New Roman" w:hAnsi="Times New Roman"/>
          <w:b/>
          <w:sz w:val="24"/>
          <w:szCs w:val="24"/>
        </w:rPr>
        <w:t>6.</w:t>
      </w:r>
      <w:r w:rsidR="007130FB">
        <w:rPr>
          <w:rFonts w:ascii="Times New Roman" w:hAnsi="Times New Roman"/>
          <w:b/>
          <w:sz w:val="24"/>
          <w:szCs w:val="24"/>
        </w:rPr>
        <w:t>2</w:t>
      </w:r>
      <w:r w:rsidRPr="007D4B47">
        <w:rPr>
          <w:rFonts w:ascii="Times New Roman" w:hAnsi="Times New Roman"/>
          <w:b/>
          <w:sz w:val="24"/>
          <w:szCs w:val="24"/>
        </w:rPr>
        <w:t xml:space="preserve"> Программное обеспечение и Интернет-ресурсы</w:t>
      </w:r>
    </w:p>
    <w:p w:rsidR="007D4B47" w:rsidRPr="007D4B47" w:rsidRDefault="007D4B47" w:rsidP="007D4B47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D4B47">
        <w:rPr>
          <w:rFonts w:ascii="Times New Roman" w:hAnsi="Times New Roman"/>
          <w:bCs/>
          <w:sz w:val="24"/>
          <w:szCs w:val="24"/>
        </w:rPr>
        <w:t>Программное обеспечение:</w:t>
      </w:r>
    </w:p>
    <w:p w:rsidR="007D4B47" w:rsidRPr="007D4B47" w:rsidRDefault="007D4B47" w:rsidP="007D4B47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D4B47">
        <w:rPr>
          <w:rFonts w:ascii="Times New Roman" w:hAnsi="Times New Roman"/>
          <w:bCs/>
          <w:sz w:val="24"/>
          <w:szCs w:val="24"/>
        </w:rPr>
        <w:t xml:space="preserve">- программное обеспечение </w:t>
      </w:r>
      <w:r w:rsidRPr="007D4B47">
        <w:rPr>
          <w:rFonts w:ascii="Times New Roman" w:hAnsi="Times New Roman"/>
          <w:bCs/>
          <w:sz w:val="24"/>
          <w:szCs w:val="24"/>
          <w:lang w:val="en-US"/>
        </w:rPr>
        <w:t>Microsoft</w:t>
      </w:r>
      <w:r w:rsidRPr="007D4B47">
        <w:rPr>
          <w:rFonts w:ascii="Times New Roman" w:hAnsi="Times New Roman"/>
          <w:bCs/>
          <w:sz w:val="24"/>
          <w:szCs w:val="24"/>
        </w:rPr>
        <w:t xml:space="preserve"> </w:t>
      </w:r>
      <w:r w:rsidRPr="007D4B47">
        <w:rPr>
          <w:rFonts w:ascii="Times New Roman" w:hAnsi="Times New Roman"/>
          <w:bCs/>
          <w:sz w:val="24"/>
          <w:szCs w:val="24"/>
          <w:lang w:val="en-US"/>
        </w:rPr>
        <w:t>Office</w:t>
      </w:r>
    </w:p>
    <w:p w:rsidR="007D4B47" w:rsidRPr="007D4B47" w:rsidRDefault="007D4B47" w:rsidP="007D4B47">
      <w:pPr>
        <w:tabs>
          <w:tab w:val="center" w:pos="4875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D4B47">
        <w:rPr>
          <w:rFonts w:ascii="Times New Roman" w:hAnsi="Times New Roman"/>
          <w:bCs/>
          <w:sz w:val="24"/>
          <w:szCs w:val="24"/>
        </w:rPr>
        <w:t xml:space="preserve">- программное обеспечение </w:t>
      </w:r>
      <w:r w:rsidRPr="007D4B47">
        <w:rPr>
          <w:rFonts w:ascii="Times New Roman" w:hAnsi="Times New Roman"/>
          <w:bCs/>
          <w:sz w:val="24"/>
          <w:szCs w:val="24"/>
          <w:lang w:val="en-US"/>
        </w:rPr>
        <w:t>Microsoft</w:t>
      </w:r>
      <w:r w:rsidRPr="007D4B47">
        <w:rPr>
          <w:rFonts w:ascii="Times New Roman" w:hAnsi="Times New Roman"/>
          <w:bCs/>
          <w:sz w:val="24"/>
          <w:szCs w:val="24"/>
        </w:rPr>
        <w:t xml:space="preserve"> </w:t>
      </w:r>
      <w:r w:rsidRPr="007D4B47">
        <w:rPr>
          <w:rFonts w:ascii="Times New Roman" w:hAnsi="Times New Roman"/>
          <w:bCs/>
          <w:sz w:val="24"/>
          <w:szCs w:val="24"/>
          <w:lang w:val="en-US"/>
        </w:rPr>
        <w:t>Excel</w:t>
      </w:r>
    </w:p>
    <w:p w:rsidR="007D4B47" w:rsidRPr="007D4B47" w:rsidRDefault="007D4B47" w:rsidP="007D4B47">
      <w:pPr>
        <w:tabs>
          <w:tab w:val="center" w:pos="4875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D4B47">
        <w:rPr>
          <w:rFonts w:ascii="Times New Roman" w:hAnsi="Times New Roman"/>
          <w:bCs/>
          <w:sz w:val="24"/>
          <w:szCs w:val="24"/>
        </w:rPr>
        <w:t xml:space="preserve">- программа </w:t>
      </w:r>
      <w:proofErr w:type="spellStart"/>
      <w:r w:rsidRPr="007D4B47">
        <w:rPr>
          <w:rFonts w:ascii="Times New Roman" w:hAnsi="Times New Roman"/>
          <w:bCs/>
          <w:sz w:val="24"/>
          <w:szCs w:val="24"/>
        </w:rPr>
        <w:t>Mathcad</w:t>
      </w:r>
      <w:proofErr w:type="spellEnd"/>
    </w:p>
    <w:p w:rsidR="007D4B47" w:rsidRPr="007D4B47" w:rsidRDefault="007D4B47" w:rsidP="007D4B47">
      <w:pPr>
        <w:tabs>
          <w:tab w:val="center" w:pos="4875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D4B47">
        <w:rPr>
          <w:rFonts w:ascii="Times New Roman" w:hAnsi="Times New Roman"/>
          <w:bCs/>
          <w:sz w:val="24"/>
          <w:szCs w:val="24"/>
        </w:rPr>
        <w:t xml:space="preserve">- программа </w:t>
      </w:r>
      <w:proofErr w:type="spellStart"/>
      <w:r w:rsidRPr="007D4B47">
        <w:rPr>
          <w:rFonts w:ascii="Times New Roman" w:hAnsi="Times New Roman"/>
          <w:bCs/>
          <w:sz w:val="24"/>
          <w:szCs w:val="24"/>
          <w:lang w:val="en-US"/>
        </w:rPr>
        <w:t>Chiem</w:t>
      </w:r>
      <w:r w:rsidRPr="007D4B47">
        <w:rPr>
          <w:rFonts w:ascii="Times New Roman" w:hAnsi="Times New Roman"/>
          <w:bCs/>
          <w:sz w:val="24"/>
          <w:szCs w:val="24"/>
        </w:rPr>
        <w:t>cad</w:t>
      </w:r>
      <w:proofErr w:type="spellEnd"/>
      <w:r w:rsidRPr="007D4B47">
        <w:rPr>
          <w:rFonts w:ascii="Times New Roman" w:hAnsi="Times New Roman"/>
          <w:bCs/>
          <w:sz w:val="24"/>
          <w:szCs w:val="24"/>
        </w:rPr>
        <w:tab/>
      </w:r>
    </w:p>
    <w:p w:rsidR="007D4B47" w:rsidRPr="007D4B47" w:rsidRDefault="007D4B47" w:rsidP="007D4B47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D4B47">
        <w:rPr>
          <w:rFonts w:ascii="Times New Roman" w:hAnsi="Times New Roman"/>
          <w:bCs/>
          <w:sz w:val="24"/>
          <w:szCs w:val="24"/>
        </w:rPr>
        <w:t>Интернет ресурсы:</w:t>
      </w:r>
    </w:p>
    <w:p w:rsidR="007D4B47" w:rsidRPr="007D4B47" w:rsidRDefault="007D4B47" w:rsidP="007D4B47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7D4B47">
        <w:rPr>
          <w:rFonts w:ascii="Times New Roman" w:hAnsi="Times New Roman"/>
          <w:bCs/>
          <w:sz w:val="24"/>
          <w:szCs w:val="24"/>
        </w:rPr>
        <w:t>- научная электронная библиотека (</w:t>
      </w:r>
      <w:r w:rsidRPr="007D4B47">
        <w:rPr>
          <w:rFonts w:ascii="Times New Roman" w:hAnsi="Times New Roman"/>
          <w:bCs/>
          <w:sz w:val="24"/>
          <w:szCs w:val="24"/>
          <w:u w:val="single"/>
          <w:lang w:val="en-US"/>
        </w:rPr>
        <w:t>http</w:t>
      </w:r>
      <w:r w:rsidRPr="007D4B47">
        <w:rPr>
          <w:rFonts w:ascii="Times New Roman" w:hAnsi="Times New Roman"/>
          <w:bCs/>
          <w:sz w:val="24"/>
          <w:szCs w:val="24"/>
          <w:u w:val="single"/>
        </w:rPr>
        <w:t>:</w:t>
      </w:r>
      <w:r w:rsidRPr="007D4B47">
        <w:rPr>
          <w:rFonts w:ascii="Times New Roman" w:hAnsi="Times New Roman"/>
          <w:bCs/>
          <w:sz w:val="24"/>
          <w:szCs w:val="24"/>
          <w:u w:val="single"/>
          <w:lang w:val="en-US"/>
        </w:rPr>
        <w:t>www</w:t>
      </w:r>
      <w:r w:rsidRPr="007D4B47">
        <w:rPr>
          <w:rFonts w:ascii="Times New Roman" w:hAnsi="Times New Roman"/>
          <w:bCs/>
          <w:sz w:val="24"/>
          <w:szCs w:val="24"/>
          <w:u w:val="single"/>
        </w:rPr>
        <w:t>.</w:t>
      </w:r>
      <w:proofErr w:type="spellStart"/>
      <w:r w:rsidRPr="007D4B47">
        <w:rPr>
          <w:rFonts w:ascii="Times New Roman" w:hAnsi="Times New Roman"/>
          <w:bCs/>
          <w:sz w:val="24"/>
          <w:szCs w:val="24"/>
          <w:u w:val="single"/>
          <w:lang w:val="en-US"/>
        </w:rPr>
        <w:t>elibrari</w:t>
      </w:r>
      <w:proofErr w:type="spellEnd"/>
      <w:r w:rsidRPr="007D4B47">
        <w:rPr>
          <w:rFonts w:ascii="Times New Roman" w:hAnsi="Times New Roman"/>
          <w:bCs/>
          <w:sz w:val="24"/>
          <w:szCs w:val="24"/>
          <w:u w:val="single"/>
        </w:rPr>
        <w:t>.</w:t>
      </w:r>
      <w:proofErr w:type="spellStart"/>
      <w:r w:rsidRPr="007D4B47">
        <w:rPr>
          <w:rFonts w:ascii="Times New Roman" w:hAnsi="Times New Roman"/>
          <w:bCs/>
          <w:sz w:val="24"/>
          <w:szCs w:val="24"/>
          <w:u w:val="single"/>
          <w:lang w:val="en-US"/>
        </w:rPr>
        <w:t>ru</w:t>
      </w:r>
      <w:proofErr w:type="spellEnd"/>
      <w:r w:rsidRPr="007D4B47">
        <w:rPr>
          <w:rFonts w:ascii="Times New Roman" w:hAnsi="Times New Roman"/>
          <w:bCs/>
          <w:sz w:val="24"/>
          <w:szCs w:val="24"/>
        </w:rPr>
        <w:t>)</w:t>
      </w:r>
    </w:p>
    <w:p w:rsidR="007D4B47" w:rsidRPr="007D4B47" w:rsidRDefault="007D4B47" w:rsidP="007D4B47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D4B47">
        <w:rPr>
          <w:rFonts w:ascii="Times New Roman" w:hAnsi="Times New Roman"/>
          <w:bCs/>
          <w:sz w:val="24"/>
          <w:szCs w:val="24"/>
        </w:rPr>
        <w:t>- Федеральный портал «Российское образование» (</w:t>
      </w:r>
      <w:r w:rsidRPr="007D4B47">
        <w:rPr>
          <w:rFonts w:ascii="Times New Roman" w:hAnsi="Times New Roman"/>
          <w:bCs/>
          <w:sz w:val="24"/>
          <w:szCs w:val="24"/>
          <w:u w:val="single"/>
          <w:lang w:val="en-US"/>
        </w:rPr>
        <w:t>http</w:t>
      </w:r>
      <w:r w:rsidRPr="007D4B47">
        <w:rPr>
          <w:rFonts w:ascii="Times New Roman" w:hAnsi="Times New Roman"/>
          <w:bCs/>
          <w:sz w:val="24"/>
          <w:szCs w:val="24"/>
          <w:u w:val="single"/>
        </w:rPr>
        <w:t>:</w:t>
      </w:r>
      <w:r w:rsidRPr="007D4B47">
        <w:rPr>
          <w:rFonts w:ascii="Times New Roman" w:hAnsi="Times New Roman"/>
          <w:bCs/>
          <w:sz w:val="24"/>
          <w:szCs w:val="24"/>
          <w:u w:val="single"/>
          <w:lang w:val="en-US"/>
        </w:rPr>
        <w:t>www</w:t>
      </w:r>
      <w:r w:rsidRPr="007D4B47">
        <w:rPr>
          <w:rFonts w:ascii="Times New Roman" w:hAnsi="Times New Roman"/>
          <w:bCs/>
          <w:sz w:val="24"/>
          <w:szCs w:val="24"/>
          <w:u w:val="single"/>
        </w:rPr>
        <w:t>.</w:t>
      </w:r>
      <w:proofErr w:type="spellStart"/>
      <w:r w:rsidRPr="007D4B47">
        <w:rPr>
          <w:rFonts w:ascii="Times New Roman" w:hAnsi="Times New Roman"/>
          <w:bCs/>
          <w:sz w:val="24"/>
          <w:szCs w:val="24"/>
          <w:u w:val="single"/>
          <w:lang w:val="en-US"/>
        </w:rPr>
        <w:t>edu</w:t>
      </w:r>
      <w:proofErr w:type="spellEnd"/>
      <w:r w:rsidRPr="007D4B47">
        <w:rPr>
          <w:rFonts w:ascii="Times New Roman" w:hAnsi="Times New Roman"/>
          <w:bCs/>
          <w:sz w:val="24"/>
          <w:szCs w:val="24"/>
          <w:u w:val="single"/>
        </w:rPr>
        <w:t>.</w:t>
      </w:r>
      <w:proofErr w:type="spellStart"/>
      <w:r w:rsidRPr="007D4B47">
        <w:rPr>
          <w:rFonts w:ascii="Times New Roman" w:hAnsi="Times New Roman"/>
          <w:bCs/>
          <w:sz w:val="24"/>
          <w:szCs w:val="24"/>
          <w:u w:val="single"/>
          <w:lang w:val="en-US"/>
        </w:rPr>
        <w:t>ru</w:t>
      </w:r>
      <w:proofErr w:type="spellEnd"/>
      <w:r w:rsidRPr="007D4B47">
        <w:rPr>
          <w:rFonts w:ascii="Times New Roman" w:hAnsi="Times New Roman"/>
          <w:bCs/>
          <w:sz w:val="24"/>
          <w:szCs w:val="24"/>
        </w:rPr>
        <w:t>)</w:t>
      </w:r>
    </w:p>
    <w:p w:rsidR="007D4B47" w:rsidRPr="007D4B47" w:rsidRDefault="007D4B47" w:rsidP="007D4B47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7D4B47">
        <w:rPr>
          <w:rFonts w:ascii="Times New Roman" w:hAnsi="Times New Roman"/>
          <w:bCs/>
          <w:sz w:val="24"/>
          <w:szCs w:val="24"/>
        </w:rPr>
        <w:t>- техническая литература (</w:t>
      </w:r>
      <w:r w:rsidRPr="007D4B47">
        <w:rPr>
          <w:rFonts w:ascii="Times New Roman" w:hAnsi="Times New Roman"/>
          <w:bCs/>
          <w:sz w:val="24"/>
          <w:szCs w:val="24"/>
          <w:u w:val="single"/>
          <w:lang w:val="en-US"/>
        </w:rPr>
        <w:t>http</w:t>
      </w:r>
      <w:r w:rsidRPr="007D4B47">
        <w:rPr>
          <w:rFonts w:ascii="Times New Roman" w:hAnsi="Times New Roman"/>
          <w:bCs/>
          <w:sz w:val="24"/>
          <w:szCs w:val="24"/>
          <w:u w:val="single"/>
        </w:rPr>
        <w:t>:</w:t>
      </w:r>
      <w:r w:rsidRPr="007D4B47">
        <w:rPr>
          <w:rFonts w:ascii="Times New Roman" w:hAnsi="Times New Roman"/>
          <w:bCs/>
          <w:sz w:val="24"/>
          <w:szCs w:val="24"/>
          <w:u w:val="single"/>
          <w:lang w:val="en-US"/>
        </w:rPr>
        <w:t>www</w:t>
      </w:r>
      <w:r w:rsidRPr="007D4B47">
        <w:rPr>
          <w:rFonts w:ascii="Times New Roman" w:hAnsi="Times New Roman"/>
          <w:bCs/>
          <w:sz w:val="24"/>
          <w:szCs w:val="24"/>
          <w:u w:val="single"/>
        </w:rPr>
        <w:t>.</w:t>
      </w:r>
      <w:proofErr w:type="spellStart"/>
      <w:r w:rsidRPr="007D4B47">
        <w:rPr>
          <w:rFonts w:ascii="Times New Roman" w:hAnsi="Times New Roman"/>
          <w:bCs/>
          <w:sz w:val="24"/>
          <w:szCs w:val="24"/>
          <w:u w:val="single"/>
          <w:lang w:val="en-US"/>
        </w:rPr>
        <w:t>engenerg</w:t>
      </w:r>
      <w:proofErr w:type="spellEnd"/>
      <w:r w:rsidRPr="007D4B47">
        <w:rPr>
          <w:rFonts w:ascii="Times New Roman" w:hAnsi="Times New Roman"/>
          <w:bCs/>
          <w:sz w:val="24"/>
          <w:szCs w:val="24"/>
          <w:u w:val="single"/>
        </w:rPr>
        <w:t>.</w:t>
      </w:r>
      <w:proofErr w:type="spellStart"/>
      <w:r w:rsidRPr="007D4B47">
        <w:rPr>
          <w:rFonts w:ascii="Times New Roman" w:hAnsi="Times New Roman"/>
          <w:bCs/>
          <w:sz w:val="24"/>
          <w:szCs w:val="24"/>
          <w:u w:val="single"/>
          <w:lang w:val="en-US"/>
        </w:rPr>
        <w:t>ru</w:t>
      </w:r>
      <w:proofErr w:type="spellEnd"/>
      <w:r w:rsidRPr="007D4B47">
        <w:rPr>
          <w:rFonts w:ascii="Times New Roman" w:hAnsi="Times New Roman"/>
          <w:bCs/>
          <w:sz w:val="24"/>
          <w:szCs w:val="24"/>
          <w:u w:val="single"/>
        </w:rPr>
        <w:t>)</w:t>
      </w:r>
    </w:p>
    <w:p w:rsidR="007D4B47" w:rsidRPr="007D4B47" w:rsidRDefault="007D4B47" w:rsidP="007D4B47">
      <w:pPr>
        <w:tabs>
          <w:tab w:val="left" w:pos="709"/>
        </w:tabs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7130FB" w:rsidRPr="007130FB" w:rsidRDefault="007130FB" w:rsidP="007130FB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РАБОЧАЯ ПРОГРАММА ПРОИЗВОДСТВЕННОЙ ПРАКТИКИ </w:t>
      </w:r>
    </w:p>
    <w:p w:rsidR="007130FB" w:rsidRPr="007130FB" w:rsidRDefault="007130FB" w:rsidP="007130FB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130FB">
        <w:rPr>
          <w:rFonts w:ascii="Times New Roman" w:hAnsi="Times New Roman"/>
          <w:b/>
          <w:sz w:val="24"/>
          <w:szCs w:val="24"/>
          <w:u w:val="single"/>
        </w:rPr>
        <w:t>Б</w:t>
      </w:r>
      <w:proofErr w:type="gramStart"/>
      <w:r w:rsidRPr="007130FB">
        <w:rPr>
          <w:rFonts w:ascii="Times New Roman" w:hAnsi="Times New Roman"/>
          <w:b/>
          <w:sz w:val="24"/>
          <w:szCs w:val="24"/>
          <w:u w:val="single"/>
        </w:rPr>
        <w:t>2</w:t>
      </w:r>
      <w:proofErr w:type="gramEnd"/>
      <w:r w:rsidRPr="007130FB">
        <w:rPr>
          <w:rFonts w:ascii="Times New Roman" w:hAnsi="Times New Roman"/>
          <w:b/>
          <w:sz w:val="24"/>
          <w:szCs w:val="24"/>
          <w:u w:val="single"/>
        </w:rPr>
        <w:t>.П.2 «ХИМИКО-ТЕХНОЛОГИЧЕСКАЯ ПРОИЗВОДСТВЕННАЯ ПРАКТИКА»</w:t>
      </w:r>
    </w:p>
    <w:p w:rsidR="007130FB" w:rsidRPr="007130FB" w:rsidRDefault="007130FB" w:rsidP="007130FB">
      <w:pPr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7130FB" w:rsidRPr="007130FB" w:rsidRDefault="007130FB" w:rsidP="007130F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Химико-технологическая производственная практика (далее химико-технологическая практика) – обязательный компонент учебного плана, часть основной образовательной программы по подготовке бакалавров.  Химико-технологическая  практика предназначена для реализации государственных требований к обязательному минимуму содержания программы подготовки бакалавров согласно Государственному образовательному стандарту высшего   образования по направлению подготовки 18.03.01 «Химическая технология». </w:t>
      </w:r>
    </w:p>
    <w:p w:rsidR="007130FB" w:rsidRPr="007130FB" w:rsidRDefault="007130FB" w:rsidP="007130FB">
      <w:pPr>
        <w:tabs>
          <w:tab w:val="left" w:pos="708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Химико-технологическая практика организуется в соответствии </w:t>
      </w:r>
      <w:proofErr w:type="gramStart"/>
      <w:r w:rsidRPr="007130FB">
        <w:rPr>
          <w:rFonts w:ascii="Times New Roman" w:hAnsi="Times New Roman"/>
          <w:sz w:val="24"/>
          <w:szCs w:val="24"/>
        </w:rPr>
        <w:t>с</w:t>
      </w:r>
      <w:proofErr w:type="gramEnd"/>
      <w:r w:rsidRPr="007130FB">
        <w:rPr>
          <w:rFonts w:ascii="Times New Roman" w:hAnsi="Times New Roman"/>
          <w:sz w:val="24"/>
          <w:szCs w:val="24"/>
        </w:rPr>
        <w:t xml:space="preserve">: </w:t>
      </w:r>
    </w:p>
    <w:p w:rsidR="007130FB" w:rsidRPr="007130FB" w:rsidRDefault="007130FB" w:rsidP="007130FB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color w:val="555555"/>
          <w:sz w:val="24"/>
          <w:szCs w:val="24"/>
          <w:bdr w:val="none" w:sz="0" w:space="0" w:color="auto" w:frame="1"/>
        </w:rPr>
      </w:pPr>
      <w:r w:rsidRPr="007130FB">
        <w:rPr>
          <w:rFonts w:ascii="Times New Roman" w:hAnsi="Times New Roman"/>
          <w:sz w:val="24"/>
          <w:szCs w:val="24"/>
        </w:rPr>
        <w:t xml:space="preserve">- </w:t>
      </w:r>
      <w:r w:rsidRPr="007130FB">
        <w:rPr>
          <w:rFonts w:ascii="Times New Roman" w:hAnsi="Times New Roman"/>
          <w:bCs/>
          <w:color w:val="555555"/>
          <w:sz w:val="24"/>
          <w:szCs w:val="24"/>
          <w:bdr w:val="none" w:sz="0" w:space="0" w:color="auto" w:frame="1"/>
        </w:rPr>
        <w:t>Положение о порядке проведения практики студентов в федеральном государс</w:t>
      </w:r>
      <w:r w:rsidRPr="007130FB">
        <w:rPr>
          <w:rFonts w:ascii="Times New Roman" w:hAnsi="Times New Roman"/>
          <w:bCs/>
          <w:color w:val="555555"/>
          <w:sz w:val="24"/>
          <w:szCs w:val="24"/>
          <w:bdr w:val="none" w:sz="0" w:space="0" w:color="auto" w:frame="1"/>
        </w:rPr>
        <w:t>т</w:t>
      </w:r>
      <w:r w:rsidRPr="007130FB">
        <w:rPr>
          <w:rFonts w:ascii="Times New Roman" w:hAnsi="Times New Roman"/>
          <w:bCs/>
          <w:color w:val="555555"/>
          <w:sz w:val="24"/>
          <w:szCs w:val="24"/>
          <w:bdr w:val="none" w:sz="0" w:space="0" w:color="auto" w:frame="1"/>
        </w:rPr>
        <w:t>венном образовательном учреждении высшего профессионального образования «Ч</w:t>
      </w:r>
      <w:r w:rsidRPr="007130FB">
        <w:rPr>
          <w:rFonts w:ascii="Times New Roman" w:hAnsi="Times New Roman"/>
          <w:bCs/>
          <w:color w:val="555555"/>
          <w:sz w:val="24"/>
          <w:szCs w:val="24"/>
          <w:bdr w:val="none" w:sz="0" w:space="0" w:color="auto" w:frame="1"/>
        </w:rPr>
        <w:t>у</w:t>
      </w:r>
      <w:r w:rsidRPr="007130FB">
        <w:rPr>
          <w:rFonts w:ascii="Times New Roman" w:hAnsi="Times New Roman"/>
          <w:bCs/>
          <w:color w:val="555555"/>
          <w:sz w:val="24"/>
          <w:szCs w:val="24"/>
          <w:bdr w:val="none" w:sz="0" w:space="0" w:color="auto" w:frame="1"/>
        </w:rPr>
        <w:t>вашский государственный университет имени И.Н.Ульянова»;</w:t>
      </w:r>
    </w:p>
    <w:p w:rsidR="007130FB" w:rsidRPr="007130FB" w:rsidRDefault="007130FB" w:rsidP="007130FB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color w:val="555555"/>
          <w:sz w:val="24"/>
          <w:szCs w:val="24"/>
        </w:rPr>
      </w:pPr>
      <w:r w:rsidRPr="007130FB">
        <w:rPr>
          <w:rFonts w:ascii="Times New Roman" w:hAnsi="Times New Roman"/>
          <w:bCs/>
          <w:color w:val="555555"/>
          <w:sz w:val="24"/>
          <w:szCs w:val="24"/>
          <w:bdr w:val="none" w:sz="0" w:space="0" w:color="auto" w:frame="1"/>
        </w:rPr>
        <w:t xml:space="preserve">- </w:t>
      </w:r>
      <w:r w:rsidRPr="007130FB">
        <w:rPr>
          <w:rFonts w:ascii="Times New Roman" w:hAnsi="Times New Roman"/>
          <w:sz w:val="24"/>
          <w:szCs w:val="24"/>
        </w:rPr>
        <w:t>Химическая технология и защита окружающей среды: метод</w:t>
      </w:r>
      <w:proofErr w:type="gramStart"/>
      <w:r w:rsidRPr="007130FB">
        <w:rPr>
          <w:rFonts w:ascii="Times New Roman" w:hAnsi="Times New Roman"/>
          <w:sz w:val="24"/>
          <w:szCs w:val="24"/>
        </w:rPr>
        <w:t>.</w:t>
      </w:r>
      <w:proofErr w:type="gramEnd"/>
      <w:r w:rsidRPr="007130F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130FB">
        <w:rPr>
          <w:rFonts w:ascii="Times New Roman" w:hAnsi="Times New Roman"/>
          <w:sz w:val="24"/>
          <w:szCs w:val="24"/>
        </w:rPr>
        <w:t>у</w:t>
      </w:r>
      <w:proofErr w:type="gramEnd"/>
      <w:r w:rsidRPr="007130FB">
        <w:rPr>
          <w:rFonts w:ascii="Times New Roman" w:hAnsi="Times New Roman"/>
          <w:sz w:val="24"/>
          <w:szCs w:val="24"/>
        </w:rPr>
        <w:t>казания к практ</w:t>
      </w:r>
      <w:r w:rsidRPr="007130FB">
        <w:rPr>
          <w:rFonts w:ascii="Times New Roman" w:hAnsi="Times New Roman"/>
          <w:sz w:val="24"/>
          <w:szCs w:val="24"/>
        </w:rPr>
        <w:t>и</w:t>
      </w:r>
      <w:r w:rsidRPr="007130FB">
        <w:rPr>
          <w:rFonts w:ascii="Times New Roman" w:hAnsi="Times New Roman"/>
          <w:sz w:val="24"/>
          <w:szCs w:val="24"/>
        </w:rPr>
        <w:t>ке и выпускной квалификационной работе / сост. А.И. Козлов, П.М. Лукин, Н.И. С</w:t>
      </w:r>
      <w:r w:rsidRPr="007130FB">
        <w:rPr>
          <w:rFonts w:ascii="Times New Roman" w:hAnsi="Times New Roman"/>
          <w:sz w:val="24"/>
          <w:szCs w:val="24"/>
        </w:rPr>
        <w:t>а</w:t>
      </w:r>
      <w:r w:rsidRPr="007130FB">
        <w:rPr>
          <w:rFonts w:ascii="Times New Roman" w:hAnsi="Times New Roman"/>
          <w:sz w:val="24"/>
          <w:szCs w:val="24"/>
        </w:rPr>
        <w:t>вельев и др. – Чебоксары: Изд-во Чуваш</w:t>
      </w:r>
      <w:proofErr w:type="gramStart"/>
      <w:r w:rsidRPr="007130FB">
        <w:rPr>
          <w:rFonts w:ascii="Times New Roman" w:hAnsi="Times New Roman"/>
          <w:sz w:val="24"/>
          <w:szCs w:val="24"/>
        </w:rPr>
        <w:t>.</w:t>
      </w:r>
      <w:proofErr w:type="gramEnd"/>
      <w:r w:rsidRPr="007130F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130FB">
        <w:rPr>
          <w:rFonts w:ascii="Times New Roman" w:hAnsi="Times New Roman"/>
          <w:sz w:val="24"/>
          <w:szCs w:val="24"/>
        </w:rPr>
        <w:t>у</w:t>
      </w:r>
      <w:proofErr w:type="gramEnd"/>
      <w:r w:rsidRPr="007130FB">
        <w:rPr>
          <w:rFonts w:ascii="Times New Roman" w:hAnsi="Times New Roman"/>
          <w:sz w:val="24"/>
          <w:szCs w:val="24"/>
        </w:rPr>
        <w:t>н-та, 2014. – 100 с.</w:t>
      </w:r>
    </w:p>
    <w:p w:rsidR="007130FB" w:rsidRPr="007130FB" w:rsidRDefault="007130FB" w:rsidP="007130FB">
      <w:pPr>
        <w:spacing w:after="0" w:line="240" w:lineRule="auto"/>
        <w:ind w:firstLine="567"/>
        <w:contextualSpacing/>
        <w:rPr>
          <w:rFonts w:ascii="Times New Roman" w:hAnsi="Times New Roman"/>
          <w:b/>
          <w:bCs/>
          <w:sz w:val="24"/>
          <w:szCs w:val="24"/>
        </w:rPr>
      </w:pPr>
      <w:r w:rsidRPr="007130FB">
        <w:rPr>
          <w:rFonts w:ascii="Times New Roman" w:hAnsi="Times New Roman"/>
          <w:b/>
          <w:bCs/>
          <w:sz w:val="24"/>
          <w:szCs w:val="24"/>
        </w:rPr>
        <w:t xml:space="preserve">1. Цель и задачи </w:t>
      </w:r>
      <w:r w:rsidRPr="007130FB">
        <w:rPr>
          <w:rFonts w:ascii="Times New Roman" w:hAnsi="Times New Roman"/>
          <w:b/>
          <w:sz w:val="24"/>
          <w:szCs w:val="24"/>
        </w:rPr>
        <w:t>химико-технологической</w:t>
      </w:r>
      <w:r w:rsidRPr="007130FB">
        <w:rPr>
          <w:rFonts w:ascii="Times New Roman" w:hAnsi="Times New Roman"/>
          <w:sz w:val="24"/>
          <w:szCs w:val="24"/>
        </w:rPr>
        <w:t xml:space="preserve"> </w:t>
      </w:r>
      <w:r w:rsidRPr="007130FB">
        <w:rPr>
          <w:rFonts w:ascii="Times New Roman" w:hAnsi="Times New Roman"/>
          <w:b/>
          <w:bCs/>
          <w:sz w:val="24"/>
          <w:szCs w:val="24"/>
        </w:rPr>
        <w:t xml:space="preserve">практики  </w:t>
      </w:r>
    </w:p>
    <w:p w:rsidR="007130FB" w:rsidRPr="007130FB" w:rsidRDefault="007130FB" w:rsidP="007130FB">
      <w:pPr>
        <w:tabs>
          <w:tab w:val="left" w:pos="708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Целью Химико-технологическая практика является </w:t>
      </w:r>
    </w:p>
    <w:p w:rsidR="007130FB" w:rsidRPr="007130FB" w:rsidRDefault="007130FB" w:rsidP="007130FB">
      <w:pPr>
        <w:tabs>
          <w:tab w:val="left" w:pos="708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- закрепление теоретических знаний, полученных при изучении профессионал</w:t>
      </w:r>
      <w:r w:rsidRPr="007130FB">
        <w:rPr>
          <w:rFonts w:ascii="Times New Roman" w:hAnsi="Times New Roman"/>
          <w:sz w:val="24"/>
          <w:szCs w:val="24"/>
        </w:rPr>
        <w:t>ь</w:t>
      </w:r>
      <w:r w:rsidRPr="007130FB">
        <w:rPr>
          <w:rFonts w:ascii="Times New Roman" w:hAnsi="Times New Roman"/>
          <w:sz w:val="24"/>
          <w:szCs w:val="24"/>
        </w:rPr>
        <w:t xml:space="preserve">ных дисциплин и модулей, </w:t>
      </w:r>
    </w:p>
    <w:p w:rsidR="007130FB" w:rsidRPr="007130FB" w:rsidRDefault="007130FB" w:rsidP="007130FB">
      <w:pPr>
        <w:tabs>
          <w:tab w:val="left" w:pos="708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- ознакомление с  научными принципами процессов химической технологии, с п</w:t>
      </w:r>
      <w:r w:rsidRPr="007130FB">
        <w:rPr>
          <w:rFonts w:ascii="Times New Roman" w:hAnsi="Times New Roman"/>
          <w:sz w:val="24"/>
          <w:szCs w:val="24"/>
        </w:rPr>
        <w:t>е</w:t>
      </w:r>
      <w:r w:rsidRPr="007130FB">
        <w:rPr>
          <w:rFonts w:ascii="Times New Roman" w:hAnsi="Times New Roman"/>
          <w:sz w:val="24"/>
          <w:szCs w:val="24"/>
        </w:rPr>
        <w:t>редовыми методами производства, сырьем и методами его подготовки, устройством и работой важнейших аппаратов, технологическим режимом и системами автоматическ</w:t>
      </w:r>
      <w:r w:rsidRPr="007130FB">
        <w:rPr>
          <w:rFonts w:ascii="Times New Roman" w:hAnsi="Times New Roman"/>
          <w:sz w:val="24"/>
          <w:szCs w:val="24"/>
        </w:rPr>
        <w:t>о</w:t>
      </w:r>
      <w:r w:rsidRPr="007130FB">
        <w:rPr>
          <w:rFonts w:ascii="Times New Roman" w:hAnsi="Times New Roman"/>
          <w:sz w:val="24"/>
          <w:szCs w:val="24"/>
        </w:rPr>
        <w:lastRenderedPageBreak/>
        <w:t>го регулирования и контроля процессов производства, с вопросами охраны труда и о</w:t>
      </w:r>
      <w:r w:rsidRPr="007130FB">
        <w:rPr>
          <w:rFonts w:ascii="Times New Roman" w:hAnsi="Times New Roman"/>
          <w:sz w:val="24"/>
          <w:szCs w:val="24"/>
        </w:rPr>
        <w:t>х</w:t>
      </w:r>
      <w:r w:rsidRPr="007130FB">
        <w:rPr>
          <w:rFonts w:ascii="Times New Roman" w:hAnsi="Times New Roman"/>
          <w:sz w:val="24"/>
          <w:szCs w:val="24"/>
        </w:rPr>
        <w:t>раны окружающей среды.</w:t>
      </w:r>
    </w:p>
    <w:p w:rsidR="007130FB" w:rsidRPr="007130FB" w:rsidRDefault="007130FB" w:rsidP="007130FB">
      <w:pPr>
        <w:shd w:val="clear" w:color="auto" w:fill="FFFFFF"/>
        <w:spacing w:after="0" w:line="240" w:lineRule="auto"/>
        <w:ind w:left="14" w:right="2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Задачами практики являются:</w:t>
      </w:r>
    </w:p>
    <w:p w:rsidR="007130FB" w:rsidRPr="007130FB" w:rsidRDefault="007130FB" w:rsidP="007130FB">
      <w:pPr>
        <w:pStyle w:val="P8"/>
        <w:tabs>
          <w:tab w:val="num" w:pos="0"/>
        </w:tabs>
        <w:spacing w:line="240" w:lineRule="auto"/>
        <w:ind w:firstLine="600"/>
        <w:jc w:val="both"/>
        <w:rPr>
          <w:sz w:val="24"/>
          <w:szCs w:val="24"/>
        </w:rPr>
      </w:pPr>
      <w:r w:rsidRPr="007130FB">
        <w:rPr>
          <w:sz w:val="24"/>
          <w:szCs w:val="24"/>
        </w:rPr>
        <w:t>- изучение закономерностей химической технологии, типовые химические пр</w:t>
      </w:r>
      <w:r w:rsidRPr="007130FB">
        <w:rPr>
          <w:sz w:val="24"/>
          <w:szCs w:val="24"/>
        </w:rPr>
        <w:t>о</w:t>
      </w:r>
      <w:r w:rsidRPr="007130FB">
        <w:rPr>
          <w:sz w:val="24"/>
          <w:szCs w:val="24"/>
        </w:rPr>
        <w:t>цессы и соответствующие им аппараты;</w:t>
      </w:r>
    </w:p>
    <w:p w:rsidR="007130FB" w:rsidRPr="007130FB" w:rsidRDefault="007130FB" w:rsidP="007130FB">
      <w:pPr>
        <w:pStyle w:val="P8"/>
        <w:tabs>
          <w:tab w:val="num" w:pos="0"/>
        </w:tabs>
        <w:spacing w:line="240" w:lineRule="auto"/>
        <w:ind w:firstLine="0"/>
        <w:jc w:val="both"/>
        <w:rPr>
          <w:sz w:val="24"/>
          <w:szCs w:val="24"/>
        </w:rPr>
      </w:pPr>
      <w:r w:rsidRPr="007130FB">
        <w:rPr>
          <w:sz w:val="24"/>
          <w:szCs w:val="24"/>
        </w:rPr>
        <w:tab/>
        <w:t xml:space="preserve">- выявление воздействия химической промышленности на природу, определение основных направлений защиты окружающей среды </w:t>
      </w:r>
    </w:p>
    <w:p w:rsidR="007130FB" w:rsidRPr="007130FB" w:rsidRDefault="007130FB" w:rsidP="007130FB">
      <w:pPr>
        <w:pStyle w:val="P8"/>
        <w:tabs>
          <w:tab w:val="num" w:pos="0"/>
        </w:tabs>
        <w:spacing w:line="240" w:lineRule="auto"/>
        <w:jc w:val="both"/>
        <w:rPr>
          <w:sz w:val="24"/>
          <w:szCs w:val="24"/>
        </w:rPr>
      </w:pPr>
      <w:r w:rsidRPr="007130FB">
        <w:rPr>
          <w:sz w:val="24"/>
          <w:szCs w:val="24"/>
        </w:rPr>
        <w:t>- совершенствование технологических процессов с целью уменьшения вредных выбросов, применение методов очистки вредных выбросов и утилизации отходов, со</w:t>
      </w:r>
      <w:r w:rsidRPr="007130FB">
        <w:rPr>
          <w:sz w:val="24"/>
          <w:szCs w:val="24"/>
        </w:rPr>
        <w:t>з</w:t>
      </w:r>
      <w:r w:rsidRPr="007130FB">
        <w:rPr>
          <w:sz w:val="24"/>
          <w:szCs w:val="24"/>
        </w:rPr>
        <w:t>дание безотходных производств, основанных на замкнутых процессах и комплексном использовании сырья;</w:t>
      </w:r>
    </w:p>
    <w:p w:rsidR="007130FB" w:rsidRPr="007130FB" w:rsidRDefault="007130FB" w:rsidP="007130FB">
      <w:pPr>
        <w:pStyle w:val="P8"/>
        <w:tabs>
          <w:tab w:val="num" w:pos="0"/>
        </w:tabs>
        <w:spacing w:line="240" w:lineRule="auto"/>
        <w:jc w:val="both"/>
        <w:rPr>
          <w:sz w:val="24"/>
          <w:szCs w:val="24"/>
        </w:rPr>
      </w:pPr>
      <w:r w:rsidRPr="007130FB">
        <w:rPr>
          <w:sz w:val="24"/>
          <w:szCs w:val="24"/>
        </w:rPr>
        <w:t xml:space="preserve">- </w:t>
      </w:r>
      <w:r w:rsidRPr="007130FB">
        <w:rPr>
          <w:rStyle w:val="FontStyle42"/>
          <w:rFonts w:eastAsia="Calibri"/>
          <w:sz w:val="24"/>
          <w:szCs w:val="24"/>
        </w:rPr>
        <w:t>применение аналитических и численных методов решения поставленных задач, использовать современные информационные технологии, проводить обработку инфо</w:t>
      </w:r>
      <w:r w:rsidRPr="007130FB">
        <w:rPr>
          <w:rStyle w:val="FontStyle42"/>
          <w:rFonts w:eastAsia="Calibri"/>
          <w:sz w:val="24"/>
          <w:szCs w:val="24"/>
        </w:rPr>
        <w:t>р</w:t>
      </w:r>
      <w:r w:rsidRPr="007130FB">
        <w:rPr>
          <w:rStyle w:val="FontStyle42"/>
          <w:rFonts w:eastAsia="Calibri"/>
          <w:sz w:val="24"/>
          <w:szCs w:val="24"/>
        </w:rPr>
        <w:t>мации с использованием прикладных программных средств</w:t>
      </w:r>
      <w:r w:rsidRPr="007130FB">
        <w:rPr>
          <w:sz w:val="24"/>
          <w:szCs w:val="24"/>
        </w:rPr>
        <w:t>.</w:t>
      </w:r>
    </w:p>
    <w:p w:rsidR="007130FB" w:rsidRPr="007130FB" w:rsidRDefault="007130FB" w:rsidP="007130FB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130FB">
        <w:rPr>
          <w:rFonts w:ascii="Times New Roman" w:hAnsi="Times New Roman"/>
          <w:b/>
          <w:sz w:val="24"/>
          <w:szCs w:val="24"/>
        </w:rPr>
        <w:t xml:space="preserve">2. Место учебной дисциплины в структуре ОПОП </w:t>
      </w:r>
      <w:proofErr w:type="gramStart"/>
      <w:r w:rsidRPr="007130FB">
        <w:rPr>
          <w:rFonts w:ascii="Times New Roman" w:hAnsi="Times New Roman"/>
          <w:b/>
          <w:sz w:val="24"/>
          <w:szCs w:val="24"/>
        </w:rPr>
        <w:t>ВО</w:t>
      </w:r>
      <w:proofErr w:type="gramEnd"/>
    </w:p>
    <w:p w:rsidR="007130FB" w:rsidRPr="007130FB" w:rsidRDefault="007130FB" w:rsidP="007130FB">
      <w:pPr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Химико-технологическая практика непосредственно </w:t>
      </w:r>
      <w:proofErr w:type="gramStart"/>
      <w:r w:rsidRPr="007130FB">
        <w:rPr>
          <w:rFonts w:ascii="Times New Roman" w:hAnsi="Times New Roman"/>
          <w:sz w:val="24"/>
          <w:szCs w:val="24"/>
        </w:rPr>
        <w:t>связана с предшествующими дисциплинами базового блока Б1и  направлена</w:t>
      </w:r>
      <w:proofErr w:type="gramEnd"/>
      <w:r w:rsidRPr="007130FB">
        <w:rPr>
          <w:rFonts w:ascii="Times New Roman" w:hAnsi="Times New Roman"/>
          <w:sz w:val="24"/>
          <w:szCs w:val="24"/>
        </w:rPr>
        <w:t xml:space="preserve"> на развитие профессиональных навыков. </w:t>
      </w:r>
      <w:r w:rsidRPr="007130F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Прохождение учебной   практики является необходимой основой для последующего изучения  профессиональных дисциплин </w:t>
      </w:r>
      <w:r w:rsidRPr="007130FB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hyperlink r:id="rId23" w:tooltip="Вариация" w:history="1">
        <w:r w:rsidRPr="007130FB">
          <w:rPr>
            <w:rStyle w:val="af0"/>
            <w:rFonts w:ascii="Times New Roman" w:hAnsi="Times New Roman"/>
            <w:color w:val="000000"/>
            <w:sz w:val="24"/>
            <w:szCs w:val="24"/>
            <w:bdr w:val="none" w:sz="0" w:space="0" w:color="auto" w:frame="1"/>
            <w:shd w:val="clear" w:color="auto" w:fill="FFFFFF"/>
          </w:rPr>
          <w:t>вариативной</w:t>
        </w:r>
      </w:hyperlink>
      <w:r w:rsidRPr="007130FB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7130F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части и  подготовки выпускной квалификационной работы.</w:t>
      </w:r>
    </w:p>
    <w:p w:rsidR="007130FB" w:rsidRPr="007130FB" w:rsidRDefault="007130FB" w:rsidP="007130FB">
      <w:pPr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Производственная  практика ГИР проводится в 6семестре. Продолжительность практики составляет 4 недели  216 ч.</w:t>
      </w:r>
    </w:p>
    <w:p w:rsidR="007130FB" w:rsidRPr="007130FB" w:rsidRDefault="007130FB" w:rsidP="007130FB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Способ  проведения  учебной практики – выездной или стационарный.  Практика проводится на предприятиях химической отрасли, в подразделениях вуза и на кафедре химической технологии и защиты окружающей среды. </w:t>
      </w:r>
      <w:r w:rsidRPr="007130FB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7130FB" w:rsidRPr="007130FB" w:rsidRDefault="007130FB" w:rsidP="007130FB">
      <w:pPr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textAlignment w:val="baseline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Практика проводится перед преддипломной практикой для закрепления навыков, необходимых выпускникам для выполнения выпускной квалификационной работы.</w:t>
      </w:r>
    </w:p>
    <w:p w:rsidR="007130FB" w:rsidRPr="007130FB" w:rsidRDefault="007130FB" w:rsidP="007130FB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130FB">
        <w:rPr>
          <w:rFonts w:ascii="Times New Roman" w:hAnsi="Times New Roman"/>
          <w:b/>
          <w:sz w:val="24"/>
          <w:szCs w:val="24"/>
        </w:rPr>
        <w:t>3. Компетенции студента, формируемые в результате освоения практики, ожидаемые результаты образования и компетенции студента по завершении о</w:t>
      </w:r>
      <w:r w:rsidRPr="007130FB">
        <w:rPr>
          <w:rFonts w:ascii="Times New Roman" w:hAnsi="Times New Roman"/>
          <w:b/>
          <w:sz w:val="24"/>
          <w:szCs w:val="24"/>
        </w:rPr>
        <w:t>с</w:t>
      </w:r>
      <w:r w:rsidRPr="007130FB">
        <w:rPr>
          <w:rFonts w:ascii="Times New Roman" w:hAnsi="Times New Roman"/>
          <w:b/>
          <w:sz w:val="24"/>
          <w:szCs w:val="24"/>
        </w:rPr>
        <w:t>воения программы практики</w:t>
      </w:r>
    </w:p>
    <w:p w:rsidR="007130FB" w:rsidRPr="007130FB" w:rsidRDefault="007130FB" w:rsidP="007130FB">
      <w:pPr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В процессе освоения данной практики студент формирует и демонстрирует сл</w:t>
      </w:r>
      <w:r w:rsidRPr="007130FB">
        <w:rPr>
          <w:rFonts w:ascii="Times New Roman" w:hAnsi="Times New Roman"/>
          <w:sz w:val="24"/>
          <w:szCs w:val="24"/>
        </w:rPr>
        <w:t>е</w:t>
      </w:r>
      <w:r w:rsidRPr="007130FB">
        <w:rPr>
          <w:rFonts w:ascii="Times New Roman" w:hAnsi="Times New Roman"/>
          <w:sz w:val="24"/>
          <w:szCs w:val="24"/>
        </w:rPr>
        <w:t>дующие компетенции:</w:t>
      </w:r>
    </w:p>
    <w:p w:rsidR="007130FB" w:rsidRPr="007130FB" w:rsidRDefault="007130FB" w:rsidP="007130FB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7130FB">
        <w:rPr>
          <w:rStyle w:val="FontStyle42"/>
          <w:sz w:val="24"/>
          <w:szCs w:val="24"/>
        </w:rPr>
        <w:t>способностью принимать конкретные технические решения при разработке техн</w:t>
      </w:r>
      <w:r w:rsidRPr="007130FB">
        <w:rPr>
          <w:rStyle w:val="FontStyle42"/>
          <w:sz w:val="24"/>
          <w:szCs w:val="24"/>
        </w:rPr>
        <w:t>о</w:t>
      </w:r>
      <w:r w:rsidRPr="007130FB">
        <w:rPr>
          <w:rStyle w:val="FontStyle42"/>
          <w:sz w:val="24"/>
          <w:szCs w:val="24"/>
        </w:rPr>
        <w:t>логических процессов, выбирать технические средства и технологии с учетом эколог</w:t>
      </w:r>
      <w:r w:rsidRPr="007130FB">
        <w:rPr>
          <w:rStyle w:val="FontStyle42"/>
          <w:sz w:val="24"/>
          <w:szCs w:val="24"/>
        </w:rPr>
        <w:t>и</w:t>
      </w:r>
      <w:r w:rsidRPr="007130FB">
        <w:rPr>
          <w:rStyle w:val="FontStyle42"/>
          <w:sz w:val="24"/>
          <w:szCs w:val="24"/>
        </w:rPr>
        <w:t>ческих последствий их применения (ПК-4);</w:t>
      </w:r>
    </w:p>
    <w:p w:rsidR="007130FB" w:rsidRPr="007130FB" w:rsidRDefault="007130FB" w:rsidP="007130FB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7130FB">
        <w:rPr>
          <w:rStyle w:val="FontStyle42"/>
          <w:sz w:val="24"/>
          <w:szCs w:val="24"/>
        </w:rPr>
        <w:t>способностью налаживать, настраивать и осуществлять проверку оборудования и программных средств (ПК-6);</w:t>
      </w:r>
    </w:p>
    <w:p w:rsidR="007130FB" w:rsidRPr="007130FB" w:rsidRDefault="007130FB" w:rsidP="007130FB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7130FB">
        <w:rPr>
          <w:rStyle w:val="FontStyle42"/>
          <w:sz w:val="24"/>
          <w:szCs w:val="24"/>
        </w:rPr>
        <w:t>готовностью к освоению и эксплуатации вновь вводимого оборудования (ПК-8);</w:t>
      </w:r>
    </w:p>
    <w:p w:rsidR="007130FB" w:rsidRPr="007130FB" w:rsidRDefault="007130FB" w:rsidP="007130FB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7130FB">
        <w:rPr>
          <w:rStyle w:val="FontStyle42"/>
          <w:sz w:val="24"/>
          <w:szCs w:val="24"/>
        </w:rPr>
        <w:t>способностью выявлять и устранять отклонения от режимов работы технологич</w:t>
      </w:r>
      <w:r w:rsidRPr="007130FB">
        <w:rPr>
          <w:rStyle w:val="FontStyle42"/>
          <w:sz w:val="24"/>
          <w:szCs w:val="24"/>
        </w:rPr>
        <w:t>е</w:t>
      </w:r>
      <w:r w:rsidRPr="007130FB">
        <w:rPr>
          <w:rStyle w:val="FontStyle42"/>
          <w:sz w:val="24"/>
          <w:szCs w:val="24"/>
        </w:rPr>
        <w:t>ского оборудования и параметров технологического процесса (ПК-11);</w:t>
      </w:r>
    </w:p>
    <w:p w:rsidR="007130FB" w:rsidRPr="007130FB" w:rsidRDefault="007130FB" w:rsidP="007130FB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7130FB">
        <w:rPr>
          <w:rStyle w:val="FontStyle42"/>
          <w:sz w:val="24"/>
          <w:szCs w:val="24"/>
        </w:rPr>
        <w:t>способностью проектировать технологические процессы с использованием авт</w:t>
      </w:r>
      <w:r w:rsidRPr="007130FB">
        <w:rPr>
          <w:rStyle w:val="FontStyle42"/>
          <w:sz w:val="24"/>
          <w:szCs w:val="24"/>
        </w:rPr>
        <w:t>о</w:t>
      </w:r>
      <w:r w:rsidRPr="007130FB">
        <w:rPr>
          <w:rStyle w:val="FontStyle42"/>
          <w:sz w:val="24"/>
          <w:szCs w:val="24"/>
        </w:rPr>
        <w:t>матизированных систем технологической подготовки производства в составе авторск</w:t>
      </w:r>
      <w:r w:rsidRPr="007130FB">
        <w:rPr>
          <w:rStyle w:val="FontStyle42"/>
          <w:sz w:val="24"/>
          <w:szCs w:val="24"/>
        </w:rPr>
        <w:t>о</w:t>
      </w:r>
      <w:r w:rsidRPr="007130FB">
        <w:rPr>
          <w:rStyle w:val="FontStyle42"/>
          <w:sz w:val="24"/>
          <w:szCs w:val="24"/>
        </w:rPr>
        <w:t xml:space="preserve">го коллектива (ПК-23).  </w:t>
      </w:r>
    </w:p>
    <w:p w:rsidR="007130FB" w:rsidRPr="007130FB" w:rsidRDefault="007130FB" w:rsidP="007130FB">
      <w:pPr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В ходе прохождения производственной практики НИР  студент должен</w:t>
      </w:r>
    </w:p>
    <w:p w:rsidR="007130FB" w:rsidRPr="007130FB" w:rsidRDefault="007130FB" w:rsidP="007130FB">
      <w:pPr>
        <w:spacing w:after="0" w:line="240" w:lineRule="auto"/>
        <w:ind w:firstLine="567"/>
        <w:contextualSpacing/>
        <w:rPr>
          <w:rFonts w:ascii="Times New Roman" w:hAnsi="Times New Roman"/>
          <w:b/>
          <w:sz w:val="24"/>
          <w:szCs w:val="24"/>
        </w:rPr>
      </w:pPr>
      <w:r w:rsidRPr="007130FB">
        <w:rPr>
          <w:rFonts w:ascii="Times New Roman" w:hAnsi="Times New Roman"/>
          <w:b/>
          <w:sz w:val="24"/>
          <w:szCs w:val="24"/>
        </w:rPr>
        <w:t>Знать:</w:t>
      </w:r>
    </w:p>
    <w:p w:rsidR="007130FB" w:rsidRPr="007130FB" w:rsidRDefault="007130FB" w:rsidP="007130FB">
      <w:pPr>
        <w:shd w:val="clear" w:color="auto" w:fill="FFFFFF"/>
        <w:spacing w:after="0" w:line="240" w:lineRule="auto"/>
        <w:ind w:left="14" w:right="24" w:firstLine="567"/>
        <w:contextualSpacing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- современные тенденции развития технологии органических веществ, передовые и  перспективные химические технологии; </w:t>
      </w:r>
    </w:p>
    <w:p w:rsidR="007130FB" w:rsidRPr="007130FB" w:rsidRDefault="007130FB" w:rsidP="007130FB">
      <w:pPr>
        <w:shd w:val="clear" w:color="auto" w:fill="FFFFFF"/>
        <w:spacing w:after="0" w:line="240" w:lineRule="auto"/>
        <w:ind w:left="14" w:right="24" w:firstLine="567"/>
        <w:contextualSpacing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- современные программные средства    и  информационные технологии, экон</w:t>
      </w:r>
      <w:r w:rsidRPr="007130FB">
        <w:rPr>
          <w:rFonts w:ascii="Times New Roman" w:hAnsi="Times New Roman"/>
          <w:sz w:val="24"/>
          <w:szCs w:val="24"/>
        </w:rPr>
        <w:t>о</w:t>
      </w:r>
      <w:r w:rsidRPr="007130FB">
        <w:rPr>
          <w:rFonts w:ascii="Times New Roman" w:hAnsi="Times New Roman"/>
          <w:sz w:val="24"/>
          <w:szCs w:val="24"/>
        </w:rPr>
        <w:t xml:space="preserve">мические и социально-экономические показатели развития химической технологии. </w:t>
      </w:r>
    </w:p>
    <w:p w:rsidR="007130FB" w:rsidRPr="007130FB" w:rsidRDefault="007130FB" w:rsidP="007130FB">
      <w:pPr>
        <w:shd w:val="clear" w:color="auto" w:fill="FFFFFF"/>
        <w:spacing w:after="0" w:line="240" w:lineRule="auto"/>
        <w:ind w:left="14" w:right="24" w:firstLine="567"/>
        <w:contextualSpacing/>
        <w:rPr>
          <w:rFonts w:ascii="Times New Roman" w:hAnsi="Times New Roman"/>
          <w:b/>
          <w:sz w:val="24"/>
          <w:szCs w:val="24"/>
        </w:rPr>
      </w:pPr>
      <w:r w:rsidRPr="007130FB">
        <w:rPr>
          <w:rFonts w:ascii="Times New Roman" w:hAnsi="Times New Roman"/>
          <w:b/>
          <w:sz w:val="24"/>
          <w:szCs w:val="24"/>
        </w:rPr>
        <w:t xml:space="preserve">Уметь: </w:t>
      </w:r>
    </w:p>
    <w:p w:rsidR="007130FB" w:rsidRPr="007130FB" w:rsidRDefault="007130FB" w:rsidP="007130FB">
      <w:pPr>
        <w:shd w:val="clear" w:color="auto" w:fill="FFFFFF"/>
        <w:spacing w:after="0" w:line="240" w:lineRule="auto"/>
        <w:ind w:left="14" w:right="24" w:firstLine="567"/>
        <w:contextualSpacing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lastRenderedPageBreak/>
        <w:t>- собирать, обрабатывать, анализировать и систематизировать информацию по т</w:t>
      </w:r>
      <w:r w:rsidRPr="007130FB">
        <w:rPr>
          <w:rFonts w:ascii="Times New Roman" w:hAnsi="Times New Roman"/>
          <w:sz w:val="24"/>
          <w:szCs w:val="24"/>
        </w:rPr>
        <w:t>е</w:t>
      </w:r>
      <w:r w:rsidRPr="007130FB">
        <w:rPr>
          <w:rFonts w:ascii="Times New Roman" w:hAnsi="Times New Roman"/>
          <w:sz w:val="24"/>
          <w:szCs w:val="24"/>
        </w:rPr>
        <w:t xml:space="preserve">ме исследования; </w:t>
      </w:r>
    </w:p>
    <w:p w:rsidR="007130FB" w:rsidRPr="007130FB" w:rsidRDefault="007130FB" w:rsidP="007130FB">
      <w:pPr>
        <w:shd w:val="clear" w:color="auto" w:fill="FFFFFF"/>
        <w:spacing w:after="0" w:line="240" w:lineRule="auto"/>
        <w:ind w:left="14" w:right="24" w:firstLine="567"/>
        <w:contextualSpacing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- применять понятийно-категориальный инженерный аппарат. </w:t>
      </w:r>
    </w:p>
    <w:p w:rsidR="007130FB" w:rsidRPr="007130FB" w:rsidRDefault="007130FB" w:rsidP="007130FB">
      <w:pPr>
        <w:shd w:val="clear" w:color="auto" w:fill="FFFFFF"/>
        <w:spacing w:after="0" w:line="240" w:lineRule="auto"/>
        <w:ind w:left="14" w:right="24" w:firstLine="567"/>
        <w:contextualSpacing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- выполнять  расчеты технических и экономических показателей, характеризу</w:t>
      </w:r>
      <w:r w:rsidRPr="007130FB">
        <w:rPr>
          <w:rFonts w:ascii="Times New Roman" w:hAnsi="Times New Roman"/>
          <w:sz w:val="24"/>
          <w:szCs w:val="24"/>
        </w:rPr>
        <w:t>ю</w:t>
      </w:r>
      <w:r w:rsidRPr="007130FB">
        <w:rPr>
          <w:rFonts w:ascii="Times New Roman" w:hAnsi="Times New Roman"/>
          <w:sz w:val="24"/>
          <w:szCs w:val="24"/>
        </w:rPr>
        <w:t xml:space="preserve">щих деятельность химических производств. </w:t>
      </w:r>
    </w:p>
    <w:p w:rsidR="007130FB" w:rsidRPr="007130FB" w:rsidRDefault="007130FB" w:rsidP="007130FB">
      <w:pPr>
        <w:shd w:val="clear" w:color="auto" w:fill="FFFFFF"/>
        <w:spacing w:after="0" w:line="240" w:lineRule="auto"/>
        <w:ind w:left="14" w:right="24" w:firstLine="567"/>
        <w:contextualSpacing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Владеть:</w:t>
      </w:r>
    </w:p>
    <w:p w:rsidR="007130FB" w:rsidRPr="007130FB" w:rsidRDefault="007130FB" w:rsidP="007130FB">
      <w:pPr>
        <w:shd w:val="clear" w:color="auto" w:fill="FFFFFF"/>
        <w:spacing w:after="0" w:line="240" w:lineRule="auto"/>
        <w:ind w:left="14" w:right="24" w:firstLine="567"/>
        <w:contextualSpacing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- методами моделирования  технологических процессов;</w:t>
      </w:r>
    </w:p>
    <w:p w:rsidR="007130FB" w:rsidRPr="007130FB" w:rsidRDefault="007130FB" w:rsidP="007130FB">
      <w:pPr>
        <w:shd w:val="clear" w:color="auto" w:fill="FFFFFF"/>
        <w:spacing w:after="0" w:line="240" w:lineRule="auto"/>
        <w:ind w:left="14" w:right="24" w:firstLine="567"/>
        <w:contextualSpacing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-  навыками выполнения расчетов технологических показателей химических </w:t>
      </w:r>
      <w:proofErr w:type="spellStart"/>
      <w:r w:rsidRPr="007130FB">
        <w:rPr>
          <w:rFonts w:ascii="Times New Roman" w:hAnsi="Times New Roman"/>
          <w:sz w:val="24"/>
          <w:szCs w:val="24"/>
        </w:rPr>
        <w:t>пр</w:t>
      </w:r>
      <w:r w:rsidRPr="007130FB">
        <w:rPr>
          <w:rFonts w:ascii="Times New Roman" w:hAnsi="Times New Roman"/>
          <w:sz w:val="24"/>
          <w:szCs w:val="24"/>
        </w:rPr>
        <w:t>о</w:t>
      </w:r>
      <w:r w:rsidRPr="007130FB">
        <w:rPr>
          <w:rFonts w:ascii="Times New Roman" w:hAnsi="Times New Roman"/>
          <w:sz w:val="24"/>
          <w:szCs w:val="24"/>
        </w:rPr>
        <w:t>цесоов</w:t>
      </w:r>
      <w:proofErr w:type="spellEnd"/>
      <w:r w:rsidRPr="007130FB">
        <w:rPr>
          <w:rFonts w:ascii="Times New Roman" w:hAnsi="Times New Roman"/>
          <w:sz w:val="24"/>
          <w:szCs w:val="24"/>
        </w:rPr>
        <w:t>.</w:t>
      </w:r>
    </w:p>
    <w:p w:rsidR="007130FB" w:rsidRPr="007130FB" w:rsidRDefault="007130FB" w:rsidP="007130FB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7130FB">
        <w:rPr>
          <w:rFonts w:ascii="Times New Roman" w:hAnsi="Times New Roman"/>
          <w:b/>
          <w:sz w:val="24"/>
          <w:szCs w:val="24"/>
        </w:rPr>
        <w:t>4. Структура и содержание дисциплины</w:t>
      </w:r>
    </w:p>
    <w:p w:rsidR="007130FB" w:rsidRPr="007130FB" w:rsidRDefault="007130FB" w:rsidP="007130FB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b/>
          <w:sz w:val="24"/>
          <w:szCs w:val="24"/>
        </w:rPr>
        <w:t>4.1. Разделы дисциплины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5"/>
        <w:gridCol w:w="2699"/>
        <w:gridCol w:w="4296"/>
        <w:gridCol w:w="1905"/>
      </w:tblGrid>
      <w:tr w:rsidR="007130FB" w:rsidRPr="007130FB" w:rsidTr="007130FB">
        <w:trPr>
          <w:trHeight w:val="485"/>
        </w:trPr>
        <w:tc>
          <w:tcPr>
            <w:tcW w:w="445" w:type="dxa"/>
            <w:vAlign w:val="center"/>
          </w:tcPr>
          <w:p w:rsidR="007130FB" w:rsidRPr="007130FB" w:rsidRDefault="007130FB" w:rsidP="007130FB">
            <w:pPr>
              <w:pStyle w:val="style3"/>
              <w:spacing w:before="0" w:beforeAutospacing="0" w:after="0" w:afterAutospacing="0"/>
              <w:jc w:val="center"/>
            </w:pPr>
            <w:r w:rsidRPr="007130FB">
              <w:t xml:space="preserve">№ </w:t>
            </w:r>
          </w:p>
        </w:tc>
        <w:tc>
          <w:tcPr>
            <w:tcW w:w="2699" w:type="dxa"/>
            <w:vAlign w:val="center"/>
          </w:tcPr>
          <w:p w:rsidR="007130FB" w:rsidRPr="007130FB" w:rsidRDefault="007130FB" w:rsidP="007130FB">
            <w:pPr>
              <w:pStyle w:val="style3"/>
              <w:spacing w:before="0" w:beforeAutospacing="0" w:after="0" w:afterAutospacing="0"/>
              <w:jc w:val="center"/>
            </w:pPr>
            <w:r w:rsidRPr="007130FB">
              <w:t>Наименование раздела дисциплины</w:t>
            </w:r>
          </w:p>
        </w:tc>
        <w:tc>
          <w:tcPr>
            <w:tcW w:w="4296" w:type="dxa"/>
            <w:vAlign w:val="center"/>
          </w:tcPr>
          <w:p w:rsidR="007130FB" w:rsidRPr="007130FB" w:rsidRDefault="007130FB" w:rsidP="007130FB">
            <w:pPr>
              <w:pStyle w:val="style3"/>
              <w:spacing w:before="0" w:beforeAutospacing="0" w:after="0" w:afterAutospacing="0"/>
              <w:jc w:val="center"/>
            </w:pPr>
            <w:r w:rsidRPr="007130FB">
              <w:t>Содержание раздела</w:t>
            </w:r>
          </w:p>
          <w:p w:rsidR="007130FB" w:rsidRPr="007130FB" w:rsidRDefault="007130FB" w:rsidP="007130FB">
            <w:pPr>
              <w:spacing w:after="0" w:line="240" w:lineRule="auto"/>
              <w:ind w:firstLine="5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5" w:type="dxa"/>
            <w:vAlign w:val="center"/>
          </w:tcPr>
          <w:p w:rsidR="007130FB" w:rsidRPr="007130FB" w:rsidRDefault="007130FB" w:rsidP="007130FB">
            <w:pPr>
              <w:spacing w:after="0" w:line="240" w:lineRule="auto"/>
              <w:ind w:firstLine="54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Формируемые компетенции</w:t>
            </w:r>
          </w:p>
        </w:tc>
      </w:tr>
      <w:tr w:rsidR="007130FB" w:rsidRPr="007130FB" w:rsidTr="007130FB">
        <w:trPr>
          <w:trHeight w:val="404"/>
        </w:trPr>
        <w:tc>
          <w:tcPr>
            <w:tcW w:w="445" w:type="dxa"/>
          </w:tcPr>
          <w:p w:rsidR="007130FB" w:rsidRPr="007130FB" w:rsidRDefault="007130FB" w:rsidP="007130FB">
            <w:pPr>
              <w:pStyle w:val="style3"/>
              <w:spacing w:before="0" w:beforeAutospacing="0" w:after="0" w:afterAutospacing="0"/>
              <w:jc w:val="center"/>
            </w:pPr>
            <w:r w:rsidRPr="007130FB">
              <w:t>1.</w:t>
            </w:r>
          </w:p>
        </w:tc>
        <w:tc>
          <w:tcPr>
            <w:tcW w:w="2699" w:type="dxa"/>
          </w:tcPr>
          <w:p w:rsidR="007130FB" w:rsidRPr="007130FB" w:rsidRDefault="007130FB" w:rsidP="007130FB">
            <w:pPr>
              <w:pStyle w:val="style3"/>
              <w:spacing w:before="0" w:beforeAutospacing="0" w:after="0" w:afterAutospacing="0"/>
            </w:pPr>
            <w:r w:rsidRPr="007130FB">
              <w:t>Ознакомительный этап</w:t>
            </w:r>
          </w:p>
        </w:tc>
        <w:tc>
          <w:tcPr>
            <w:tcW w:w="4296" w:type="dxa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Прохождение инструктажа по технике безопасности. Изучение правил вну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т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реннего распорядка</w:t>
            </w:r>
          </w:p>
        </w:tc>
        <w:tc>
          <w:tcPr>
            <w:tcW w:w="1905" w:type="dxa"/>
            <w:vAlign w:val="center"/>
          </w:tcPr>
          <w:p w:rsidR="007130FB" w:rsidRPr="007130FB" w:rsidRDefault="007130FB" w:rsidP="007130FB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ПК-4</w:t>
            </w:r>
          </w:p>
          <w:p w:rsidR="007130FB" w:rsidRPr="007130FB" w:rsidRDefault="007130FB" w:rsidP="007130FB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30FB" w:rsidRPr="007130FB" w:rsidTr="007130FB">
        <w:trPr>
          <w:trHeight w:val="404"/>
        </w:trPr>
        <w:tc>
          <w:tcPr>
            <w:tcW w:w="445" w:type="dxa"/>
          </w:tcPr>
          <w:p w:rsidR="007130FB" w:rsidRPr="007130FB" w:rsidRDefault="007130FB" w:rsidP="007130FB">
            <w:pPr>
              <w:pStyle w:val="style3"/>
              <w:spacing w:before="0" w:beforeAutospacing="0" w:after="0" w:afterAutospacing="0"/>
              <w:jc w:val="center"/>
            </w:pPr>
            <w:r w:rsidRPr="007130FB">
              <w:t>2.</w:t>
            </w:r>
          </w:p>
        </w:tc>
        <w:tc>
          <w:tcPr>
            <w:tcW w:w="2699" w:type="dxa"/>
          </w:tcPr>
          <w:p w:rsidR="007130FB" w:rsidRPr="007130FB" w:rsidRDefault="007130FB" w:rsidP="007130FB">
            <w:pPr>
              <w:pStyle w:val="style3"/>
              <w:spacing w:before="0" w:beforeAutospacing="0" w:after="0" w:afterAutospacing="0"/>
            </w:pPr>
            <w:r w:rsidRPr="007130FB">
              <w:t>Основной этап</w:t>
            </w:r>
          </w:p>
        </w:tc>
        <w:tc>
          <w:tcPr>
            <w:tcW w:w="4296" w:type="dxa"/>
          </w:tcPr>
          <w:p w:rsidR="007130FB" w:rsidRPr="007130FB" w:rsidRDefault="007130FB" w:rsidP="007130FB">
            <w:pPr>
              <w:spacing w:after="0" w:line="240" w:lineRule="auto"/>
              <w:ind w:firstLine="54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Ознакомление с организационной структурой предприятия, функциями подразделений, номенклатурой прои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з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водимой продукции</w:t>
            </w:r>
            <w:proofErr w:type="gramStart"/>
            <w:r w:rsidRPr="007130FB">
              <w:rPr>
                <w:rFonts w:ascii="Times New Roman" w:hAnsi="Times New Roman"/>
                <w:sz w:val="24"/>
                <w:szCs w:val="24"/>
              </w:rPr>
              <w:t xml:space="preserve">.. </w:t>
            </w:r>
            <w:proofErr w:type="gramEnd"/>
            <w:r w:rsidRPr="007130FB">
              <w:rPr>
                <w:rFonts w:ascii="Times New Roman" w:hAnsi="Times New Roman"/>
                <w:sz w:val="24"/>
                <w:szCs w:val="24"/>
              </w:rPr>
              <w:t>Изучение техн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о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логических процессов. Расчет и мод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е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лирование технологического оборуд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о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вания и процессов</w:t>
            </w:r>
          </w:p>
        </w:tc>
        <w:tc>
          <w:tcPr>
            <w:tcW w:w="1905" w:type="dxa"/>
            <w:vAlign w:val="center"/>
          </w:tcPr>
          <w:p w:rsidR="007130FB" w:rsidRPr="007130FB" w:rsidRDefault="007130FB" w:rsidP="007130FB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ПК-6, ПК-8, ПК-11</w:t>
            </w:r>
          </w:p>
          <w:p w:rsidR="007130FB" w:rsidRPr="007130FB" w:rsidRDefault="007130FB" w:rsidP="007130FB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30FB" w:rsidRPr="007130FB" w:rsidTr="007130FB">
        <w:trPr>
          <w:trHeight w:val="404"/>
        </w:trPr>
        <w:tc>
          <w:tcPr>
            <w:tcW w:w="445" w:type="dxa"/>
          </w:tcPr>
          <w:p w:rsidR="007130FB" w:rsidRPr="007130FB" w:rsidRDefault="007130FB" w:rsidP="007130FB">
            <w:pPr>
              <w:pStyle w:val="style3"/>
              <w:spacing w:before="0" w:beforeAutospacing="0" w:after="0" w:afterAutospacing="0"/>
              <w:jc w:val="center"/>
            </w:pPr>
            <w:r w:rsidRPr="007130FB">
              <w:t>3.</w:t>
            </w:r>
          </w:p>
        </w:tc>
        <w:tc>
          <w:tcPr>
            <w:tcW w:w="2699" w:type="dxa"/>
          </w:tcPr>
          <w:p w:rsidR="007130FB" w:rsidRPr="007130FB" w:rsidRDefault="007130FB" w:rsidP="007130FB">
            <w:pPr>
              <w:pStyle w:val="style3"/>
              <w:spacing w:before="0" w:beforeAutospacing="0" w:after="0" w:afterAutospacing="0"/>
            </w:pPr>
            <w:r w:rsidRPr="007130FB">
              <w:t>Заключительный этап</w:t>
            </w:r>
          </w:p>
        </w:tc>
        <w:tc>
          <w:tcPr>
            <w:tcW w:w="4296" w:type="dxa"/>
          </w:tcPr>
          <w:p w:rsidR="007130FB" w:rsidRPr="007130FB" w:rsidRDefault="007130FB" w:rsidP="007130FB">
            <w:pPr>
              <w:spacing w:after="0" w:line="240" w:lineRule="auto"/>
              <w:ind w:firstLine="54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 xml:space="preserve"> Систематизация собранной информ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а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ции, составление отчета, подготовка презентации для защиты</w:t>
            </w:r>
          </w:p>
        </w:tc>
        <w:tc>
          <w:tcPr>
            <w:tcW w:w="1905" w:type="dxa"/>
            <w:vAlign w:val="center"/>
          </w:tcPr>
          <w:p w:rsidR="007130FB" w:rsidRPr="007130FB" w:rsidRDefault="007130FB" w:rsidP="007130FB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ПК-23</w:t>
            </w:r>
          </w:p>
        </w:tc>
      </w:tr>
    </w:tbl>
    <w:p w:rsidR="007130FB" w:rsidRDefault="007130FB" w:rsidP="007130FB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7130FB" w:rsidRPr="007130FB" w:rsidRDefault="007130FB" w:rsidP="007130F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b/>
          <w:sz w:val="24"/>
          <w:szCs w:val="24"/>
        </w:rPr>
        <w:t>4.2. Объем дисциплины и виды учебной работы</w:t>
      </w:r>
    </w:p>
    <w:p w:rsidR="007130FB" w:rsidRPr="007130FB" w:rsidRDefault="007130FB" w:rsidP="007130F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Общая трудоемкость дисциплины составляет </w:t>
      </w:r>
      <w:r>
        <w:rPr>
          <w:rFonts w:ascii="Times New Roman" w:hAnsi="Times New Roman"/>
          <w:sz w:val="24"/>
          <w:szCs w:val="24"/>
        </w:rPr>
        <w:t>6</w:t>
      </w:r>
      <w:r w:rsidRPr="007130FB">
        <w:rPr>
          <w:rFonts w:ascii="Times New Roman" w:hAnsi="Times New Roman"/>
          <w:sz w:val="24"/>
          <w:szCs w:val="24"/>
        </w:rPr>
        <w:t xml:space="preserve"> зачетных единиц,  </w:t>
      </w:r>
      <w:r>
        <w:rPr>
          <w:rFonts w:ascii="Times New Roman" w:hAnsi="Times New Roman"/>
          <w:sz w:val="24"/>
          <w:szCs w:val="24"/>
        </w:rPr>
        <w:t>216</w:t>
      </w:r>
      <w:r w:rsidRPr="007130FB">
        <w:rPr>
          <w:rFonts w:ascii="Times New Roman" w:hAnsi="Times New Roman"/>
          <w:sz w:val="24"/>
          <w:szCs w:val="24"/>
        </w:rPr>
        <w:t xml:space="preserve"> часов.</w:t>
      </w:r>
    </w:p>
    <w:p w:rsidR="007130FB" w:rsidRPr="007130FB" w:rsidRDefault="007130FB" w:rsidP="007130F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  </w:t>
      </w:r>
    </w:p>
    <w:tbl>
      <w:tblPr>
        <w:tblW w:w="8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1"/>
        <w:gridCol w:w="2969"/>
        <w:gridCol w:w="709"/>
        <w:gridCol w:w="1134"/>
        <w:gridCol w:w="1714"/>
        <w:gridCol w:w="1833"/>
      </w:tblGrid>
      <w:tr w:rsidR="007130FB" w:rsidRPr="007130FB" w:rsidTr="007130FB">
        <w:trPr>
          <w:trHeight w:val="278"/>
        </w:trPr>
        <w:tc>
          <w:tcPr>
            <w:tcW w:w="541" w:type="dxa"/>
            <w:vMerge w:val="restart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7130F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7130FB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969" w:type="dxa"/>
            <w:vMerge w:val="restart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Разделы (этапы)</w:t>
            </w:r>
          </w:p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практики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Вс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е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го ч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а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сов</w:t>
            </w:r>
          </w:p>
        </w:tc>
        <w:tc>
          <w:tcPr>
            <w:tcW w:w="4681" w:type="dxa"/>
            <w:gridSpan w:val="3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130FB">
              <w:rPr>
                <w:rFonts w:ascii="Times New Roman" w:hAnsi="Times New Roman"/>
                <w:sz w:val="24"/>
                <w:szCs w:val="24"/>
              </w:rPr>
              <w:t xml:space="preserve">Виды работ по учебной практики, </w:t>
            </w:r>
            <w:proofErr w:type="gramEnd"/>
          </w:p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трудоемкость, час</w:t>
            </w:r>
          </w:p>
        </w:tc>
      </w:tr>
      <w:tr w:rsidR="007130FB" w:rsidRPr="007130FB" w:rsidTr="007130FB">
        <w:trPr>
          <w:trHeight w:val="277"/>
        </w:trPr>
        <w:tc>
          <w:tcPr>
            <w:tcW w:w="541" w:type="dxa"/>
            <w:vMerge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9" w:type="dxa"/>
            <w:vMerge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инстру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к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таж по ТБ</w:t>
            </w:r>
          </w:p>
        </w:tc>
        <w:tc>
          <w:tcPr>
            <w:tcW w:w="1714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сбор фактич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е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ского и лит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е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ратурного м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а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териала</w:t>
            </w:r>
          </w:p>
        </w:tc>
        <w:tc>
          <w:tcPr>
            <w:tcW w:w="1833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обработка, си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с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тематизация собранного м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а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териала</w:t>
            </w:r>
          </w:p>
        </w:tc>
      </w:tr>
      <w:tr w:rsidR="007130FB" w:rsidRPr="007130FB" w:rsidTr="007130FB">
        <w:trPr>
          <w:trHeight w:val="277"/>
        </w:trPr>
        <w:tc>
          <w:tcPr>
            <w:tcW w:w="541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Ознакомительный этап</w:t>
            </w:r>
          </w:p>
        </w:tc>
        <w:tc>
          <w:tcPr>
            <w:tcW w:w="709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14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3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30FB" w:rsidRPr="007130FB" w:rsidTr="007130FB">
        <w:trPr>
          <w:trHeight w:val="277"/>
        </w:trPr>
        <w:tc>
          <w:tcPr>
            <w:tcW w:w="541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Основной этап</w:t>
            </w:r>
          </w:p>
        </w:tc>
        <w:tc>
          <w:tcPr>
            <w:tcW w:w="709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1134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4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833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7130FB" w:rsidRPr="007130FB" w:rsidTr="007130FB">
        <w:trPr>
          <w:trHeight w:val="277"/>
        </w:trPr>
        <w:tc>
          <w:tcPr>
            <w:tcW w:w="541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69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Заключительный этап</w:t>
            </w:r>
          </w:p>
        </w:tc>
        <w:tc>
          <w:tcPr>
            <w:tcW w:w="709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4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3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7130FB" w:rsidRPr="007130FB" w:rsidTr="007130FB">
        <w:trPr>
          <w:trHeight w:val="277"/>
        </w:trPr>
        <w:tc>
          <w:tcPr>
            <w:tcW w:w="541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69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130FB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709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130FB">
              <w:rPr>
                <w:rFonts w:ascii="Times New Roman" w:hAnsi="Times New Roman"/>
                <w:b/>
                <w:sz w:val="24"/>
                <w:szCs w:val="24"/>
              </w:rPr>
              <w:t>216</w:t>
            </w:r>
          </w:p>
        </w:tc>
        <w:tc>
          <w:tcPr>
            <w:tcW w:w="1134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130FB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714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130FB">
              <w:rPr>
                <w:rFonts w:ascii="Times New Roman" w:hAnsi="Times New Roman"/>
                <w:b/>
                <w:sz w:val="24"/>
                <w:szCs w:val="24"/>
              </w:rPr>
              <w:t>150</w:t>
            </w:r>
          </w:p>
        </w:tc>
        <w:tc>
          <w:tcPr>
            <w:tcW w:w="1833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130FB"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</w:tr>
    </w:tbl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Вид промежуточной аттестации: зачет с оценкой  в 4семестре.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 </w:t>
      </w:r>
      <w:r w:rsidRPr="007130FB">
        <w:rPr>
          <w:rFonts w:ascii="Times New Roman" w:hAnsi="Times New Roman"/>
          <w:b/>
          <w:sz w:val="24"/>
          <w:szCs w:val="24"/>
        </w:rPr>
        <w:t xml:space="preserve">4.3. Содержание учебной практики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Раздел 1. Начальный этап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Вводное занятие. Ознакомление с внутренним распорядком предприятия. Инстру</w:t>
      </w:r>
      <w:r w:rsidRPr="007130FB">
        <w:rPr>
          <w:rFonts w:ascii="Times New Roman" w:hAnsi="Times New Roman"/>
          <w:sz w:val="24"/>
          <w:szCs w:val="24"/>
        </w:rPr>
        <w:t>к</w:t>
      </w:r>
      <w:r w:rsidRPr="007130FB">
        <w:rPr>
          <w:rFonts w:ascii="Times New Roman" w:hAnsi="Times New Roman"/>
          <w:sz w:val="24"/>
          <w:szCs w:val="24"/>
        </w:rPr>
        <w:t xml:space="preserve">таж по технике безопасности.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Раздел 2. Основной этап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Нормативно-правовые основы организации и деятельности предприятия. Ознако</w:t>
      </w:r>
      <w:r w:rsidRPr="007130FB">
        <w:rPr>
          <w:rFonts w:ascii="Times New Roman" w:hAnsi="Times New Roman"/>
          <w:sz w:val="24"/>
          <w:szCs w:val="24"/>
        </w:rPr>
        <w:t>м</w:t>
      </w:r>
      <w:r w:rsidRPr="007130FB">
        <w:rPr>
          <w:rFonts w:ascii="Times New Roman" w:hAnsi="Times New Roman"/>
          <w:sz w:val="24"/>
          <w:szCs w:val="24"/>
        </w:rPr>
        <w:t>ление с технической документацией, изучение технологических процессов и оборуд</w:t>
      </w:r>
      <w:r w:rsidRPr="007130FB">
        <w:rPr>
          <w:rFonts w:ascii="Times New Roman" w:hAnsi="Times New Roman"/>
          <w:sz w:val="24"/>
          <w:szCs w:val="24"/>
        </w:rPr>
        <w:t>о</w:t>
      </w:r>
      <w:r w:rsidRPr="007130FB">
        <w:rPr>
          <w:rFonts w:ascii="Times New Roman" w:hAnsi="Times New Roman"/>
          <w:sz w:val="24"/>
          <w:szCs w:val="24"/>
        </w:rPr>
        <w:t>вания; ознакомление с производством отдельных видов продукции.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lastRenderedPageBreak/>
        <w:t xml:space="preserve">Включает следующие виды работ: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- ознакомление с должностными инструкциями рабочих мест и инженерно-технического персонала;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- изучение нормативн</w:t>
      </w:r>
      <w:proofErr w:type="gramStart"/>
      <w:r w:rsidRPr="007130FB">
        <w:rPr>
          <w:rFonts w:ascii="Times New Roman" w:hAnsi="Times New Roman"/>
          <w:sz w:val="24"/>
          <w:szCs w:val="24"/>
        </w:rPr>
        <w:t>о-</w:t>
      </w:r>
      <w:proofErr w:type="gramEnd"/>
      <w:r w:rsidRPr="007130FB">
        <w:rPr>
          <w:rFonts w:ascii="Times New Roman" w:hAnsi="Times New Roman"/>
          <w:sz w:val="24"/>
          <w:szCs w:val="24"/>
        </w:rPr>
        <w:t xml:space="preserve"> технической  документации производства (технологических регламентов и технических условий);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 - изучение технологических схем и режимов работы отдельных производств;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- изучение принципов управления производством, вопросов экономики предпр</w:t>
      </w:r>
      <w:r w:rsidRPr="007130FB">
        <w:rPr>
          <w:rFonts w:ascii="Times New Roman" w:hAnsi="Times New Roman"/>
          <w:sz w:val="24"/>
          <w:szCs w:val="24"/>
        </w:rPr>
        <w:t>и</w:t>
      </w:r>
      <w:r w:rsidRPr="007130FB">
        <w:rPr>
          <w:rFonts w:ascii="Times New Roman" w:hAnsi="Times New Roman"/>
          <w:sz w:val="24"/>
          <w:szCs w:val="24"/>
        </w:rPr>
        <w:t>ятия, научной организации труда, применение последних достижений науки и техники на данном предприятии;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- изучение системы охраны труда, промышленной безопасности и охраны окр</w:t>
      </w:r>
      <w:r w:rsidRPr="007130FB">
        <w:rPr>
          <w:rFonts w:ascii="Times New Roman" w:hAnsi="Times New Roman"/>
          <w:sz w:val="24"/>
          <w:szCs w:val="24"/>
        </w:rPr>
        <w:t>у</w:t>
      </w:r>
      <w:r w:rsidRPr="007130FB">
        <w:rPr>
          <w:rFonts w:ascii="Times New Roman" w:hAnsi="Times New Roman"/>
          <w:sz w:val="24"/>
          <w:szCs w:val="24"/>
        </w:rPr>
        <w:t>жающей среды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 Раздел 3. Итоговый этап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 Подведение итогов практики.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Оформление отчета по практике: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- обработка и систематизация фактического материала;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- подготовка отчета и презентации.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7130FB">
        <w:rPr>
          <w:rFonts w:ascii="Times New Roman" w:hAnsi="Times New Roman"/>
          <w:b/>
          <w:sz w:val="24"/>
          <w:szCs w:val="24"/>
        </w:rPr>
        <w:t xml:space="preserve">5 Формы и методы контроля. Критерии оценки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sz w:val="24"/>
          <w:szCs w:val="24"/>
        </w:rPr>
      </w:pPr>
      <w:r w:rsidRPr="007130FB">
        <w:rPr>
          <w:rFonts w:ascii="Times New Roman" w:hAnsi="Times New Roman"/>
          <w:b/>
          <w:i/>
          <w:sz w:val="24"/>
          <w:szCs w:val="24"/>
        </w:rPr>
        <w:t xml:space="preserve">5.1 Организация аттестации результатов практики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Формой аттестации результатов практики в соответствии с учебными планами я</w:t>
      </w:r>
      <w:r w:rsidRPr="007130FB">
        <w:rPr>
          <w:rFonts w:ascii="Times New Roman" w:hAnsi="Times New Roman"/>
          <w:sz w:val="24"/>
          <w:szCs w:val="24"/>
        </w:rPr>
        <w:t>в</w:t>
      </w:r>
      <w:r w:rsidRPr="007130FB">
        <w:rPr>
          <w:rFonts w:ascii="Times New Roman" w:hAnsi="Times New Roman"/>
          <w:sz w:val="24"/>
          <w:szCs w:val="24"/>
        </w:rPr>
        <w:t xml:space="preserve">ляется зачёт с оценкой (дифференцированный зачёт).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Устанавливаются оценки: «отлично», «хорошо», «удовлетворительно», «неудовл</w:t>
      </w:r>
      <w:r w:rsidRPr="007130FB">
        <w:rPr>
          <w:rFonts w:ascii="Times New Roman" w:hAnsi="Times New Roman"/>
          <w:sz w:val="24"/>
          <w:szCs w:val="24"/>
        </w:rPr>
        <w:t>е</w:t>
      </w:r>
      <w:r w:rsidRPr="007130FB">
        <w:rPr>
          <w:rFonts w:ascii="Times New Roman" w:hAnsi="Times New Roman"/>
          <w:sz w:val="24"/>
          <w:szCs w:val="24"/>
        </w:rPr>
        <w:t xml:space="preserve">творительно».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Для проверки качества прохождения практики, а также полученных знаний, ум</w:t>
      </w:r>
      <w:r w:rsidRPr="007130FB">
        <w:rPr>
          <w:rFonts w:ascii="Times New Roman" w:hAnsi="Times New Roman"/>
          <w:sz w:val="24"/>
          <w:szCs w:val="24"/>
        </w:rPr>
        <w:t>е</w:t>
      </w:r>
      <w:r w:rsidRPr="007130FB">
        <w:rPr>
          <w:rFonts w:ascii="Times New Roman" w:hAnsi="Times New Roman"/>
          <w:sz w:val="24"/>
          <w:szCs w:val="24"/>
        </w:rPr>
        <w:t>ний, навыков студенты представляют руководителю практики от кафедры два докуме</w:t>
      </w:r>
      <w:r w:rsidRPr="007130FB">
        <w:rPr>
          <w:rFonts w:ascii="Times New Roman" w:hAnsi="Times New Roman"/>
          <w:sz w:val="24"/>
          <w:szCs w:val="24"/>
        </w:rPr>
        <w:t>н</w:t>
      </w:r>
      <w:r w:rsidRPr="007130FB">
        <w:rPr>
          <w:rFonts w:ascii="Times New Roman" w:hAnsi="Times New Roman"/>
          <w:sz w:val="24"/>
          <w:szCs w:val="24"/>
        </w:rPr>
        <w:t xml:space="preserve">та.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1.  Путевка студента-практиканта, оформленная в соответствии с требованиями для всех видов практики и содержащая отзыв от организации, в которой проходила практ</w:t>
      </w:r>
      <w:r w:rsidRPr="007130FB">
        <w:rPr>
          <w:rFonts w:ascii="Times New Roman" w:hAnsi="Times New Roman"/>
          <w:sz w:val="24"/>
          <w:szCs w:val="24"/>
        </w:rPr>
        <w:t>и</w:t>
      </w:r>
      <w:r w:rsidRPr="007130FB">
        <w:rPr>
          <w:rFonts w:ascii="Times New Roman" w:hAnsi="Times New Roman"/>
          <w:sz w:val="24"/>
          <w:szCs w:val="24"/>
        </w:rPr>
        <w:t xml:space="preserve">ка. Отзыв содержит перечень проделанной студентом работы, общую оценку качества его подготовки, умение контактировать с людьми, анализировать ситуацию, работать со статистическими данными и т.д.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2. Отчет о проделанной работе во время прохождения практики с указанием пол</w:t>
      </w:r>
      <w:r w:rsidRPr="007130FB">
        <w:rPr>
          <w:rFonts w:ascii="Times New Roman" w:hAnsi="Times New Roman"/>
          <w:sz w:val="24"/>
          <w:szCs w:val="24"/>
        </w:rPr>
        <w:t>у</w:t>
      </w:r>
      <w:r w:rsidRPr="007130FB">
        <w:rPr>
          <w:rFonts w:ascii="Times New Roman" w:hAnsi="Times New Roman"/>
          <w:sz w:val="24"/>
          <w:szCs w:val="24"/>
        </w:rPr>
        <w:t>ченных новых знаний и навыков. Отчет по практике рецензируется и оценивается рук</w:t>
      </w:r>
      <w:r w:rsidRPr="007130FB">
        <w:rPr>
          <w:rFonts w:ascii="Times New Roman" w:hAnsi="Times New Roman"/>
          <w:sz w:val="24"/>
          <w:szCs w:val="24"/>
        </w:rPr>
        <w:t>о</w:t>
      </w:r>
      <w:r w:rsidRPr="007130FB">
        <w:rPr>
          <w:rFonts w:ascii="Times New Roman" w:hAnsi="Times New Roman"/>
          <w:sz w:val="24"/>
          <w:szCs w:val="24"/>
        </w:rPr>
        <w:t xml:space="preserve">водителем практики от кафедры.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Допуск к аттестации. К аттестации по результатам практики студент допускается при предоставлении руководителю практики от кафедры: – путевки на практику, оформленной на месте прохождения практики с положительным отзывом руководителя практики от предприятия; – отчета по практике, содержащего все разделы и оформле</w:t>
      </w:r>
      <w:r w:rsidRPr="007130FB">
        <w:rPr>
          <w:rFonts w:ascii="Times New Roman" w:hAnsi="Times New Roman"/>
          <w:sz w:val="24"/>
          <w:szCs w:val="24"/>
        </w:rPr>
        <w:t>н</w:t>
      </w:r>
      <w:r w:rsidRPr="007130FB">
        <w:rPr>
          <w:rFonts w:ascii="Times New Roman" w:hAnsi="Times New Roman"/>
          <w:sz w:val="24"/>
          <w:szCs w:val="24"/>
        </w:rPr>
        <w:t>ного с соблюдением требований стандартов.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 Организация аттестации. Сдача зачета осуществляется путем прослушивания до</w:t>
      </w:r>
      <w:r w:rsidRPr="007130FB">
        <w:rPr>
          <w:rFonts w:ascii="Times New Roman" w:hAnsi="Times New Roman"/>
          <w:sz w:val="24"/>
          <w:szCs w:val="24"/>
        </w:rPr>
        <w:t>к</w:t>
      </w:r>
      <w:r w:rsidRPr="007130FB">
        <w:rPr>
          <w:rFonts w:ascii="Times New Roman" w:hAnsi="Times New Roman"/>
          <w:sz w:val="24"/>
          <w:szCs w:val="24"/>
        </w:rPr>
        <w:t>лада продолжительностью 7-10 минут с использованием иллюстрационного материала на листах формата А</w:t>
      </w:r>
      <w:proofErr w:type="gramStart"/>
      <w:r w:rsidRPr="007130FB">
        <w:rPr>
          <w:rFonts w:ascii="Times New Roman" w:hAnsi="Times New Roman"/>
          <w:sz w:val="24"/>
          <w:szCs w:val="24"/>
        </w:rPr>
        <w:t>1</w:t>
      </w:r>
      <w:proofErr w:type="gramEnd"/>
      <w:r w:rsidRPr="007130FB">
        <w:rPr>
          <w:rFonts w:ascii="Times New Roman" w:hAnsi="Times New Roman"/>
          <w:sz w:val="24"/>
          <w:szCs w:val="24"/>
        </w:rPr>
        <w:t xml:space="preserve"> или презентации на 7-13 слайдах.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sz w:val="24"/>
          <w:szCs w:val="24"/>
        </w:rPr>
      </w:pPr>
      <w:r w:rsidRPr="007130FB">
        <w:rPr>
          <w:rFonts w:ascii="Times New Roman" w:hAnsi="Times New Roman"/>
          <w:b/>
          <w:i/>
          <w:sz w:val="24"/>
          <w:szCs w:val="24"/>
        </w:rPr>
        <w:t xml:space="preserve">5.2 Критерии оценки результатов практики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Для получения оценки «удовлетворительно» студент должен: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 – предоставить путевку на практику, оформленную на месте прохождения практ</w:t>
      </w:r>
      <w:r w:rsidRPr="007130FB">
        <w:rPr>
          <w:rFonts w:ascii="Times New Roman" w:hAnsi="Times New Roman"/>
          <w:sz w:val="24"/>
          <w:szCs w:val="24"/>
        </w:rPr>
        <w:t>и</w:t>
      </w:r>
      <w:r w:rsidRPr="007130FB">
        <w:rPr>
          <w:rFonts w:ascii="Times New Roman" w:hAnsi="Times New Roman"/>
          <w:sz w:val="24"/>
          <w:szCs w:val="24"/>
        </w:rPr>
        <w:t xml:space="preserve">ки с положительным отзывом руководителя практики от предприятия;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– </w:t>
      </w:r>
      <w:proofErr w:type="gramStart"/>
      <w:r w:rsidRPr="007130FB">
        <w:rPr>
          <w:rFonts w:ascii="Times New Roman" w:hAnsi="Times New Roman"/>
          <w:sz w:val="24"/>
          <w:szCs w:val="24"/>
        </w:rPr>
        <w:t>предоставить отчет</w:t>
      </w:r>
      <w:proofErr w:type="gramEnd"/>
      <w:r w:rsidRPr="007130FB">
        <w:rPr>
          <w:rFonts w:ascii="Times New Roman" w:hAnsi="Times New Roman"/>
          <w:sz w:val="24"/>
          <w:szCs w:val="24"/>
        </w:rPr>
        <w:t xml:space="preserve"> по теме практики со всеми разделами;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 – публично доложить о задачах и основных результатах практики с использован</w:t>
      </w:r>
      <w:r w:rsidRPr="007130FB">
        <w:rPr>
          <w:rFonts w:ascii="Times New Roman" w:hAnsi="Times New Roman"/>
          <w:sz w:val="24"/>
          <w:szCs w:val="24"/>
        </w:rPr>
        <w:t>и</w:t>
      </w:r>
      <w:r w:rsidRPr="007130FB">
        <w:rPr>
          <w:rFonts w:ascii="Times New Roman" w:hAnsi="Times New Roman"/>
          <w:sz w:val="24"/>
          <w:szCs w:val="24"/>
        </w:rPr>
        <w:t xml:space="preserve">ем иллюстрационного материала;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– правильно ответить на базовые вопросы по теме практики.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Для получения оценки «хорошо» студент должен: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lastRenderedPageBreak/>
        <w:t xml:space="preserve">– предоставить полный и грамотно оформленный с качественными иллюстрациями отчет по теме практики со всеми необходимыми разделами;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– устно, без использования записей, доложить о задачах и результатах практики;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– правильно и полно ответить на основные вопросы по теме практики.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Для получения оценки «отлично» студент должен: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– </w:t>
      </w:r>
      <w:proofErr w:type="gramStart"/>
      <w:r w:rsidRPr="007130FB">
        <w:rPr>
          <w:rFonts w:ascii="Times New Roman" w:hAnsi="Times New Roman"/>
          <w:sz w:val="24"/>
          <w:szCs w:val="24"/>
        </w:rPr>
        <w:t>предоставить отчет</w:t>
      </w:r>
      <w:proofErr w:type="gramEnd"/>
      <w:r w:rsidRPr="007130FB">
        <w:rPr>
          <w:rFonts w:ascii="Times New Roman" w:hAnsi="Times New Roman"/>
          <w:sz w:val="24"/>
          <w:szCs w:val="24"/>
        </w:rPr>
        <w:t xml:space="preserve"> по теме практики со всеми необходимыми разделами, офор</w:t>
      </w:r>
      <w:r w:rsidRPr="007130FB">
        <w:rPr>
          <w:rFonts w:ascii="Times New Roman" w:hAnsi="Times New Roman"/>
          <w:sz w:val="24"/>
          <w:szCs w:val="24"/>
        </w:rPr>
        <w:t>м</w:t>
      </w:r>
      <w:r w:rsidRPr="007130FB">
        <w:rPr>
          <w:rFonts w:ascii="Times New Roman" w:hAnsi="Times New Roman"/>
          <w:sz w:val="24"/>
          <w:szCs w:val="24"/>
        </w:rPr>
        <w:t xml:space="preserve">ленный в соответствии с основными требованиями ГОСТ 7.32-2001 с изменением 2005 года «Отчет о научно-исследовательской работе. Структура и правила оформления»;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– устно без использования записей логически последовательно доложить о задачах и основных результатах практики за отведенное время с использованием презентации;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– дать исчерпывающие ответы на вопросы по теме практики и основные смежные вопросы.</w:t>
      </w:r>
    </w:p>
    <w:p w:rsidR="007130FB" w:rsidRPr="007130FB" w:rsidRDefault="007130FB" w:rsidP="007130FB">
      <w:pPr>
        <w:tabs>
          <w:tab w:val="right" w:leader="underscore" w:pos="8505"/>
        </w:tabs>
        <w:spacing w:after="0" w:line="240" w:lineRule="auto"/>
        <w:ind w:left="-218" w:firstLine="644"/>
        <w:jc w:val="both"/>
        <w:rPr>
          <w:rFonts w:ascii="Times New Roman" w:hAnsi="Times New Roman"/>
          <w:b/>
          <w:bCs/>
          <w:spacing w:val="-4"/>
          <w:sz w:val="24"/>
          <w:szCs w:val="24"/>
        </w:rPr>
      </w:pPr>
      <w:r w:rsidRPr="007130FB">
        <w:rPr>
          <w:rFonts w:ascii="Times New Roman" w:hAnsi="Times New Roman"/>
          <w:b/>
          <w:bCs/>
          <w:spacing w:val="-4"/>
          <w:sz w:val="24"/>
          <w:szCs w:val="24"/>
        </w:rPr>
        <w:t>6. Учебно-методическое и информационное обеспечение ознакомительной пра</w:t>
      </w:r>
      <w:r w:rsidRPr="007130FB">
        <w:rPr>
          <w:rFonts w:ascii="Times New Roman" w:hAnsi="Times New Roman"/>
          <w:b/>
          <w:bCs/>
          <w:spacing w:val="-4"/>
          <w:sz w:val="24"/>
          <w:szCs w:val="24"/>
        </w:rPr>
        <w:t>к</w:t>
      </w:r>
      <w:r w:rsidRPr="007130FB">
        <w:rPr>
          <w:rFonts w:ascii="Times New Roman" w:hAnsi="Times New Roman"/>
          <w:b/>
          <w:bCs/>
          <w:spacing w:val="-4"/>
          <w:sz w:val="24"/>
          <w:szCs w:val="24"/>
        </w:rPr>
        <w:t>тики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7130FB">
        <w:rPr>
          <w:rFonts w:ascii="Times New Roman" w:hAnsi="Times New Roman"/>
          <w:b/>
          <w:sz w:val="24"/>
          <w:szCs w:val="24"/>
        </w:rPr>
        <w:t>6.1  Рекомендуемая основная литература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38"/>
        <w:gridCol w:w="6946"/>
        <w:gridCol w:w="1701"/>
      </w:tblGrid>
      <w:tr w:rsidR="007130FB" w:rsidRPr="007130FB" w:rsidTr="007130FB">
        <w:trPr>
          <w:tblHeader/>
        </w:trPr>
        <w:tc>
          <w:tcPr>
            <w:tcW w:w="738" w:type="dxa"/>
            <w:vAlign w:val="center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130FB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6946" w:type="dxa"/>
            <w:vAlign w:val="center"/>
          </w:tcPr>
          <w:p w:rsidR="007130FB" w:rsidRPr="007130FB" w:rsidRDefault="007130FB" w:rsidP="007130FB">
            <w:pPr>
              <w:pStyle w:val="1"/>
              <w:spacing w:line="240" w:lineRule="auto"/>
              <w:rPr>
                <w:bCs/>
                <w:i/>
                <w:szCs w:val="24"/>
              </w:rPr>
            </w:pPr>
            <w:r w:rsidRPr="007130FB">
              <w:rPr>
                <w:bCs/>
                <w:szCs w:val="24"/>
              </w:rPr>
              <w:t>Название</w:t>
            </w:r>
          </w:p>
        </w:tc>
        <w:tc>
          <w:tcPr>
            <w:tcW w:w="1701" w:type="dxa"/>
            <w:vAlign w:val="center"/>
          </w:tcPr>
          <w:p w:rsidR="007130FB" w:rsidRPr="007130FB" w:rsidRDefault="007130FB" w:rsidP="007130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30FB">
              <w:rPr>
                <w:rFonts w:ascii="Times New Roman" w:hAnsi="Times New Roman"/>
                <w:bCs/>
                <w:sz w:val="24"/>
                <w:szCs w:val="24"/>
              </w:rPr>
              <w:t>Количество единиц в би</w:t>
            </w:r>
            <w:r w:rsidRPr="007130FB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7130FB">
              <w:rPr>
                <w:rFonts w:ascii="Times New Roman" w:hAnsi="Times New Roman"/>
                <w:bCs/>
                <w:sz w:val="24"/>
                <w:szCs w:val="24"/>
              </w:rPr>
              <w:t>лиотеке</w:t>
            </w:r>
          </w:p>
        </w:tc>
      </w:tr>
      <w:tr w:rsidR="007130FB" w:rsidRPr="007130FB" w:rsidTr="007130FB">
        <w:tc>
          <w:tcPr>
            <w:tcW w:w="738" w:type="dxa"/>
          </w:tcPr>
          <w:p w:rsidR="007130FB" w:rsidRPr="007130FB" w:rsidRDefault="007130FB" w:rsidP="009C48E0">
            <w:pPr>
              <w:numPr>
                <w:ilvl w:val="0"/>
                <w:numId w:val="5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7130FB" w:rsidRPr="007130FB" w:rsidRDefault="007130FB" w:rsidP="007130FB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Химическая технология и защита окружающей среды: метод</w:t>
            </w:r>
            <w:proofErr w:type="gramStart"/>
            <w:r w:rsidRPr="007130FB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7130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130FB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7130FB">
              <w:rPr>
                <w:rFonts w:ascii="Times New Roman" w:hAnsi="Times New Roman"/>
                <w:sz w:val="24"/>
                <w:szCs w:val="24"/>
              </w:rPr>
              <w:t>казания к практике и выпускной квалификационной работе / сост. А.И. Козлов, П.М. Лукин, Н.И. Савельев и др. – Чебоксары: Изд-во Чуваш</w:t>
            </w:r>
            <w:proofErr w:type="gramStart"/>
            <w:r w:rsidRPr="007130FB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7130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130FB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7130FB">
              <w:rPr>
                <w:rFonts w:ascii="Times New Roman" w:hAnsi="Times New Roman"/>
                <w:sz w:val="24"/>
                <w:szCs w:val="24"/>
              </w:rPr>
              <w:t>н-та, 2014. – 100 с.</w:t>
            </w:r>
          </w:p>
        </w:tc>
        <w:tc>
          <w:tcPr>
            <w:tcW w:w="1701" w:type="dxa"/>
            <w:vAlign w:val="center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7130FB" w:rsidRPr="007130FB" w:rsidTr="007130FB">
        <w:tc>
          <w:tcPr>
            <w:tcW w:w="738" w:type="dxa"/>
          </w:tcPr>
          <w:p w:rsidR="007130FB" w:rsidRPr="007130FB" w:rsidRDefault="007130FB" w:rsidP="009C48E0">
            <w:pPr>
              <w:numPr>
                <w:ilvl w:val="0"/>
                <w:numId w:val="5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7130FB" w:rsidRDefault="007130FB" w:rsidP="007130FB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color w:val="555555"/>
                <w:sz w:val="24"/>
                <w:szCs w:val="24"/>
                <w:bdr w:val="none" w:sz="0" w:space="0" w:color="auto" w:frame="1"/>
              </w:rPr>
            </w:pPr>
            <w:r w:rsidRPr="007130FB">
              <w:rPr>
                <w:rFonts w:ascii="Times New Roman" w:hAnsi="Times New Roman"/>
                <w:bCs/>
                <w:color w:val="555555"/>
                <w:sz w:val="24"/>
                <w:szCs w:val="24"/>
                <w:bdr w:val="none" w:sz="0" w:space="0" w:color="auto" w:frame="1"/>
              </w:rPr>
              <w:t>Положение о порядке проведения практики студентов в фед</w:t>
            </w:r>
            <w:r w:rsidRPr="007130FB">
              <w:rPr>
                <w:rFonts w:ascii="Times New Roman" w:hAnsi="Times New Roman"/>
                <w:bCs/>
                <w:color w:val="555555"/>
                <w:sz w:val="24"/>
                <w:szCs w:val="24"/>
                <w:bdr w:val="none" w:sz="0" w:space="0" w:color="auto" w:frame="1"/>
              </w:rPr>
              <w:t>е</w:t>
            </w:r>
            <w:r w:rsidRPr="007130FB">
              <w:rPr>
                <w:rFonts w:ascii="Times New Roman" w:hAnsi="Times New Roman"/>
                <w:bCs/>
                <w:color w:val="555555"/>
                <w:sz w:val="24"/>
                <w:szCs w:val="24"/>
                <w:bdr w:val="none" w:sz="0" w:space="0" w:color="auto" w:frame="1"/>
              </w:rPr>
              <w:t>ральном государственном образовательном учреждении высш</w:t>
            </w:r>
            <w:r w:rsidRPr="007130FB">
              <w:rPr>
                <w:rFonts w:ascii="Times New Roman" w:hAnsi="Times New Roman"/>
                <w:bCs/>
                <w:color w:val="555555"/>
                <w:sz w:val="24"/>
                <w:szCs w:val="24"/>
                <w:bdr w:val="none" w:sz="0" w:space="0" w:color="auto" w:frame="1"/>
              </w:rPr>
              <w:t>е</w:t>
            </w:r>
            <w:r w:rsidRPr="007130FB">
              <w:rPr>
                <w:rFonts w:ascii="Times New Roman" w:hAnsi="Times New Roman"/>
                <w:bCs/>
                <w:color w:val="555555"/>
                <w:sz w:val="24"/>
                <w:szCs w:val="24"/>
                <w:bdr w:val="none" w:sz="0" w:space="0" w:color="auto" w:frame="1"/>
              </w:rPr>
              <w:t>го профессионального образования «Чувашский государстве</w:t>
            </w:r>
            <w:r w:rsidRPr="007130FB">
              <w:rPr>
                <w:rFonts w:ascii="Times New Roman" w:hAnsi="Times New Roman"/>
                <w:bCs/>
                <w:color w:val="555555"/>
                <w:sz w:val="24"/>
                <w:szCs w:val="24"/>
                <w:bdr w:val="none" w:sz="0" w:space="0" w:color="auto" w:frame="1"/>
              </w:rPr>
              <w:t>н</w:t>
            </w:r>
            <w:r w:rsidRPr="007130FB">
              <w:rPr>
                <w:rFonts w:ascii="Times New Roman" w:hAnsi="Times New Roman"/>
                <w:bCs/>
                <w:color w:val="555555"/>
                <w:sz w:val="24"/>
                <w:szCs w:val="24"/>
                <w:bdr w:val="none" w:sz="0" w:space="0" w:color="auto" w:frame="1"/>
              </w:rPr>
              <w:t>ный университет имени И.Н.Ульянова»</w:t>
            </w:r>
          </w:p>
          <w:p w:rsidR="007130FB" w:rsidRPr="007130FB" w:rsidRDefault="007130FB" w:rsidP="007130FB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Электронный ресурс</w:t>
            </w:r>
          </w:p>
        </w:tc>
      </w:tr>
      <w:tr w:rsidR="007130FB" w:rsidRPr="007130FB" w:rsidTr="007130FB">
        <w:tc>
          <w:tcPr>
            <w:tcW w:w="738" w:type="dxa"/>
          </w:tcPr>
          <w:p w:rsidR="007130FB" w:rsidRPr="007130FB" w:rsidRDefault="007130FB" w:rsidP="009C48E0">
            <w:pPr>
              <w:pStyle w:val="afff1"/>
              <w:numPr>
                <w:ilvl w:val="0"/>
                <w:numId w:val="56"/>
              </w:numPr>
              <w:spacing w:line="240" w:lineRule="auto"/>
              <w:rPr>
                <w:sz w:val="24"/>
              </w:rPr>
            </w:pPr>
          </w:p>
        </w:tc>
        <w:tc>
          <w:tcPr>
            <w:tcW w:w="6946" w:type="dxa"/>
          </w:tcPr>
          <w:p w:rsidR="007130FB" w:rsidRPr="007130FB" w:rsidRDefault="007130FB" w:rsidP="007130FB">
            <w:pPr>
              <w:pStyle w:val="afff1"/>
              <w:spacing w:line="240" w:lineRule="auto"/>
              <w:ind w:firstLine="0"/>
              <w:rPr>
                <w:sz w:val="24"/>
              </w:rPr>
            </w:pPr>
            <w:proofErr w:type="spellStart"/>
            <w:r w:rsidRPr="007130FB">
              <w:rPr>
                <w:bCs/>
                <w:color w:val="000000"/>
                <w:sz w:val="24"/>
              </w:rPr>
              <w:t>Кутепов</w:t>
            </w:r>
            <w:proofErr w:type="spellEnd"/>
            <w:r w:rsidRPr="007130FB">
              <w:rPr>
                <w:bCs/>
                <w:color w:val="000000"/>
                <w:sz w:val="24"/>
              </w:rPr>
              <w:t xml:space="preserve"> А. М.</w:t>
            </w:r>
            <w:r w:rsidRPr="007130FB">
              <w:rPr>
                <w:rStyle w:val="apple-converted-space"/>
                <w:rFonts w:eastAsia="Calibri"/>
                <w:bCs/>
                <w:color w:val="000000"/>
                <w:sz w:val="24"/>
              </w:rPr>
              <w:t> </w:t>
            </w:r>
            <w:r w:rsidRPr="007130FB">
              <w:rPr>
                <w:color w:val="000000"/>
                <w:sz w:val="24"/>
              </w:rPr>
              <w:t>Общая химическая технология: [учебник для в</w:t>
            </w:r>
            <w:r w:rsidRPr="007130FB">
              <w:rPr>
                <w:color w:val="000000"/>
                <w:sz w:val="24"/>
              </w:rPr>
              <w:t>у</w:t>
            </w:r>
            <w:r w:rsidRPr="007130FB">
              <w:rPr>
                <w:color w:val="000000"/>
                <w:sz w:val="24"/>
              </w:rPr>
              <w:t>зов по специальностям химик</w:t>
            </w:r>
            <w:proofErr w:type="gramStart"/>
            <w:r w:rsidRPr="007130FB">
              <w:rPr>
                <w:color w:val="000000"/>
                <w:sz w:val="24"/>
              </w:rPr>
              <w:t>о-</w:t>
            </w:r>
            <w:proofErr w:type="gramEnd"/>
            <w:r w:rsidRPr="007130FB">
              <w:rPr>
                <w:color w:val="000000"/>
                <w:sz w:val="24"/>
              </w:rPr>
              <w:t xml:space="preserve"> технологического профиля] / </w:t>
            </w:r>
            <w:proofErr w:type="spellStart"/>
            <w:r w:rsidRPr="007130FB">
              <w:rPr>
                <w:color w:val="000000"/>
                <w:sz w:val="24"/>
              </w:rPr>
              <w:t>Кутепов</w:t>
            </w:r>
            <w:proofErr w:type="spellEnd"/>
            <w:r w:rsidRPr="007130FB">
              <w:rPr>
                <w:color w:val="000000"/>
                <w:sz w:val="24"/>
              </w:rPr>
              <w:t xml:space="preserve"> А. М., Бондарева Т. И., </w:t>
            </w:r>
            <w:proofErr w:type="spellStart"/>
            <w:r w:rsidRPr="007130FB">
              <w:rPr>
                <w:color w:val="000000"/>
                <w:sz w:val="24"/>
              </w:rPr>
              <w:t>Беренгартен</w:t>
            </w:r>
            <w:proofErr w:type="spellEnd"/>
            <w:r w:rsidRPr="007130FB">
              <w:rPr>
                <w:color w:val="000000"/>
                <w:sz w:val="24"/>
              </w:rPr>
              <w:t xml:space="preserve"> М. Г. - 3-е изд., </w:t>
            </w:r>
            <w:proofErr w:type="spellStart"/>
            <w:r w:rsidRPr="007130FB">
              <w:rPr>
                <w:color w:val="000000"/>
                <w:sz w:val="24"/>
              </w:rPr>
              <w:t>п</w:t>
            </w:r>
            <w:r w:rsidRPr="007130FB">
              <w:rPr>
                <w:color w:val="000000"/>
                <w:sz w:val="24"/>
              </w:rPr>
              <w:t>е</w:t>
            </w:r>
            <w:r w:rsidRPr="007130FB">
              <w:rPr>
                <w:color w:val="000000"/>
                <w:sz w:val="24"/>
              </w:rPr>
              <w:t>рераб</w:t>
            </w:r>
            <w:proofErr w:type="spellEnd"/>
            <w:r w:rsidRPr="007130FB">
              <w:rPr>
                <w:color w:val="000000"/>
                <w:sz w:val="24"/>
              </w:rPr>
              <w:t>. - Москва: Академкнига, 2004. - 528с.</w:t>
            </w:r>
          </w:p>
        </w:tc>
        <w:tc>
          <w:tcPr>
            <w:tcW w:w="1701" w:type="dxa"/>
            <w:vAlign w:val="center"/>
          </w:tcPr>
          <w:p w:rsidR="007130FB" w:rsidRPr="007130FB" w:rsidRDefault="007130FB" w:rsidP="007130FB">
            <w:pPr>
              <w:pStyle w:val="afff1"/>
              <w:spacing w:line="240" w:lineRule="auto"/>
              <w:ind w:firstLine="0"/>
              <w:rPr>
                <w:sz w:val="24"/>
              </w:rPr>
            </w:pPr>
            <w:r w:rsidRPr="007130FB">
              <w:rPr>
                <w:sz w:val="24"/>
              </w:rPr>
              <w:t>45</w:t>
            </w:r>
          </w:p>
        </w:tc>
      </w:tr>
      <w:tr w:rsidR="007130FB" w:rsidRPr="007130FB" w:rsidTr="007130FB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0FB" w:rsidRPr="007130FB" w:rsidRDefault="007130FB" w:rsidP="007130FB">
            <w:pPr>
              <w:pStyle w:val="afff1"/>
              <w:tabs>
                <w:tab w:val="num" w:pos="360"/>
              </w:tabs>
              <w:spacing w:line="240" w:lineRule="auto"/>
              <w:ind w:left="360" w:firstLine="0"/>
              <w:rPr>
                <w:sz w:val="24"/>
              </w:rPr>
            </w:pPr>
            <w:r w:rsidRPr="007130FB">
              <w:rPr>
                <w:sz w:val="24"/>
              </w:rPr>
              <w:t>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0FB" w:rsidRPr="007130FB" w:rsidRDefault="007130FB" w:rsidP="007130FB">
            <w:pPr>
              <w:pStyle w:val="afff1"/>
              <w:spacing w:line="240" w:lineRule="auto"/>
              <w:ind w:firstLine="0"/>
              <w:rPr>
                <w:bCs/>
                <w:color w:val="000000"/>
                <w:sz w:val="24"/>
              </w:rPr>
            </w:pPr>
            <w:r w:rsidRPr="007130FB">
              <w:rPr>
                <w:bCs/>
                <w:color w:val="000000"/>
                <w:sz w:val="24"/>
              </w:rPr>
              <w:t xml:space="preserve"> ГОСТ 7.32-2001 с изм. 1 от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7130FB">
                <w:rPr>
                  <w:bCs/>
                  <w:color w:val="000000"/>
                  <w:sz w:val="24"/>
                </w:rPr>
                <w:t>2005 г</w:t>
              </w:r>
            </w:smartTag>
            <w:r w:rsidRPr="007130FB">
              <w:rPr>
                <w:bCs/>
                <w:color w:val="000000"/>
                <w:sz w:val="24"/>
              </w:rPr>
              <w:t xml:space="preserve">. Отчет о научно-исследовательской работе. Структура и правила оформления. М.: </w:t>
            </w:r>
            <w:proofErr w:type="spellStart"/>
            <w:r w:rsidRPr="007130FB">
              <w:rPr>
                <w:bCs/>
                <w:color w:val="000000"/>
                <w:sz w:val="24"/>
              </w:rPr>
              <w:t>Стандартинформ</w:t>
            </w:r>
            <w:proofErr w:type="spellEnd"/>
            <w:r w:rsidRPr="007130FB">
              <w:rPr>
                <w:bCs/>
                <w:color w:val="000000"/>
                <w:sz w:val="24"/>
              </w:rPr>
              <w:t>,  2006. – 20 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FB" w:rsidRPr="007130FB" w:rsidRDefault="007130FB" w:rsidP="007130FB">
            <w:pPr>
              <w:pStyle w:val="afff1"/>
              <w:spacing w:line="240" w:lineRule="auto"/>
              <w:ind w:firstLine="0"/>
              <w:rPr>
                <w:sz w:val="24"/>
              </w:rPr>
            </w:pPr>
            <w:r w:rsidRPr="007130FB">
              <w:rPr>
                <w:sz w:val="24"/>
              </w:rPr>
              <w:t>Электронный ресурс</w:t>
            </w:r>
          </w:p>
        </w:tc>
      </w:tr>
      <w:tr w:rsidR="007130FB" w:rsidRPr="007130FB" w:rsidTr="007130FB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0FB" w:rsidRPr="007130FB" w:rsidRDefault="007130FB" w:rsidP="007130FB">
            <w:pPr>
              <w:pStyle w:val="afff1"/>
              <w:tabs>
                <w:tab w:val="num" w:pos="360"/>
              </w:tabs>
              <w:spacing w:line="240" w:lineRule="auto"/>
              <w:ind w:left="360" w:firstLine="0"/>
              <w:rPr>
                <w:sz w:val="24"/>
              </w:rPr>
            </w:pPr>
            <w:r w:rsidRPr="007130FB">
              <w:rPr>
                <w:sz w:val="24"/>
              </w:rPr>
              <w:t>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0FB" w:rsidRPr="007130FB" w:rsidRDefault="007130FB" w:rsidP="007130FB">
            <w:pPr>
              <w:pStyle w:val="afff1"/>
              <w:spacing w:line="240" w:lineRule="auto"/>
              <w:ind w:firstLine="0"/>
              <w:rPr>
                <w:bCs/>
                <w:color w:val="000000"/>
                <w:sz w:val="24"/>
              </w:rPr>
            </w:pPr>
            <w:r w:rsidRPr="007130FB">
              <w:rPr>
                <w:bCs/>
                <w:color w:val="000000"/>
                <w:sz w:val="24"/>
              </w:rPr>
              <w:t xml:space="preserve">ГОСТ </w:t>
            </w:r>
            <w:proofErr w:type="gramStart"/>
            <w:r w:rsidRPr="007130FB">
              <w:rPr>
                <w:bCs/>
                <w:color w:val="000000"/>
                <w:sz w:val="24"/>
              </w:rPr>
              <w:t>Р</w:t>
            </w:r>
            <w:proofErr w:type="gramEnd"/>
            <w:r w:rsidRPr="007130FB">
              <w:rPr>
                <w:bCs/>
                <w:color w:val="000000"/>
                <w:sz w:val="24"/>
              </w:rPr>
              <w:t xml:space="preserve"> 7.0.5-2008. БИБЛИОГРАФИЧЕСКАЯ ССЫЛКА. Общие требования и правила составления. М.: </w:t>
            </w:r>
            <w:proofErr w:type="spellStart"/>
            <w:r w:rsidRPr="007130FB">
              <w:rPr>
                <w:bCs/>
                <w:color w:val="000000"/>
                <w:sz w:val="24"/>
              </w:rPr>
              <w:t>Стандартинформ</w:t>
            </w:r>
            <w:proofErr w:type="spellEnd"/>
            <w:r w:rsidRPr="007130FB">
              <w:rPr>
                <w:bCs/>
                <w:color w:val="000000"/>
                <w:sz w:val="24"/>
              </w:rPr>
              <w:t>,  2008. – 32 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FB" w:rsidRPr="007130FB" w:rsidRDefault="007130FB" w:rsidP="007130FB">
            <w:pPr>
              <w:pStyle w:val="afff1"/>
              <w:spacing w:line="240" w:lineRule="auto"/>
              <w:ind w:firstLine="0"/>
              <w:rPr>
                <w:sz w:val="24"/>
              </w:rPr>
            </w:pPr>
            <w:r w:rsidRPr="007130FB">
              <w:rPr>
                <w:sz w:val="24"/>
              </w:rPr>
              <w:t>Электронный ресурс</w:t>
            </w:r>
          </w:p>
        </w:tc>
      </w:tr>
      <w:tr w:rsidR="007130FB" w:rsidRPr="007130FB" w:rsidTr="007130FB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0FB" w:rsidRPr="007130FB" w:rsidRDefault="007130FB" w:rsidP="007130FB">
            <w:pPr>
              <w:pStyle w:val="afff1"/>
              <w:tabs>
                <w:tab w:val="num" w:pos="360"/>
              </w:tabs>
              <w:spacing w:line="240" w:lineRule="auto"/>
              <w:ind w:left="360" w:firstLine="0"/>
              <w:rPr>
                <w:sz w:val="24"/>
              </w:rPr>
            </w:pPr>
            <w:r w:rsidRPr="007130FB">
              <w:rPr>
                <w:sz w:val="24"/>
              </w:rPr>
              <w:t>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0FB" w:rsidRPr="007130FB" w:rsidRDefault="007130FB" w:rsidP="007130FB">
            <w:pPr>
              <w:pStyle w:val="afff1"/>
              <w:spacing w:line="240" w:lineRule="auto"/>
              <w:ind w:firstLine="0"/>
              <w:rPr>
                <w:bCs/>
                <w:color w:val="000000"/>
                <w:sz w:val="24"/>
              </w:rPr>
            </w:pPr>
            <w:r w:rsidRPr="007130FB">
              <w:rPr>
                <w:bCs/>
                <w:color w:val="000000"/>
                <w:sz w:val="24"/>
              </w:rPr>
              <w:t xml:space="preserve">Баскаков А.Я., </w:t>
            </w:r>
            <w:proofErr w:type="spellStart"/>
            <w:r w:rsidRPr="007130FB">
              <w:rPr>
                <w:bCs/>
                <w:color w:val="000000"/>
                <w:sz w:val="24"/>
              </w:rPr>
              <w:t>Туленков</w:t>
            </w:r>
            <w:proofErr w:type="spellEnd"/>
            <w:r w:rsidRPr="007130FB">
              <w:rPr>
                <w:bCs/>
                <w:color w:val="000000"/>
                <w:sz w:val="24"/>
              </w:rPr>
              <w:t xml:space="preserve"> Н.В. Методология научного исследов</w:t>
            </w:r>
            <w:r w:rsidRPr="007130FB">
              <w:rPr>
                <w:bCs/>
                <w:color w:val="000000"/>
                <w:sz w:val="24"/>
              </w:rPr>
              <w:t>а</w:t>
            </w:r>
            <w:r w:rsidRPr="007130FB">
              <w:rPr>
                <w:bCs/>
                <w:color w:val="000000"/>
                <w:sz w:val="24"/>
              </w:rPr>
              <w:t>ния. М: Изд-во МАУП, 2004.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FB" w:rsidRPr="007130FB" w:rsidRDefault="007130FB" w:rsidP="007130FB">
            <w:pPr>
              <w:pStyle w:val="afff1"/>
              <w:spacing w:line="240" w:lineRule="auto"/>
              <w:ind w:firstLine="0"/>
              <w:rPr>
                <w:sz w:val="24"/>
              </w:rPr>
            </w:pPr>
            <w:r w:rsidRPr="007130FB">
              <w:rPr>
                <w:sz w:val="24"/>
              </w:rPr>
              <w:t>Электронный ресурс</w:t>
            </w:r>
          </w:p>
        </w:tc>
      </w:tr>
    </w:tbl>
    <w:p w:rsidR="007130FB" w:rsidRPr="007130FB" w:rsidRDefault="007130FB" w:rsidP="007130FB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130FB">
        <w:rPr>
          <w:rFonts w:ascii="Times New Roman" w:hAnsi="Times New Roman"/>
          <w:b/>
          <w:sz w:val="24"/>
          <w:szCs w:val="24"/>
        </w:rPr>
        <w:t>6.</w:t>
      </w:r>
      <w:r>
        <w:rPr>
          <w:rFonts w:ascii="Times New Roman" w:hAnsi="Times New Roman"/>
          <w:b/>
          <w:sz w:val="24"/>
          <w:szCs w:val="24"/>
        </w:rPr>
        <w:t>2</w:t>
      </w:r>
      <w:r w:rsidRPr="007130FB">
        <w:rPr>
          <w:rFonts w:ascii="Times New Roman" w:hAnsi="Times New Roman"/>
          <w:b/>
          <w:sz w:val="24"/>
          <w:szCs w:val="24"/>
        </w:rPr>
        <w:t xml:space="preserve"> Программное обеспечение и Интернет-ресурсы</w:t>
      </w:r>
    </w:p>
    <w:p w:rsidR="007130FB" w:rsidRPr="007130FB" w:rsidRDefault="007130FB" w:rsidP="007130FB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130FB">
        <w:rPr>
          <w:rFonts w:ascii="Times New Roman" w:hAnsi="Times New Roman"/>
          <w:bCs/>
          <w:sz w:val="24"/>
          <w:szCs w:val="24"/>
        </w:rPr>
        <w:t>Программное обеспечение:</w:t>
      </w:r>
    </w:p>
    <w:p w:rsidR="007130FB" w:rsidRPr="007130FB" w:rsidRDefault="007130FB" w:rsidP="007130FB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130FB">
        <w:rPr>
          <w:rFonts w:ascii="Times New Roman" w:hAnsi="Times New Roman"/>
          <w:bCs/>
          <w:sz w:val="24"/>
          <w:szCs w:val="24"/>
        </w:rPr>
        <w:t xml:space="preserve">- программное обеспечение </w:t>
      </w:r>
      <w:r w:rsidRPr="007130FB">
        <w:rPr>
          <w:rFonts w:ascii="Times New Roman" w:hAnsi="Times New Roman"/>
          <w:bCs/>
          <w:sz w:val="24"/>
          <w:szCs w:val="24"/>
          <w:lang w:val="en-US"/>
        </w:rPr>
        <w:t>Microsoft</w:t>
      </w:r>
      <w:r w:rsidRPr="007130FB">
        <w:rPr>
          <w:rFonts w:ascii="Times New Roman" w:hAnsi="Times New Roman"/>
          <w:bCs/>
          <w:sz w:val="24"/>
          <w:szCs w:val="24"/>
        </w:rPr>
        <w:t xml:space="preserve"> </w:t>
      </w:r>
      <w:r w:rsidRPr="007130FB">
        <w:rPr>
          <w:rFonts w:ascii="Times New Roman" w:hAnsi="Times New Roman"/>
          <w:bCs/>
          <w:sz w:val="24"/>
          <w:szCs w:val="24"/>
          <w:lang w:val="en-US"/>
        </w:rPr>
        <w:t>Office</w:t>
      </w:r>
    </w:p>
    <w:p w:rsidR="007130FB" w:rsidRPr="007130FB" w:rsidRDefault="007130FB" w:rsidP="007130FB">
      <w:pPr>
        <w:tabs>
          <w:tab w:val="center" w:pos="4875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130FB">
        <w:rPr>
          <w:rFonts w:ascii="Times New Roman" w:hAnsi="Times New Roman"/>
          <w:bCs/>
          <w:sz w:val="24"/>
          <w:szCs w:val="24"/>
        </w:rPr>
        <w:t xml:space="preserve">- программное обеспечение </w:t>
      </w:r>
      <w:r w:rsidRPr="007130FB">
        <w:rPr>
          <w:rFonts w:ascii="Times New Roman" w:hAnsi="Times New Roman"/>
          <w:bCs/>
          <w:sz w:val="24"/>
          <w:szCs w:val="24"/>
          <w:lang w:val="en-US"/>
        </w:rPr>
        <w:t>Microsoft</w:t>
      </w:r>
      <w:r w:rsidRPr="007130FB">
        <w:rPr>
          <w:rFonts w:ascii="Times New Roman" w:hAnsi="Times New Roman"/>
          <w:bCs/>
          <w:sz w:val="24"/>
          <w:szCs w:val="24"/>
        </w:rPr>
        <w:t xml:space="preserve"> </w:t>
      </w:r>
      <w:r w:rsidRPr="007130FB">
        <w:rPr>
          <w:rFonts w:ascii="Times New Roman" w:hAnsi="Times New Roman"/>
          <w:bCs/>
          <w:sz w:val="24"/>
          <w:szCs w:val="24"/>
          <w:lang w:val="en-US"/>
        </w:rPr>
        <w:t>Excel</w:t>
      </w:r>
    </w:p>
    <w:p w:rsidR="007130FB" w:rsidRPr="007130FB" w:rsidRDefault="007130FB" w:rsidP="007130FB">
      <w:pPr>
        <w:tabs>
          <w:tab w:val="center" w:pos="4875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130FB">
        <w:rPr>
          <w:rFonts w:ascii="Times New Roman" w:hAnsi="Times New Roman"/>
          <w:bCs/>
          <w:sz w:val="24"/>
          <w:szCs w:val="24"/>
        </w:rPr>
        <w:t xml:space="preserve">- программа </w:t>
      </w:r>
      <w:proofErr w:type="spellStart"/>
      <w:r w:rsidRPr="007130FB">
        <w:rPr>
          <w:rFonts w:ascii="Times New Roman" w:hAnsi="Times New Roman"/>
          <w:bCs/>
          <w:sz w:val="24"/>
          <w:szCs w:val="24"/>
        </w:rPr>
        <w:t>Mathcad</w:t>
      </w:r>
      <w:proofErr w:type="spellEnd"/>
    </w:p>
    <w:p w:rsidR="007130FB" w:rsidRPr="007130FB" w:rsidRDefault="007130FB" w:rsidP="007130FB">
      <w:pPr>
        <w:tabs>
          <w:tab w:val="center" w:pos="4875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130FB">
        <w:rPr>
          <w:rFonts w:ascii="Times New Roman" w:hAnsi="Times New Roman"/>
          <w:bCs/>
          <w:sz w:val="24"/>
          <w:szCs w:val="24"/>
        </w:rPr>
        <w:t xml:space="preserve">- программа </w:t>
      </w:r>
      <w:proofErr w:type="spellStart"/>
      <w:r w:rsidRPr="007130FB">
        <w:rPr>
          <w:rFonts w:ascii="Times New Roman" w:hAnsi="Times New Roman"/>
          <w:bCs/>
          <w:sz w:val="24"/>
          <w:szCs w:val="24"/>
          <w:lang w:val="en-US"/>
        </w:rPr>
        <w:t>Chiem</w:t>
      </w:r>
      <w:r w:rsidRPr="007130FB">
        <w:rPr>
          <w:rFonts w:ascii="Times New Roman" w:hAnsi="Times New Roman"/>
          <w:bCs/>
          <w:sz w:val="24"/>
          <w:szCs w:val="24"/>
        </w:rPr>
        <w:t>cad</w:t>
      </w:r>
      <w:proofErr w:type="spellEnd"/>
      <w:r w:rsidRPr="007130FB">
        <w:rPr>
          <w:rFonts w:ascii="Times New Roman" w:hAnsi="Times New Roman"/>
          <w:bCs/>
          <w:sz w:val="24"/>
          <w:szCs w:val="24"/>
        </w:rPr>
        <w:tab/>
      </w:r>
    </w:p>
    <w:p w:rsidR="007130FB" w:rsidRPr="007130FB" w:rsidRDefault="007130FB" w:rsidP="007130FB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130FB">
        <w:rPr>
          <w:rFonts w:ascii="Times New Roman" w:hAnsi="Times New Roman"/>
          <w:bCs/>
          <w:sz w:val="24"/>
          <w:szCs w:val="24"/>
        </w:rPr>
        <w:t>Интернет ресурсы:</w:t>
      </w:r>
    </w:p>
    <w:p w:rsidR="007130FB" w:rsidRPr="007130FB" w:rsidRDefault="007130FB" w:rsidP="007130FB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7130FB">
        <w:rPr>
          <w:rFonts w:ascii="Times New Roman" w:hAnsi="Times New Roman"/>
          <w:bCs/>
          <w:sz w:val="24"/>
          <w:szCs w:val="24"/>
        </w:rPr>
        <w:t>- научная электронная библиотека (</w:t>
      </w:r>
      <w:r w:rsidRPr="007130FB">
        <w:rPr>
          <w:rFonts w:ascii="Times New Roman" w:hAnsi="Times New Roman"/>
          <w:bCs/>
          <w:sz w:val="24"/>
          <w:szCs w:val="24"/>
          <w:u w:val="single"/>
          <w:lang w:val="en-US"/>
        </w:rPr>
        <w:t>http</w:t>
      </w:r>
      <w:r w:rsidRPr="007130FB">
        <w:rPr>
          <w:rFonts w:ascii="Times New Roman" w:hAnsi="Times New Roman"/>
          <w:bCs/>
          <w:sz w:val="24"/>
          <w:szCs w:val="24"/>
          <w:u w:val="single"/>
        </w:rPr>
        <w:t>:</w:t>
      </w:r>
      <w:r w:rsidRPr="007130FB">
        <w:rPr>
          <w:rFonts w:ascii="Times New Roman" w:hAnsi="Times New Roman"/>
          <w:bCs/>
          <w:sz w:val="24"/>
          <w:szCs w:val="24"/>
          <w:u w:val="single"/>
          <w:lang w:val="en-US"/>
        </w:rPr>
        <w:t>www</w:t>
      </w:r>
      <w:r w:rsidRPr="007130FB">
        <w:rPr>
          <w:rFonts w:ascii="Times New Roman" w:hAnsi="Times New Roman"/>
          <w:bCs/>
          <w:sz w:val="24"/>
          <w:szCs w:val="24"/>
          <w:u w:val="single"/>
        </w:rPr>
        <w:t>.</w:t>
      </w:r>
      <w:proofErr w:type="spellStart"/>
      <w:r w:rsidRPr="007130FB">
        <w:rPr>
          <w:rFonts w:ascii="Times New Roman" w:hAnsi="Times New Roman"/>
          <w:bCs/>
          <w:sz w:val="24"/>
          <w:szCs w:val="24"/>
          <w:u w:val="single"/>
          <w:lang w:val="en-US"/>
        </w:rPr>
        <w:t>elibrari</w:t>
      </w:r>
      <w:proofErr w:type="spellEnd"/>
      <w:r w:rsidRPr="007130FB">
        <w:rPr>
          <w:rFonts w:ascii="Times New Roman" w:hAnsi="Times New Roman"/>
          <w:bCs/>
          <w:sz w:val="24"/>
          <w:szCs w:val="24"/>
          <w:u w:val="single"/>
        </w:rPr>
        <w:t>.</w:t>
      </w:r>
      <w:proofErr w:type="spellStart"/>
      <w:r w:rsidRPr="007130FB">
        <w:rPr>
          <w:rFonts w:ascii="Times New Roman" w:hAnsi="Times New Roman"/>
          <w:bCs/>
          <w:sz w:val="24"/>
          <w:szCs w:val="24"/>
          <w:u w:val="single"/>
          <w:lang w:val="en-US"/>
        </w:rPr>
        <w:t>ru</w:t>
      </w:r>
      <w:proofErr w:type="spellEnd"/>
      <w:r w:rsidRPr="007130FB">
        <w:rPr>
          <w:rFonts w:ascii="Times New Roman" w:hAnsi="Times New Roman"/>
          <w:bCs/>
          <w:sz w:val="24"/>
          <w:szCs w:val="24"/>
        </w:rPr>
        <w:t>)</w:t>
      </w:r>
    </w:p>
    <w:p w:rsidR="007130FB" w:rsidRPr="007130FB" w:rsidRDefault="007130FB" w:rsidP="007130FB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130FB">
        <w:rPr>
          <w:rFonts w:ascii="Times New Roman" w:hAnsi="Times New Roman"/>
          <w:bCs/>
          <w:sz w:val="24"/>
          <w:szCs w:val="24"/>
        </w:rPr>
        <w:t>- Федеральный портал «Российское образование» (</w:t>
      </w:r>
      <w:r w:rsidRPr="007130FB">
        <w:rPr>
          <w:rFonts w:ascii="Times New Roman" w:hAnsi="Times New Roman"/>
          <w:bCs/>
          <w:sz w:val="24"/>
          <w:szCs w:val="24"/>
          <w:u w:val="single"/>
          <w:lang w:val="en-US"/>
        </w:rPr>
        <w:t>http</w:t>
      </w:r>
      <w:r w:rsidRPr="007130FB">
        <w:rPr>
          <w:rFonts w:ascii="Times New Roman" w:hAnsi="Times New Roman"/>
          <w:bCs/>
          <w:sz w:val="24"/>
          <w:szCs w:val="24"/>
          <w:u w:val="single"/>
        </w:rPr>
        <w:t>:</w:t>
      </w:r>
      <w:r w:rsidRPr="007130FB">
        <w:rPr>
          <w:rFonts w:ascii="Times New Roman" w:hAnsi="Times New Roman"/>
          <w:bCs/>
          <w:sz w:val="24"/>
          <w:szCs w:val="24"/>
          <w:u w:val="single"/>
          <w:lang w:val="en-US"/>
        </w:rPr>
        <w:t>www</w:t>
      </w:r>
      <w:r w:rsidRPr="007130FB">
        <w:rPr>
          <w:rFonts w:ascii="Times New Roman" w:hAnsi="Times New Roman"/>
          <w:bCs/>
          <w:sz w:val="24"/>
          <w:szCs w:val="24"/>
          <w:u w:val="single"/>
        </w:rPr>
        <w:t>.</w:t>
      </w:r>
      <w:proofErr w:type="spellStart"/>
      <w:r w:rsidRPr="007130FB">
        <w:rPr>
          <w:rFonts w:ascii="Times New Roman" w:hAnsi="Times New Roman"/>
          <w:bCs/>
          <w:sz w:val="24"/>
          <w:szCs w:val="24"/>
          <w:u w:val="single"/>
          <w:lang w:val="en-US"/>
        </w:rPr>
        <w:t>edu</w:t>
      </w:r>
      <w:proofErr w:type="spellEnd"/>
      <w:r w:rsidRPr="007130FB">
        <w:rPr>
          <w:rFonts w:ascii="Times New Roman" w:hAnsi="Times New Roman"/>
          <w:bCs/>
          <w:sz w:val="24"/>
          <w:szCs w:val="24"/>
          <w:u w:val="single"/>
        </w:rPr>
        <w:t>.</w:t>
      </w:r>
      <w:proofErr w:type="spellStart"/>
      <w:r w:rsidRPr="007130FB">
        <w:rPr>
          <w:rFonts w:ascii="Times New Roman" w:hAnsi="Times New Roman"/>
          <w:bCs/>
          <w:sz w:val="24"/>
          <w:szCs w:val="24"/>
          <w:u w:val="single"/>
          <w:lang w:val="en-US"/>
        </w:rPr>
        <w:t>ru</w:t>
      </w:r>
      <w:proofErr w:type="spellEnd"/>
      <w:r w:rsidRPr="007130FB">
        <w:rPr>
          <w:rFonts w:ascii="Times New Roman" w:hAnsi="Times New Roman"/>
          <w:bCs/>
          <w:sz w:val="24"/>
          <w:szCs w:val="24"/>
        </w:rPr>
        <w:t>)</w:t>
      </w:r>
    </w:p>
    <w:p w:rsidR="007130FB" w:rsidRPr="007130FB" w:rsidRDefault="007130FB" w:rsidP="007130FB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7130FB">
        <w:rPr>
          <w:rFonts w:ascii="Times New Roman" w:hAnsi="Times New Roman"/>
          <w:bCs/>
          <w:sz w:val="24"/>
          <w:szCs w:val="24"/>
        </w:rPr>
        <w:t>- техническая литература (</w:t>
      </w:r>
      <w:r w:rsidRPr="007130FB">
        <w:rPr>
          <w:rFonts w:ascii="Times New Roman" w:hAnsi="Times New Roman"/>
          <w:bCs/>
          <w:sz w:val="24"/>
          <w:szCs w:val="24"/>
          <w:u w:val="single"/>
          <w:lang w:val="en-US"/>
        </w:rPr>
        <w:t>http</w:t>
      </w:r>
      <w:r w:rsidRPr="007130FB">
        <w:rPr>
          <w:rFonts w:ascii="Times New Roman" w:hAnsi="Times New Roman"/>
          <w:bCs/>
          <w:sz w:val="24"/>
          <w:szCs w:val="24"/>
          <w:u w:val="single"/>
        </w:rPr>
        <w:t>:</w:t>
      </w:r>
      <w:r w:rsidRPr="007130FB">
        <w:rPr>
          <w:rFonts w:ascii="Times New Roman" w:hAnsi="Times New Roman"/>
          <w:bCs/>
          <w:sz w:val="24"/>
          <w:szCs w:val="24"/>
          <w:u w:val="single"/>
          <w:lang w:val="en-US"/>
        </w:rPr>
        <w:t>www</w:t>
      </w:r>
      <w:r w:rsidRPr="007130FB">
        <w:rPr>
          <w:rFonts w:ascii="Times New Roman" w:hAnsi="Times New Roman"/>
          <w:bCs/>
          <w:sz w:val="24"/>
          <w:szCs w:val="24"/>
          <w:u w:val="single"/>
        </w:rPr>
        <w:t>.</w:t>
      </w:r>
      <w:proofErr w:type="spellStart"/>
      <w:r w:rsidRPr="007130FB">
        <w:rPr>
          <w:rFonts w:ascii="Times New Roman" w:hAnsi="Times New Roman"/>
          <w:bCs/>
          <w:sz w:val="24"/>
          <w:szCs w:val="24"/>
          <w:u w:val="single"/>
          <w:lang w:val="en-US"/>
        </w:rPr>
        <w:t>engenerg</w:t>
      </w:r>
      <w:proofErr w:type="spellEnd"/>
      <w:r w:rsidRPr="007130FB">
        <w:rPr>
          <w:rFonts w:ascii="Times New Roman" w:hAnsi="Times New Roman"/>
          <w:bCs/>
          <w:sz w:val="24"/>
          <w:szCs w:val="24"/>
          <w:u w:val="single"/>
        </w:rPr>
        <w:t>.</w:t>
      </w:r>
      <w:proofErr w:type="spellStart"/>
      <w:r w:rsidRPr="007130FB">
        <w:rPr>
          <w:rFonts w:ascii="Times New Roman" w:hAnsi="Times New Roman"/>
          <w:bCs/>
          <w:sz w:val="24"/>
          <w:szCs w:val="24"/>
          <w:u w:val="single"/>
          <w:lang w:val="en-US"/>
        </w:rPr>
        <w:t>ru</w:t>
      </w:r>
      <w:proofErr w:type="spellEnd"/>
      <w:r w:rsidRPr="007130FB">
        <w:rPr>
          <w:rFonts w:ascii="Times New Roman" w:hAnsi="Times New Roman"/>
          <w:bCs/>
          <w:sz w:val="24"/>
          <w:szCs w:val="24"/>
          <w:u w:val="single"/>
        </w:rPr>
        <w:t>)</w:t>
      </w:r>
    </w:p>
    <w:p w:rsidR="00722AF1" w:rsidRPr="00722AF1" w:rsidRDefault="00722AF1" w:rsidP="00722AF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2AF1">
        <w:rPr>
          <w:rFonts w:ascii="Times New Roman" w:hAnsi="Times New Roman"/>
          <w:sz w:val="24"/>
          <w:szCs w:val="24"/>
        </w:rPr>
        <w:lastRenderedPageBreak/>
        <w:t xml:space="preserve">РАБОЧАЯ ПРОГРАММА ПЕДАГОГИЧЕСКОЙ ПРОИЗВОДСТВЕННОЙ ПРАКТИКИ </w:t>
      </w:r>
    </w:p>
    <w:p w:rsidR="00722AF1" w:rsidRPr="00722AF1" w:rsidRDefault="00722AF1" w:rsidP="00722A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22AF1">
        <w:rPr>
          <w:rFonts w:ascii="Times New Roman" w:hAnsi="Times New Roman"/>
          <w:b/>
          <w:sz w:val="24"/>
          <w:szCs w:val="24"/>
          <w:u w:val="single"/>
        </w:rPr>
        <w:t>Б</w:t>
      </w:r>
      <w:proofErr w:type="gramStart"/>
      <w:r w:rsidRPr="00722AF1">
        <w:rPr>
          <w:rFonts w:ascii="Times New Roman" w:hAnsi="Times New Roman"/>
          <w:b/>
          <w:sz w:val="24"/>
          <w:szCs w:val="24"/>
          <w:u w:val="single"/>
        </w:rPr>
        <w:t>2</w:t>
      </w:r>
      <w:proofErr w:type="gramEnd"/>
      <w:r w:rsidRPr="00722AF1">
        <w:rPr>
          <w:rFonts w:ascii="Times New Roman" w:hAnsi="Times New Roman"/>
          <w:b/>
          <w:sz w:val="24"/>
          <w:szCs w:val="24"/>
          <w:u w:val="single"/>
        </w:rPr>
        <w:t xml:space="preserve">.П.3 ПЕДАГОГИЧЕСКАЯ ПРАКТИКА ПО ПРОФИЛЮ "ХИМИЧЕСКАЯ ТЕХНОЛОГИЯ ОРГАНИЧЕСКИХ ВЕЩЕСТВ" </w:t>
      </w:r>
    </w:p>
    <w:p w:rsidR="00722AF1" w:rsidRPr="00722AF1" w:rsidRDefault="00722AF1" w:rsidP="00722AF1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22AF1">
        <w:rPr>
          <w:rFonts w:ascii="Times New Roman" w:hAnsi="Times New Roman"/>
          <w:sz w:val="24"/>
          <w:szCs w:val="24"/>
        </w:rPr>
        <w:t>Производственная практика по получению профессиональных умений и опыта профессиональной деятельности (далее производственная практика) – обязательный компонент учебного плана, часть основной образовательной программы по подготовке бакалавров.  Научно- исследовательская практика предназначена для реализации гос</w:t>
      </w:r>
      <w:r w:rsidRPr="00722AF1">
        <w:rPr>
          <w:rFonts w:ascii="Times New Roman" w:hAnsi="Times New Roman"/>
          <w:sz w:val="24"/>
          <w:szCs w:val="24"/>
        </w:rPr>
        <w:t>у</w:t>
      </w:r>
      <w:r w:rsidRPr="00722AF1">
        <w:rPr>
          <w:rFonts w:ascii="Times New Roman" w:hAnsi="Times New Roman"/>
          <w:sz w:val="24"/>
          <w:szCs w:val="24"/>
        </w:rPr>
        <w:t>дарственных требований к обязательному минимуму содержания программы подгото</w:t>
      </w:r>
      <w:r w:rsidRPr="00722AF1">
        <w:rPr>
          <w:rFonts w:ascii="Times New Roman" w:hAnsi="Times New Roman"/>
          <w:sz w:val="24"/>
          <w:szCs w:val="24"/>
        </w:rPr>
        <w:t>в</w:t>
      </w:r>
      <w:r w:rsidRPr="00722AF1">
        <w:rPr>
          <w:rFonts w:ascii="Times New Roman" w:hAnsi="Times New Roman"/>
          <w:sz w:val="24"/>
          <w:szCs w:val="24"/>
        </w:rPr>
        <w:t>ки бакалавров согласно Государственному образовательному стандарту высшего   обр</w:t>
      </w:r>
      <w:r w:rsidRPr="00722AF1">
        <w:rPr>
          <w:rFonts w:ascii="Times New Roman" w:hAnsi="Times New Roman"/>
          <w:sz w:val="24"/>
          <w:szCs w:val="24"/>
        </w:rPr>
        <w:t>а</w:t>
      </w:r>
      <w:r w:rsidRPr="00722AF1">
        <w:rPr>
          <w:rFonts w:ascii="Times New Roman" w:hAnsi="Times New Roman"/>
          <w:sz w:val="24"/>
          <w:szCs w:val="24"/>
        </w:rPr>
        <w:t xml:space="preserve">зования по направлению подготовки 18.03.01 «Химическая технология». </w:t>
      </w:r>
    </w:p>
    <w:p w:rsidR="00722AF1" w:rsidRPr="00722AF1" w:rsidRDefault="00722AF1" w:rsidP="00722AF1">
      <w:pPr>
        <w:tabs>
          <w:tab w:val="left" w:pos="708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722AF1">
        <w:rPr>
          <w:rFonts w:ascii="Times New Roman" w:hAnsi="Times New Roman"/>
          <w:sz w:val="24"/>
          <w:szCs w:val="24"/>
        </w:rPr>
        <w:t xml:space="preserve">Производственная практика НИР организуется в соответствии </w:t>
      </w:r>
      <w:proofErr w:type="gramStart"/>
      <w:r w:rsidRPr="00722AF1">
        <w:rPr>
          <w:rFonts w:ascii="Times New Roman" w:hAnsi="Times New Roman"/>
          <w:sz w:val="24"/>
          <w:szCs w:val="24"/>
        </w:rPr>
        <w:t>с</w:t>
      </w:r>
      <w:proofErr w:type="gramEnd"/>
      <w:r w:rsidRPr="00722AF1">
        <w:rPr>
          <w:rFonts w:ascii="Times New Roman" w:hAnsi="Times New Roman"/>
          <w:sz w:val="24"/>
          <w:szCs w:val="24"/>
        </w:rPr>
        <w:t xml:space="preserve">: </w:t>
      </w:r>
    </w:p>
    <w:p w:rsidR="00722AF1" w:rsidRPr="00722AF1" w:rsidRDefault="00722AF1" w:rsidP="00722AF1">
      <w:pPr>
        <w:spacing w:after="0" w:line="240" w:lineRule="auto"/>
        <w:ind w:firstLine="567"/>
        <w:textAlignment w:val="baseline"/>
        <w:rPr>
          <w:rFonts w:ascii="Times New Roman" w:hAnsi="Times New Roman"/>
          <w:bCs/>
          <w:color w:val="555555"/>
          <w:sz w:val="24"/>
          <w:szCs w:val="24"/>
          <w:bdr w:val="none" w:sz="0" w:space="0" w:color="auto" w:frame="1"/>
        </w:rPr>
      </w:pPr>
      <w:r w:rsidRPr="00722AF1">
        <w:rPr>
          <w:rFonts w:ascii="Times New Roman" w:hAnsi="Times New Roman"/>
          <w:sz w:val="24"/>
          <w:szCs w:val="24"/>
        </w:rPr>
        <w:t xml:space="preserve">- </w:t>
      </w:r>
      <w:r w:rsidRPr="00722AF1">
        <w:rPr>
          <w:rFonts w:ascii="Times New Roman" w:hAnsi="Times New Roman"/>
          <w:bCs/>
          <w:color w:val="555555"/>
          <w:sz w:val="24"/>
          <w:szCs w:val="24"/>
          <w:bdr w:val="none" w:sz="0" w:space="0" w:color="auto" w:frame="1"/>
        </w:rPr>
        <w:t>Положение о порядке проведения практики студентов в федеральном государс</w:t>
      </w:r>
      <w:r w:rsidRPr="00722AF1">
        <w:rPr>
          <w:rFonts w:ascii="Times New Roman" w:hAnsi="Times New Roman"/>
          <w:bCs/>
          <w:color w:val="555555"/>
          <w:sz w:val="24"/>
          <w:szCs w:val="24"/>
          <w:bdr w:val="none" w:sz="0" w:space="0" w:color="auto" w:frame="1"/>
        </w:rPr>
        <w:t>т</w:t>
      </w:r>
      <w:r w:rsidRPr="00722AF1">
        <w:rPr>
          <w:rFonts w:ascii="Times New Roman" w:hAnsi="Times New Roman"/>
          <w:bCs/>
          <w:color w:val="555555"/>
          <w:sz w:val="24"/>
          <w:szCs w:val="24"/>
          <w:bdr w:val="none" w:sz="0" w:space="0" w:color="auto" w:frame="1"/>
        </w:rPr>
        <w:t>венном образовательном учреждении высшего профессионального образования «Ч</w:t>
      </w:r>
      <w:r w:rsidRPr="00722AF1">
        <w:rPr>
          <w:rFonts w:ascii="Times New Roman" w:hAnsi="Times New Roman"/>
          <w:bCs/>
          <w:color w:val="555555"/>
          <w:sz w:val="24"/>
          <w:szCs w:val="24"/>
          <w:bdr w:val="none" w:sz="0" w:space="0" w:color="auto" w:frame="1"/>
        </w:rPr>
        <w:t>у</w:t>
      </w:r>
      <w:r w:rsidRPr="00722AF1">
        <w:rPr>
          <w:rFonts w:ascii="Times New Roman" w:hAnsi="Times New Roman"/>
          <w:bCs/>
          <w:color w:val="555555"/>
          <w:sz w:val="24"/>
          <w:szCs w:val="24"/>
          <w:bdr w:val="none" w:sz="0" w:space="0" w:color="auto" w:frame="1"/>
        </w:rPr>
        <w:t>вашский государственный университет имени И.Н.Ульянова»;</w:t>
      </w:r>
    </w:p>
    <w:p w:rsidR="00722AF1" w:rsidRPr="00722AF1" w:rsidRDefault="00722AF1" w:rsidP="00722AF1">
      <w:pPr>
        <w:spacing w:after="0" w:line="240" w:lineRule="auto"/>
        <w:ind w:firstLine="567"/>
        <w:textAlignment w:val="baseline"/>
        <w:rPr>
          <w:rFonts w:ascii="Times New Roman" w:hAnsi="Times New Roman"/>
          <w:color w:val="555555"/>
          <w:sz w:val="24"/>
          <w:szCs w:val="24"/>
        </w:rPr>
      </w:pPr>
      <w:r w:rsidRPr="00722AF1">
        <w:rPr>
          <w:rFonts w:ascii="Times New Roman" w:hAnsi="Times New Roman"/>
          <w:bCs/>
          <w:color w:val="555555"/>
          <w:sz w:val="24"/>
          <w:szCs w:val="24"/>
          <w:bdr w:val="none" w:sz="0" w:space="0" w:color="auto" w:frame="1"/>
        </w:rPr>
        <w:t xml:space="preserve">- </w:t>
      </w:r>
      <w:r w:rsidRPr="00722AF1">
        <w:rPr>
          <w:rFonts w:ascii="Times New Roman" w:hAnsi="Times New Roman"/>
          <w:sz w:val="24"/>
          <w:szCs w:val="24"/>
        </w:rPr>
        <w:t>Химическая технология и защита окружающей среды: метод</w:t>
      </w:r>
      <w:proofErr w:type="gramStart"/>
      <w:r w:rsidRPr="00722AF1">
        <w:rPr>
          <w:rFonts w:ascii="Times New Roman" w:hAnsi="Times New Roman"/>
          <w:sz w:val="24"/>
          <w:szCs w:val="24"/>
        </w:rPr>
        <w:t>.</w:t>
      </w:r>
      <w:proofErr w:type="gramEnd"/>
      <w:r w:rsidRPr="00722AF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22AF1">
        <w:rPr>
          <w:rFonts w:ascii="Times New Roman" w:hAnsi="Times New Roman"/>
          <w:sz w:val="24"/>
          <w:szCs w:val="24"/>
        </w:rPr>
        <w:t>у</w:t>
      </w:r>
      <w:proofErr w:type="gramEnd"/>
      <w:r w:rsidRPr="00722AF1">
        <w:rPr>
          <w:rFonts w:ascii="Times New Roman" w:hAnsi="Times New Roman"/>
          <w:sz w:val="24"/>
          <w:szCs w:val="24"/>
        </w:rPr>
        <w:t>казания к практ</w:t>
      </w:r>
      <w:r w:rsidRPr="00722AF1">
        <w:rPr>
          <w:rFonts w:ascii="Times New Roman" w:hAnsi="Times New Roman"/>
          <w:sz w:val="24"/>
          <w:szCs w:val="24"/>
        </w:rPr>
        <w:t>и</w:t>
      </w:r>
      <w:r w:rsidRPr="00722AF1">
        <w:rPr>
          <w:rFonts w:ascii="Times New Roman" w:hAnsi="Times New Roman"/>
          <w:sz w:val="24"/>
          <w:szCs w:val="24"/>
        </w:rPr>
        <w:t>ке и выпускной квалификационной работе / сост. А.И. Козлов, П.М. Лукин, Н.И. С</w:t>
      </w:r>
      <w:r w:rsidRPr="00722AF1">
        <w:rPr>
          <w:rFonts w:ascii="Times New Roman" w:hAnsi="Times New Roman"/>
          <w:sz w:val="24"/>
          <w:szCs w:val="24"/>
        </w:rPr>
        <w:t>а</w:t>
      </w:r>
      <w:r w:rsidRPr="00722AF1">
        <w:rPr>
          <w:rFonts w:ascii="Times New Roman" w:hAnsi="Times New Roman"/>
          <w:sz w:val="24"/>
          <w:szCs w:val="24"/>
        </w:rPr>
        <w:t>вельев и др. – Чебоксары: Изд-во Чуваш</w:t>
      </w:r>
      <w:proofErr w:type="gramStart"/>
      <w:r w:rsidRPr="00722AF1">
        <w:rPr>
          <w:rFonts w:ascii="Times New Roman" w:hAnsi="Times New Roman"/>
          <w:sz w:val="24"/>
          <w:szCs w:val="24"/>
        </w:rPr>
        <w:t>.</w:t>
      </w:r>
      <w:proofErr w:type="gramEnd"/>
      <w:r w:rsidRPr="00722AF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22AF1">
        <w:rPr>
          <w:rFonts w:ascii="Times New Roman" w:hAnsi="Times New Roman"/>
          <w:sz w:val="24"/>
          <w:szCs w:val="24"/>
        </w:rPr>
        <w:t>у</w:t>
      </w:r>
      <w:proofErr w:type="gramEnd"/>
      <w:r w:rsidRPr="00722AF1">
        <w:rPr>
          <w:rFonts w:ascii="Times New Roman" w:hAnsi="Times New Roman"/>
          <w:sz w:val="24"/>
          <w:szCs w:val="24"/>
        </w:rPr>
        <w:t>н-та, 2014. – 100 с.</w:t>
      </w:r>
    </w:p>
    <w:p w:rsidR="00722AF1" w:rsidRPr="00722AF1" w:rsidRDefault="00722AF1" w:rsidP="00722AF1">
      <w:pPr>
        <w:pStyle w:val="aff4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22AF1">
        <w:rPr>
          <w:rFonts w:ascii="Times New Roman" w:hAnsi="Times New Roman"/>
          <w:b/>
          <w:sz w:val="24"/>
          <w:szCs w:val="24"/>
        </w:rPr>
        <w:t xml:space="preserve">1. Цель и задачи </w:t>
      </w:r>
      <w:r w:rsidRPr="00722AF1">
        <w:rPr>
          <w:rFonts w:ascii="Times New Roman" w:hAnsi="Times New Roman"/>
          <w:b/>
          <w:color w:val="000000"/>
          <w:sz w:val="24"/>
          <w:szCs w:val="24"/>
        </w:rPr>
        <w:t xml:space="preserve"> педагогической </w:t>
      </w:r>
      <w:r w:rsidRPr="00722AF1">
        <w:rPr>
          <w:rFonts w:ascii="Times New Roman" w:hAnsi="Times New Roman"/>
          <w:b/>
          <w:sz w:val="24"/>
          <w:szCs w:val="24"/>
        </w:rPr>
        <w:t xml:space="preserve"> практики</w:t>
      </w:r>
    </w:p>
    <w:p w:rsidR="00722AF1" w:rsidRPr="00722AF1" w:rsidRDefault="00722AF1" w:rsidP="00722AF1">
      <w:pPr>
        <w:pStyle w:val="aff4"/>
        <w:ind w:firstLine="567"/>
        <w:jc w:val="both"/>
        <w:rPr>
          <w:rStyle w:val="FontStyle35"/>
          <w:sz w:val="24"/>
          <w:szCs w:val="24"/>
        </w:rPr>
      </w:pPr>
      <w:r w:rsidRPr="00722AF1">
        <w:rPr>
          <w:rStyle w:val="FontStyle35"/>
          <w:sz w:val="24"/>
          <w:szCs w:val="24"/>
        </w:rPr>
        <w:t>Основными целями   педагогической практики являются:</w:t>
      </w:r>
    </w:p>
    <w:p w:rsidR="00722AF1" w:rsidRPr="00722AF1" w:rsidRDefault="00722AF1" w:rsidP="009C48E0">
      <w:pPr>
        <w:pStyle w:val="aff4"/>
        <w:numPr>
          <w:ilvl w:val="0"/>
          <w:numId w:val="58"/>
        </w:numPr>
        <w:ind w:left="0" w:firstLine="567"/>
        <w:jc w:val="both"/>
        <w:rPr>
          <w:rStyle w:val="FontStyle35"/>
          <w:sz w:val="24"/>
          <w:szCs w:val="24"/>
        </w:rPr>
      </w:pPr>
      <w:r w:rsidRPr="00722AF1">
        <w:rPr>
          <w:rStyle w:val="FontStyle35"/>
          <w:sz w:val="24"/>
          <w:szCs w:val="24"/>
        </w:rPr>
        <w:t>формирование навыков исполнения процедур педагогической деятельности,</w:t>
      </w:r>
    </w:p>
    <w:p w:rsidR="00722AF1" w:rsidRPr="00722AF1" w:rsidRDefault="00722AF1" w:rsidP="009C48E0">
      <w:pPr>
        <w:pStyle w:val="aff4"/>
        <w:numPr>
          <w:ilvl w:val="0"/>
          <w:numId w:val="58"/>
        </w:numPr>
        <w:ind w:left="0" w:firstLine="567"/>
        <w:jc w:val="both"/>
        <w:rPr>
          <w:rStyle w:val="FontStyle35"/>
          <w:sz w:val="24"/>
          <w:szCs w:val="24"/>
        </w:rPr>
      </w:pPr>
      <w:r w:rsidRPr="00722AF1">
        <w:rPr>
          <w:rStyle w:val="FontStyle35"/>
          <w:sz w:val="24"/>
          <w:szCs w:val="24"/>
        </w:rPr>
        <w:t>осво</w:t>
      </w:r>
      <w:r w:rsidRPr="00722AF1">
        <w:rPr>
          <w:rStyle w:val="FontStyle35"/>
          <w:sz w:val="24"/>
          <w:szCs w:val="24"/>
        </w:rPr>
        <w:t>е</w:t>
      </w:r>
      <w:r w:rsidRPr="00722AF1">
        <w:rPr>
          <w:rStyle w:val="FontStyle35"/>
          <w:sz w:val="24"/>
          <w:szCs w:val="24"/>
        </w:rPr>
        <w:t xml:space="preserve">ние основ педагогической и учебно-методической работы в ВУЗах, </w:t>
      </w:r>
    </w:p>
    <w:p w:rsidR="00722AF1" w:rsidRPr="00722AF1" w:rsidRDefault="00722AF1" w:rsidP="009C48E0">
      <w:pPr>
        <w:pStyle w:val="aff4"/>
        <w:numPr>
          <w:ilvl w:val="0"/>
          <w:numId w:val="58"/>
        </w:numPr>
        <w:ind w:left="0" w:firstLine="567"/>
        <w:jc w:val="both"/>
        <w:rPr>
          <w:rStyle w:val="FontStyle35"/>
          <w:sz w:val="24"/>
          <w:szCs w:val="24"/>
        </w:rPr>
      </w:pPr>
      <w:r w:rsidRPr="00722AF1">
        <w:rPr>
          <w:rStyle w:val="FontStyle35"/>
          <w:sz w:val="24"/>
          <w:szCs w:val="24"/>
        </w:rPr>
        <w:t>овладение педагогическими навыками проведения отдельных видов занятий и подготовки учебно-методических мат</w:t>
      </w:r>
      <w:r w:rsidRPr="00722AF1">
        <w:rPr>
          <w:rStyle w:val="FontStyle35"/>
          <w:sz w:val="24"/>
          <w:szCs w:val="24"/>
        </w:rPr>
        <w:t>е</w:t>
      </w:r>
      <w:r w:rsidRPr="00722AF1">
        <w:rPr>
          <w:rStyle w:val="FontStyle35"/>
          <w:sz w:val="24"/>
          <w:szCs w:val="24"/>
        </w:rPr>
        <w:t>риалов по дисциплинам.</w:t>
      </w:r>
    </w:p>
    <w:p w:rsidR="00722AF1" w:rsidRPr="00722AF1" w:rsidRDefault="00722AF1" w:rsidP="009C48E0">
      <w:pPr>
        <w:pStyle w:val="Style16"/>
        <w:widowControl/>
        <w:numPr>
          <w:ilvl w:val="0"/>
          <w:numId w:val="58"/>
        </w:numPr>
        <w:spacing w:line="240" w:lineRule="auto"/>
        <w:ind w:left="0" w:firstLine="567"/>
        <w:jc w:val="both"/>
        <w:rPr>
          <w:rStyle w:val="FontStyle25"/>
          <w:sz w:val="24"/>
          <w:szCs w:val="24"/>
        </w:rPr>
      </w:pPr>
      <w:r w:rsidRPr="00722AF1">
        <w:rPr>
          <w:rStyle w:val="FontStyle25"/>
          <w:sz w:val="24"/>
          <w:szCs w:val="24"/>
        </w:rPr>
        <w:t>подготовка студента к выполнению функций преподавателя и куратора студе</w:t>
      </w:r>
      <w:r w:rsidRPr="00722AF1">
        <w:rPr>
          <w:rStyle w:val="FontStyle25"/>
          <w:sz w:val="24"/>
          <w:szCs w:val="24"/>
        </w:rPr>
        <w:t>н</w:t>
      </w:r>
      <w:r w:rsidRPr="00722AF1">
        <w:rPr>
          <w:rStyle w:val="FontStyle25"/>
          <w:sz w:val="24"/>
          <w:szCs w:val="24"/>
        </w:rPr>
        <w:t>ческой группы.</w:t>
      </w:r>
    </w:p>
    <w:p w:rsidR="00722AF1" w:rsidRPr="00722AF1" w:rsidRDefault="00722AF1" w:rsidP="00722AF1">
      <w:pPr>
        <w:pStyle w:val="aff4"/>
        <w:ind w:left="720"/>
        <w:jc w:val="both"/>
        <w:rPr>
          <w:rStyle w:val="FontStyle29"/>
          <w:b w:val="0"/>
          <w:bCs w:val="0"/>
          <w:sz w:val="24"/>
          <w:szCs w:val="24"/>
        </w:rPr>
      </w:pPr>
      <w:r w:rsidRPr="00722AF1">
        <w:rPr>
          <w:rFonts w:ascii="Times New Roman" w:hAnsi="Times New Roman"/>
          <w:b/>
          <w:sz w:val="24"/>
          <w:szCs w:val="24"/>
        </w:rPr>
        <w:t>Задачами практики являются:</w:t>
      </w:r>
    </w:p>
    <w:p w:rsidR="00722AF1" w:rsidRPr="00722AF1" w:rsidRDefault="00722AF1" w:rsidP="009C48E0">
      <w:pPr>
        <w:pStyle w:val="Style15"/>
        <w:widowControl/>
        <w:numPr>
          <w:ilvl w:val="0"/>
          <w:numId w:val="59"/>
        </w:numPr>
        <w:tabs>
          <w:tab w:val="left" w:pos="0"/>
        </w:tabs>
        <w:spacing w:line="240" w:lineRule="auto"/>
        <w:ind w:left="0" w:right="35" w:firstLine="567"/>
        <w:jc w:val="both"/>
        <w:rPr>
          <w:rStyle w:val="FontStyle25"/>
          <w:sz w:val="24"/>
          <w:szCs w:val="24"/>
          <w:lang w:val="ru-RU"/>
        </w:rPr>
      </w:pPr>
      <w:r w:rsidRPr="00722AF1">
        <w:rPr>
          <w:rStyle w:val="FontStyle25"/>
          <w:sz w:val="24"/>
          <w:szCs w:val="24"/>
          <w:lang w:val="ru-RU"/>
        </w:rPr>
        <w:t>приобретение навыков педагога - исследователя, владеющего современным и</w:t>
      </w:r>
      <w:r w:rsidRPr="00722AF1">
        <w:rPr>
          <w:rStyle w:val="FontStyle25"/>
          <w:sz w:val="24"/>
          <w:szCs w:val="24"/>
          <w:lang w:val="ru-RU"/>
        </w:rPr>
        <w:t>н</w:t>
      </w:r>
      <w:r w:rsidRPr="00722AF1">
        <w:rPr>
          <w:rStyle w:val="FontStyle25"/>
          <w:sz w:val="24"/>
          <w:szCs w:val="24"/>
          <w:lang w:val="ru-RU"/>
        </w:rPr>
        <w:t>струментарием науки для поиска и интерпретации информационного материала с ц</w:t>
      </w:r>
      <w:r w:rsidRPr="00722AF1">
        <w:rPr>
          <w:rStyle w:val="FontStyle25"/>
          <w:sz w:val="24"/>
          <w:szCs w:val="24"/>
          <w:lang w:val="ru-RU"/>
        </w:rPr>
        <w:t>е</w:t>
      </w:r>
      <w:r w:rsidRPr="00722AF1">
        <w:rPr>
          <w:rStyle w:val="FontStyle25"/>
          <w:sz w:val="24"/>
          <w:szCs w:val="24"/>
          <w:lang w:val="ru-RU"/>
        </w:rPr>
        <w:t>лью его испол</w:t>
      </w:r>
      <w:r w:rsidRPr="00722AF1">
        <w:rPr>
          <w:rStyle w:val="FontStyle25"/>
          <w:sz w:val="24"/>
          <w:szCs w:val="24"/>
          <w:lang w:val="ru-RU"/>
        </w:rPr>
        <w:t>ь</w:t>
      </w:r>
      <w:r w:rsidRPr="00722AF1">
        <w:rPr>
          <w:rStyle w:val="FontStyle25"/>
          <w:sz w:val="24"/>
          <w:szCs w:val="24"/>
          <w:lang w:val="ru-RU"/>
        </w:rPr>
        <w:t>зования в педагогической деятельности;</w:t>
      </w:r>
    </w:p>
    <w:p w:rsidR="00722AF1" w:rsidRPr="00722AF1" w:rsidRDefault="00722AF1" w:rsidP="009C48E0">
      <w:pPr>
        <w:pStyle w:val="Style15"/>
        <w:widowControl/>
        <w:numPr>
          <w:ilvl w:val="0"/>
          <w:numId w:val="59"/>
        </w:numPr>
        <w:tabs>
          <w:tab w:val="left" w:pos="0"/>
        </w:tabs>
        <w:spacing w:line="240" w:lineRule="auto"/>
        <w:ind w:left="0" w:right="42" w:firstLine="567"/>
        <w:jc w:val="both"/>
        <w:rPr>
          <w:rStyle w:val="FontStyle25"/>
          <w:sz w:val="24"/>
          <w:szCs w:val="24"/>
          <w:lang w:val="ru-RU"/>
        </w:rPr>
      </w:pPr>
      <w:r w:rsidRPr="00722AF1">
        <w:rPr>
          <w:rStyle w:val="FontStyle25"/>
          <w:sz w:val="24"/>
          <w:szCs w:val="24"/>
          <w:lang w:val="ru-RU"/>
        </w:rPr>
        <w:t xml:space="preserve">расширение и закрепление системы теоретических знаний по психолого-педагогическим и специальным дисциплинам; </w:t>
      </w:r>
    </w:p>
    <w:p w:rsidR="00722AF1" w:rsidRPr="00722AF1" w:rsidRDefault="00722AF1" w:rsidP="009C48E0">
      <w:pPr>
        <w:pStyle w:val="Style16"/>
        <w:widowControl/>
        <w:numPr>
          <w:ilvl w:val="0"/>
          <w:numId w:val="59"/>
        </w:numPr>
        <w:tabs>
          <w:tab w:val="left" w:pos="0"/>
        </w:tabs>
        <w:spacing w:line="240" w:lineRule="auto"/>
        <w:ind w:left="0" w:firstLine="567"/>
        <w:jc w:val="both"/>
        <w:rPr>
          <w:rStyle w:val="FontStyle25"/>
          <w:sz w:val="24"/>
          <w:szCs w:val="24"/>
        </w:rPr>
      </w:pPr>
      <w:r w:rsidRPr="00722AF1">
        <w:rPr>
          <w:rStyle w:val="FontStyle25"/>
          <w:sz w:val="24"/>
          <w:szCs w:val="24"/>
        </w:rPr>
        <w:t>изучение структуры и содержания нормативных документов в сфере образов</w:t>
      </w:r>
      <w:r w:rsidRPr="00722AF1">
        <w:rPr>
          <w:rStyle w:val="FontStyle25"/>
          <w:sz w:val="24"/>
          <w:szCs w:val="24"/>
        </w:rPr>
        <w:t>а</w:t>
      </w:r>
      <w:r w:rsidRPr="00722AF1">
        <w:rPr>
          <w:rStyle w:val="FontStyle25"/>
          <w:sz w:val="24"/>
          <w:szCs w:val="24"/>
        </w:rPr>
        <w:t>тельной деятельности;</w:t>
      </w:r>
    </w:p>
    <w:p w:rsidR="00722AF1" w:rsidRPr="00722AF1" w:rsidRDefault="00722AF1" w:rsidP="009C48E0">
      <w:pPr>
        <w:pStyle w:val="Style16"/>
        <w:widowControl/>
        <w:numPr>
          <w:ilvl w:val="0"/>
          <w:numId w:val="59"/>
        </w:numPr>
        <w:tabs>
          <w:tab w:val="left" w:pos="0"/>
        </w:tabs>
        <w:spacing w:line="240" w:lineRule="auto"/>
        <w:ind w:left="0" w:firstLine="567"/>
        <w:jc w:val="both"/>
        <w:rPr>
          <w:rStyle w:val="FontStyle25"/>
          <w:sz w:val="24"/>
          <w:szCs w:val="24"/>
        </w:rPr>
      </w:pPr>
      <w:r w:rsidRPr="00722AF1">
        <w:rPr>
          <w:rStyle w:val="FontStyle25"/>
          <w:sz w:val="24"/>
          <w:szCs w:val="24"/>
        </w:rPr>
        <w:t>формирование общепедагогических умений и навыков, обоснованно отбирать учебный м</w:t>
      </w:r>
      <w:r w:rsidRPr="00722AF1">
        <w:rPr>
          <w:rStyle w:val="FontStyle25"/>
          <w:sz w:val="24"/>
          <w:szCs w:val="24"/>
        </w:rPr>
        <w:t>а</w:t>
      </w:r>
      <w:r w:rsidRPr="00722AF1">
        <w:rPr>
          <w:rStyle w:val="FontStyle25"/>
          <w:sz w:val="24"/>
          <w:szCs w:val="24"/>
        </w:rPr>
        <w:t>териал и организовывать учебные занятия;</w:t>
      </w:r>
    </w:p>
    <w:p w:rsidR="00722AF1" w:rsidRPr="00722AF1" w:rsidRDefault="00722AF1" w:rsidP="009C48E0">
      <w:pPr>
        <w:pStyle w:val="Style16"/>
        <w:widowControl/>
        <w:numPr>
          <w:ilvl w:val="0"/>
          <w:numId w:val="59"/>
        </w:numPr>
        <w:tabs>
          <w:tab w:val="left" w:pos="0"/>
        </w:tabs>
        <w:spacing w:line="240" w:lineRule="auto"/>
        <w:ind w:left="0" w:firstLine="567"/>
        <w:jc w:val="both"/>
        <w:rPr>
          <w:rStyle w:val="FontStyle25"/>
          <w:sz w:val="24"/>
          <w:szCs w:val="24"/>
        </w:rPr>
      </w:pPr>
      <w:r w:rsidRPr="00722AF1">
        <w:rPr>
          <w:rStyle w:val="FontStyle25"/>
          <w:sz w:val="24"/>
          <w:szCs w:val="24"/>
        </w:rPr>
        <w:t>формирование творческого подхода к педагогической деятельности.</w:t>
      </w:r>
    </w:p>
    <w:p w:rsidR="00722AF1" w:rsidRPr="00722AF1" w:rsidRDefault="00722AF1" w:rsidP="009C48E0">
      <w:pPr>
        <w:pStyle w:val="aff4"/>
        <w:numPr>
          <w:ilvl w:val="0"/>
          <w:numId w:val="59"/>
        </w:numPr>
        <w:tabs>
          <w:tab w:val="left" w:pos="0"/>
        </w:tabs>
        <w:ind w:left="0" w:firstLine="567"/>
        <w:jc w:val="both"/>
        <w:rPr>
          <w:rStyle w:val="FontStyle35"/>
          <w:sz w:val="24"/>
          <w:szCs w:val="24"/>
        </w:rPr>
      </w:pPr>
      <w:r w:rsidRPr="00722AF1">
        <w:rPr>
          <w:rStyle w:val="FontStyle35"/>
          <w:sz w:val="24"/>
          <w:szCs w:val="24"/>
        </w:rPr>
        <w:t>привитие навыков самообразования и самосовершенствования, содействие акт</w:t>
      </w:r>
      <w:r w:rsidRPr="00722AF1">
        <w:rPr>
          <w:rStyle w:val="FontStyle35"/>
          <w:sz w:val="24"/>
          <w:szCs w:val="24"/>
        </w:rPr>
        <w:t>и</w:t>
      </w:r>
      <w:r w:rsidRPr="00722AF1">
        <w:rPr>
          <w:rStyle w:val="FontStyle35"/>
          <w:sz w:val="24"/>
          <w:szCs w:val="24"/>
        </w:rPr>
        <w:t>визации научно-педагогической деятельности.</w:t>
      </w:r>
    </w:p>
    <w:p w:rsidR="00722AF1" w:rsidRPr="00722AF1" w:rsidRDefault="00722AF1" w:rsidP="00722AF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722AF1">
        <w:rPr>
          <w:rFonts w:ascii="Times New Roman" w:hAnsi="Times New Roman"/>
          <w:b/>
          <w:sz w:val="24"/>
          <w:szCs w:val="24"/>
        </w:rPr>
        <w:t xml:space="preserve">2. Место учебной дисциплины в структуре ОПОП </w:t>
      </w:r>
      <w:proofErr w:type="gramStart"/>
      <w:r w:rsidRPr="00722AF1">
        <w:rPr>
          <w:rFonts w:ascii="Times New Roman" w:hAnsi="Times New Roman"/>
          <w:b/>
          <w:sz w:val="24"/>
          <w:szCs w:val="24"/>
        </w:rPr>
        <w:t>ВО</w:t>
      </w:r>
      <w:proofErr w:type="gramEnd"/>
    </w:p>
    <w:p w:rsidR="00722AF1" w:rsidRPr="00722AF1" w:rsidRDefault="00722AF1" w:rsidP="00722AF1">
      <w:pPr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22AF1">
        <w:rPr>
          <w:rFonts w:ascii="Times New Roman" w:hAnsi="Times New Roman"/>
          <w:sz w:val="24"/>
          <w:szCs w:val="24"/>
        </w:rPr>
        <w:t xml:space="preserve">Педагогическая  практика   непосредственно </w:t>
      </w:r>
      <w:proofErr w:type="gramStart"/>
      <w:r w:rsidRPr="00722AF1">
        <w:rPr>
          <w:rFonts w:ascii="Times New Roman" w:hAnsi="Times New Roman"/>
          <w:sz w:val="24"/>
          <w:szCs w:val="24"/>
        </w:rPr>
        <w:t>связана с предшествующими дисци</w:t>
      </w:r>
      <w:r w:rsidRPr="00722AF1">
        <w:rPr>
          <w:rFonts w:ascii="Times New Roman" w:hAnsi="Times New Roman"/>
          <w:sz w:val="24"/>
          <w:szCs w:val="24"/>
        </w:rPr>
        <w:t>п</w:t>
      </w:r>
      <w:r w:rsidRPr="00722AF1">
        <w:rPr>
          <w:rFonts w:ascii="Times New Roman" w:hAnsi="Times New Roman"/>
          <w:sz w:val="24"/>
          <w:szCs w:val="24"/>
        </w:rPr>
        <w:t>линами базового блока Б1и  направлена</w:t>
      </w:r>
      <w:proofErr w:type="gramEnd"/>
      <w:r w:rsidRPr="00722AF1">
        <w:rPr>
          <w:rFonts w:ascii="Times New Roman" w:hAnsi="Times New Roman"/>
          <w:sz w:val="24"/>
          <w:szCs w:val="24"/>
        </w:rPr>
        <w:t xml:space="preserve"> на развитие профессиональных навыков. </w:t>
      </w:r>
      <w:r w:rsidRPr="00722A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</w:t>
      </w:r>
      <w:r w:rsidRPr="00722A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Pr="00722A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хождение учебной   практики является необходимой основой для последующего изуч</w:t>
      </w:r>
      <w:r w:rsidRPr="00722A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</w:t>
      </w:r>
      <w:r w:rsidRPr="00722A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ния  профессиональных дисциплин </w:t>
      </w:r>
      <w:r w:rsidRPr="00722AF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hyperlink r:id="rId24" w:tooltip="Вариация" w:history="1">
        <w:r w:rsidRPr="00722AF1">
          <w:rPr>
            <w:rStyle w:val="af0"/>
            <w:rFonts w:ascii="Times New Roman" w:hAnsi="Times New Roman"/>
            <w:color w:val="000000"/>
            <w:sz w:val="24"/>
            <w:szCs w:val="24"/>
            <w:bdr w:val="none" w:sz="0" w:space="0" w:color="auto" w:frame="1"/>
            <w:shd w:val="clear" w:color="auto" w:fill="FFFFFF"/>
          </w:rPr>
          <w:t>вариативной</w:t>
        </w:r>
      </w:hyperlink>
      <w:r w:rsidRPr="00722AF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722A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части и  подготовки выпускной кв</w:t>
      </w:r>
      <w:r w:rsidRPr="00722A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</w:t>
      </w:r>
      <w:r w:rsidRPr="00722A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лификационной работы.</w:t>
      </w:r>
    </w:p>
    <w:p w:rsidR="00722AF1" w:rsidRPr="00722AF1" w:rsidRDefault="00722AF1" w:rsidP="00722AF1">
      <w:pPr>
        <w:pStyle w:val="aff4"/>
        <w:ind w:firstLine="567"/>
        <w:jc w:val="both"/>
        <w:rPr>
          <w:rFonts w:ascii="Times New Roman" w:hAnsi="Times New Roman"/>
          <w:sz w:val="24"/>
          <w:szCs w:val="24"/>
        </w:rPr>
      </w:pPr>
      <w:r w:rsidRPr="00722AF1">
        <w:rPr>
          <w:rStyle w:val="FontStyle35"/>
          <w:sz w:val="24"/>
          <w:szCs w:val="24"/>
        </w:rPr>
        <w:t>Педагогическая практика</w:t>
      </w:r>
      <w:r w:rsidRPr="00722AF1">
        <w:rPr>
          <w:rFonts w:ascii="Times New Roman" w:hAnsi="Times New Roman"/>
          <w:sz w:val="24"/>
          <w:szCs w:val="24"/>
        </w:rPr>
        <w:t xml:space="preserve"> проводится в 5 семестре. Продолжительность провед</w:t>
      </w:r>
      <w:r w:rsidRPr="00722AF1">
        <w:rPr>
          <w:rFonts w:ascii="Times New Roman" w:hAnsi="Times New Roman"/>
          <w:sz w:val="24"/>
          <w:szCs w:val="24"/>
        </w:rPr>
        <w:t>е</w:t>
      </w:r>
      <w:r w:rsidRPr="00722AF1">
        <w:rPr>
          <w:rFonts w:ascii="Times New Roman" w:hAnsi="Times New Roman"/>
          <w:sz w:val="24"/>
          <w:szCs w:val="24"/>
        </w:rPr>
        <w:t>ния практики устанавливаются 2 недели в соответствии с учебными планами и годовым кале</w:t>
      </w:r>
      <w:r w:rsidRPr="00722AF1">
        <w:rPr>
          <w:rFonts w:ascii="Times New Roman" w:hAnsi="Times New Roman"/>
          <w:sz w:val="24"/>
          <w:szCs w:val="24"/>
        </w:rPr>
        <w:t>н</w:t>
      </w:r>
      <w:r w:rsidRPr="00722AF1">
        <w:rPr>
          <w:rFonts w:ascii="Times New Roman" w:hAnsi="Times New Roman"/>
          <w:sz w:val="24"/>
          <w:szCs w:val="24"/>
        </w:rPr>
        <w:t xml:space="preserve">дарным учебным графиком. </w:t>
      </w:r>
    </w:p>
    <w:p w:rsidR="00722AF1" w:rsidRPr="00722AF1" w:rsidRDefault="00722AF1" w:rsidP="00722AF1">
      <w:pPr>
        <w:pStyle w:val="aff4"/>
        <w:ind w:firstLine="567"/>
        <w:jc w:val="both"/>
        <w:rPr>
          <w:rFonts w:ascii="Times New Roman" w:hAnsi="Times New Roman"/>
          <w:sz w:val="24"/>
          <w:szCs w:val="24"/>
        </w:rPr>
      </w:pPr>
      <w:r w:rsidRPr="00722AF1">
        <w:rPr>
          <w:rFonts w:ascii="Times New Roman" w:hAnsi="Times New Roman"/>
          <w:sz w:val="24"/>
          <w:szCs w:val="24"/>
        </w:rPr>
        <w:t xml:space="preserve">Практика проводится, на кафедре химической технологии и защиты окружающей сред химико-фармацевтического  факультета ФГБОУ </w:t>
      </w:r>
      <w:r w:rsidR="00A1409E">
        <w:rPr>
          <w:rFonts w:ascii="Times New Roman" w:hAnsi="Times New Roman"/>
          <w:sz w:val="24"/>
          <w:szCs w:val="24"/>
        </w:rPr>
        <w:t>ВО</w:t>
      </w:r>
      <w:r w:rsidRPr="00722AF1">
        <w:rPr>
          <w:rFonts w:ascii="Times New Roman" w:hAnsi="Times New Roman"/>
          <w:sz w:val="24"/>
          <w:szCs w:val="24"/>
        </w:rPr>
        <w:t xml:space="preserve">  ЧГУ </w:t>
      </w:r>
      <w:proofErr w:type="spellStart"/>
      <w:r w:rsidRPr="00722AF1">
        <w:rPr>
          <w:rFonts w:ascii="Times New Roman" w:hAnsi="Times New Roman"/>
          <w:sz w:val="24"/>
          <w:szCs w:val="24"/>
        </w:rPr>
        <w:t>им.И.Н.Ульянова</w:t>
      </w:r>
      <w:proofErr w:type="spellEnd"/>
      <w:r w:rsidRPr="00722AF1">
        <w:rPr>
          <w:rFonts w:ascii="Times New Roman" w:hAnsi="Times New Roman"/>
          <w:sz w:val="24"/>
          <w:szCs w:val="24"/>
        </w:rPr>
        <w:t>.</w:t>
      </w:r>
    </w:p>
    <w:p w:rsidR="00722AF1" w:rsidRPr="00722AF1" w:rsidRDefault="00722AF1" w:rsidP="00722AF1">
      <w:pPr>
        <w:pStyle w:val="aff4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22AF1">
        <w:rPr>
          <w:rFonts w:ascii="Times New Roman" w:hAnsi="Times New Roman"/>
          <w:sz w:val="24"/>
          <w:szCs w:val="24"/>
        </w:rPr>
        <w:lastRenderedPageBreak/>
        <w:t>В период практики студенты подчиняются всем правилам внутреннего распорядка и техники безопасности, установленным на кафедрах применительно к учебному пр</w:t>
      </w:r>
      <w:r w:rsidRPr="00722AF1">
        <w:rPr>
          <w:rFonts w:ascii="Times New Roman" w:hAnsi="Times New Roman"/>
          <w:sz w:val="24"/>
          <w:szCs w:val="24"/>
        </w:rPr>
        <w:t>о</w:t>
      </w:r>
      <w:r w:rsidRPr="00722AF1">
        <w:rPr>
          <w:rFonts w:ascii="Times New Roman" w:hAnsi="Times New Roman"/>
          <w:sz w:val="24"/>
          <w:szCs w:val="24"/>
        </w:rPr>
        <w:t>цессу</w:t>
      </w:r>
      <w:r w:rsidRPr="00722AF1">
        <w:rPr>
          <w:rFonts w:ascii="Times New Roman" w:hAnsi="Times New Roman"/>
          <w:b/>
          <w:sz w:val="24"/>
          <w:szCs w:val="24"/>
        </w:rPr>
        <w:t>.</w:t>
      </w:r>
    </w:p>
    <w:p w:rsidR="00722AF1" w:rsidRPr="00722AF1" w:rsidRDefault="00722AF1" w:rsidP="00722AF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722AF1">
        <w:rPr>
          <w:rFonts w:ascii="Times New Roman" w:hAnsi="Times New Roman"/>
          <w:b/>
          <w:sz w:val="24"/>
          <w:szCs w:val="24"/>
        </w:rPr>
        <w:t>3. Компетенции студента, формируемые в результате освоения практики, ожидаемые результаты образования и компетенции студента по завершении о</w:t>
      </w:r>
      <w:r w:rsidRPr="00722AF1">
        <w:rPr>
          <w:rFonts w:ascii="Times New Roman" w:hAnsi="Times New Roman"/>
          <w:b/>
          <w:sz w:val="24"/>
          <w:szCs w:val="24"/>
        </w:rPr>
        <w:t>с</w:t>
      </w:r>
      <w:r w:rsidRPr="00722AF1">
        <w:rPr>
          <w:rFonts w:ascii="Times New Roman" w:hAnsi="Times New Roman"/>
          <w:b/>
          <w:sz w:val="24"/>
          <w:szCs w:val="24"/>
        </w:rPr>
        <w:t>воения программы практики</w:t>
      </w:r>
    </w:p>
    <w:p w:rsidR="00722AF1" w:rsidRPr="00722AF1" w:rsidRDefault="00722AF1" w:rsidP="00722AF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722AF1">
        <w:rPr>
          <w:rFonts w:ascii="Times New Roman" w:hAnsi="Times New Roman"/>
          <w:sz w:val="24"/>
          <w:szCs w:val="24"/>
        </w:rPr>
        <w:t>В процессе освоения данной практики студент формирует и демонстрирует сл</w:t>
      </w:r>
      <w:r w:rsidRPr="00722AF1">
        <w:rPr>
          <w:rFonts w:ascii="Times New Roman" w:hAnsi="Times New Roman"/>
          <w:sz w:val="24"/>
          <w:szCs w:val="24"/>
        </w:rPr>
        <w:t>е</w:t>
      </w:r>
      <w:r w:rsidRPr="00722AF1">
        <w:rPr>
          <w:rFonts w:ascii="Times New Roman" w:hAnsi="Times New Roman"/>
          <w:sz w:val="24"/>
          <w:szCs w:val="24"/>
        </w:rPr>
        <w:t>дующие компетенции:</w:t>
      </w:r>
    </w:p>
    <w:p w:rsidR="00722AF1" w:rsidRPr="00722AF1" w:rsidRDefault="00722AF1" w:rsidP="00722AF1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722AF1">
        <w:rPr>
          <w:rStyle w:val="FontStyle42"/>
          <w:sz w:val="24"/>
          <w:szCs w:val="24"/>
        </w:rPr>
        <w:t>- способностью работать в коллективе, толерантно воспринимать социальные, э</w:t>
      </w:r>
      <w:r w:rsidRPr="00722AF1">
        <w:rPr>
          <w:rStyle w:val="FontStyle42"/>
          <w:sz w:val="24"/>
          <w:szCs w:val="24"/>
        </w:rPr>
        <w:t>т</w:t>
      </w:r>
      <w:r w:rsidRPr="00722AF1">
        <w:rPr>
          <w:rStyle w:val="FontStyle42"/>
          <w:sz w:val="24"/>
          <w:szCs w:val="24"/>
        </w:rPr>
        <w:t>нические, конфессиональные и культурные различия (ОК-6);</w:t>
      </w:r>
    </w:p>
    <w:p w:rsidR="00722AF1" w:rsidRPr="00722AF1" w:rsidRDefault="00722AF1" w:rsidP="00722AF1">
      <w:pPr>
        <w:pStyle w:val="aff4"/>
        <w:ind w:left="567"/>
        <w:jc w:val="both"/>
        <w:rPr>
          <w:rStyle w:val="FontStyle42"/>
          <w:sz w:val="24"/>
          <w:szCs w:val="24"/>
        </w:rPr>
      </w:pPr>
      <w:r w:rsidRPr="00722AF1">
        <w:rPr>
          <w:rStyle w:val="FontStyle42"/>
          <w:sz w:val="24"/>
          <w:szCs w:val="24"/>
        </w:rPr>
        <w:t>- способностью к самоорганизации и самообразованию (ОК-7).</w:t>
      </w:r>
    </w:p>
    <w:p w:rsidR="00722AF1" w:rsidRPr="00722AF1" w:rsidRDefault="00722AF1" w:rsidP="00722AF1">
      <w:pPr>
        <w:shd w:val="clear" w:color="auto" w:fill="FFFFFF"/>
        <w:spacing w:after="0" w:line="240" w:lineRule="auto"/>
        <w:ind w:left="14" w:right="24" w:firstLine="567"/>
        <w:rPr>
          <w:rFonts w:ascii="Times New Roman" w:hAnsi="Times New Roman"/>
          <w:sz w:val="24"/>
          <w:szCs w:val="24"/>
        </w:rPr>
      </w:pPr>
      <w:r w:rsidRPr="00722AF1">
        <w:rPr>
          <w:rFonts w:ascii="Times New Roman" w:hAnsi="Times New Roman"/>
          <w:sz w:val="24"/>
          <w:szCs w:val="24"/>
        </w:rPr>
        <w:t>В результате прохождения научно-педагогической практики студент до</w:t>
      </w:r>
      <w:r w:rsidRPr="00722AF1">
        <w:rPr>
          <w:rFonts w:ascii="Times New Roman" w:hAnsi="Times New Roman"/>
          <w:sz w:val="24"/>
          <w:szCs w:val="24"/>
        </w:rPr>
        <w:t>л</w:t>
      </w:r>
      <w:r w:rsidRPr="00722AF1">
        <w:rPr>
          <w:rFonts w:ascii="Times New Roman" w:hAnsi="Times New Roman"/>
          <w:sz w:val="24"/>
          <w:szCs w:val="24"/>
        </w:rPr>
        <w:t>жен:</w:t>
      </w:r>
    </w:p>
    <w:p w:rsidR="00722AF1" w:rsidRPr="00722AF1" w:rsidRDefault="00722AF1" w:rsidP="00722AF1">
      <w:pPr>
        <w:pStyle w:val="Style9"/>
        <w:widowControl/>
        <w:spacing w:line="240" w:lineRule="auto"/>
        <w:ind w:left="284" w:right="42" w:hanging="284"/>
        <w:rPr>
          <w:rStyle w:val="FontStyle29"/>
          <w:i/>
          <w:sz w:val="24"/>
          <w:szCs w:val="24"/>
        </w:rPr>
      </w:pPr>
      <w:r w:rsidRPr="00722AF1">
        <w:rPr>
          <w:rStyle w:val="FontStyle29"/>
          <w:i/>
          <w:sz w:val="24"/>
          <w:szCs w:val="24"/>
        </w:rPr>
        <w:t xml:space="preserve">Знать: </w:t>
      </w:r>
    </w:p>
    <w:p w:rsidR="00722AF1" w:rsidRPr="00722AF1" w:rsidRDefault="00722AF1" w:rsidP="00722AF1">
      <w:pPr>
        <w:pStyle w:val="aff4"/>
        <w:ind w:firstLine="567"/>
        <w:jc w:val="both"/>
        <w:rPr>
          <w:rStyle w:val="FontStyle25"/>
          <w:sz w:val="24"/>
          <w:szCs w:val="24"/>
        </w:rPr>
      </w:pPr>
      <w:r w:rsidRPr="00722AF1">
        <w:rPr>
          <w:rStyle w:val="FontStyle25"/>
          <w:sz w:val="24"/>
          <w:szCs w:val="24"/>
        </w:rPr>
        <w:t>- основные понятия, методы и инструменты методики преподавания дисциплин связанных с информационными технологиями в высшей школе;</w:t>
      </w:r>
    </w:p>
    <w:p w:rsidR="00722AF1" w:rsidRPr="00722AF1" w:rsidRDefault="00722AF1" w:rsidP="00722AF1">
      <w:pPr>
        <w:pStyle w:val="aff4"/>
        <w:ind w:firstLine="567"/>
        <w:jc w:val="both"/>
        <w:rPr>
          <w:rStyle w:val="FontStyle25"/>
          <w:sz w:val="24"/>
          <w:szCs w:val="24"/>
        </w:rPr>
      </w:pPr>
      <w:r w:rsidRPr="00722AF1">
        <w:rPr>
          <w:rStyle w:val="FontStyle25"/>
          <w:sz w:val="24"/>
          <w:szCs w:val="24"/>
        </w:rPr>
        <w:t xml:space="preserve">- приемы и методы педагогической деятельности: </w:t>
      </w:r>
    </w:p>
    <w:p w:rsidR="00722AF1" w:rsidRPr="00722AF1" w:rsidRDefault="00722AF1" w:rsidP="00722AF1">
      <w:pPr>
        <w:pStyle w:val="aff4"/>
        <w:ind w:firstLine="567"/>
        <w:jc w:val="both"/>
        <w:rPr>
          <w:rStyle w:val="FontStyle35"/>
          <w:sz w:val="24"/>
          <w:szCs w:val="24"/>
        </w:rPr>
      </w:pPr>
      <w:r w:rsidRPr="00722AF1">
        <w:rPr>
          <w:rStyle w:val="FontStyle35"/>
          <w:sz w:val="24"/>
          <w:szCs w:val="24"/>
        </w:rPr>
        <w:t>- основные научные школы, направления, концепции, источники знания; мет</w:t>
      </w:r>
      <w:r w:rsidRPr="00722AF1">
        <w:rPr>
          <w:rStyle w:val="FontStyle35"/>
          <w:sz w:val="24"/>
          <w:szCs w:val="24"/>
        </w:rPr>
        <w:t>о</w:t>
      </w:r>
      <w:r w:rsidRPr="00722AF1">
        <w:rPr>
          <w:rStyle w:val="FontStyle35"/>
          <w:sz w:val="24"/>
          <w:szCs w:val="24"/>
        </w:rPr>
        <w:t>ды и приемы научного исследования; методологические теории и принципы современной науки; мет</w:t>
      </w:r>
      <w:r w:rsidRPr="00722AF1">
        <w:rPr>
          <w:rStyle w:val="FontStyle35"/>
          <w:sz w:val="24"/>
          <w:szCs w:val="24"/>
        </w:rPr>
        <w:t>о</w:t>
      </w:r>
      <w:r w:rsidRPr="00722AF1">
        <w:rPr>
          <w:rStyle w:val="FontStyle35"/>
          <w:sz w:val="24"/>
          <w:szCs w:val="24"/>
        </w:rPr>
        <w:t>дологию научных исследований</w:t>
      </w:r>
    </w:p>
    <w:p w:rsidR="00722AF1" w:rsidRPr="00722AF1" w:rsidRDefault="00722AF1" w:rsidP="00722AF1">
      <w:pPr>
        <w:pStyle w:val="aff4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22AF1">
        <w:rPr>
          <w:rFonts w:ascii="Times New Roman" w:hAnsi="Times New Roman"/>
          <w:color w:val="000000"/>
          <w:sz w:val="24"/>
          <w:szCs w:val="24"/>
        </w:rPr>
        <w:t>- современное состояние науки и техники, отечественный и зарубежный опыт в области знаний, соответствующей выполняемой работе</w:t>
      </w:r>
    </w:p>
    <w:p w:rsidR="00722AF1" w:rsidRPr="00722AF1" w:rsidRDefault="00722AF1" w:rsidP="00722AF1">
      <w:pPr>
        <w:pStyle w:val="Style9"/>
        <w:widowControl/>
        <w:spacing w:line="240" w:lineRule="auto"/>
        <w:ind w:right="49" w:firstLine="0"/>
        <w:rPr>
          <w:rStyle w:val="FontStyle25"/>
          <w:sz w:val="24"/>
          <w:szCs w:val="24"/>
        </w:rPr>
      </w:pPr>
      <w:r w:rsidRPr="00722AF1">
        <w:rPr>
          <w:rStyle w:val="FontStyle25"/>
          <w:b/>
          <w:i/>
          <w:sz w:val="24"/>
          <w:szCs w:val="24"/>
        </w:rPr>
        <w:t>Уметь:</w:t>
      </w:r>
      <w:r w:rsidRPr="00722AF1">
        <w:rPr>
          <w:rStyle w:val="FontStyle25"/>
          <w:sz w:val="24"/>
          <w:szCs w:val="24"/>
        </w:rPr>
        <w:t xml:space="preserve"> </w:t>
      </w:r>
    </w:p>
    <w:p w:rsidR="00722AF1" w:rsidRPr="00722AF1" w:rsidRDefault="00722AF1" w:rsidP="00722AF1">
      <w:pPr>
        <w:pStyle w:val="Style9"/>
        <w:widowControl/>
        <w:spacing w:line="240" w:lineRule="auto"/>
        <w:ind w:right="49" w:firstLine="567"/>
        <w:rPr>
          <w:rStyle w:val="FontStyle25"/>
          <w:sz w:val="24"/>
          <w:szCs w:val="24"/>
        </w:rPr>
      </w:pPr>
      <w:r w:rsidRPr="00722AF1">
        <w:rPr>
          <w:rStyle w:val="FontStyle25"/>
          <w:sz w:val="24"/>
          <w:szCs w:val="24"/>
        </w:rPr>
        <w:t>- определять цели и задачи преподаваемого курса, излагать его содержание, исх</w:t>
      </w:r>
      <w:r w:rsidRPr="00722AF1">
        <w:rPr>
          <w:rStyle w:val="FontStyle25"/>
          <w:sz w:val="24"/>
          <w:szCs w:val="24"/>
        </w:rPr>
        <w:t>о</w:t>
      </w:r>
      <w:r w:rsidRPr="00722AF1">
        <w:rPr>
          <w:rStyle w:val="FontStyle25"/>
          <w:sz w:val="24"/>
          <w:szCs w:val="24"/>
        </w:rPr>
        <w:t>дя из различных требований и ожиданий аудитории слушателей - профессиональных, во</w:t>
      </w:r>
      <w:r w:rsidRPr="00722AF1">
        <w:rPr>
          <w:rStyle w:val="FontStyle25"/>
          <w:sz w:val="24"/>
          <w:szCs w:val="24"/>
        </w:rPr>
        <w:t>з</w:t>
      </w:r>
      <w:r w:rsidRPr="00722AF1">
        <w:rPr>
          <w:rStyle w:val="FontStyle25"/>
          <w:sz w:val="24"/>
          <w:szCs w:val="24"/>
        </w:rPr>
        <w:t xml:space="preserve">растных и т.д.; </w:t>
      </w:r>
    </w:p>
    <w:p w:rsidR="00722AF1" w:rsidRPr="00722AF1" w:rsidRDefault="00722AF1" w:rsidP="00722AF1">
      <w:pPr>
        <w:pStyle w:val="Style9"/>
        <w:widowControl/>
        <w:spacing w:line="240" w:lineRule="auto"/>
        <w:ind w:right="49" w:firstLine="567"/>
        <w:rPr>
          <w:rStyle w:val="FontStyle25"/>
          <w:sz w:val="24"/>
          <w:szCs w:val="24"/>
        </w:rPr>
      </w:pPr>
      <w:r w:rsidRPr="00722AF1">
        <w:rPr>
          <w:rStyle w:val="FontStyle25"/>
          <w:sz w:val="24"/>
          <w:szCs w:val="24"/>
        </w:rPr>
        <w:t>- разрабатывать методические указания к проведению практических, лаборато</w:t>
      </w:r>
      <w:r w:rsidRPr="00722AF1">
        <w:rPr>
          <w:rStyle w:val="FontStyle25"/>
          <w:sz w:val="24"/>
          <w:szCs w:val="24"/>
        </w:rPr>
        <w:t>р</w:t>
      </w:r>
      <w:r w:rsidRPr="00722AF1">
        <w:rPr>
          <w:rStyle w:val="FontStyle25"/>
          <w:sz w:val="24"/>
          <w:szCs w:val="24"/>
        </w:rPr>
        <w:t>ных, сем</w:t>
      </w:r>
      <w:r w:rsidRPr="00722AF1">
        <w:rPr>
          <w:rStyle w:val="FontStyle25"/>
          <w:sz w:val="24"/>
          <w:szCs w:val="24"/>
        </w:rPr>
        <w:t>и</w:t>
      </w:r>
      <w:r w:rsidRPr="00722AF1">
        <w:rPr>
          <w:rStyle w:val="FontStyle25"/>
          <w:sz w:val="24"/>
          <w:szCs w:val="24"/>
        </w:rPr>
        <w:t xml:space="preserve">нарских занятий; </w:t>
      </w:r>
    </w:p>
    <w:p w:rsidR="00722AF1" w:rsidRPr="00722AF1" w:rsidRDefault="00722AF1" w:rsidP="00722AF1">
      <w:pPr>
        <w:pStyle w:val="Style9"/>
        <w:widowControl/>
        <w:spacing w:line="240" w:lineRule="auto"/>
        <w:ind w:right="49" w:firstLine="567"/>
        <w:rPr>
          <w:rStyle w:val="FontStyle25"/>
          <w:sz w:val="24"/>
          <w:szCs w:val="24"/>
        </w:rPr>
      </w:pPr>
      <w:r w:rsidRPr="00722AF1">
        <w:rPr>
          <w:rStyle w:val="FontStyle25"/>
          <w:sz w:val="24"/>
          <w:szCs w:val="24"/>
        </w:rPr>
        <w:t xml:space="preserve">- подготовить и </w:t>
      </w:r>
      <w:proofErr w:type="gramStart"/>
      <w:r w:rsidRPr="00722AF1">
        <w:rPr>
          <w:rStyle w:val="FontStyle25"/>
          <w:sz w:val="24"/>
          <w:szCs w:val="24"/>
        </w:rPr>
        <w:t>провести лекцию</w:t>
      </w:r>
      <w:proofErr w:type="gramEnd"/>
      <w:r w:rsidRPr="00722AF1">
        <w:rPr>
          <w:rStyle w:val="FontStyle25"/>
          <w:sz w:val="24"/>
          <w:szCs w:val="24"/>
        </w:rPr>
        <w:t>, семинарское или практическое занятие, лабор</w:t>
      </w:r>
      <w:r w:rsidRPr="00722AF1">
        <w:rPr>
          <w:rStyle w:val="FontStyle25"/>
          <w:sz w:val="24"/>
          <w:szCs w:val="24"/>
        </w:rPr>
        <w:t>а</w:t>
      </w:r>
      <w:r w:rsidRPr="00722AF1">
        <w:rPr>
          <w:rStyle w:val="FontStyle25"/>
          <w:sz w:val="24"/>
          <w:szCs w:val="24"/>
        </w:rPr>
        <w:t>торные работы.</w:t>
      </w:r>
    </w:p>
    <w:p w:rsidR="00722AF1" w:rsidRPr="00722AF1" w:rsidRDefault="00722AF1" w:rsidP="00722AF1">
      <w:pPr>
        <w:pStyle w:val="Style5"/>
        <w:widowControl/>
        <w:spacing w:line="240" w:lineRule="auto"/>
        <w:ind w:firstLine="567"/>
        <w:jc w:val="left"/>
        <w:rPr>
          <w:rStyle w:val="FontStyle35"/>
          <w:sz w:val="24"/>
          <w:szCs w:val="24"/>
        </w:rPr>
      </w:pPr>
      <w:r w:rsidRPr="00722AF1">
        <w:rPr>
          <w:rStyle w:val="FontStyle35"/>
          <w:sz w:val="24"/>
          <w:szCs w:val="24"/>
        </w:rPr>
        <w:t>- применять матем</w:t>
      </w:r>
      <w:r w:rsidRPr="00722AF1">
        <w:rPr>
          <w:rStyle w:val="FontStyle35"/>
          <w:sz w:val="24"/>
          <w:szCs w:val="24"/>
        </w:rPr>
        <w:t>а</w:t>
      </w:r>
      <w:r w:rsidRPr="00722AF1">
        <w:rPr>
          <w:rStyle w:val="FontStyle35"/>
          <w:sz w:val="24"/>
          <w:szCs w:val="24"/>
        </w:rPr>
        <w:t>тические методы в решении задач химической технологии;</w:t>
      </w:r>
    </w:p>
    <w:p w:rsidR="00722AF1" w:rsidRPr="00722AF1" w:rsidRDefault="00722AF1" w:rsidP="00722AF1">
      <w:pPr>
        <w:pStyle w:val="Style5"/>
        <w:widowControl/>
        <w:spacing w:line="240" w:lineRule="auto"/>
        <w:jc w:val="left"/>
        <w:rPr>
          <w:rStyle w:val="FontStyle29"/>
          <w:b w:val="0"/>
          <w:bCs w:val="0"/>
          <w:i/>
          <w:sz w:val="24"/>
          <w:szCs w:val="24"/>
        </w:rPr>
      </w:pPr>
      <w:r w:rsidRPr="00722AF1">
        <w:rPr>
          <w:rStyle w:val="FontStyle29"/>
          <w:i/>
          <w:sz w:val="24"/>
          <w:szCs w:val="24"/>
        </w:rPr>
        <w:t>Владеет:</w:t>
      </w:r>
    </w:p>
    <w:p w:rsidR="00722AF1" w:rsidRPr="00722AF1" w:rsidRDefault="00722AF1" w:rsidP="00722AF1">
      <w:pPr>
        <w:pStyle w:val="Style19"/>
        <w:widowControl/>
        <w:tabs>
          <w:tab w:val="left" w:pos="965"/>
        </w:tabs>
        <w:spacing w:line="240" w:lineRule="auto"/>
        <w:ind w:firstLine="567"/>
        <w:jc w:val="left"/>
        <w:rPr>
          <w:rStyle w:val="FontStyle35"/>
          <w:sz w:val="24"/>
          <w:szCs w:val="24"/>
        </w:rPr>
      </w:pPr>
      <w:r w:rsidRPr="00722AF1">
        <w:rPr>
          <w:rStyle w:val="FontStyle35"/>
          <w:sz w:val="24"/>
          <w:szCs w:val="24"/>
        </w:rPr>
        <w:t>- навыками методологического анализа научного исследования и его результ</w:t>
      </w:r>
      <w:r w:rsidRPr="00722AF1">
        <w:rPr>
          <w:rStyle w:val="FontStyle35"/>
          <w:sz w:val="24"/>
          <w:szCs w:val="24"/>
        </w:rPr>
        <w:t>а</w:t>
      </w:r>
      <w:r w:rsidRPr="00722AF1">
        <w:rPr>
          <w:rStyle w:val="FontStyle35"/>
          <w:sz w:val="24"/>
          <w:szCs w:val="24"/>
        </w:rPr>
        <w:t>тов;</w:t>
      </w:r>
    </w:p>
    <w:p w:rsidR="00722AF1" w:rsidRPr="00722AF1" w:rsidRDefault="00722AF1" w:rsidP="00722AF1">
      <w:pPr>
        <w:pStyle w:val="Style19"/>
        <w:widowControl/>
        <w:tabs>
          <w:tab w:val="left" w:pos="965"/>
        </w:tabs>
        <w:spacing w:line="240" w:lineRule="auto"/>
        <w:ind w:right="22" w:firstLine="567"/>
        <w:rPr>
          <w:rStyle w:val="FontStyle35"/>
          <w:sz w:val="24"/>
          <w:szCs w:val="24"/>
        </w:rPr>
      </w:pPr>
      <w:r w:rsidRPr="00722AF1">
        <w:rPr>
          <w:rStyle w:val="FontStyle35"/>
          <w:sz w:val="24"/>
          <w:szCs w:val="24"/>
        </w:rPr>
        <w:t>- методами использования пакетов прикладных программ для решения задач х</w:t>
      </w:r>
      <w:r w:rsidRPr="00722AF1">
        <w:rPr>
          <w:rStyle w:val="FontStyle35"/>
          <w:sz w:val="24"/>
          <w:szCs w:val="24"/>
        </w:rPr>
        <w:t>и</w:t>
      </w:r>
      <w:r w:rsidRPr="00722AF1">
        <w:rPr>
          <w:rStyle w:val="FontStyle35"/>
          <w:sz w:val="24"/>
          <w:szCs w:val="24"/>
        </w:rPr>
        <w:t>мической технологии, методами их сравнительного анализа и оценкой э</w:t>
      </w:r>
      <w:r w:rsidRPr="00722AF1">
        <w:rPr>
          <w:rStyle w:val="FontStyle35"/>
          <w:sz w:val="24"/>
          <w:szCs w:val="24"/>
        </w:rPr>
        <w:t>ф</w:t>
      </w:r>
      <w:r w:rsidRPr="00722AF1">
        <w:rPr>
          <w:rStyle w:val="FontStyle35"/>
          <w:sz w:val="24"/>
          <w:szCs w:val="24"/>
        </w:rPr>
        <w:t>фективности их применения.</w:t>
      </w:r>
    </w:p>
    <w:p w:rsidR="00722AF1" w:rsidRPr="00722AF1" w:rsidRDefault="00722AF1" w:rsidP="00722AF1">
      <w:pPr>
        <w:shd w:val="clear" w:color="auto" w:fill="FFFFFF"/>
        <w:spacing w:after="0" w:line="240" w:lineRule="auto"/>
        <w:ind w:left="14" w:right="24" w:firstLine="567"/>
        <w:rPr>
          <w:rFonts w:ascii="Times New Roman" w:hAnsi="Times New Roman"/>
          <w:sz w:val="24"/>
          <w:szCs w:val="24"/>
        </w:rPr>
      </w:pPr>
    </w:p>
    <w:p w:rsidR="00722AF1" w:rsidRPr="00722AF1" w:rsidRDefault="00722AF1" w:rsidP="00722AF1">
      <w:pPr>
        <w:shd w:val="clear" w:color="auto" w:fill="FFFFFF"/>
        <w:spacing w:after="0" w:line="240" w:lineRule="auto"/>
        <w:ind w:left="568" w:right="24"/>
        <w:rPr>
          <w:rFonts w:ascii="Times New Roman" w:hAnsi="Times New Roman"/>
          <w:b/>
          <w:sz w:val="24"/>
          <w:szCs w:val="24"/>
        </w:rPr>
      </w:pPr>
      <w:r w:rsidRPr="00722AF1">
        <w:rPr>
          <w:rFonts w:ascii="Times New Roman" w:hAnsi="Times New Roman"/>
          <w:b/>
          <w:sz w:val="24"/>
          <w:szCs w:val="24"/>
        </w:rPr>
        <w:t>4. Структура и содержание практики</w:t>
      </w:r>
    </w:p>
    <w:p w:rsidR="00722AF1" w:rsidRPr="00722AF1" w:rsidRDefault="00722AF1" w:rsidP="00722AF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722AF1">
        <w:rPr>
          <w:rFonts w:ascii="Times New Roman" w:hAnsi="Times New Roman"/>
          <w:b/>
          <w:sz w:val="24"/>
          <w:szCs w:val="24"/>
        </w:rPr>
        <w:t>4.1. Разделы практики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5"/>
        <w:gridCol w:w="2699"/>
        <w:gridCol w:w="4295"/>
        <w:gridCol w:w="1905"/>
      </w:tblGrid>
      <w:tr w:rsidR="00722AF1" w:rsidRPr="00722AF1" w:rsidTr="009C48E0">
        <w:trPr>
          <w:trHeight w:val="485"/>
        </w:trPr>
        <w:tc>
          <w:tcPr>
            <w:tcW w:w="445" w:type="dxa"/>
            <w:vAlign w:val="center"/>
          </w:tcPr>
          <w:p w:rsidR="00722AF1" w:rsidRPr="00722AF1" w:rsidRDefault="00722AF1" w:rsidP="00722AF1">
            <w:pPr>
              <w:pStyle w:val="style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22AF1">
              <w:rPr>
                <w:sz w:val="22"/>
                <w:szCs w:val="22"/>
              </w:rPr>
              <w:t xml:space="preserve">№ </w:t>
            </w:r>
          </w:p>
        </w:tc>
        <w:tc>
          <w:tcPr>
            <w:tcW w:w="2699" w:type="dxa"/>
            <w:vAlign w:val="center"/>
          </w:tcPr>
          <w:p w:rsidR="00722AF1" w:rsidRPr="00722AF1" w:rsidRDefault="00722AF1" w:rsidP="00722AF1">
            <w:pPr>
              <w:pStyle w:val="style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22AF1">
              <w:rPr>
                <w:sz w:val="22"/>
                <w:szCs w:val="22"/>
              </w:rPr>
              <w:t>Наименование раздела дисциплины</w:t>
            </w:r>
          </w:p>
        </w:tc>
        <w:tc>
          <w:tcPr>
            <w:tcW w:w="4295" w:type="dxa"/>
            <w:vAlign w:val="center"/>
          </w:tcPr>
          <w:p w:rsidR="00722AF1" w:rsidRPr="00722AF1" w:rsidRDefault="00722AF1" w:rsidP="00722AF1">
            <w:pPr>
              <w:pStyle w:val="style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22AF1">
              <w:rPr>
                <w:sz w:val="22"/>
                <w:szCs w:val="22"/>
              </w:rPr>
              <w:t>Содержание раздела</w:t>
            </w:r>
          </w:p>
          <w:p w:rsidR="00722AF1" w:rsidRPr="00722AF1" w:rsidRDefault="00722AF1" w:rsidP="00722AF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05" w:type="dxa"/>
            <w:vAlign w:val="center"/>
          </w:tcPr>
          <w:p w:rsidR="00722AF1" w:rsidRPr="00722AF1" w:rsidRDefault="00722AF1" w:rsidP="00722AF1">
            <w:pPr>
              <w:spacing w:after="0" w:line="240" w:lineRule="auto"/>
              <w:rPr>
                <w:rFonts w:ascii="Times New Roman" w:hAnsi="Times New Roman"/>
              </w:rPr>
            </w:pPr>
            <w:r w:rsidRPr="00722AF1">
              <w:rPr>
                <w:rFonts w:ascii="Times New Roman" w:hAnsi="Times New Roman"/>
              </w:rPr>
              <w:t>Формируемые компетенции</w:t>
            </w:r>
          </w:p>
        </w:tc>
      </w:tr>
      <w:tr w:rsidR="00722AF1" w:rsidRPr="00722AF1" w:rsidTr="009C48E0">
        <w:trPr>
          <w:trHeight w:val="404"/>
        </w:trPr>
        <w:tc>
          <w:tcPr>
            <w:tcW w:w="445" w:type="dxa"/>
          </w:tcPr>
          <w:p w:rsidR="00722AF1" w:rsidRPr="00722AF1" w:rsidRDefault="00722AF1" w:rsidP="00722AF1">
            <w:pPr>
              <w:pStyle w:val="style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22AF1">
              <w:rPr>
                <w:sz w:val="22"/>
                <w:szCs w:val="22"/>
              </w:rPr>
              <w:t>1.</w:t>
            </w:r>
          </w:p>
        </w:tc>
        <w:tc>
          <w:tcPr>
            <w:tcW w:w="2699" w:type="dxa"/>
          </w:tcPr>
          <w:p w:rsidR="00722AF1" w:rsidRPr="00722AF1" w:rsidRDefault="00722AF1" w:rsidP="00722AF1">
            <w:pPr>
              <w:pStyle w:val="style3"/>
              <w:spacing w:before="0" w:beforeAutospacing="0" w:after="0" w:afterAutospacing="0"/>
              <w:rPr>
                <w:sz w:val="22"/>
                <w:szCs w:val="22"/>
              </w:rPr>
            </w:pPr>
            <w:r w:rsidRPr="00722AF1">
              <w:rPr>
                <w:sz w:val="22"/>
                <w:szCs w:val="22"/>
              </w:rPr>
              <w:t>Организационный  этап</w:t>
            </w:r>
          </w:p>
        </w:tc>
        <w:tc>
          <w:tcPr>
            <w:tcW w:w="4295" w:type="dxa"/>
          </w:tcPr>
          <w:p w:rsidR="00722AF1" w:rsidRPr="00722AF1" w:rsidRDefault="00722AF1" w:rsidP="009C48E0">
            <w:pPr>
              <w:pStyle w:val="aff4"/>
              <w:numPr>
                <w:ilvl w:val="0"/>
                <w:numId w:val="60"/>
              </w:numPr>
              <w:ind w:left="33" w:firstLine="0"/>
              <w:rPr>
                <w:rStyle w:val="FontStyle25"/>
              </w:rPr>
            </w:pPr>
            <w:r w:rsidRPr="00722AF1">
              <w:rPr>
                <w:rStyle w:val="FontStyle25"/>
              </w:rPr>
              <w:t>Разработка индивидуального плана выполнения программы практики, в соо</w:t>
            </w:r>
            <w:r w:rsidRPr="00722AF1">
              <w:rPr>
                <w:rStyle w:val="FontStyle25"/>
              </w:rPr>
              <w:t>т</w:t>
            </w:r>
            <w:r w:rsidRPr="00722AF1">
              <w:rPr>
                <w:rStyle w:val="FontStyle25"/>
              </w:rPr>
              <w:t>ветствии с заданием научного руковод</w:t>
            </w:r>
            <w:r w:rsidRPr="00722AF1">
              <w:rPr>
                <w:rStyle w:val="FontStyle25"/>
              </w:rPr>
              <w:t>и</w:t>
            </w:r>
            <w:r w:rsidRPr="00722AF1">
              <w:rPr>
                <w:rStyle w:val="FontStyle25"/>
              </w:rPr>
              <w:t>теля.</w:t>
            </w:r>
          </w:p>
          <w:p w:rsidR="00722AF1" w:rsidRPr="00722AF1" w:rsidRDefault="00722AF1" w:rsidP="009C48E0">
            <w:pPr>
              <w:pStyle w:val="aff4"/>
              <w:numPr>
                <w:ilvl w:val="0"/>
                <w:numId w:val="60"/>
              </w:numPr>
              <w:ind w:left="33" w:firstLine="0"/>
              <w:rPr>
                <w:rStyle w:val="FontStyle25"/>
              </w:rPr>
            </w:pPr>
            <w:r w:rsidRPr="00722AF1">
              <w:rPr>
                <w:rStyle w:val="FontStyle25"/>
              </w:rPr>
              <w:t>Знакомство с информационно-методической базой педагогической пра</w:t>
            </w:r>
            <w:r w:rsidRPr="00722AF1">
              <w:rPr>
                <w:rStyle w:val="FontStyle25"/>
              </w:rPr>
              <w:t>к</w:t>
            </w:r>
            <w:r w:rsidRPr="00722AF1">
              <w:rPr>
                <w:rStyle w:val="FontStyle25"/>
              </w:rPr>
              <w:t>тики.</w:t>
            </w:r>
          </w:p>
          <w:p w:rsidR="00722AF1" w:rsidRPr="00722AF1" w:rsidRDefault="00722AF1" w:rsidP="009C48E0">
            <w:pPr>
              <w:pStyle w:val="aff4"/>
              <w:numPr>
                <w:ilvl w:val="0"/>
                <w:numId w:val="60"/>
              </w:numPr>
              <w:ind w:left="33" w:firstLine="0"/>
              <w:rPr>
                <w:rStyle w:val="FontStyle25"/>
              </w:rPr>
            </w:pPr>
            <w:r w:rsidRPr="00722AF1">
              <w:rPr>
                <w:rStyle w:val="FontStyle25"/>
              </w:rPr>
              <w:t>Изучение структуры образовател</w:t>
            </w:r>
            <w:r w:rsidRPr="00722AF1">
              <w:rPr>
                <w:rStyle w:val="FontStyle25"/>
              </w:rPr>
              <w:t>ь</w:t>
            </w:r>
            <w:r w:rsidRPr="00722AF1">
              <w:rPr>
                <w:rStyle w:val="FontStyle25"/>
              </w:rPr>
              <w:t>ного процесса в образовательном учре</w:t>
            </w:r>
            <w:r w:rsidRPr="00722AF1">
              <w:rPr>
                <w:rStyle w:val="FontStyle25"/>
              </w:rPr>
              <w:t>ж</w:t>
            </w:r>
            <w:r w:rsidRPr="00722AF1">
              <w:rPr>
                <w:rStyle w:val="FontStyle25"/>
              </w:rPr>
              <w:t>дении и правилами ведения преподават</w:t>
            </w:r>
            <w:r w:rsidRPr="00722AF1">
              <w:rPr>
                <w:rStyle w:val="FontStyle25"/>
              </w:rPr>
              <w:t>е</w:t>
            </w:r>
            <w:r w:rsidRPr="00722AF1">
              <w:rPr>
                <w:rStyle w:val="FontStyle25"/>
              </w:rPr>
              <w:t>лем отчетной документации.</w:t>
            </w:r>
          </w:p>
          <w:p w:rsidR="00722AF1" w:rsidRPr="00722AF1" w:rsidRDefault="00722AF1" w:rsidP="009C48E0">
            <w:pPr>
              <w:pStyle w:val="aff4"/>
              <w:numPr>
                <w:ilvl w:val="0"/>
                <w:numId w:val="60"/>
              </w:numPr>
              <w:ind w:left="33" w:firstLine="0"/>
              <w:rPr>
                <w:rStyle w:val="FontStyle25"/>
              </w:rPr>
            </w:pPr>
            <w:r w:rsidRPr="00722AF1">
              <w:rPr>
                <w:rStyle w:val="FontStyle25"/>
              </w:rPr>
              <w:lastRenderedPageBreak/>
              <w:t>Определение дисциплины или п</w:t>
            </w:r>
            <w:r w:rsidRPr="00722AF1">
              <w:rPr>
                <w:rStyle w:val="FontStyle25"/>
              </w:rPr>
              <w:t>е</w:t>
            </w:r>
            <w:r w:rsidRPr="00722AF1">
              <w:rPr>
                <w:rStyle w:val="FontStyle25"/>
              </w:rPr>
              <w:t>речня дисциплин, по которым будут пр</w:t>
            </w:r>
            <w:r w:rsidRPr="00722AF1">
              <w:rPr>
                <w:rStyle w:val="FontStyle25"/>
              </w:rPr>
              <w:t>о</w:t>
            </w:r>
            <w:r w:rsidRPr="00722AF1">
              <w:rPr>
                <w:rStyle w:val="FontStyle25"/>
              </w:rPr>
              <w:t>ведены учебные занятия.</w:t>
            </w:r>
          </w:p>
          <w:p w:rsidR="00722AF1" w:rsidRPr="00722AF1" w:rsidRDefault="00722AF1" w:rsidP="009C48E0">
            <w:pPr>
              <w:pStyle w:val="aff4"/>
              <w:numPr>
                <w:ilvl w:val="0"/>
                <w:numId w:val="60"/>
              </w:numPr>
              <w:ind w:left="33" w:firstLine="0"/>
              <w:rPr>
                <w:rFonts w:ascii="Times New Roman" w:hAnsi="Times New Roman"/>
              </w:rPr>
            </w:pPr>
            <w:r w:rsidRPr="00722AF1">
              <w:rPr>
                <w:rStyle w:val="FontStyle35"/>
              </w:rPr>
              <w:t>Проведение инструктажа по техн</w:t>
            </w:r>
            <w:r w:rsidRPr="00722AF1">
              <w:rPr>
                <w:rStyle w:val="FontStyle35"/>
              </w:rPr>
              <w:t>и</w:t>
            </w:r>
            <w:r w:rsidRPr="00722AF1">
              <w:rPr>
                <w:rStyle w:val="FontStyle35"/>
              </w:rPr>
              <w:t>ке безопасности и пожа</w:t>
            </w:r>
            <w:r w:rsidRPr="00722AF1">
              <w:rPr>
                <w:rStyle w:val="FontStyle35"/>
              </w:rPr>
              <w:t>р</w:t>
            </w:r>
            <w:r w:rsidRPr="00722AF1">
              <w:rPr>
                <w:rStyle w:val="FontStyle35"/>
              </w:rPr>
              <w:t>ной безопасности</w:t>
            </w:r>
          </w:p>
        </w:tc>
        <w:tc>
          <w:tcPr>
            <w:tcW w:w="1905" w:type="dxa"/>
            <w:vAlign w:val="center"/>
          </w:tcPr>
          <w:p w:rsidR="00722AF1" w:rsidRPr="00722AF1" w:rsidRDefault="00722AF1" w:rsidP="00722A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2AF1">
              <w:rPr>
                <w:rFonts w:ascii="Times New Roman" w:hAnsi="Times New Roman"/>
              </w:rPr>
              <w:lastRenderedPageBreak/>
              <w:t>ОК-6,</w:t>
            </w:r>
          </w:p>
          <w:p w:rsidR="00722AF1" w:rsidRPr="00722AF1" w:rsidRDefault="00722AF1" w:rsidP="00722A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2AF1">
              <w:rPr>
                <w:rFonts w:ascii="Times New Roman" w:hAnsi="Times New Roman"/>
              </w:rPr>
              <w:t>ОК-7</w:t>
            </w:r>
          </w:p>
          <w:p w:rsidR="00722AF1" w:rsidRPr="00722AF1" w:rsidRDefault="00722AF1" w:rsidP="00722A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22AF1" w:rsidRPr="00722AF1" w:rsidTr="009C48E0">
        <w:trPr>
          <w:trHeight w:val="404"/>
        </w:trPr>
        <w:tc>
          <w:tcPr>
            <w:tcW w:w="445" w:type="dxa"/>
          </w:tcPr>
          <w:p w:rsidR="00722AF1" w:rsidRPr="00722AF1" w:rsidRDefault="00722AF1" w:rsidP="00722AF1">
            <w:pPr>
              <w:pStyle w:val="style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22AF1">
              <w:rPr>
                <w:sz w:val="22"/>
                <w:szCs w:val="22"/>
              </w:rPr>
              <w:lastRenderedPageBreak/>
              <w:t xml:space="preserve">2. </w:t>
            </w:r>
          </w:p>
        </w:tc>
        <w:tc>
          <w:tcPr>
            <w:tcW w:w="2699" w:type="dxa"/>
          </w:tcPr>
          <w:p w:rsidR="00722AF1" w:rsidRPr="00722AF1" w:rsidRDefault="00722AF1" w:rsidP="00722AF1">
            <w:pPr>
              <w:pStyle w:val="style3"/>
              <w:spacing w:before="0" w:beforeAutospacing="0" w:after="0" w:afterAutospacing="0"/>
              <w:rPr>
                <w:sz w:val="22"/>
                <w:szCs w:val="22"/>
              </w:rPr>
            </w:pPr>
            <w:r w:rsidRPr="00722AF1">
              <w:rPr>
                <w:sz w:val="22"/>
                <w:szCs w:val="22"/>
              </w:rPr>
              <w:t>Теоретический этап</w:t>
            </w:r>
          </w:p>
        </w:tc>
        <w:tc>
          <w:tcPr>
            <w:tcW w:w="4295" w:type="dxa"/>
          </w:tcPr>
          <w:p w:rsidR="00722AF1" w:rsidRPr="00722AF1" w:rsidRDefault="00722AF1" w:rsidP="009C48E0">
            <w:pPr>
              <w:pStyle w:val="Style10"/>
              <w:widowControl/>
              <w:numPr>
                <w:ilvl w:val="0"/>
                <w:numId w:val="61"/>
              </w:numPr>
              <w:tabs>
                <w:tab w:val="left" w:pos="302"/>
              </w:tabs>
              <w:spacing w:line="240" w:lineRule="auto"/>
              <w:ind w:left="33" w:firstLine="0"/>
              <w:rPr>
                <w:rStyle w:val="FontStyle35"/>
              </w:rPr>
            </w:pPr>
            <w:r w:rsidRPr="00722AF1">
              <w:rPr>
                <w:rStyle w:val="FontStyle35"/>
              </w:rPr>
              <w:t>Изучение руководящих докуме</w:t>
            </w:r>
            <w:r w:rsidRPr="00722AF1">
              <w:rPr>
                <w:rStyle w:val="FontStyle35"/>
              </w:rPr>
              <w:t>н</w:t>
            </w:r>
            <w:r w:rsidRPr="00722AF1">
              <w:rPr>
                <w:rStyle w:val="FontStyle35"/>
              </w:rPr>
              <w:t>тов: положения о кафедре, должностных обязанностей ППС;</w:t>
            </w:r>
          </w:p>
          <w:p w:rsidR="00722AF1" w:rsidRPr="00722AF1" w:rsidRDefault="00722AF1" w:rsidP="009C48E0">
            <w:pPr>
              <w:pStyle w:val="Style10"/>
              <w:widowControl/>
              <w:numPr>
                <w:ilvl w:val="0"/>
                <w:numId w:val="61"/>
              </w:numPr>
              <w:tabs>
                <w:tab w:val="left" w:pos="302"/>
              </w:tabs>
              <w:spacing w:line="240" w:lineRule="auto"/>
              <w:ind w:left="33" w:firstLine="0"/>
              <w:rPr>
                <w:sz w:val="22"/>
                <w:szCs w:val="22"/>
              </w:rPr>
            </w:pPr>
            <w:r w:rsidRPr="00722AF1">
              <w:rPr>
                <w:rStyle w:val="FontStyle35"/>
              </w:rPr>
              <w:t>Изучение основ планирования учебного процесса, анализ  структуры  р</w:t>
            </w:r>
            <w:r w:rsidRPr="00722AF1">
              <w:rPr>
                <w:rStyle w:val="FontStyle35"/>
              </w:rPr>
              <w:t>а</w:t>
            </w:r>
            <w:r w:rsidRPr="00722AF1">
              <w:rPr>
                <w:rStyle w:val="FontStyle35"/>
              </w:rPr>
              <w:t>бочих учебных планов, уче</w:t>
            </w:r>
            <w:r w:rsidRPr="00722AF1">
              <w:rPr>
                <w:rStyle w:val="FontStyle35"/>
              </w:rPr>
              <w:t>б</w:t>
            </w:r>
            <w:r w:rsidRPr="00722AF1">
              <w:rPr>
                <w:rStyle w:val="FontStyle35"/>
              </w:rPr>
              <w:t xml:space="preserve">но-методических комплексов дисциплин, изучение различных положений СМК по </w:t>
            </w:r>
            <w:proofErr w:type="gramStart"/>
            <w:r w:rsidRPr="00722AF1">
              <w:rPr>
                <w:rStyle w:val="FontStyle35"/>
              </w:rPr>
              <w:t>учебно-методичкой</w:t>
            </w:r>
            <w:proofErr w:type="gramEnd"/>
            <w:r w:rsidRPr="00722AF1">
              <w:rPr>
                <w:rStyle w:val="FontStyle35"/>
              </w:rPr>
              <w:t xml:space="preserve"> работе ППС.</w:t>
            </w:r>
          </w:p>
        </w:tc>
        <w:tc>
          <w:tcPr>
            <w:tcW w:w="1905" w:type="dxa"/>
            <w:vAlign w:val="center"/>
          </w:tcPr>
          <w:p w:rsidR="00722AF1" w:rsidRPr="00722AF1" w:rsidRDefault="00722AF1" w:rsidP="00722A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2AF1">
              <w:rPr>
                <w:rFonts w:ascii="Times New Roman" w:hAnsi="Times New Roman"/>
              </w:rPr>
              <w:t>ОК-6,</w:t>
            </w:r>
          </w:p>
          <w:p w:rsidR="00722AF1" w:rsidRPr="00722AF1" w:rsidRDefault="00722AF1" w:rsidP="00722A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2AF1">
              <w:rPr>
                <w:rFonts w:ascii="Times New Roman" w:hAnsi="Times New Roman"/>
              </w:rPr>
              <w:t>ОК-7</w:t>
            </w:r>
          </w:p>
          <w:p w:rsidR="00722AF1" w:rsidRPr="00722AF1" w:rsidRDefault="00722AF1" w:rsidP="00722A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22AF1" w:rsidRPr="00722AF1" w:rsidTr="009C48E0">
        <w:trPr>
          <w:trHeight w:val="404"/>
        </w:trPr>
        <w:tc>
          <w:tcPr>
            <w:tcW w:w="445" w:type="dxa"/>
          </w:tcPr>
          <w:p w:rsidR="00722AF1" w:rsidRPr="00722AF1" w:rsidRDefault="00722AF1" w:rsidP="00722AF1">
            <w:pPr>
              <w:pStyle w:val="style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22AF1">
              <w:rPr>
                <w:sz w:val="22"/>
                <w:szCs w:val="22"/>
              </w:rPr>
              <w:t>2.</w:t>
            </w:r>
          </w:p>
        </w:tc>
        <w:tc>
          <w:tcPr>
            <w:tcW w:w="2699" w:type="dxa"/>
          </w:tcPr>
          <w:p w:rsidR="00722AF1" w:rsidRPr="00722AF1" w:rsidRDefault="00722AF1" w:rsidP="00722AF1">
            <w:pPr>
              <w:pStyle w:val="style3"/>
              <w:spacing w:before="0" w:beforeAutospacing="0" w:after="0" w:afterAutospacing="0"/>
              <w:rPr>
                <w:sz w:val="22"/>
                <w:szCs w:val="22"/>
              </w:rPr>
            </w:pPr>
            <w:r w:rsidRPr="00722AF1">
              <w:rPr>
                <w:sz w:val="22"/>
                <w:szCs w:val="22"/>
              </w:rPr>
              <w:t>Практический этап</w:t>
            </w:r>
          </w:p>
        </w:tc>
        <w:tc>
          <w:tcPr>
            <w:tcW w:w="4295" w:type="dxa"/>
          </w:tcPr>
          <w:p w:rsidR="00722AF1" w:rsidRPr="00722AF1" w:rsidRDefault="00722AF1" w:rsidP="00722AF1">
            <w:pPr>
              <w:pStyle w:val="Style15"/>
              <w:widowControl/>
              <w:tabs>
                <w:tab w:val="left" w:pos="1160"/>
              </w:tabs>
              <w:spacing w:line="240" w:lineRule="auto"/>
              <w:ind w:left="33" w:right="28" w:firstLine="0"/>
              <w:jc w:val="both"/>
              <w:rPr>
                <w:rStyle w:val="FontStyle25"/>
                <w:lang w:val="ru-RU"/>
              </w:rPr>
            </w:pPr>
            <w:r w:rsidRPr="00722AF1">
              <w:rPr>
                <w:rStyle w:val="FontStyle25"/>
                <w:lang w:val="ru-RU"/>
              </w:rPr>
              <w:t>3.1 Подготовка плана занятия и дидакт</w:t>
            </w:r>
            <w:r w:rsidRPr="00722AF1">
              <w:rPr>
                <w:rStyle w:val="FontStyle25"/>
                <w:lang w:val="ru-RU"/>
              </w:rPr>
              <w:t>и</w:t>
            </w:r>
            <w:r w:rsidRPr="00722AF1">
              <w:rPr>
                <w:rStyle w:val="FontStyle25"/>
                <w:lang w:val="ru-RU"/>
              </w:rPr>
              <w:t>ческих материалов, необходимых для проведения учебных з</w:t>
            </w:r>
            <w:r w:rsidRPr="00722AF1">
              <w:rPr>
                <w:rStyle w:val="FontStyle25"/>
                <w:lang w:val="ru-RU"/>
              </w:rPr>
              <w:t>а</w:t>
            </w:r>
            <w:r w:rsidRPr="00722AF1">
              <w:rPr>
                <w:rStyle w:val="FontStyle25"/>
                <w:lang w:val="ru-RU"/>
              </w:rPr>
              <w:t>нятий.</w:t>
            </w:r>
          </w:p>
          <w:p w:rsidR="00722AF1" w:rsidRPr="00722AF1" w:rsidRDefault="00722AF1" w:rsidP="00722AF1">
            <w:pPr>
              <w:pStyle w:val="Style15"/>
              <w:widowControl/>
              <w:tabs>
                <w:tab w:val="left" w:pos="1035"/>
              </w:tabs>
              <w:spacing w:line="240" w:lineRule="auto"/>
              <w:ind w:left="33" w:firstLine="0"/>
              <w:rPr>
                <w:rStyle w:val="FontStyle25"/>
                <w:lang w:val="ru-RU"/>
              </w:rPr>
            </w:pPr>
            <w:r w:rsidRPr="00722AF1">
              <w:rPr>
                <w:rStyle w:val="FontStyle25"/>
                <w:lang w:val="ru-RU"/>
              </w:rPr>
              <w:t>3.2 Проведение учебных занятий, сам</w:t>
            </w:r>
            <w:r w:rsidRPr="00722AF1">
              <w:rPr>
                <w:rStyle w:val="FontStyle25"/>
                <w:lang w:val="ru-RU"/>
              </w:rPr>
              <w:t>о</w:t>
            </w:r>
            <w:r w:rsidRPr="00722AF1">
              <w:rPr>
                <w:rStyle w:val="FontStyle25"/>
                <w:lang w:val="ru-RU"/>
              </w:rPr>
              <w:t>анализ зан</w:t>
            </w:r>
            <w:r w:rsidRPr="00722AF1">
              <w:rPr>
                <w:rStyle w:val="FontStyle25"/>
                <w:lang w:val="ru-RU"/>
              </w:rPr>
              <w:t>я</w:t>
            </w:r>
            <w:r w:rsidRPr="00722AF1">
              <w:rPr>
                <w:rStyle w:val="FontStyle25"/>
                <w:lang w:val="ru-RU"/>
              </w:rPr>
              <w:t>тий.</w:t>
            </w:r>
          </w:p>
          <w:p w:rsidR="00722AF1" w:rsidRPr="00722AF1" w:rsidRDefault="00722AF1" w:rsidP="00722AF1">
            <w:pPr>
              <w:pStyle w:val="Style15"/>
              <w:widowControl/>
              <w:tabs>
                <w:tab w:val="left" w:pos="1146"/>
              </w:tabs>
              <w:spacing w:line="240" w:lineRule="auto"/>
              <w:ind w:left="33" w:right="35" w:firstLine="0"/>
              <w:jc w:val="both"/>
              <w:rPr>
                <w:rStyle w:val="FontStyle25"/>
                <w:lang w:val="ru-RU"/>
              </w:rPr>
            </w:pPr>
            <w:r w:rsidRPr="00722AF1">
              <w:rPr>
                <w:rStyle w:val="FontStyle25"/>
                <w:lang w:val="ru-RU"/>
              </w:rPr>
              <w:t>3.3 Профессионально-ориентированная работа (курир</w:t>
            </w:r>
            <w:r w:rsidRPr="00722AF1">
              <w:rPr>
                <w:rStyle w:val="FontStyle25"/>
                <w:lang w:val="ru-RU"/>
              </w:rPr>
              <w:t>о</w:t>
            </w:r>
            <w:r w:rsidRPr="00722AF1">
              <w:rPr>
                <w:rStyle w:val="FontStyle25"/>
                <w:lang w:val="ru-RU"/>
              </w:rPr>
              <w:t>вание студенческих групп, совместно с ведущими преподават</w:t>
            </w:r>
            <w:r w:rsidRPr="00722AF1">
              <w:rPr>
                <w:rStyle w:val="FontStyle25"/>
                <w:lang w:val="ru-RU"/>
              </w:rPr>
              <w:t>е</w:t>
            </w:r>
            <w:r w:rsidRPr="00722AF1">
              <w:rPr>
                <w:rStyle w:val="FontStyle25"/>
                <w:lang w:val="ru-RU"/>
              </w:rPr>
              <w:t>лями кафедры).</w:t>
            </w:r>
          </w:p>
          <w:p w:rsidR="00722AF1" w:rsidRPr="00722AF1" w:rsidRDefault="00722AF1" w:rsidP="00722AF1">
            <w:pPr>
              <w:pStyle w:val="Style10"/>
              <w:widowControl/>
              <w:tabs>
                <w:tab w:val="left" w:pos="302"/>
              </w:tabs>
              <w:spacing w:line="240" w:lineRule="auto"/>
              <w:ind w:left="33"/>
              <w:rPr>
                <w:rStyle w:val="FontStyle35"/>
              </w:rPr>
            </w:pPr>
            <w:r w:rsidRPr="00722AF1">
              <w:rPr>
                <w:rStyle w:val="FontStyle35"/>
              </w:rPr>
              <w:t>3.4 Разработка мультимедийных сре</w:t>
            </w:r>
            <w:proofErr w:type="gramStart"/>
            <w:r w:rsidRPr="00722AF1">
              <w:rPr>
                <w:rStyle w:val="FontStyle35"/>
              </w:rPr>
              <w:t>дств пр</w:t>
            </w:r>
            <w:proofErr w:type="gramEnd"/>
            <w:r w:rsidRPr="00722AF1">
              <w:rPr>
                <w:rStyle w:val="FontStyle35"/>
              </w:rPr>
              <w:t>оведения з</w:t>
            </w:r>
            <w:r w:rsidRPr="00722AF1">
              <w:rPr>
                <w:rStyle w:val="FontStyle35"/>
              </w:rPr>
              <w:t>а</w:t>
            </w:r>
            <w:r w:rsidRPr="00722AF1">
              <w:rPr>
                <w:rStyle w:val="FontStyle35"/>
              </w:rPr>
              <w:t>нятий.</w:t>
            </w:r>
          </w:p>
        </w:tc>
        <w:tc>
          <w:tcPr>
            <w:tcW w:w="1905" w:type="dxa"/>
            <w:vAlign w:val="center"/>
          </w:tcPr>
          <w:p w:rsidR="00722AF1" w:rsidRPr="00722AF1" w:rsidRDefault="00722AF1" w:rsidP="00722A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2AF1">
              <w:rPr>
                <w:rFonts w:ascii="Times New Roman" w:hAnsi="Times New Roman"/>
              </w:rPr>
              <w:t>ОК-6,</w:t>
            </w:r>
          </w:p>
          <w:p w:rsidR="00722AF1" w:rsidRPr="00722AF1" w:rsidRDefault="00722AF1" w:rsidP="00722A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2AF1">
              <w:rPr>
                <w:rFonts w:ascii="Times New Roman" w:hAnsi="Times New Roman"/>
              </w:rPr>
              <w:t>ОК-7</w:t>
            </w:r>
          </w:p>
          <w:p w:rsidR="00722AF1" w:rsidRPr="00722AF1" w:rsidRDefault="00722AF1" w:rsidP="00722A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22AF1" w:rsidRPr="00722AF1" w:rsidTr="009C48E0">
        <w:trPr>
          <w:trHeight w:val="404"/>
        </w:trPr>
        <w:tc>
          <w:tcPr>
            <w:tcW w:w="445" w:type="dxa"/>
          </w:tcPr>
          <w:p w:rsidR="00722AF1" w:rsidRPr="00722AF1" w:rsidRDefault="00722AF1" w:rsidP="00722AF1">
            <w:pPr>
              <w:pStyle w:val="style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22AF1">
              <w:rPr>
                <w:sz w:val="22"/>
                <w:szCs w:val="22"/>
              </w:rPr>
              <w:t>3.</w:t>
            </w:r>
          </w:p>
        </w:tc>
        <w:tc>
          <w:tcPr>
            <w:tcW w:w="2699" w:type="dxa"/>
          </w:tcPr>
          <w:p w:rsidR="00722AF1" w:rsidRPr="00722AF1" w:rsidRDefault="00722AF1" w:rsidP="00722AF1">
            <w:pPr>
              <w:pStyle w:val="style3"/>
              <w:spacing w:before="0" w:beforeAutospacing="0" w:after="0" w:afterAutospacing="0"/>
              <w:rPr>
                <w:sz w:val="22"/>
                <w:szCs w:val="22"/>
              </w:rPr>
            </w:pPr>
            <w:r w:rsidRPr="00722AF1">
              <w:rPr>
                <w:sz w:val="22"/>
                <w:szCs w:val="22"/>
              </w:rPr>
              <w:t>Заключительный этап</w:t>
            </w:r>
          </w:p>
        </w:tc>
        <w:tc>
          <w:tcPr>
            <w:tcW w:w="4295" w:type="dxa"/>
          </w:tcPr>
          <w:p w:rsidR="00722AF1" w:rsidRPr="00722AF1" w:rsidRDefault="00722AF1" w:rsidP="00722AF1">
            <w:pPr>
              <w:pStyle w:val="Style15"/>
              <w:widowControl/>
              <w:tabs>
                <w:tab w:val="left" w:pos="1028"/>
              </w:tabs>
              <w:spacing w:line="240" w:lineRule="auto"/>
              <w:ind w:left="33" w:firstLine="0"/>
              <w:rPr>
                <w:rStyle w:val="FontStyle25"/>
                <w:lang w:val="ru-RU"/>
              </w:rPr>
            </w:pPr>
            <w:r w:rsidRPr="00722AF1">
              <w:rPr>
                <w:rStyle w:val="FontStyle35"/>
                <w:lang w:val="ru-RU"/>
              </w:rPr>
              <w:t xml:space="preserve">4.1 </w:t>
            </w:r>
            <w:r w:rsidRPr="00722AF1">
              <w:rPr>
                <w:rStyle w:val="FontStyle25"/>
                <w:lang w:val="ru-RU"/>
              </w:rPr>
              <w:t>Подготовка отчета по практике.</w:t>
            </w:r>
          </w:p>
          <w:p w:rsidR="00722AF1" w:rsidRPr="00722AF1" w:rsidRDefault="00722AF1" w:rsidP="00722AF1">
            <w:pPr>
              <w:pStyle w:val="Style15"/>
              <w:widowControl/>
              <w:tabs>
                <w:tab w:val="left" w:pos="1028"/>
              </w:tabs>
              <w:spacing w:line="240" w:lineRule="auto"/>
              <w:ind w:left="33" w:firstLine="0"/>
              <w:rPr>
                <w:rStyle w:val="FontStyle35"/>
                <w:lang w:val="ru-RU"/>
              </w:rPr>
            </w:pPr>
            <w:r w:rsidRPr="00722AF1">
              <w:rPr>
                <w:rStyle w:val="FontStyle25"/>
                <w:lang w:val="ru-RU"/>
              </w:rPr>
              <w:t xml:space="preserve">4.2 </w:t>
            </w:r>
            <w:r w:rsidRPr="00722AF1">
              <w:rPr>
                <w:rStyle w:val="FontStyle35"/>
                <w:lang w:val="ru-RU"/>
              </w:rPr>
              <w:t>Подведение итогов практики, защита отчета по пра</w:t>
            </w:r>
            <w:r w:rsidRPr="00722AF1">
              <w:rPr>
                <w:rStyle w:val="FontStyle35"/>
                <w:lang w:val="ru-RU"/>
              </w:rPr>
              <w:t>к</w:t>
            </w:r>
            <w:r w:rsidRPr="00722AF1">
              <w:rPr>
                <w:rStyle w:val="FontStyle35"/>
                <w:lang w:val="ru-RU"/>
              </w:rPr>
              <w:t>тике.</w:t>
            </w:r>
            <w:r w:rsidRPr="00722AF1">
              <w:rPr>
                <w:rStyle w:val="FontStyle25"/>
                <w:lang w:val="ru-RU"/>
              </w:rPr>
              <w:t xml:space="preserve"> </w:t>
            </w:r>
          </w:p>
        </w:tc>
        <w:tc>
          <w:tcPr>
            <w:tcW w:w="1905" w:type="dxa"/>
            <w:vAlign w:val="center"/>
          </w:tcPr>
          <w:p w:rsidR="00722AF1" w:rsidRPr="00722AF1" w:rsidRDefault="00722AF1" w:rsidP="00722A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2AF1">
              <w:rPr>
                <w:rFonts w:ascii="Times New Roman" w:hAnsi="Times New Roman"/>
              </w:rPr>
              <w:t>ОК-6,</w:t>
            </w:r>
          </w:p>
          <w:p w:rsidR="00722AF1" w:rsidRPr="00722AF1" w:rsidRDefault="00722AF1" w:rsidP="00722A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2AF1">
              <w:rPr>
                <w:rFonts w:ascii="Times New Roman" w:hAnsi="Times New Roman"/>
              </w:rPr>
              <w:t>ОК-7</w:t>
            </w:r>
          </w:p>
          <w:p w:rsidR="00722AF1" w:rsidRPr="00722AF1" w:rsidRDefault="00722AF1" w:rsidP="00722A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722AF1" w:rsidRPr="00722AF1" w:rsidRDefault="00722AF1" w:rsidP="00722AF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722AF1">
        <w:rPr>
          <w:rFonts w:ascii="Times New Roman" w:hAnsi="Times New Roman"/>
          <w:b/>
          <w:sz w:val="24"/>
          <w:szCs w:val="24"/>
        </w:rPr>
        <w:t>4.2. Объем дисциплины и виды учебной работы</w:t>
      </w:r>
    </w:p>
    <w:p w:rsidR="00722AF1" w:rsidRPr="00722AF1" w:rsidRDefault="00722AF1" w:rsidP="00722AF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722AF1">
        <w:rPr>
          <w:rFonts w:ascii="Times New Roman" w:hAnsi="Times New Roman"/>
          <w:sz w:val="24"/>
          <w:szCs w:val="24"/>
        </w:rPr>
        <w:t>Общая трудоемкость дисциплины составляет 3 зачетных единиц,  108 часов.</w:t>
      </w:r>
    </w:p>
    <w:p w:rsidR="00722AF1" w:rsidRPr="00722AF1" w:rsidRDefault="00722AF1" w:rsidP="00722AF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722AF1">
        <w:rPr>
          <w:rFonts w:ascii="Times New Roman" w:hAnsi="Times New Roman"/>
          <w:sz w:val="24"/>
          <w:szCs w:val="24"/>
        </w:rPr>
        <w:t xml:space="preserve">  </w:t>
      </w:r>
    </w:p>
    <w:tbl>
      <w:tblPr>
        <w:tblW w:w="8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1"/>
        <w:gridCol w:w="2715"/>
        <w:gridCol w:w="963"/>
        <w:gridCol w:w="1134"/>
        <w:gridCol w:w="1714"/>
        <w:gridCol w:w="1833"/>
      </w:tblGrid>
      <w:tr w:rsidR="00722AF1" w:rsidRPr="00722AF1" w:rsidTr="009C48E0">
        <w:trPr>
          <w:trHeight w:val="278"/>
        </w:trPr>
        <w:tc>
          <w:tcPr>
            <w:tcW w:w="541" w:type="dxa"/>
            <w:vMerge w:val="restart"/>
            <w:shd w:val="clear" w:color="auto" w:fill="auto"/>
          </w:tcPr>
          <w:p w:rsidR="00722AF1" w:rsidRPr="00722AF1" w:rsidRDefault="00722AF1" w:rsidP="00722AF1">
            <w:pPr>
              <w:spacing w:after="0" w:line="240" w:lineRule="auto"/>
              <w:rPr>
                <w:rFonts w:ascii="Times New Roman" w:hAnsi="Times New Roman"/>
              </w:rPr>
            </w:pPr>
            <w:r w:rsidRPr="00722AF1">
              <w:rPr>
                <w:rFonts w:ascii="Times New Roman" w:hAnsi="Times New Roman"/>
              </w:rPr>
              <w:t xml:space="preserve">№ </w:t>
            </w:r>
            <w:proofErr w:type="gramStart"/>
            <w:r w:rsidRPr="00722AF1">
              <w:rPr>
                <w:rFonts w:ascii="Times New Roman" w:hAnsi="Times New Roman"/>
              </w:rPr>
              <w:t>п</w:t>
            </w:r>
            <w:proofErr w:type="gramEnd"/>
            <w:r w:rsidRPr="00722AF1">
              <w:rPr>
                <w:rFonts w:ascii="Times New Roman" w:hAnsi="Times New Roman"/>
              </w:rPr>
              <w:t>/п</w:t>
            </w:r>
          </w:p>
        </w:tc>
        <w:tc>
          <w:tcPr>
            <w:tcW w:w="2715" w:type="dxa"/>
            <w:vMerge w:val="restart"/>
            <w:shd w:val="clear" w:color="auto" w:fill="auto"/>
          </w:tcPr>
          <w:p w:rsidR="00722AF1" w:rsidRPr="00722AF1" w:rsidRDefault="00722AF1" w:rsidP="00722AF1">
            <w:pPr>
              <w:spacing w:after="0" w:line="240" w:lineRule="auto"/>
              <w:rPr>
                <w:rFonts w:ascii="Times New Roman" w:hAnsi="Times New Roman"/>
              </w:rPr>
            </w:pPr>
            <w:r w:rsidRPr="00722AF1">
              <w:rPr>
                <w:rFonts w:ascii="Times New Roman" w:hAnsi="Times New Roman"/>
              </w:rPr>
              <w:t>Разделы (этапы)</w:t>
            </w:r>
          </w:p>
          <w:p w:rsidR="00722AF1" w:rsidRPr="00722AF1" w:rsidRDefault="00722AF1" w:rsidP="00722AF1">
            <w:pPr>
              <w:spacing w:after="0" w:line="240" w:lineRule="auto"/>
              <w:rPr>
                <w:rFonts w:ascii="Times New Roman" w:hAnsi="Times New Roman"/>
              </w:rPr>
            </w:pPr>
            <w:r w:rsidRPr="00722AF1">
              <w:rPr>
                <w:rFonts w:ascii="Times New Roman" w:hAnsi="Times New Roman"/>
              </w:rPr>
              <w:t>практики</w:t>
            </w:r>
          </w:p>
        </w:tc>
        <w:tc>
          <w:tcPr>
            <w:tcW w:w="963" w:type="dxa"/>
            <w:vMerge w:val="restart"/>
            <w:shd w:val="clear" w:color="auto" w:fill="auto"/>
          </w:tcPr>
          <w:p w:rsidR="00722AF1" w:rsidRPr="00722AF1" w:rsidRDefault="00722AF1" w:rsidP="00722AF1">
            <w:pPr>
              <w:spacing w:after="0" w:line="240" w:lineRule="auto"/>
              <w:rPr>
                <w:rFonts w:ascii="Times New Roman" w:hAnsi="Times New Roman"/>
              </w:rPr>
            </w:pPr>
            <w:r w:rsidRPr="00722AF1">
              <w:rPr>
                <w:rFonts w:ascii="Times New Roman" w:hAnsi="Times New Roman"/>
              </w:rPr>
              <w:t>Всего часов</w:t>
            </w:r>
          </w:p>
        </w:tc>
        <w:tc>
          <w:tcPr>
            <w:tcW w:w="4681" w:type="dxa"/>
            <w:gridSpan w:val="3"/>
            <w:shd w:val="clear" w:color="auto" w:fill="auto"/>
          </w:tcPr>
          <w:p w:rsidR="00722AF1" w:rsidRPr="00722AF1" w:rsidRDefault="00722AF1" w:rsidP="00722AF1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722AF1">
              <w:rPr>
                <w:rFonts w:ascii="Times New Roman" w:hAnsi="Times New Roman"/>
              </w:rPr>
              <w:t xml:space="preserve">Виды работ по учебной практики, </w:t>
            </w:r>
            <w:proofErr w:type="gramEnd"/>
          </w:p>
          <w:p w:rsidR="00722AF1" w:rsidRPr="00722AF1" w:rsidRDefault="00722AF1" w:rsidP="00722AF1">
            <w:pPr>
              <w:spacing w:after="0" w:line="240" w:lineRule="auto"/>
              <w:rPr>
                <w:rFonts w:ascii="Times New Roman" w:hAnsi="Times New Roman"/>
              </w:rPr>
            </w:pPr>
            <w:r w:rsidRPr="00722AF1">
              <w:rPr>
                <w:rFonts w:ascii="Times New Roman" w:hAnsi="Times New Roman"/>
              </w:rPr>
              <w:t>трудоемкость, час</w:t>
            </w:r>
          </w:p>
        </w:tc>
      </w:tr>
      <w:tr w:rsidR="00722AF1" w:rsidRPr="00722AF1" w:rsidTr="009C48E0">
        <w:trPr>
          <w:trHeight w:val="277"/>
        </w:trPr>
        <w:tc>
          <w:tcPr>
            <w:tcW w:w="541" w:type="dxa"/>
            <w:vMerge/>
            <w:shd w:val="clear" w:color="auto" w:fill="auto"/>
          </w:tcPr>
          <w:p w:rsidR="00722AF1" w:rsidRPr="00722AF1" w:rsidRDefault="00722AF1" w:rsidP="00722AF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15" w:type="dxa"/>
            <w:vMerge/>
            <w:shd w:val="clear" w:color="auto" w:fill="auto"/>
          </w:tcPr>
          <w:p w:rsidR="00722AF1" w:rsidRPr="00722AF1" w:rsidRDefault="00722AF1" w:rsidP="00722AF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3" w:type="dxa"/>
            <w:vMerge/>
            <w:shd w:val="clear" w:color="auto" w:fill="auto"/>
          </w:tcPr>
          <w:p w:rsidR="00722AF1" w:rsidRPr="00722AF1" w:rsidRDefault="00722AF1" w:rsidP="00722AF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722AF1" w:rsidRPr="00722AF1" w:rsidRDefault="00722AF1" w:rsidP="00722AF1">
            <w:pPr>
              <w:spacing w:after="0" w:line="240" w:lineRule="auto"/>
              <w:ind w:left="-57" w:right="-57"/>
              <w:rPr>
                <w:rFonts w:ascii="Times New Roman" w:hAnsi="Times New Roman"/>
              </w:rPr>
            </w:pPr>
            <w:r w:rsidRPr="00722AF1">
              <w:rPr>
                <w:rFonts w:ascii="Times New Roman" w:hAnsi="Times New Roman"/>
              </w:rPr>
              <w:t>инстру</w:t>
            </w:r>
            <w:r w:rsidRPr="00722AF1">
              <w:rPr>
                <w:rFonts w:ascii="Times New Roman" w:hAnsi="Times New Roman"/>
              </w:rPr>
              <w:t>к</w:t>
            </w:r>
            <w:r w:rsidRPr="00722AF1">
              <w:rPr>
                <w:rFonts w:ascii="Times New Roman" w:hAnsi="Times New Roman"/>
              </w:rPr>
              <w:t>таж по ТБ</w:t>
            </w:r>
          </w:p>
        </w:tc>
        <w:tc>
          <w:tcPr>
            <w:tcW w:w="1714" w:type="dxa"/>
            <w:shd w:val="clear" w:color="auto" w:fill="auto"/>
          </w:tcPr>
          <w:p w:rsidR="00722AF1" w:rsidRPr="00722AF1" w:rsidRDefault="00722AF1" w:rsidP="00722AF1">
            <w:pPr>
              <w:spacing w:after="0" w:line="240" w:lineRule="auto"/>
              <w:rPr>
                <w:rFonts w:ascii="Times New Roman" w:hAnsi="Times New Roman"/>
              </w:rPr>
            </w:pPr>
            <w:r w:rsidRPr="00722AF1">
              <w:rPr>
                <w:rFonts w:ascii="Times New Roman" w:hAnsi="Times New Roman"/>
              </w:rPr>
              <w:t>изучение  но</w:t>
            </w:r>
            <w:r w:rsidRPr="00722AF1">
              <w:rPr>
                <w:rFonts w:ascii="Times New Roman" w:hAnsi="Times New Roman"/>
              </w:rPr>
              <w:t>р</w:t>
            </w:r>
            <w:r w:rsidRPr="00722AF1">
              <w:rPr>
                <w:rFonts w:ascii="Times New Roman" w:hAnsi="Times New Roman"/>
              </w:rPr>
              <w:t>мативных д</w:t>
            </w:r>
            <w:r w:rsidRPr="00722AF1">
              <w:rPr>
                <w:rFonts w:ascii="Times New Roman" w:hAnsi="Times New Roman"/>
              </w:rPr>
              <w:t>о</w:t>
            </w:r>
            <w:r w:rsidRPr="00722AF1">
              <w:rPr>
                <w:rFonts w:ascii="Times New Roman" w:hAnsi="Times New Roman"/>
              </w:rPr>
              <w:t>кументов и учебной лит</w:t>
            </w:r>
            <w:r w:rsidRPr="00722AF1">
              <w:rPr>
                <w:rFonts w:ascii="Times New Roman" w:hAnsi="Times New Roman"/>
              </w:rPr>
              <w:t>е</w:t>
            </w:r>
            <w:r w:rsidRPr="00722AF1">
              <w:rPr>
                <w:rFonts w:ascii="Times New Roman" w:hAnsi="Times New Roman"/>
              </w:rPr>
              <w:t>ратуры</w:t>
            </w:r>
          </w:p>
        </w:tc>
        <w:tc>
          <w:tcPr>
            <w:tcW w:w="1833" w:type="dxa"/>
            <w:shd w:val="clear" w:color="auto" w:fill="auto"/>
          </w:tcPr>
          <w:p w:rsidR="00722AF1" w:rsidRPr="00722AF1" w:rsidRDefault="00722AF1" w:rsidP="00722AF1">
            <w:pPr>
              <w:spacing w:after="0" w:line="240" w:lineRule="auto"/>
              <w:rPr>
                <w:rFonts w:ascii="Times New Roman" w:hAnsi="Times New Roman"/>
              </w:rPr>
            </w:pPr>
            <w:r w:rsidRPr="00722AF1">
              <w:rPr>
                <w:rFonts w:ascii="Times New Roman" w:hAnsi="Times New Roman"/>
              </w:rPr>
              <w:t>обработка, си</w:t>
            </w:r>
            <w:r w:rsidRPr="00722AF1">
              <w:rPr>
                <w:rFonts w:ascii="Times New Roman" w:hAnsi="Times New Roman"/>
              </w:rPr>
              <w:t>с</w:t>
            </w:r>
            <w:r w:rsidRPr="00722AF1">
              <w:rPr>
                <w:rFonts w:ascii="Times New Roman" w:hAnsi="Times New Roman"/>
              </w:rPr>
              <w:t>тематизация с</w:t>
            </w:r>
            <w:r w:rsidRPr="00722AF1">
              <w:rPr>
                <w:rFonts w:ascii="Times New Roman" w:hAnsi="Times New Roman"/>
              </w:rPr>
              <w:t>о</w:t>
            </w:r>
            <w:r w:rsidRPr="00722AF1">
              <w:rPr>
                <w:rFonts w:ascii="Times New Roman" w:hAnsi="Times New Roman"/>
              </w:rPr>
              <w:t>бранного мат</w:t>
            </w:r>
            <w:r w:rsidRPr="00722AF1">
              <w:rPr>
                <w:rFonts w:ascii="Times New Roman" w:hAnsi="Times New Roman"/>
              </w:rPr>
              <w:t>е</w:t>
            </w:r>
            <w:r w:rsidRPr="00722AF1">
              <w:rPr>
                <w:rFonts w:ascii="Times New Roman" w:hAnsi="Times New Roman"/>
              </w:rPr>
              <w:t>риала</w:t>
            </w:r>
          </w:p>
        </w:tc>
      </w:tr>
      <w:tr w:rsidR="00722AF1" w:rsidRPr="00722AF1" w:rsidTr="009C48E0">
        <w:trPr>
          <w:trHeight w:val="277"/>
        </w:trPr>
        <w:tc>
          <w:tcPr>
            <w:tcW w:w="541" w:type="dxa"/>
            <w:shd w:val="clear" w:color="auto" w:fill="auto"/>
          </w:tcPr>
          <w:p w:rsidR="00722AF1" w:rsidRPr="00722AF1" w:rsidRDefault="00722AF1" w:rsidP="00722AF1">
            <w:pPr>
              <w:spacing w:after="0" w:line="240" w:lineRule="auto"/>
              <w:rPr>
                <w:rFonts w:ascii="Times New Roman" w:hAnsi="Times New Roman"/>
              </w:rPr>
            </w:pPr>
            <w:r w:rsidRPr="00722AF1">
              <w:rPr>
                <w:rFonts w:ascii="Times New Roman" w:hAnsi="Times New Roman"/>
              </w:rPr>
              <w:t>1</w:t>
            </w:r>
          </w:p>
        </w:tc>
        <w:tc>
          <w:tcPr>
            <w:tcW w:w="2715" w:type="dxa"/>
            <w:shd w:val="clear" w:color="auto" w:fill="auto"/>
          </w:tcPr>
          <w:p w:rsidR="00722AF1" w:rsidRPr="00722AF1" w:rsidRDefault="00722AF1" w:rsidP="00722AF1">
            <w:pPr>
              <w:spacing w:after="0" w:line="240" w:lineRule="auto"/>
              <w:rPr>
                <w:rFonts w:ascii="Times New Roman" w:hAnsi="Times New Roman"/>
              </w:rPr>
            </w:pPr>
            <w:r w:rsidRPr="00722AF1">
              <w:rPr>
                <w:rFonts w:ascii="Times New Roman" w:hAnsi="Times New Roman"/>
              </w:rPr>
              <w:t>Организационный  этап</w:t>
            </w:r>
          </w:p>
        </w:tc>
        <w:tc>
          <w:tcPr>
            <w:tcW w:w="963" w:type="dxa"/>
            <w:shd w:val="clear" w:color="auto" w:fill="auto"/>
          </w:tcPr>
          <w:p w:rsidR="00722AF1" w:rsidRPr="00722AF1" w:rsidRDefault="00722AF1" w:rsidP="00722AF1">
            <w:pPr>
              <w:spacing w:after="0" w:line="240" w:lineRule="auto"/>
              <w:rPr>
                <w:rFonts w:ascii="Times New Roman" w:hAnsi="Times New Roman"/>
              </w:rPr>
            </w:pPr>
            <w:r w:rsidRPr="00722AF1">
              <w:rPr>
                <w:rFonts w:ascii="Times New Roman" w:hAnsi="Times New Roman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722AF1" w:rsidRPr="00722AF1" w:rsidRDefault="00722AF1" w:rsidP="00722AF1">
            <w:pPr>
              <w:spacing w:after="0" w:line="240" w:lineRule="auto"/>
              <w:rPr>
                <w:rFonts w:ascii="Times New Roman" w:hAnsi="Times New Roman"/>
              </w:rPr>
            </w:pPr>
            <w:r w:rsidRPr="00722AF1">
              <w:rPr>
                <w:rFonts w:ascii="Times New Roman" w:hAnsi="Times New Roman"/>
              </w:rPr>
              <w:t>3</w:t>
            </w:r>
          </w:p>
        </w:tc>
        <w:tc>
          <w:tcPr>
            <w:tcW w:w="1714" w:type="dxa"/>
            <w:shd w:val="clear" w:color="auto" w:fill="auto"/>
          </w:tcPr>
          <w:p w:rsidR="00722AF1" w:rsidRPr="00722AF1" w:rsidRDefault="00722AF1" w:rsidP="00722AF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33" w:type="dxa"/>
            <w:shd w:val="clear" w:color="auto" w:fill="auto"/>
          </w:tcPr>
          <w:p w:rsidR="00722AF1" w:rsidRPr="00722AF1" w:rsidRDefault="00722AF1" w:rsidP="00722AF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22AF1" w:rsidRPr="00722AF1" w:rsidTr="009C48E0">
        <w:trPr>
          <w:trHeight w:val="277"/>
        </w:trPr>
        <w:tc>
          <w:tcPr>
            <w:tcW w:w="541" w:type="dxa"/>
            <w:shd w:val="clear" w:color="auto" w:fill="auto"/>
          </w:tcPr>
          <w:p w:rsidR="00722AF1" w:rsidRPr="00722AF1" w:rsidRDefault="00722AF1" w:rsidP="00722AF1">
            <w:pPr>
              <w:spacing w:after="0" w:line="240" w:lineRule="auto"/>
              <w:rPr>
                <w:rFonts w:ascii="Times New Roman" w:hAnsi="Times New Roman"/>
              </w:rPr>
            </w:pPr>
            <w:r w:rsidRPr="00722AF1">
              <w:rPr>
                <w:rFonts w:ascii="Times New Roman" w:hAnsi="Times New Roman"/>
              </w:rPr>
              <w:t>2</w:t>
            </w:r>
          </w:p>
        </w:tc>
        <w:tc>
          <w:tcPr>
            <w:tcW w:w="2715" w:type="dxa"/>
            <w:shd w:val="clear" w:color="auto" w:fill="auto"/>
          </w:tcPr>
          <w:p w:rsidR="00722AF1" w:rsidRPr="00722AF1" w:rsidRDefault="00722AF1" w:rsidP="00722AF1">
            <w:pPr>
              <w:spacing w:after="0" w:line="240" w:lineRule="auto"/>
              <w:rPr>
                <w:rFonts w:ascii="Times New Roman" w:hAnsi="Times New Roman"/>
              </w:rPr>
            </w:pPr>
            <w:r w:rsidRPr="00722AF1">
              <w:rPr>
                <w:rFonts w:ascii="Times New Roman" w:hAnsi="Times New Roman"/>
              </w:rPr>
              <w:t xml:space="preserve"> Теоретический этап</w:t>
            </w:r>
          </w:p>
        </w:tc>
        <w:tc>
          <w:tcPr>
            <w:tcW w:w="963" w:type="dxa"/>
            <w:shd w:val="clear" w:color="auto" w:fill="auto"/>
          </w:tcPr>
          <w:p w:rsidR="00722AF1" w:rsidRPr="00722AF1" w:rsidRDefault="00722AF1" w:rsidP="00722AF1">
            <w:pPr>
              <w:spacing w:after="0" w:line="240" w:lineRule="auto"/>
              <w:rPr>
                <w:rFonts w:ascii="Times New Roman" w:hAnsi="Times New Roman"/>
              </w:rPr>
            </w:pPr>
            <w:r w:rsidRPr="00722AF1">
              <w:rPr>
                <w:rFonts w:ascii="Times New Roman" w:hAnsi="Times New Roman"/>
              </w:rPr>
              <w:t>55</w:t>
            </w:r>
          </w:p>
        </w:tc>
        <w:tc>
          <w:tcPr>
            <w:tcW w:w="1134" w:type="dxa"/>
            <w:shd w:val="clear" w:color="auto" w:fill="auto"/>
          </w:tcPr>
          <w:p w:rsidR="00722AF1" w:rsidRPr="00722AF1" w:rsidRDefault="00722AF1" w:rsidP="00722AF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14" w:type="dxa"/>
            <w:shd w:val="clear" w:color="auto" w:fill="auto"/>
          </w:tcPr>
          <w:p w:rsidR="00722AF1" w:rsidRPr="00722AF1" w:rsidRDefault="00722AF1" w:rsidP="00722AF1">
            <w:pPr>
              <w:spacing w:after="0" w:line="240" w:lineRule="auto"/>
              <w:rPr>
                <w:rFonts w:ascii="Times New Roman" w:hAnsi="Times New Roman"/>
              </w:rPr>
            </w:pPr>
            <w:r w:rsidRPr="00722AF1">
              <w:rPr>
                <w:rFonts w:ascii="Times New Roman" w:hAnsi="Times New Roman"/>
              </w:rPr>
              <w:t>55</w:t>
            </w:r>
          </w:p>
        </w:tc>
        <w:tc>
          <w:tcPr>
            <w:tcW w:w="1833" w:type="dxa"/>
            <w:shd w:val="clear" w:color="auto" w:fill="auto"/>
          </w:tcPr>
          <w:p w:rsidR="00722AF1" w:rsidRPr="00722AF1" w:rsidRDefault="00722AF1" w:rsidP="00722AF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22AF1" w:rsidRPr="00722AF1" w:rsidTr="009C48E0">
        <w:trPr>
          <w:trHeight w:val="277"/>
        </w:trPr>
        <w:tc>
          <w:tcPr>
            <w:tcW w:w="541" w:type="dxa"/>
            <w:shd w:val="clear" w:color="auto" w:fill="auto"/>
          </w:tcPr>
          <w:p w:rsidR="00722AF1" w:rsidRPr="00722AF1" w:rsidRDefault="00722AF1" w:rsidP="00722AF1">
            <w:pPr>
              <w:spacing w:after="0" w:line="240" w:lineRule="auto"/>
              <w:rPr>
                <w:rFonts w:ascii="Times New Roman" w:hAnsi="Times New Roman"/>
              </w:rPr>
            </w:pPr>
            <w:r w:rsidRPr="00722AF1">
              <w:rPr>
                <w:rFonts w:ascii="Times New Roman" w:hAnsi="Times New Roman"/>
              </w:rPr>
              <w:t>3</w:t>
            </w:r>
          </w:p>
        </w:tc>
        <w:tc>
          <w:tcPr>
            <w:tcW w:w="2715" w:type="dxa"/>
            <w:shd w:val="clear" w:color="auto" w:fill="auto"/>
          </w:tcPr>
          <w:p w:rsidR="00722AF1" w:rsidRPr="00722AF1" w:rsidRDefault="00722AF1" w:rsidP="00722AF1">
            <w:pPr>
              <w:spacing w:after="0" w:line="240" w:lineRule="auto"/>
              <w:rPr>
                <w:rFonts w:ascii="Times New Roman" w:hAnsi="Times New Roman"/>
              </w:rPr>
            </w:pPr>
            <w:r w:rsidRPr="00722AF1">
              <w:rPr>
                <w:rFonts w:ascii="Times New Roman" w:hAnsi="Times New Roman"/>
              </w:rPr>
              <w:t>Практический этап</w:t>
            </w:r>
          </w:p>
        </w:tc>
        <w:tc>
          <w:tcPr>
            <w:tcW w:w="963" w:type="dxa"/>
            <w:shd w:val="clear" w:color="auto" w:fill="auto"/>
          </w:tcPr>
          <w:p w:rsidR="00722AF1" w:rsidRPr="00722AF1" w:rsidRDefault="00722AF1" w:rsidP="00722AF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722AF1" w:rsidRPr="00722AF1" w:rsidRDefault="00722AF1" w:rsidP="00722AF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14" w:type="dxa"/>
            <w:shd w:val="clear" w:color="auto" w:fill="auto"/>
          </w:tcPr>
          <w:p w:rsidR="00722AF1" w:rsidRPr="00722AF1" w:rsidRDefault="00722AF1" w:rsidP="00722AF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33" w:type="dxa"/>
            <w:shd w:val="clear" w:color="auto" w:fill="auto"/>
          </w:tcPr>
          <w:p w:rsidR="00722AF1" w:rsidRPr="00722AF1" w:rsidRDefault="00722AF1" w:rsidP="00722AF1">
            <w:pPr>
              <w:spacing w:after="0" w:line="240" w:lineRule="auto"/>
              <w:rPr>
                <w:rFonts w:ascii="Times New Roman" w:hAnsi="Times New Roman"/>
              </w:rPr>
            </w:pPr>
            <w:r w:rsidRPr="00722AF1">
              <w:rPr>
                <w:rFonts w:ascii="Times New Roman" w:hAnsi="Times New Roman"/>
              </w:rPr>
              <w:t>40</w:t>
            </w:r>
          </w:p>
        </w:tc>
      </w:tr>
      <w:tr w:rsidR="00722AF1" w:rsidRPr="00722AF1" w:rsidTr="009C48E0">
        <w:trPr>
          <w:trHeight w:val="277"/>
        </w:trPr>
        <w:tc>
          <w:tcPr>
            <w:tcW w:w="541" w:type="dxa"/>
            <w:shd w:val="clear" w:color="auto" w:fill="auto"/>
          </w:tcPr>
          <w:p w:rsidR="00722AF1" w:rsidRPr="00722AF1" w:rsidRDefault="00722AF1" w:rsidP="00722AF1">
            <w:pPr>
              <w:spacing w:after="0" w:line="240" w:lineRule="auto"/>
              <w:rPr>
                <w:rFonts w:ascii="Times New Roman" w:hAnsi="Times New Roman"/>
              </w:rPr>
            </w:pPr>
            <w:r w:rsidRPr="00722AF1">
              <w:rPr>
                <w:rFonts w:ascii="Times New Roman" w:hAnsi="Times New Roman"/>
              </w:rPr>
              <w:t>4</w:t>
            </w:r>
          </w:p>
        </w:tc>
        <w:tc>
          <w:tcPr>
            <w:tcW w:w="2715" w:type="dxa"/>
            <w:shd w:val="clear" w:color="auto" w:fill="auto"/>
          </w:tcPr>
          <w:p w:rsidR="00722AF1" w:rsidRPr="00722AF1" w:rsidRDefault="00722AF1" w:rsidP="00722AF1">
            <w:pPr>
              <w:spacing w:after="0" w:line="240" w:lineRule="auto"/>
              <w:rPr>
                <w:rFonts w:ascii="Times New Roman" w:hAnsi="Times New Roman"/>
              </w:rPr>
            </w:pPr>
            <w:r w:rsidRPr="00722AF1">
              <w:rPr>
                <w:rFonts w:ascii="Times New Roman" w:hAnsi="Times New Roman"/>
              </w:rPr>
              <w:t>Заключительный этап</w:t>
            </w:r>
          </w:p>
        </w:tc>
        <w:tc>
          <w:tcPr>
            <w:tcW w:w="963" w:type="dxa"/>
            <w:shd w:val="clear" w:color="auto" w:fill="auto"/>
          </w:tcPr>
          <w:p w:rsidR="00722AF1" w:rsidRPr="00722AF1" w:rsidRDefault="00722AF1" w:rsidP="00722AF1">
            <w:pPr>
              <w:spacing w:after="0" w:line="240" w:lineRule="auto"/>
              <w:rPr>
                <w:rFonts w:ascii="Times New Roman" w:hAnsi="Times New Roman"/>
              </w:rPr>
            </w:pPr>
            <w:r w:rsidRPr="00722AF1">
              <w:rPr>
                <w:rFonts w:ascii="Times New Roman" w:hAnsi="Times New Roman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722AF1" w:rsidRPr="00722AF1" w:rsidRDefault="00722AF1" w:rsidP="00722AF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14" w:type="dxa"/>
            <w:shd w:val="clear" w:color="auto" w:fill="auto"/>
          </w:tcPr>
          <w:p w:rsidR="00722AF1" w:rsidRPr="00722AF1" w:rsidRDefault="00722AF1" w:rsidP="00722AF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33" w:type="dxa"/>
            <w:shd w:val="clear" w:color="auto" w:fill="auto"/>
          </w:tcPr>
          <w:p w:rsidR="00722AF1" w:rsidRPr="00722AF1" w:rsidRDefault="00722AF1" w:rsidP="00722AF1">
            <w:pPr>
              <w:spacing w:after="0" w:line="240" w:lineRule="auto"/>
              <w:rPr>
                <w:rFonts w:ascii="Times New Roman" w:hAnsi="Times New Roman"/>
              </w:rPr>
            </w:pPr>
            <w:r w:rsidRPr="00722AF1">
              <w:rPr>
                <w:rFonts w:ascii="Times New Roman" w:hAnsi="Times New Roman"/>
              </w:rPr>
              <w:t>10</w:t>
            </w:r>
          </w:p>
        </w:tc>
      </w:tr>
      <w:tr w:rsidR="00722AF1" w:rsidRPr="00722AF1" w:rsidTr="009C48E0">
        <w:trPr>
          <w:trHeight w:val="277"/>
        </w:trPr>
        <w:tc>
          <w:tcPr>
            <w:tcW w:w="541" w:type="dxa"/>
            <w:shd w:val="clear" w:color="auto" w:fill="auto"/>
          </w:tcPr>
          <w:p w:rsidR="00722AF1" w:rsidRPr="00722AF1" w:rsidRDefault="00722AF1" w:rsidP="00722AF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715" w:type="dxa"/>
            <w:shd w:val="clear" w:color="auto" w:fill="auto"/>
          </w:tcPr>
          <w:p w:rsidR="00722AF1" w:rsidRPr="00722AF1" w:rsidRDefault="00722AF1" w:rsidP="00722AF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22AF1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963" w:type="dxa"/>
            <w:shd w:val="clear" w:color="auto" w:fill="auto"/>
          </w:tcPr>
          <w:p w:rsidR="00722AF1" w:rsidRPr="00722AF1" w:rsidRDefault="00722AF1" w:rsidP="00722AF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22AF1">
              <w:rPr>
                <w:rFonts w:ascii="Times New Roman" w:hAnsi="Times New Roman"/>
                <w:b/>
              </w:rPr>
              <w:t>108</w:t>
            </w:r>
          </w:p>
        </w:tc>
        <w:tc>
          <w:tcPr>
            <w:tcW w:w="1134" w:type="dxa"/>
            <w:shd w:val="clear" w:color="auto" w:fill="auto"/>
          </w:tcPr>
          <w:p w:rsidR="00722AF1" w:rsidRPr="00722AF1" w:rsidRDefault="00722AF1" w:rsidP="00722AF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22AF1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714" w:type="dxa"/>
            <w:shd w:val="clear" w:color="auto" w:fill="auto"/>
          </w:tcPr>
          <w:p w:rsidR="00722AF1" w:rsidRPr="00722AF1" w:rsidRDefault="00722AF1" w:rsidP="00722AF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22AF1">
              <w:rPr>
                <w:rFonts w:ascii="Times New Roman" w:hAnsi="Times New Roman"/>
                <w:b/>
              </w:rPr>
              <w:t>55</w:t>
            </w:r>
          </w:p>
        </w:tc>
        <w:tc>
          <w:tcPr>
            <w:tcW w:w="1833" w:type="dxa"/>
            <w:shd w:val="clear" w:color="auto" w:fill="auto"/>
          </w:tcPr>
          <w:p w:rsidR="00722AF1" w:rsidRPr="00722AF1" w:rsidRDefault="00722AF1" w:rsidP="00722AF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22AF1">
              <w:rPr>
                <w:rFonts w:ascii="Times New Roman" w:hAnsi="Times New Roman"/>
                <w:b/>
              </w:rPr>
              <w:t>50</w:t>
            </w:r>
          </w:p>
        </w:tc>
      </w:tr>
    </w:tbl>
    <w:p w:rsidR="00722AF1" w:rsidRPr="00722AF1" w:rsidRDefault="00722AF1" w:rsidP="00722AF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722AF1">
        <w:rPr>
          <w:rFonts w:ascii="Times New Roman" w:hAnsi="Times New Roman"/>
          <w:sz w:val="24"/>
          <w:szCs w:val="24"/>
        </w:rPr>
        <w:t>Вид промежуточной аттестации: зачет с оценкой  в 5 семестре.</w:t>
      </w:r>
    </w:p>
    <w:p w:rsidR="00722AF1" w:rsidRPr="00722AF1" w:rsidRDefault="00722AF1" w:rsidP="00722AF1">
      <w:pPr>
        <w:shd w:val="clear" w:color="auto" w:fill="FFFFFF"/>
        <w:spacing w:after="0" w:line="240" w:lineRule="auto"/>
        <w:ind w:left="14" w:right="24" w:firstLine="567"/>
        <w:rPr>
          <w:rFonts w:ascii="Times New Roman" w:hAnsi="Times New Roman"/>
          <w:sz w:val="24"/>
          <w:szCs w:val="24"/>
        </w:rPr>
      </w:pPr>
    </w:p>
    <w:p w:rsidR="00722AF1" w:rsidRPr="00722AF1" w:rsidRDefault="00722AF1" w:rsidP="00722AF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722AF1">
        <w:rPr>
          <w:rFonts w:ascii="Times New Roman" w:hAnsi="Times New Roman"/>
          <w:b/>
          <w:sz w:val="24"/>
          <w:szCs w:val="24"/>
        </w:rPr>
        <w:t xml:space="preserve">4.3. Содержание учебной практики </w:t>
      </w:r>
    </w:p>
    <w:p w:rsidR="00722AF1" w:rsidRPr="00722AF1" w:rsidRDefault="00722AF1" w:rsidP="00722AF1">
      <w:pPr>
        <w:shd w:val="clear" w:color="auto" w:fill="FFFFFF"/>
        <w:spacing w:after="0" w:line="240" w:lineRule="auto"/>
        <w:ind w:left="11" w:right="23" w:firstLine="567"/>
        <w:rPr>
          <w:rFonts w:ascii="Times New Roman" w:hAnsi="Times New Roman"/>
          <w:sz w:val="24"/>
          <w:szCs w:val="24"/>
        </w:rPr>
      </w:pPr>
      <w:r w:rsidRPr="00722AF1">
        <w:rPr>
          <w:rStyle w:val="FontStyle25"/>
          <w:sz w:val="24"/>
          <w:szCs w:val="24"/>
        </w:rPr>
        <w:t>Педагогическая практика предполагает выполнение студентами следующих в</w:t>
      </w:r>
      <w:r w:rsidRPr="00722AF1">
        <w:rPr>
          <w:rStyle w:val="FontStyle25"/>
          <w:sz w:val="24"/>
          <w:szCs w:val="24"/>
        </w:rPr>
        <w:t>и</w:t>
      </w:r>
      <w:r w:rsidRPr="00722AF1">
        <w:rPr>
          <w:rStyle w:val="FontStyle25"/>
          <w:sz w:val="24"/>
          <w:szCs w:val="24"/>
        </w:rPr>
        <w:t>дов педагогической деятельности: учебно-методической, учебной и организацио</w:t>
      </w:r>
      <w:r w:rsidRPr="00722AF1">
        <w:rPr>
          <w:rStyle w:val="FontStyle25"/>
          <w:sz w:val="24"/>
          <w:szCs w:val="24"/>
        </w:rPr>
        <w:t>н</w:t>
      </w:r>
      <w:r w:rsidRPr="00722AF1">
        <w:rPr>
          <w:rStyle w:val="FontStyle25"/>
          <w:sz w:val="24"/>
          <w:szCs w:val="24"/>
        </w:rPr>
        <w:t>но-воспитательной</w:t>
      </w:r>
    </w:p>
    <w:p w:rsidR="00722AF1" w:rsidRPr="00722AF1" w:rsidRDefault="00722AF1" w:rsidP="00722AF1">
      <w:pPr>
        <w:pStyle w:val="Style4"/>
        <w:widowControl/>
        <w:ind w:left="706" w:firstLine="567"/>
        <w:jc w:val="both"/>
        <w:rPr>
          <w:rStyle w:val="FontStyle29"/>
          <w:b w:val="0"/>
          <w:bCs w:val="0"/>
          <w:sz w:val="24"/>
          <w:szCs w:val="24"/>
        </w:rPr>
      </w:pPr>
      <w:r w:rsidRPr="00722AF1">
        <w:rPr>
          <w:rStyle w:val="FontStyle25"/>
          <w:b/>
          <w:sz w:val="24"/>
          <w:szCs w:val="24"/>
        </w:rPr>
        <w:t>4.3.1</w:t>
      </w:r>
      <w:r w:rsidRPr="00722AF1">
        <w:rPr>
          <w:rStyle w:val="FontStyle25"/>
          <w:sz w:val="24"/>
          <w:szCs w:val="24"/>
        </w:rPr>
        <w:t xml:space="preserve"> </w:t>
      </w:r>
      <w:r w:rsidRPr="00722AF1">
        <w:rPr>
          <w:rStyle w:val="FontStyle29"/>
          <w:sz w:val="24"/>
          <w:szCs w:val="24"/>
        </w:rPr>
        <w:t>Содержание учебно-методичес</w:t>
      </w:r>
      <w:r>
        <w:rPr>
          <w:rStyle w:val="FontStyle29"/>
          <w:sz w:val="24"/>
          <w:szCs w:val="24"/>
        </w:rPr>
        <w:t>к</w:t>
      </w:r>
      <w:r w:rsidRPr="00722AF1">
        <w:rPr>
          <w:rStyle w:val="FontStyle29"/>
          <w:sz w:val="24"/>
          <w:szCs w:val="24"/>
        </w:rPr>
        <w:t>ой работы</w:t>
      </w:r>
    </w:p>
    <w:p w:rsidR="00722AF1" w:rsidRPr="00722AF1" w:rsidRDefault="00722AF1" w:rsidP="00722AF1">
      <w:pPr>
        <w:pStyle w:val="Style9"/>
        <w:widowControl/>
        <w:spacing w:line="240" w:lineRule="auto"/>
        <w:ind w:firstLine="567"/>
        <w:rPr>
          <w:rStyle w:val="FontStyle25"/>
          <w:sz w:val="24"/>
          <w:szCs w:val="24"/>
        </w:rPr>
      </w:pPr>
      <w:r w:rsidRPr="00722AF1">
        <w:rPr>
          <w:rStyle w:val="FontStyle25"/>
          <w:sz w:val="24"/>
          <w:szCs w:val="24"/>
        </w:rPr>
        <w:t xml:space="preserve">За время прохождения педагогической практики </w:t>
      </w:r>
      <w:proofErr w:type="spellStart"/>
      <w:r>
        <w:rPr>
          <w:rStyle w:val="FontStyle25"/>
          <w:sz w:val="24"/>
          <w:szCs w:val="24"/>
        </w:rPr>
        <w:t>студент</w:t>
      </w:r>
      <w:r w:rsidRPr="00722AF1">
        <w:rPr>
          <w:rStyle w:val="FontStyle25"/>
          <w:sz w:val="24"/>
          <w:szCs w:val="24"/>
        </w:rPr>
        <w:t>т</w:t>
      </w:r>
      <w:proofErr w:type="spellEnd"/>
      <w:r w:rsidRPr="00722AF1">
        <w:rPr>
          <w:rStyle w:val="FontStyle25"/>
          <w:sz w:val="24"/>
          <w:szCs w:val="24"/>
        </w:rPr>
        <w:t xml:space="preserve"> </w:t>
      </w:r>
      <w:proofErr w:type="gramStart"/>
      <w:r w:rsidRPr="00722AF1">
        <w:rPr>
          <w:rStyle w:val="FontStyle25"/>
          <w:sz w:val="24"/>
          <w:szCs w:val="24"/>
        </w:rPr>
        <w:t>должен</w:t>
      </w:r>
      <w:proofErr w:type="gramEnd"/>
      <w:r w:rsidRPr="00722AF1">
        <w:rPr>
          <w:rStyle w:val="FontStyle25"/>
          <w:sz w:val="24"/>
          <w:szCs w:val="24"/>
        </w:rPr>
        <w:t>:</w:t>
      </w:r>
    </w:p>
    <w:p w:rsidR="00722AF1" w:rsidRPr="00722AF1" w:rsidRDefault="00722AF1" w:rsidP="00722AF1">
      <w:pPr>
        <w:pStyle w:val="Style15"/>
        <w:widowControl/>
        <w:tabs>
          <w:tab w:val="left" w:pos="0"/>
        </w:tabs>
        <w:spacing w:line="240" w:lineRule="auto"/>
        <w:ind w:right="42" w:firstLine="567"/>
        <w:jc w:val="both"/>
        <w:rPr>
          <w:rStyle w:val="FontStyle25"/>
          <w:sz w:val="24"/>
          <w:szCs w:val="24"/>
          <w:lang w:val="ru-RU"/>
        </w:rPr>
      </w:pPr>
      <w:r>
        <w:rPr>
          <w:rStyle w:val="FontStyle25"/>
          <w:sz w:val="24"/>
          <w:szCs w:val="24"/>
          <w:lang w:val="ru-RU"/>
        </w:rPr>
        <w:lastRenderedPageBreak/>
        <w:t xml:space="preserve">- </w:t>
      </w:r>
      <w:r w:rsidRPr="00722AF1">
        <w:rPr>
          <w:rStyle w:val="FontStyle25"/>
          <w:sz w:val="24"/>
          <w:szCs w:val="24"/>
          <w:lang w:val="ru-RU"/>
        </w:rPr>
        <w:t>ознакомиться с нормативными документами, обеспечивающими образовател</w:t>
      </w:r>
      <w:r w:rsidRPr="00722AF1">
        <w:rPr>
          <w:rStyle w:val="FontStyle25"/>
          <w:sz w:val="24"/>
          <w:szCs w:val="24"/>
          <w:lang w:val="ru-RU"/>
        </w:rPr>
        <w:t>ь</w:t>
      </w:r>
      <w:r w:rsidRPr="00722AF1">
        <w:rPr>
          <w:rStyle w:val="FontStyle25"/>
          <w:sz w:val="24"/>
          <w:szCs w:val="24"/>
          <w:lang w:val="ru-RU"/>
        </w:rPr>
        <w:t>ную деятел</w:t>
      </w:r>
      <w:r w:rsidRPr="00722AF1">
        <w:rPr>
          <w:rStyle w:val="FontStyle25"/>
          <w:sz w:val="24"/>
          <w:szCs w:val="24"/>
          <w:lang w:val="ru-RU"/>
        </w:rPr>
        <w:t>ь</w:t>
      </w:r>
      <w:r w:rsidRPr="00722AF1">
        <w:rPr>
          <w:rStyle w:val="FontStyle25"/>
          <w:sz w:val="24"/>
          <w:szCs w:val="24"/>
          <w:lang w:val="ru-RU"/>
        </w:rPr>
        <w:t>ность в вузе;</w:t>
      </w:r>
    </w:p>
    <w:p w:rsidR="00722AF1" w:rsidRPr="00722AF1" w:rsidRDefault="00722AF1" w:rsidP="00722AF1">
      <w:pPr>
        <w:pStyle w:val="Style15"/>
        <w:widowControl/>
        <w:tabs>
          <w:tab w:val="left" w:pos="0"/>
        </w:tabs>
        <w:spacing w:line="240" w:lineRule="auto"/>
        <w:ind w:firstLine="567"/>
        <w:jc w:val="both"/>
        <w:rPr>
          <w:rStyle w:val="FontStyle25"/>
          <w:sz w:val="24"/>
          <w:szCs w:val="24"/>
          <w:lang w:val="ru-RU"/>
        </w:rPr>
      </w:pPr>
      <w:r>
        <w:rPr>
          <w:rStyle w:val="FontStyle25"/>
          <w:sz w:val="24"/>
          <w:szCs w:val="24"/>
          <w:lang w:val="ru-RU"/>
        </w:rPr>
        <w:t xml:space="preserve">- </w:t>
      </w:r>
      <w:r w:rsidRPr="00722AF1">
        <w:rPr>
          <w:rStyle w:val="FontStyle25"/>
          <w:sz w:val="24"/>
          <w:szCs w:val="24"/>
          <w:lang w:val="ru-RU"/>
        </w:rPr>
        <w:t>посетить занятия ведущих преподавателей кафедры, вуза;</w:t>
      </w:r>
    </w:p>
    <w:p w:rsidR="00722AF1" w:rsidRPr="00722AF1" w:rsidRDefault="00722AF1" w:rsidP="00722AF1">
      <w:pPr>
        <w:pStyle w:val="Style15"/>
        <w:widowControl/>
        <w:tabs>
          <w:tab w:val="left" w:pos="0"/>
        </w:tabs>
        <w:spacing w:line="240" w:lineRule="auto"/>
        <w:ind w:right="49" w:firstLine="567"/>
        <w:jc w:val="both"/>
        <w:rPr>
          <w:rStyle w:val="FontStyle25"/>
          <w:sz w:val="24"/>
          <w:szCs w:val="24"/>
          <w:lang w:val="ru-RU"/>
        </w:rPr>
      </w:pPr>
      <w:r>
        <w:rPr>
          <w:rStyle w:val="FontStyle25"/>
          <w:sz w:val="24"/>
          <w:szCs w:val="24"/>
          <w:lang w:val="ru-RU"/>
        </w:rPr>
        <w:t xml:space="preserve">- </w:t>
      </w:r>
      <w:r w:rsidRPr="00722AF1">
        <w:rPr>
          <w:rStyle w:val="FontStyle25"/>
          <w:sz w:val="24"/>
          <w:szCs w:val="24"/>
          <w:lang w:val="ru-RU"/>
        </w:rPr>
        <w:t>принять участие в методическом семинаре кафедры или подготовить (совместно с руков</w:t>
      </w:r>
      <w:r w:rsidRPr="00722AF1">
        <w:rPr>
          <w:rStyle w:val="FontStyle25"/>
          <w:sz w:val="24"/>
          <w:szCs w:val="24"/>
          <w:lang w:val="ru-RU"/>
        </w:rPr>
        <w:t>о</w:t>
      </w:r>
      <w:r w:rsidRPr="00722AF1">
        <w:rPr>
          <w:rStyle w:val="FontStyle25"/>
          <w:sz w:val="24"/>
          <w:szCs w:val="24"/>
          <w:lang w:val="ru-RU"/>
        </w:rPr>
        <w:t>дителем) и выступить с докладом на методической конференции.</w:t>
      </w:r>
    </w:p>
    <w:p w:rsidR="00722AF1" w:rsidRPr="00722AF1" w:rsidRDefault="00722AF1" w:rsidP="00722AF1">
      <w:pPr>
        <w:pStyle w:val="Style11"/>
        <w:widowControl/>
        <w:tabs>
          <w:tab w:val="left" w:pos="1104"/>
        </w:tabs>
        <w:spacing w:line="240" w:lineRule="auto"/>
        <w:ind w:firstLine="567"/>
        <w:rPr>
          <w:rStyle w:val="FontStyle29"/>
          <w:sz w:val="24"/>
          <w:szCs w:val="24"/>
        </w:rPr>
      </w:pPr>
      <w:r w:rsidRPr="00722AF1">
        <w:rPr>
          <w:rStyle w:val="FontStyle29"/>
          <w:sz w:val="24"/>
          <w:szCs w:val="24"/>
        </w:rPr>
        <w:t>4.3.2 Содержание учебной работы</w:t>
      </w:r>
    </w:p>
    <w:p w:rsidR="00722AF1" w:rsidRPr="00722AF1" w:rsidRDefault="00722AF1" w:rsidP="00722AF1">
      <w:pPr>
        <w:pStyle w:val="Style9"/>
        <w:widowControl/>
        <w:spacing w:line="240" w:lineRule="auto"/>
        <w:ind w:firstLine="567"/>
        <w:rPr>
          <w:rStyle w:val="FontStyle25"/>
          <w:sz w:val="24"/>
          <w:szCs w:val="24"/>
        </w:rPr>
      </w:pPr>
      <w:r w:rsidRPr="00722AF1">
        <w:rPr>
          <w:rStyle w:val="FontStyle25"/>
          <w:sz w:val="24"/>
          <w:szCs w:val="24"/>
        </w:rPr>
        <w:t>Учебная работа в период педагогической практики предполагает непосредстве</w:t>
      </w:r>
      <w:r w:rsidRPr="00722AF1">
        <w:rPr>
          <w:rStyle w:val="FontStyle25"/>
          <w:sz w:val="24"/>
          <w:szCs w:val="24"/>
        </w:rPr>
        <w:t>н</w:t>
      </w:r>
      <w:r w:rsidRPr="00722AF1">
        <w:rPr>
          <w:rStyle w:val="FontStyle25"/>
          <w:sz w:val="24"/>
          <w:szCs w:val="24"/>
        </w:rPr>
        <w:t>ное уч</w:t>
      </w:r>
      <w:r w:rsidRPr="00722AF1">
        <w:rPr>
          <w:rStyle w:val="FontStyle25"/>
          <w:sz w:val="24"/>
          <w:szCs w:val="24"/>
        </w:rPr>
        <w:t>а</w:t>
      </w:r>
      <w:r w:rsidRPr="00722AF1">
        <w:rPr>
          <w:rStyle w:val="FontStyle25"/>
          <w:sz w:val="24"/>
          <w:szCs w:val="24"/>
        </w:rPr>
        <w:t>стие студента в различных формах организации педагогического процесса, таких как: лекции, семинарские или практические занятия, лабораторные занятия, консульт</w:t>
      </w:r>
      <w:r w:rsidRPr="00722AF1">
        <w:rPr>
          <w:rStyle w:val="FontStyle25"/>
          <w:sz w:val="24"/>
          <w:szCs w:val="24"/>
        </w:rPr>
        <w:t>а</w:t>
      </w:r>
      <w:r w:rsidRPr="00722AF1">
        <w:rPr>
          <w:rStyle w:val="FontStyle25"/>
          <w:sz w:val="24"/>
          <w:szCs w:val="24"/>
        </w:rPr>
        <w:t>ции.</w:t>
      </w:r>
    </w:p>
    <w:p w:rsidR="00722AF1" w:rsidRPr="00722AF1" w:rsidRDefault="00722AF1" w:rsidP="00722AF1">
      <w:pPr>
        <w:pStyle w:val="Style9"/>
        <w:widowControl/>
        <w:spacing w:line="240" w:lineRule="auto"/>
        <w:ind w:right="7" w:firstLine="567"/>
        <w:rPr>
          <w:rStyle w:val="FontStyle25"/>
          <w:sz w:val="24"/>
          <w:szCs w:val="24"/>
        </w:rPr>
      </w:pPr>
      <w:r w:rsidRPr="00722AF1">
        <w:rPr>
          <w:rStyle w:val="FontStyle25"/>
          <w:sz w:val="24"/>
          <w:szCs w:val="24"/>
        </w:rPr>
        <w:t>Студент может проводить учебные занятия совместно с преподавателем (испо</w:t>
      </w:r>
      <w:r w:rsidRPr="00722AF1">
        <w:rPr>
          <w:rStyle w:val="FontStyle25"/>
          <w:sz w:val="24"/>
          <w:szCs w:val="24"/>
        </w:rPr>
        <w:t>л</w:t>
      </w:r>
      <w:r w:rsidRPr="00722AF1">
        <w:rPr>
          <w:rStyle w:val="FontStyle25"/>
          <w:sz w:val="24"/>
          <w:szCs w:val="24"/>
        </w:rPr>
        <w:t>няя функции стажера) или самостоятельно</w:t>
      </w:r>
    </w:p>
    <w:p w:rsidR="00722AF1" w:rsidRPr="00722AF1" w:rsidRDefault="00722AF1" w:rsidP="00722AF1">
      <w:pPr>
        <w:pStyle w:val="Style9"/>
        <w:widowControl/>
        <w:spacing w:line="240" w:lineRule="auto"/>
        <w:ind w:right="7" w:firstLine="567"/>
        <w:rPr>
          <w:rStyle w:val="FontStyle25"/>
          <w:sz w:val="24"/>
          <w:szCs w:val="24"/>
        </w:rPr>
      </w:pPr>
      <w:r w:rsidRPr="00722AF1">
        <w:rPr>
          <w:rStyle w:val="FontStyle25"/>
          <w:sz w:val="24"/>
          <w:szCs w:val="24"/>
        </w:rPr>
        <w:t>Минимальный объем учебных поручений составляет 10 часов. Конкретная тем</w:t>
      </w:r>
      <w:r w:rsidRPr="00722AF1">
        <w:rPr>
          <w:rStyle w:val="FontStyle25"/>
          <w:sz w:val="24"/>
          <w:szCs w:val="24"/>
        </w:rPr>
        <w:t>а</w:t>
      </w:r>
      <w:r w:rsidRPr="00722AF1">
        <w:rPr>
          <w:rStyle w:val="FontStyle25"/>
          <w:sz w:val="24"/>
          <w:szCs w:val="24"/>
        </w:rPr>
        <w:t>тика занятий определяется научным руководителем магистранта. Рекомендуется пред</w:t>
      </w:r>
      <w:r w:rsidRPr="00722AF1">
        <w:rPr>
          <w:rStyle w:val="FontStyle25"/>
          <w:sz w:val="24"/>
          <w:szCs w:val="24"/>
        </w:rPr>
        <w:t>у</w:t>
      </w:r>
      <w:r w:rsidRPr="00722AF1">
        <w:rPr>
          <w:rStyle w:val="FontStyle25"/>
          <w:sz w:val="24"/>
          <w:szCs w:val="24"/>
        </w:rPr>
        <w:t>сматривать проведение занятий в компьютерных классах, лаборатор</w:t>
      </w:r>
      <w:r w:rsidRPr="00722AF1">
        <w:rPr>
          <w:rStyle w:val="FontStyle25"/>
          <w:sz w:val="24"/>
          <w:szCs w:val="24"/>
        </w:rPr>
        <w:t>и</w:t>
      </w:r>
      <w:r w:rsidRPr="00722AF1">
        <w:rPr>
          <w:rStyle w:val="FontStyle25"/>
          <w:sz w:val="24"/>
          <w:szCs w:val="24"/>
        </w:rPr>
        <w:t>ях вуза.</w:t>
      </w:r>
    </w:p>
    <w:p w:rsidR="00722AF1" w:rsidRPr="00722AF1" w:rsidRDefault="00722AF1" w:rsidP="00722AF1">
      <w:pPr>
        <w:pStyle w:val="Style11"/>
        <w:widowControl/>
        <w:tabs>
          <w:tab w:val="left" w:pos="1104"/>
        </w:tabs>
        <w:spacing w:line="240" w:lineRule="auto"/>
        <w:ind w:firstLine="567"/>
        <w:rPr>
          <w:rStyle w:val="FontStyle29"/>
          <w:sz w:val="24"/>
          <w:szCs w:val="24"/>
        </w:rPr>
      </w:pPr>
      <w:r w:rsidRPr="00722AF1">
        <w:rPr>
          <w:rStyle w:val="FontStyle29"/>
          <w:sz w:val="24"/>
          <w:szCs w:val="24"/>
        </w:rPr>
        <w:t>4.3.3 Содержание организационно-воспитательной работы</w:t>
      </w:r>
    </w:p>
    <w:p w:rsidR="00722AF1" w:rsidRPr="00722AF1" w:rsidRDefault="00722AF1" w:rsidP="00722AF1">
      <w:pPr>
        <w:pStyle w:val="Style9"/>
        <w:widowControl/>
        <w:spacing w:line="240" w:lineRule="auto"/>
        <w:ind w:left="14" w:right="21" w:firstLine="567"/>
        <w:rPr>
          <w:rStyle w:val="FontStyle25"/>
          <w:sz w:val="24"/>
          <w:szCs w:val="24"/>
        </w:rPr>
      </w:pPr>
      <w:r w:rsidRPr="00722AF1">
        <w:rPr>
          <w:rStyle w:val="FontStyle25"/>
          <w:sz w:val="24"/>
          <w:szCs w:val="24"/>
        </w:rPr>
        <w:t>Организационно-воспитательная работа предусматривает участие студента в р</w:t>
      </w:r>
      <w:r w:rsidRPr="00722AF1">
        <w:rPr>
          <w:rStyle w:val="FontStyle25"/>
          <w:sz w:val="24"/>
          <w:szCs w:val="24"/>
        </w:rPr>
        <w:t>а</w:t>
      </w:r>
      <w:r w:rsidRPr="00722AF1">
        <w:rPr>
          <w:rStyle w:val="FontStyle25"/>
          <w:sz w:val="24"/>
          <w:szCs w:val="24"/>
        </w:rPr>
        <w:t xml:space="preserve">боте научно-методических семинаров кафедры, в организации </w:t>
      </w:r>
      <w:proofErr w:type="spellStart"/>
      <w:r w:rsidRPr="00722AF1">
        <w:rPr>
          <w:rStyle w:val="FontStyle25"/>
          <w:sz w:val="24"/>
          <w:szCs w:val="24"/>
        </w:rPr>
        <w:t>профориентационной</w:t>
      </w:r>
      <w:proofErr w:type="spellEnd"/>
      <w:r w:rsidRPr="00722AF1">
        <w:rPr>
          <w:rStyle w:val="FontStyle25"/>
          <w:sz w:val="24"/>
          <w:szCs w:val="24"/>
        </w:rPr>
        <w:t xml:space="preserve"> р</w:t>
      </w:r>
      <w:r w:rsidRPr="00722AF1">
        <w:rPr>
          <w:rStyle w:val="FontStyle25"/>
          <w:sz w:val="24"/>
          <w:szCs w:val="24"/>
        </w:rPr>
        <w:t>а</w:t>
      </w:r>
      <w:r w:rsidRPr="00722AF1">
        <w:rPr>
          <w:rStyle w:val="FontStyle25"/>
          <w:sz w:val="24"/>
          <w:szCs w:val="24"/>
        </w:rPr>
        <w:t>боты, в процессе курирования студенческих групп.</w:t>
      </w:r>
      <w:bookmarkStart w:id="0" w:name="_Toc322359087"/>
      <w:bookmarkStart w:id="1" w:name="_Toc323235055"/>
      <w:bookmarkStart w:id="2" w:name="_Toc323235781"/>
      <w:bookmarkStart w:id="3" w:name="_Toc323236091"/>
      <w:bookmarkStart w:id="4" w:name="_Toc323236368"/>
    </w:p>
    <w:p w:rsidR="00722AF1" w:rsidRPr="00722AF1" w:rsidRDefault="00722AF1" w:rsidP="00722AF1">
      <w:pPr>
        <w:pStyle w:val="Style9"/>
        <w:widowControl/>
        <w:spacing w:line="240" w:lineRule="auto"/>
        <w:ind w:left="14" w:right="21" w:firstLine="567"/>
        <w:rPr>
          <w:rStyle w:val="FontStyle29"/>
          <w:sz w:val="24"/>
          <w:szCs w:val="24"/>
        </w:rPr>
      </w:pPr>
      <w:r w:rsidRPr="00722AF1">
        <w:rPr>
          <w:rStyle w:val="FontStyle29"/>
          <w:sz w:val="24"/>
          <w:szCs w:val="24"/>
        </w:rPr>
        <w:t>4.4 Обязанности участников педагогической практики</w:t>
      </w:r>
    </w:p>
    <w:p w:rsidR="00722AF1" w:rsidRPr="00722AF1" w:rsidRDefault="00722AF1" w:rsidP="00722AF1">
      <w:pPr>
        <w:pStyle w:val="aff4"/>
        <w:ind w:firstLine="567"/>
        <w:jc w:val="both"/>
        <w:rPr>
          <w:rStyle w:val="FontStyle29"/>
          <w:sz w:val="24"/>
          <w:szCs w:val="24"/>
        </w:rPr>
      </w:pPr>
      <w:r w:rsidRPr="00722AF1">
        <w:rPr>
          <w:rStyle w:val="FontStyle25"/>
          <w:sz w:val="24"/>
          <w:szCs w:val="24"/>
        </w:rPr>
        <w:t>Руководителем педагогической практики является преподаватель кафедры, назн</w:t>
      </w:r>
      <w:r w:rsidRPr="00722AF1">
        <w:rPr>
          <w:rStyle w:val="FontStyle25"/>
          <w:sz w:val="24"/>
          <w:szCs w:val="24"/>
        </w:rPr>
        <w:t>а</w:t>
      </w:r>
      <w:r w:rsidRPr="00722AF1">
        <w:rPr>
          <w:rStyle w:val="FontStyle25"/>
          <w:sz w:val="24"/>
          <w:szCs w:val="24"/>
        </w:rPr>
        <w:t>че</w:t>
      </w:r>
      <w:r w:rsidRPr="00722AF1">
        <w:rPr>
          <w:rStyle w:val="FontStyle25"/>
          <w:sz w:val="24"/>
          <w:szCs w:val="24"/>
        </w:rPr>
        <w:t>н</w:t>
      </w:r>
      <w:r w:rsidRPr="00722AF1">
        <w:rPr>
          <w:rStyle w:val="FontStyle25"/>
          <w:sz w:val="24"/>
          <w:szCs w:val="24"/>
        </w:rPr>
        <w:t>ный руководителем педагогической практики.</w:t>
      </w:r>
    </w:p>
    <w:p w:rsidR="00722AF1" w:rsidRPr="00722AF1" w:rsidRDefault="00722AF1" w:rsidP="00722AF1">
      <w:pPr>
        <w:pStyle w:val="aff4"/>
        <w:ind w:firstLine="567"/>
        <w:jc w:val="both"/>
        <w:rPr>
          <w:rStyle w:val="FontStyle29"/>
          <w:sz w:val="24"/>
          <w:szCs w:val="24"/>
        </w:rPr>
      </w:pPr>
      <w:r w:rsidRPr="00722AF1">
        <w:rPr>
          <w:rStyle w:val="FontStyle29"/>
          <w:sz w:val="24"/>
          <w:szCs w:val="24"/>
        </w:rPr>
        <w:t>4.4.1 Обязанности руководителя педагогической практики</w:t>
      </w:r>
    </w:p>
    <w:p w:rsidR="00722AF1" w:rsidRPr="00722AF1" w:rsidRDefault="00722AF1" w:rsidP="009C48E0">
      <w:pPr>
        <w:pStyle w:val="aff4"/>
        <w:numPr>
          <w:ilvl w:val="0"/>
          <w:numId w:val="62"/>
        </w:numPr>
        <w:ind w:left="0" w:firstLine="567"/>
        <w:jc w:val="both"/>
        <w:rPr>
          <w:rStyle w:val="FontStyle25"/>
          <w:sz w:val="24"/>
          <w:szCs w:val="24"/>
        </w:rPr>
      </w:pPr>
      <w:r w:rsidRPr="00722AF1">
        <w:rPr>
          <w:rStyle w:val="FontStyle25"/>
          <w:sz w:val="24"/>
          <w:szCs w:val="24"/>
        </w:rPr>
        <w:t xml:space="preserve"> формирует совместно со студентами индивидуальное задание на педагогич</w:t>
      </w:r>
      <w:r w:rsidRPr="00722AF1">
        <w:rPr>
          <w:rStyle w:val="FontStyle25"/>
          <w:sz w:val="24"/>
          <w:szCs w:val="24"/>
        </w:rPr>
        <w:t>е</w:t>
      </w:r>
      <w:r w:rsidRPr="00722AF1">
        <w:rPr>
          <w:rStyle w:val="FontStyle25"/>
          <w:sz w:val="24"/>
          <w:szCs w:val="24"/>
        </w:rPr>
        <w:t>скую пра</w:t>
      </w:r>
      <w:r w:rsidRPr="00722AF1">
        <w:rPr>
          <w:rStyle w:val="FontStyle25"/>
          <w:sz w:val="24"/>
          <w:szCs w:val="24"/>
        </w:rPr>
        <w:t>к</w:t>
      </w:r>
      <w:r w:rsidRPr="00722AF1">
        <w:rPr>
          <w:rStyle w:val="FontStyle25"/>
          <w:sz w:val="24"/>
          <w:szCs w:val="24"/>
        </w:rPr>
        <w:t>тику;</w:t>
      </w:r>
    </w:p>
    <w:p w:rsidR="00722AF1" w:rsidRPr="00722AF1" w:rsidRDefault="00722AF1" w:rsidP="009C48E0">
      <w:pPr>
        <w:pStyle w:val="aff4"/>
        <w:numPr>
          <w:ilvl w:val="0"/>
          <w:numId w:val="62"/>
        </w:numPr>
        <w:ind w:left="0" w:firstLine="567"/>
        <w:jc w:val="both"/>
        <w:rPr>
          <w:rStyle w:val="FontStyle25"/>
          <w:sz w:val="24"/>
          <w:szCs w:val="24"/>
        </w:rPr>
      </w:pPr>
      <w:r w:rsidRPr="00722AF1">
        <w:rPr>
          <w:rStyle w:val="FontStyle25"/>
          <w:sz w:val="24"/>
          <w:szCs w:val="24"/>
        </w:rPr>
        <w:t>определяет места прохождения (с полным указанием кафедры, вуза или другого учебного завед</w:t>
      </w:r>
      <w:r w:rsidRPr="00722AF1">
        <w:rPr>
          <w:rStyle w:val="FontStyle25"/>
          <w:sz w:val="24"/>
          <w:szCs w:val="24"/>
        </w:rPr>
        <w:t>е</w:t>
      </w:r>
      <w:r w:rsidRPr="00722AF1">
        <w:rPr>
          <w:rStyle w:val="FontStyle25"/>
          <w:sz w:val="24"/>
          <w:szCs w:val="24"/>
        </w:rPr>
        <w:t>ния) педагогической практики;</w:t>
      </w:r>
    </w:p>
    <w:p w:rsidR="00722AF1" w:rsidRPr="00722AF1" w:rsidRDefault="00722AF1" w:rsidP="009C48E0">
      <w:pPr>
        <w:pStyle w:val="aff4"/>
        <w:numPr>
          <w:ilvl w:val="0"/>
          <w:numId w:val="62"/>
        </w:numPr>
        <w:ind w:left="0" w:firstLine="567"/>
        <w:jc w:val="both"/>
        <w:rPr>
          <w:rStyle w:val="FontStyle25"/>
          <w:sz w:val="24"/>
          <w:szCs w:val="24"/>
        </w:rPr>
      </w:pPr>
      <w:r w:rsidRPr="00722AF1">
        <w:rPr>
          <w:rStyle w:val="FontStyle25"/>
          <w:sz w:val="24"/>
          <w:szCs w:val="24"/>
        </w:rPr>
        <w:t>объясняет цели и задачи педагогической практики, ее программу и форму отче</w:t>
      </w:r>
      <w:r w:rsidRPr="00722AF1">
        <w:rPr>
          <w:rStyle w:val="FontStyle25"/>
          <w:sz w:val="24"/>
          <w:szCs w:val="24"/>
        </w:rPr>
        <w:t>т</w:t>
      </w:r>
      <w:r w:rsidRPr="00722AF1">
        <w:rPr>
          <w:rStyle w:val="FontStyle25"/>
          <w:sz w:val="24"/>
          <w:szCs w:val="24"/>
        </w:rPr>
        <w:t>ности, о</w:t>
      </w:r>
      <w:r w:rsidRPr="00722AF1">
        <w:rPr>
          <w:rStyle w:val="FontStyle25"/>
          <w:sz w:val="24"/>
          <w:szCs w:val="24"/>
        </w:rPr>
        <w:t>с</w:t>
      </w:r>
      <w:r w:rsidRPr="00722AF1">
        <w:rPr>
          <w:rStyle w:val="FontStyle25"/>
          <w:sz w:val="24"/>
          <w:szCs w:val="24"/>
        </w:rPr>
        <w:t>новные требования к оформлению отчета;</w:t>
      </w:r>
    </w:p>
    <w:p w:rsidR="00722AF1" w:rsidRPr="00722AF1" w:rsidRDefault="00722AF1" w:rsidP="009C48E0">
      <w:pPr>
        <w:pStyle w:val="aff4"/>
        <w:numPr>
          <w:ilvl w:val="0"/>
          <w:numId w:val="62"/>
        </w:numPr>
        <w:ind w:left="0" w:firstLine="567"/>
        <w:jc w:val="both"/>
        <w:rPr>
          <w:rStyle w:val="FontStyle25"/>
          <w:sz w:val="24"/>
          <w:szCs w:val="24"/>
        </w:rPr>
      </w:pPr>
      <w:r w:rsidRPr="00722AF1">
        <w:rPr>
          <w:rStyle w:val="FontStyle25"/>
          <w:sz w:val="24"/>
          <w:szCs w:val="24"/>
        </w:rPr>
        <w:t>определяет последовательность и порядок прохождения педагогической практ</w:t>
      </w:r>
      <w:r w:rsidRPr="00722AF1">
        <w:rPr>
          <w:rStyle w:val="FontStyle25"/>
          <w:sz w:val="24"/>
          <w:szCs w:val="24"/>
        </w:rPr>
        <w:t>и</w:t>
      </w:r>
      <w:r w:rsidRPr="00722AF1">
        <w:rPr>
          <w:rStyle w:val="FontStyle25"/>
          <w:sz w:val="24"/>
          <w:szCs w:val="24"/>
        </w:rPr>
        <w:t>ки, объем и хара</w:t>
      </w:r>
      <w:r w:rsidRPr="00722AF1">
        <w:rPr>
          <w:rStyle w:val="FontStyle25"/>
          <w:sz w:val="24"/>
          <w:szCs w:val="24"/>
        </w:rPr>
        <w:t>к</w:t>
      </w:r>
      <w:r w:rsidRPr="00722AF1">
        <w:rPr>
          <w:rStyle w:val="FontStyle25"/>
          <w:sz w:val="24"/>
          <w:szCs w:val="24"/>
        </w:rPr>
        <w:t>тер учебных поручений студенту;</w:t>
      </w:r>
    </w:p>
    <w:p w:rsidR="00722AF1" w:rsidRPr="00722AF1" w:rsidRDefault="00722AF1" w:rsidP="009C48E0">
      <w:pPr>
        <w:pStyle w:val="aff4"/>
        <w:numPr>
          <w:ilvl w:val="0"/>
          <w:numId w:val="62"/>
        </w:numPr>
        <w:ind w:left="0" w:firstLine="567"/>
        <w:jc w:val="both"/>
        <w:rPr>
          <w:rStyle w:val="FontStyle25"/>
          <w:sz w:val="24"/>
          <w:szCs w:val="24"/>
        </w:rPr>
      </w:pPr>
      <w:r w:rsidRPr="00722AF1">
        <w:rPr>
          <w:rStyle w:val="FontStyle25"/>
          <w:sz w:val="24"/>
          <w:szCs w:val="24"/>
        </w:rPr>
        <w:t>консультирует по структуре и содержанию учебных занятий, утверждает план занятия;</w:t>
      </w:r>
    </w:p>
    <w:p w:rsidR="00722AF1" w:rsidRPr="00722AF1" w:rsidRDefault="00722AF1" w:rsidP="009C48E0">
      <w:pPr>
        <w:pStyle w:val="aff4"/>
        <w:numPr>
          <w:ilvl w:val="0"/>
          <w:numId w:val="62"/>
        </w:numPr>
        <w:ind w:left="0" w:firstLine="567"/>
        <w:jc w:val="both"/>
        <w:rPr>
          <w:rStyle w:val="FontStyle25"/>
          <w:sz w:val="24"/>
          <w:szCs w:val="24"/>
        </w:rPr>
      </w:pPr>
      <w:r w:rsidRPr="00722AF1">
        <w:rPr>
          <w:rStyle w:val="FontStyle25"/>
          <w:sz w:val="24"/>
          <w:szCs w:val="24"/>
        </w:rPr>
        <w:t>консультирует по вопросам подбора и подготовки методического обеспечения учебных з</w:t>
      </w:r>
      <w:r w:rsidRPr="00722AF1">
        <w:rPr>
          <w:rStyle w:val="FontStyle25"/>
          <w:sz w:val="24"/>
          <w:szCs w:val="24"/>
        </w:rPr>
        <w:t>а</w:t>
      </w:r>
      <w:r w:rsidRPr="00722AF1">
        <w:rPr>
          <w:rStyle w:val="FontStyle25"/>
          <w:sz w:val="24"/>
          <w:szCs w:val="24"/>
        </w:rPr>
        <w:t>нятий, проводимых магистрантом;</w:t>
      </w:r>
    </w:p>
    <w:p w:rsidR="00722AF1" w:rsidRPr="00722AF1" w:rsidRDefault="00722AF1" w:rsidP="009C48E0">
      <w:pPr>
        <w:pStyle w:val="aff4"/>
        <w:numPr>
          <w:ilvl w:val="0"/>
          <w:numId w:val="62"/>
        </w:numPr>
        <w:ind w:left="0" w:firstLine="567"/>
        <w:jc w:val="both"/>
        <w:rPr>
          <w:rStyle w:val="FontStyle25"/>
          <w:sz w:val="24"/>
          <w:szCs w:val="24"/>
        </w:rPr>
      </w:pPr>
      <w:r w:rsidRPr="00722AF1">
        <w:rPr>
          <w:rStyle w:val="FontStyle25"/>
          <w:sz w:val="24"/>
          <w:szCs w:val="24"/>
        </w:rPr>
        <w:t>обеспечивает высокое качество прохождения педагогической практики и строгое соответствие ее содержания основной образовательной программе;</w:t>
      </w:r>
    </w:p>
    <w:p w:rsidR="00722AF1" w:rsidRPr="00722AF1" w:rsidRDefault="00722AF1" w:rsidP="009C48E0">
      <w:pPr>
        <w:pStyle w:val="aff4"/>
        <w:numPr>
          <w:ilvl w:val="0"/>
          <w:numId w:val="62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22AF1">
        <w:rPr>
          <w:rStyle w:val="FontStyle25"/>
          <w:sz w:val="24"/>
          <w:szCs w:val="24"/>
        </w:rPr>
        <w:t>осуществляет контроль над соблюдением сроков практики и ее содержанием;</w:t>
      </w:r>
    </w:p>
    <w:p w:rsidR="00722AF1" w:rsidRPr="00722AF1" w:rsidRDefault="00722AF1" w:rsidP="009C48E0">
      <w:pPr>
        <w:pStyle w:val="aff4"/>
        <w:numPr>
          <w:ilvl w:val="0"/>
          <w:numId w:val="62"/>
        </w:numPr>
        <w:ind w:left="0" w:firstLine="567"/>
        <w:jc w:val="both"/>
        <w:rPr>
          <w:rStyle w:val="FontStyle25"/>
          <w:sz w:val="24"/>
          <w:szCs w:val="24"/>
        </w:rPr>
      </w:pPr>
      <w:r w:rsidRPr="00722AF1">
        <w:rPr>
          <w:rStyle w:val="FontStyle25"/>
          <w:sz w:val="24"/>
          <w:szCs w:val="24"/>
        </w:rPr>
        <w:t>рассматривает отчеты студентов по итогам прохождения педагогической практ</w:t>
      </w:r>
      <w:r w:rsidRPr="00722AF1">
        <w:rPr>
          <w:rStyle w:val="FontStyle25"/>
          <w:sz w:val="24"/>
          <w:szCs w:val="24"/>
        </w:rPr>
        <w:t>и</w:t>
      </w:r>
      <w:r w:rsidRPr="00722AF1">
        <w:rPr>
          <w:rStyle w:val="FontStyle25"/>
          <w:sz w:val="24"/>
          <w:szCs w:val="24"/>
        </w:rPr>
        <w:t>ки;</w:t>
      </w:r>
    </w:p>
    <w:p w:rsidR="00722AF1" w:rsidRPr="00722AF1" w:rsidRDefault="00722AF1" w:rsidP="00722AF1">
      <w:pPr>
        <w:pStyle w:val="aff4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722AF1">
        <w:rPr>
          <w:rStyle w:val="FontStyle29"/>
          <w:sz w:val="24"/>
          <w:szCs w:val="24"/>
        </w:rPr>
        <w:t>4.4.2 Обязанности студента</w:t>
      </w:r>
    </w:p>
    <w:p w:rsidR="00722AF1" w:rsidRPr="00722AF1" w:rsidRDefault="00722AF1" w:rsidP="00722AF1">
      <w:pPr>
        <w:pStyle w:val="aff4"/>
        <w:ind w:firstLine="567"/>
        <w:jc w:val="both"/>
        <w:rPr>
          <w:rStyle w:val="FontStyle25"/>
          <w:sz w:val="24"/>
          <w:szCs w:val="24"/>
        </w:rPr>
      </w:pPr>
      <w:r w:rsidRPr="00722AF1">
        <w:rPr>
          <w:rStyle w:val="FontStyle25"/>
          <w:sz w:val="24"/>
          <w:szCs w:val="24"/>
        </w:rPr>
        <w:t>Перед выходом на педагогическую практику студент должен ознакомиться с раб</w:t>
      </w:r>
      <w:r w:rsidRPr="00722AF1">
        <w:rPr>
          <w:rStyle w:val="FontStyle25"/>
          <w:sz w:val="24"/>
          <w:szCs w:val="24"/>
        </w:rPr>
        <w:t>о</w:t>
      </w:r>
      <w:r w:rsidRPr="00722AF1">
        <w:rPr>
          <w:rStyle w:val="FontStyle25"/>
          <w:sz w:val="24"/>
          <w:szCs w:val="24"/>
        </w:rPr>
        <w:t xml:space="preserve">чей программой практики, получить задание у   руководителя практики </w:t>
      </w:r>
    </w:p>
    <w:p w:rsidR="00722AF1" w:rsidRPr="00722AF1" w:rsidRDefault="00722AF1" w:rsidP="00722AF1">
      <w:pPr>
        <w:pStyle w:val="aff4"/>
        <w:ind w:firstLine="567"/>
        <w:jc w:val="both"/>
        <w:rPr>
          <w:rStyle w:val="FontStyle25"/>
          <w:sz w:val="24"/>
          <w:szCs w:val="24"/>
        </w:rPr>
      </w:pPr>
      <w:r w:rsidRPr="00722AF1">
        <w:rPr>
          <w:rStyle w:val="FontStyle25"/>
          <w:sz w:val="24"/>
          <w:szCs w:val="24"/>
        </w:rPr>
        <w:t>В период прохождения педаг</w:t>
      </w:r>
      <w:r w:rsidRPr="00722AF1">
        <w:rPr>
          <w:rStyle w:val="FontStyle25"/>
          <w:sz w:val="24"/>
          <w:szCs w:val="24"/>
        </w:rPr>
        <w:t>о</w:t>
      </w:r>
      <w:r w:rsidRPr="00722AF1">
        <w:rPr>
          <w:rStyle w:val="FontStyle25"/>
          <w:sz w:val="24"/>
          <w:szCs w:val="24"/>
        </w:rPr>
        <w:t xml:space="preserve">гической практики </w:t>
      </w:r>
      <w:proofErr w:type="spellStart"/>
      <w:r w:rsidRPr="00722AF1">
        <w:rPr>
          <w:rStyle w:val="FontStyle25"/>
          <w:sz w:val="24"/>
          <w:szCs w:val="24"/>
        </w:rPr>
        <w:t>судент</w:t>
      </w:r>
      <w:proofErr w:type="spellEnd"/>
      <w:r w:rsidRPr="00722AF1">
        <w:rPr>
          <w:rStyle w:val="FontStyle25"/>
          <w:sz w:val="24"/>
          <w:szCs w:val="24"/>
        </w:rPr>
        <w:t xml:space="preserve"> обязан:</w:t>
      </w:r>
    </w:p>
    <w:p w:rsidR="00722AF1" w:rsidRPr="00722AF1" w:rsidRDefault="00722AF1" w:rsidP="009C48E0">
      <w:pPr>
        <w:pStyle w:val="aff4"/>
        <w:numPr>
          <w:ilvl w:val="0"/>
          <w:numId w:val="63"/>
        </w:numPr>
        <w:ind w:left="0" w:firstLine="567"/>
        <w:jc w:val="both"/>
        <w:rPr>
          <w:rStyle w:val="FontStyle25"/>
          <w:sz w:val="24"/>
          <w:szCs w:val="24"/>
        </w:rPr>
      </w:pPr>
      <w:r w:rsidRPr="00722AF1">
        <w:rPr>
          <w:rStyle w:val="FontStyle25"/>
          <w:sz w:val="24"/>
          <w:szCs w:val="24"/>
        </w:rPr>
        <w:t>своевременно приступить к педагогической практике;</w:t>
      </w:r>
    </w:p>
    <w:p w:rsidR="00722AF1" w:rsidRPr="00722AF1" w:rsidRDefault="00722AF1" w:rsidP="009C48E0">
      <w:pPr>
        <w:pStyle w:val="aff4"/>
        <w:numPr>
          <w:ilvl w:val="0"/>
          <w:numId w:val="63"/>
        </w:numPr>
        <w:ind w:left="0" w:firstLine="567"/>
        <w:jc w:val="both"/>
        <w:rPr>
          <w:rStyle w:val="FontStyle25"/>
          <w:sz w:val="24"/>
          <w:szCs w:val="24"/>
        </w:rPr>
      </w:pPr>
      <w:r w:rsidRPr="00722AF1">
        <w:rPr>
          <w:rStyle w:val="FontStyle25"/>
          <w:sz w:val="24"/>
          <w:szCs w:val="24"/>
        </w:rPr>
        <w:t>добросовестно выполнять задания, предусмотренные программой практики и н</w:t>
      </w:r>
      <w:r w:rsidRPr="00722AF1">
        <w:rPr>
          <w:rStyle w:val="FontStyle25"/>
          <w:sz w:val="24"/>
          <w:szCs w:val="24"/>
        </w:rPr>
        <w:t>а</w:t>
      </w:r>
      <w:r w:rsidRPr="00722AF1">
        <w:rPr>
          <w:rStyle w:val="FontStyle25"/>
          <w:sz w:val="24"/>
          <w:szCs w:val="24"/>
        </w:rPr>
        <w:t>учным руковод</w:t>
      </w:r>
      <w:r w:rsidRPr="00722AF1">
        <w:rPr>
          <w:rStyle w:val="FontStyle25"/>
          <w:sz w:val="24"/>
          <w:szCs w:val="24"/>
        </w:rPr>
        <w:t>и</w:t>
      </w:r>
      <w:r w:rsidRPr="00722AF1">
        <w:rPr>
          <w:rStyle w:val="FontStyle25"/>
          <w:sz w:val="24"/>
          <w:szCs w:val="24"/>
        </w:rPr>
        <w:t>телем;</w:t>
      </w:r>
    </w:p>
    <w:p w:rsidR="00722AF1" w:rsidRPr="00722AF1" w:rsidRDefault="00722AF1" w:rsidP="009C48E0">
      <w:pPr>
        <w:pStyle w:val="aff4"/>
        <w:numPr>
          <w:ilvl w:val="0"/>
          <w:numId w:val="63"/>
        </w:numPr>
        <w:ind w:left="0" w:firstLine="567"/>
        <w:jc w:val="both"/>
        <w:rPr>
          <w:rStyle w:val="FontStyle25"/>
          <w:sz w:val="24"/>
          <w:szCs w:val="24"/>
        </w:rPr>
      </w:pPr>
      <w:r w:rsidRPr="00722AF1">
        <w:rPr>
          <w:rStyle w:val="FontStyle25"/>
          <w:sz w:val="24"/>
          <w:szCs w:val="24"/>
        </w:rPr>
        <w:t>вести дневник практики;</w:t>
      </w:r>
    </w:p>
    <w:p w:rsidR="00722AF1" w:rsidRPr="00722AF1" w:rsidRDefault="00722AF1" w:rsidP="009C48E0">
      <w:pPr>
        <w:pStyle w:val="aff4"/>
        <w:numPr>
          <w:ilvl w:val="0"/>
          <w:numId w:val="63"/>
        </w:numPr>
        <w:ind w:left="0" w:firstLine="567"/>
        <w:jc w:val="both"/>
        <w:rPr>
          <w:rStyle w:val="FontStyle25"/>
          <w:sz w:val="24"/>
          <w:szCs w:val="24"/>
        </w:rPr>
      </w:pPr>
      <w:r w:rsidRPr="00722AF1">
        <w:rPr>
          <w:rStyle w:val="FontStyle25"/>
          <w:sz w:val="24"/>
          <w:szCs w:val="24"/>
        </w:rPr>
        <w:lastRenderedPageBreak/>
        <w:t>иметь возможность обращения по всем возникающим проблемам и вопросам к руководителю практики и доступа к информации, необходимой для выполнения пр</w:t>
      </w:r>
      <w:r w:rsidRPr="00722AF1">
        <w:rPr>
          <w:rStyle w:val="FontStyle25"/>
          <w:sz w:val="24"/>
          <w:szCs w:val="24"/>
        </w:rPr>
        <w:t>о</w:t>
      </w:r>
      <w:r w:rsidRPr="00722AF1">
        <w:rPr>
          <w:rStyle w:val="FontStyle25"/>
          <w:sz w:val="24"/>
          <w:szCs w:val="24"/>
        </w:rPr>
        <w:t>граммы практ</w:t>
      </w:r>
      <w:r w:rsidRPr="00722AF1">
        <w:rPr>
          <w:rStyle w:val="FontStyle25"/>
          <w:sz w:val="24"/>
          <w:szCs w:val="24"/>
        </w:rPr>
        <w:t>и</w:t>
      </w:r>
      <w:r w:rsidRPr="00722AF1">
        <w:rPr>
          <w:rStyle w:val="FontStyle25"/>
          <w:sz w:val="24"/>
          <w:szCs w:val="24"/>
        </w:rPr>
        <w:t>ки;</w:t>
      </w:r>
    </w:p>
    <w:p w:rsidR="00722AF1" w:rsidRPr="00722AF1" w:rsidRDefault="00722AF1" w:rsidP="009C48E0">
      <w:pPr>
        <w:pStyle w:val="aff4"/>
        <w:numPr>
          <w:ilvl w:val="0"/>
          <w:numId w:val="63"/>
        </w:numPr>
        <w:ind w:left="0" w:firstLine="567"/>
        <w:jc w:val="both"/>
        <w:rPr>
          <w:rStyle w:val="FontStyle25"/>
          <w:sz w:val="24"/>
          <w:szCs w:val="24"/>
        </w:rPr>
      </w:pPr>
      <w:r w:rsidRPr="00722AF1">
        <w:rPr>
          <w:rStyle w:val="FontStyle25"/>
          <w:sz w:val="24"/>
          <w:szCs w:val="24"/>
        </w:rPr>
        <w:t>нести ответственность за выполненную работу;</w:t>
      </w:r>
    </w:p>
    <w:p w:rsidR="00722AF1" w:rsidRPr="00722AF1" w:rsidRDefault="00722AF1" w:rsidP="009C48E0">
      <w:pPr>
        <w:pStyle w:val="aff4"/>
        <w:numPr>
          <w:ilvl w:val="0"/>
          <w:numId w:val="63"/>
        </w:numPr>
        <w:ind w:left="0" w:firstLine="567"/>
        <w:jc w:val="both"/>
        <w:rPr>
          <w:rStyle w:val="FontStyle25"/>
          <w:sz w:val="24"/>
          <w:szCs w:val="24"/>
        </w:rPr>
      </w:pPr>
      <w:r w:rsidRPr="00722AF1">
        <w:rPr>
          <w:rStyle w:val="FontStyle25"/>
          <w:sz w:val="24"/>
          <w:szCs w:val="24"/>
        </w:rPr>
        <w:t>предоставить в установленном порядке руководителю практики обязательных документов о пр</w:t>
      </w:r>
      <w:r w:rsidRPr="00722AF1">
        <w:rPr>
          <w:rStyle w:val="FontStyle25"/>
          <w:sz w:val="24"/>
          <w:szCs w:val="24"/>
        </w:rPr>
        <w:t>о</w:t>
      </w:r>
      <w:r w:rsidRPr="00722AF1">
        <w:rPr>
          <w:rStyle w:val="FontStyle25"/>
          <w:sz w:val="24"/>
          <w:szCs w:val="24"/>
        </w:rPr>
        <w:t>хождении практики;</w:t>
      </w:r>
    </w:p>
    <w:p w:rsidR="00722AF1" w:rsidRPr="00722AF1" w:rsidRDefault="00722AF1" w:rsidP="009C48E0">
      <w:pPr>
        <w:pStyle w:val="aff4"/>
        <w:numPr>
          <w:ilvl w:val="0"/>
          <w:numId w:val="63"/>
        </w:numPr>
        <w:ind w:left="0" w:firstLine="567"/>
        <w:jc w:val="both"/>
        <w:rPr>
          <w:rStyle w:val="FontStyle25"/>
          <w:sz w:val="24"/>
          <w:szCs w:val="24"/>
        </w:rPr>
      </w:pPr>
      <w:r w:rsidRPr="00722AF1">
        <w:rPr>
          <w:rStyle w:val="FontStyle25"/>
          <w:sz w:val="24"/>
          <w:szCs w:val="24"/>
        </w:rPr>
        <w:t>в срок подготовить и защитить отчет о результатах педагогической практики.</w:t>
      </w:r>
      <w:bookmarkStart w:id="5" w:name="_Toc322359083"/>
      <w:bookmarkStart w:id="6" w:name="_Toc323235052"/>
      <w:bookmarkStart w:id="7" w:name="_Toc323235778"/>
      <w:bookmarkStart w:id="8" w:name="_Toc323236088"/>
      <w:bookmarkStart w:id="9" w:name="_Toc323236365"/>
      <w:bookmarkEnd w:id="0"/>
      <w:bookmarkEnd w:id="1"/>
      <w:bookmarkEnd w:id="2"/>
      <w:bookmarkEnd w:id="3"/>
      <w:bookmarkEnd w:id="4"/>
    </w:p>
    <w:bookmarkEnd w:id="5"/>
    <w:bookmarkEnd w:id="6"/>
    <w:bookmarkEnd w:id="7"/>
    <w:bookmarkEnd w:id="8"/>
    <w:bookmarkEnd w:id="9"/>
    <w:p w:rsidR="00722AF1" w:rsidRPr="00722AF1" w:rsidRDefault="00722AF1" w:rsidP="00722AF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722AF1">
        <w:rPr>
          <w:rFonts w:ascii="Times New Roman" w:hAnsi="Times New Roman"/>
          <w:b/>
          <w:sz w:val="24"/>
          <w:szCs w:val="24"/>
        </w:rPr>
        <w:t xml:space="preserve">5 Формы и методы контроля. Критерии оценки </w:t>
      </w:r>
    </w:p>
    <w:p w:rsidR="00722AF1" w:rsidRPr="00722AF1" w:rsidRDefault="00722AF1" w:rsidP="00722AF1">
      <w:pPr>
        <w:spacing w:after="0" w:line="240" w:lineRule="auto"/>
        <w:ind w:firstLine="567"/>
        <w:rPr>
          <w:rFonts w:ascii="Times New Roman" w:hAnsi="Times New Roman"/>
          <w:b/>
          <w:i/>
          <w:sz w:val="24"/>
          <w:szCs w:val="24"/>
        </w:rPr>
      </w:pPr>
      <w:r w:rsidRPr="00722AF1">
        <w:rPr>
          <w:rFonts w:ascii="Times New Roman" w:hAnsi="Times New Roman"/>
          <w:b/>
          <w:i/>
          <w:sz w:val="24"/>
          <w:szCs w:val="24"/>
        </w:rPr>
        <w:t xml:space="preserve">5.1 Организация аттестации результатов практики </w:t>
      </w:r>
    </w:p>
    <w:p w:rsidR="00722AF1" w:rsidRPr="00722AF1" w:rsidRDefault="00722AF1" w:rsidP="00722AF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722AF1">
        <w:rPr>
          <w:rFonts w:ascii="Times New Roman" w:hAnsi="Times New Roman"/>
          <w:sz w:val="24"/>
          <w:szCs w:val="24"/>
        </w:rPr>
        <w:t>Формой аттестации результатов практики в соответствии с учебными планами я</w:t>
      </w:r>
      <w:r w:rsidRPr="00722AF1">
        <w:rPr>
          <w:rFonts w:ascii="Times New Roman" w:hAnsi="Times New Roman"/>
          <w:sz w:val="24"/>
          <w:szCs w:val="24"/>
        </w:rPr>
        <w:t>в</w:t>
      </w:r>
      <w:r w:rsidRPr="00722AF1">
        <w:rPr>
          <w:rFonts w:ascii="Times New Roman" w:hAnsi="Times New Roman"/>
          <w:sz w:val="24"/>
          <w:szCs w:val="24"/>
        </w:rPr>
        <w:t xml:space="preserve">ляется зачёт с оценкой (дифференцированный зачёт). </w:t>
      </w:r>
    </w:p>
    <w:p w:rsidR="00722AF1" w:rsidRPr="00722AF1" w:rsidRDefault="00722AF1" w:rsidP="00722AF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722AF1">
        <w:rPr>
          <w:rFonts w:ascii="Times New Roman" w:hAnsi="Times New Roman"/>
          <w:sz w:val="24"/>
          <w:szCs w:val="24"/>
        </w:rPr>
        <w:t>Устанавливаются оценки: «отлично», «хорошо», «удовлетворительно», «неудо</w:t>
      </w:r>
      <w:r w:rsidRPr="00722AF1">
        <w:rPr>
          <w:rFonts w:ascii="Times New Roman" w:hAnsi="Times New Roman"/>
          <w:sz w:val="24"/>
          <w:szCs w:val="24"/>
        </w:rPr>
        <w:t>в</w:t>
      </w:r>
      <w:r w:rsidRPr="00722AF1">
        <w:rPr>
          <w:rFonts w:ascii="Times New Roman" w:hAnsi="Times New Roman"/>
          <w:sz w:val="24"/>
          <w:szCs w:val="24"/>
        </w:rPr>
        <w:t xml:space="preserve">летворительно». </w:t>
      </w:r>
    </w:p>
    <w:p w:rsidR="00722AF1" w:rsidRPr="00722AF1" w:rsidRDefault="00722AF1" w:rsidP="00722AF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722AF1">
        <w:rPr>
          <w:rFonts w:ascii="Times New Roman" w:hAnsi="Times New Roman"/>
          <w:sz w:val="24"/>
          <w:szCs w:val="24"/>
        </w:rPr>
        <w:t>Для проверки качества прохождения практики, а также полученных знаний, ум</w:t>
      </w:r>
      <w:r w:rsidRPr="00722AF1">
        <w:rPr>
          <w:rFonts w:ascii="Times New Roman" w:hAnsi="Times New Roman"/>
          <w:sz w:val="24"/>
          <w:szCs w:val="24"/>
        </w:rPr>
        <w:t>е</w:t>
      </w:r>
      <w:r w:rsidRPr="00722AF1">
        <w:rPr>
          <w:rFonts w:ascii="Times New Roman" w:hAnsi="Times New Roman"/>
          <w:sz w:val="24"/>
          <w:szCs w:val="24"/>
        </w:rPr>
        <w:t>ний, навыков студенты представляют руководителю практики от кафедры два докуме</w:t>
      </w:r>
      <w:r w:rsidRPr="00722AF1">
        <w:rPr>
          <w:rFonts w:ascii="Times New Roman" w:hAnsi="Times New Roman"/>
          <w:sz w:val="24"/>
          <w:szCs w:val="24"/>
        </w:rPr>
        <w:t>н</w:t>
      </w:r>
      <w:r w:rsidRPr="00722AF1">
        <w:rPr>
          <w:rFonts w:ascii="Times New Roman" w:hAnsi="Times New Roman"/>
          <w:sz w:val="24"/>
          <w:szCs w:val="24"/>
        </w:rPr>
        <w:t xml:space="preserve">та. </w:t>
      </w:r>
    </w:p>
    <w:p w:rsidR="00722AF1" w:rsidRPr="00722AF1" w:rsidRDefault="00722AF1" w:rsidP="00722AF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722AF1">
        <w:rPr>
          <w:rFonts w:ascii="Times New Roman" w:hAnsi="Times New Roman"/>
          <w:sz w:val="24"/>
          <w:szCs w:val="24"/>
        </w:rPr>
        <w:t>1.  Путевка студента-практиканта, оформленная в соответствии с требованиями для всех видов практики и содержащая отзыв от организации, в которой проходила практика. Отзыв содержит перечень проделанной студентом работы, общую оценку к</w:t>
      </w:r>
      <w:r w:rsidRPr="00722AF1">
        <w:rPr>
          <w:rFonts w:ascii="Times New Roman" w:hAnsi="Times New Roman"/>
          <w:sz w:val="24"/>
          <w:szCs w:val="24"/>
        </w:rPr>
        <w:t>а</w:t>
      </w:r>
      <w:r w:rsidRPr="00722AF1">
        <w:rPr>
          <w:rFonts w:ascii="Times New Roman" w:hAnsi="Times New Roman"/>
          <w:sz w:val="24"/>
          <w:szCs w:val="24"/>
        </w:rPr>
        <w:t>чества его подготовки, умение контактировать с людьми, анализировать ситуацию, р</w:t>
      </w:r>
      <w:r w:rsidRPr="00722AF1">
        <w:rPr>
          <w:rFonts w:ascii="Times New Roman" w:hAnsi="Times New Roman"/>
          <w:sz w:val="24"/>
          <w:szCs w:val="24"/>
        </w:rPr>
        <w:t>а</w:t>
      </w:r>
      <w:r w:rsidRPr="00722AF1">
        <w:rPr>
          <w:rFonts w:ascii="Times New Roman" w:hAnsi="Times New Roman"/>
          <w:sz w:val="24"/>
          <w:szCs w:val="24"/>
        </w:rPr>
        <w:t xml:space="preserve">ботать со статистическими данными и т.д. </w:t>
      </w:r>
    </w:p>
    <w:p w:rsidR="00722AF1" w:rsidRPr="00722AF1" w:rsidRDefault="00722AF1" w:rsidP="00722AF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722AF1">
        <w:rPr>
          <w:rFonts w:ascii="Times New Roman" w:hAnsi="Times New Roman"/>
          <w:sz w:val="24"/>
          <w:szCs w:val="24"/>
        </w:rPr>
        <w:t>2. Отчет о проделанной работе во время прохождения практики с указанием пол</w:t>
      </w:r>
      <w:r w:rsidRPr="00722AF1">
        <w:rPr>
          <w:rFonts w:ascii="Times New Roman" w:hAnsi="Times New Roman"/>
          <w:sz w:val="24"/>
          <w:szCs w:val="24"/>
        </w:rPr>
        <w:t>у</w:t>
      </w:r>
      <w:r w:rsidRPr="00722AF1">
        <w:rPr>
          <w:rFonts w:ascii="Times New Roman" w:hAnsi="Times New Roman"/>
          <w:sz w:val="24"/>
          <w:szCs w:val="24"/>
        </w:rPr>
        <w:t>ченных новых знаний и навыков. Отчет по практике рецензируется и оценивается рук</w:t>
      </w:r>
      <w:r w:rsidRPr="00722AF1">
        <w:rPr>
          <w:rFonts w:ascii="Times New Roman" w:hAnsi="Times New Roman"/>
          <w:sz w:val="24"/>
          <w:szCs w:val="24"/>
        </w:rPr>
        <w:t>о</w:t>
      </w:r>
      <w:r w:rsidRPr="00722AF1">
        <w:rPr>
          <w:rFonts w:ascii="Times New Roman" w:hAnsi="Times New Roman"/>
          <w:sz w:val="24"/>
          <w:szCs w:val="24"/>
        </w:rPr>
        <w:t xml:space="preserve">водителем практики от кафедры. </w:t>
      </w:r>
    </w:p>
    <w:p w:rsidR="00722AF1" w:rsidRPr="00722AF1" w:rsidRDefault="00722AF1" w:rsidP="00722AF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722AF1">
        <w:rPr>
          <w:rFonts w:ascii="Times New Roman" w:hAnsi="Times New Roman"/>
          <w:sz w:val="24"/>
          <w:szCs w:val="24"/>
        </w:rPr>
        <w:t>Допуск к аттестации. К аттестации по результатам практики студент допускается при предоставлении руководителю практики от кафедры: – путевки на практику, оформленной на месте прохождения практики с положительным отзывом руководителя практики от предприятия; – отчета по практике, содержащего все разделы и оформле</w:t>
      </w:r>
      <w:r w:rsidRPr="00722AF1">
        <w:rPr>
          <w:rFonts w:ascii="Times New Roman" w:hAnsi="Times New Roman"/>
          <w:sz w:val="24"/>
          <w:szCs w:val="24"/>
        </w:rPr>
        <w:t>н</w:t>
      </w:r>
      <w:r w:rsidRPr="00722AF1">
        <w:rPr>
          <w:rFonts w:ascii="Times New Roman" w:hAnsi="Times New Roman"/>
          <w:sz w:val="24"/>
          <w:szCs w:val="24"/>
        </w:rPr>
        <w:t>ного с соблюдением требований стандартов.</w:t>
      </w:r>
    </w:p>
    <w:p w:rsidR="00722AF1" w:rsidRPr="00722AF1" w:rsidRDefault="00722AF1" w:rsidP="00722AF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722AF1">
        <w:rPr>
          <w:rFonts w:ascii="Times New Roman" w:hAnsi="Times New Roman"/>
          <w:sz w:val="24"/>
          <w:szCs w:val="24"/>
        </w:rPr>
        <w:t xml:space="preserve"> Организация аттестации. Сдача зачета осуществляется путем прослушивания доклада продолжительностью 7-10 минут с использованием иллюстрационного мат</w:t>
      </w:r>
      <w:r w:rsidRPr="00722AF1">
        <w:rPr>
          <w:rFonts w:ascii="Times New Roman" w:hAnsi="Times New Roman"/>
          <w:sz w:val="24"/>
          <w:szCs w:val="24"/>
        </w:rPr>
        <w:t>е</w:t>
      </w:r>
      <w:r w:rsidRPr="00722AF1">
        <w:rPr>
          <w:rFonts w:ascii="Times New Roman" w:hAnsi="Times New Roman"/>
          <w:sz w:val="24"/>
          <w:szCs w:val="24"/>
        </w:rPr>
        <w:t>риала на листах формата А</w:t>
      </w:r>
      <w:proofErr w:type="gramStart"/>
      <w:r w:rsidRPr="00722AF1">
        <w:rPr>
          <w:rFonts w:ascii="Times New Roman" w:hAnsi="Times New Roman"/>
          <w:sz w:val="24"/>
          <w:szCs w:val="24"/>
        </w:rPr>
        <w:t>1</w:t>
      </w:r>
      <w:proofErr w:type="gramEnd"/>
      <w:r w:rsidRPr="00722AF1">
        <w:rPr>
          <w:rFonts w:ascii="Times New Roman" w:hAnsi="Times New Roman"/>
          <w:sz w:val="24"/>
          <w:szCs w:val="24"/>
        </w:rPr>
        <w:t xml:space="preserve"> или презентации на 7-13 слайдах.</w:t>
      </w:r>
    </w:p>
    <w:p w:rsidR="00722AF1" w:rsidRPr="00722AF1" w:rsidRDefault="00722AF1" w:rsidP="00722AF1">
      <w:pPr>
        <w:spacing w:after="0" w:line="240" w:lineRule="auto"/>
        <w:ind w:firstLine="567"/>
        <w:rPr>
          <w:rFonts w:ascii="Times New Roman" w:hAnsi="Times New Roman"/>
          <w:b/>
          <w:i/>
          <w:sz w:val="24"/>
          <w:szCs w:val="24"/>
        </w:rPr>
      </w:pPr>
      <w:r w:rsidRPr="00722AF1">
        <w:rPr>
          <w:rFonts w:ascii="Times New Roman" w:hAnsi="Times New Roman"/>
          <w:b/>
          <w:i/>
          <w:sz w:val="24"/>
          <w:szCs w:val="24"/>
        </w:rPr>
        <w:t xml:space="preserve">5.2 Критерии оценки результатов практики </w:t>
      </w:r>
    </w:p>
    <w:p w:rsidR="00722AF1" w:rsidRPr="00722AF1" w:rsidRDefault="00722AF1" w:rsidP="00722AF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722AF1">
        <w:rPr>
          <w:rFonts w:ascii="Times New Roman" w:hAnsi="Times New Roman"/>
          <w:sz w:val="24"/>
          <w:szCs w:val="24"/>
        </w:rPr>
        <w:t>Для получения оценки «удовлетворительно» студент должен:</w:t>
      </w:r>
    </w:p>
    <w:p w:rsidR="00722AF1" w:rsidRPr="00722AF1" w:rsidRDefault="00722AF1" w:rsidP="00722AF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722AF1">
        <w:rPr>
          <w:rFonts w:ascii="Times New Roman" w:hAnsi="Times New Roman"/>
          <w:sz w:val="24"/>
          <w:szCs w:val="24"/>
        </w:rPr>
        <w:t xml:space="preserve"> – предоставить путевку на практику, оформленную на месте прохождения пра</w:t>
      </w:r>
      <w:r w:rsidRPr="00722AF1">
        <w:rPr>
          <w:rFonts w:ascii="Times New Roman" w:hAnsi="Times New Roman"/>
          <w:sz w:val="24"/>
          <w:szCs w:val="24"/>
        </w:rPr>
        <w:t>к</w:t>
      </w:r>
      <w:r w:rsidRPr="00722AF1">
        <w:rPr>
          <w:rFonts w:ascii="Times New Roman" w:hAnsi="Times New Roman"/>
          <w:sz w:val="24"/>
          <w:szCs w:val="24"/>
        </w:rPr>
        <w:t xml:space="preserve">тики с положительным отзывом руководителя практики от предприятия; </w:t>
      </w:r>
    </w:p>
    <w:p w:rsidR="00722AF1" w:rsidRPr="00722AF1" w:rsidRDefault="00722AF1" w:rsidP="00722AF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722AF1">
        <w:rPr>
          <w:rFonts w:ascii="Times New Roman" w:hAnsi="Times New Roman"/>
          <w:sz w:val="24"/>
          <w:szCs w:val="24"/>
        </w:rPr>
        <w:t xml:space="preserve">– </w:t>
      </w:r>
      <w:proofErr w:type="gramStart"/>
      <w:r w:rsidRPr="00722AF1">
        <w:rPr>
          <w:rFonts w:ascii="Times New Roman" w:hAnsi="Times New Roman"/>
          <w:sz w:val="24"/>
          <w:szCs w:val="24"/>
        </w:rPr>
        <w:t>предоставить отчет</w:t>
      </w:r>
      <w:proofErr w:type="gramEnd"/>
      <w:r w:rsidRPr="00722AF1">
        <w:rPr>
          <w:rFonts w:ascii="Times New Roman" w:hAnsi="Times New Roman"/>
          <w:sz w:val="24"/>
          <w:szCs w:val="24"/>
        </w:rPr>
        <w:t xml:space="preserve"> по теме практики со всеми разделами; </w:t>
      </w:r>
    </w:p>
    <w:p w:rsidR="00722AF1" w:rsidRPr="00722AF1" w:rsidRDefault="00722AF1" w:rsidP="00722AF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722AF1">
        <w:rPr>
          <w:rFonts w:ascii="Times New Roman" w:hAnsi="Times New Roman"/>
          <w:sz w:val="24"/>
          <w:szCs w:val="24"/>
        </w:rPr>
        <w:t xml:space="preserve"> – публично доложить о задачах и основных результатах практики с использов</w:t>
      </w:r>
      <w:r w:rsidRPr="00722AF1">
        <w:rPr>
          <w:rFonts w:ascii="Times New Roman" w:hAnsi="Times New Roman"/>
          <w:sz w:val="24"/>
          <w:szCs w:val="24"/>
        </w:rPr>
        <w:t>а</w:t>
      </w:r>
      <w:r w:rsidRPr="00722AF1">
        <w:rPr>
          <w:rFonts w:ascii="Times New Roman" w:hAnsi="Times New Roman"/>
          <w:sz w:val="24"/>
          <w:szCs w:val="24"/>
        </w:rPr>
        <w:t xml:space="preserve">нием иллюстрационного материала; </w:t>
      </w:r>
    </w:p>
    <w:p w:rsidR="00722AF1" w:rsidRPr="00722AF1" w:rsidRDefault="00722AF1" w:rsidP="00722AF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722AF1">
        <w:rPr>
          <w:rFonts w:ascii="Times New Roman" w:hAnsi="Times New Roman"/>
          <w:sz w:val="24"/>
          <w:szCs w:val="24"/>
        </w:rPr>
        <w:t xml:space="preserve">– правильно ответить на базовые вопросы по теме практики. </w:t>
      </w:r>
    </w:p>
    <w:p w:rsidR="00722AF1" w:rsidRPr="00722AF1" w:rsidRDefault="00722AF1" w:rsidP="00722AF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722AF1">
        <w:rPr>
          <w:rFonts w:ascii="Times New Roman" w:hAnsi="Times New Roman"/>
          <w:sz w:val="24"/>
          <w:szCs w:val="24"/>
        </w:rPr>
        <w:t xml:space="preserve">Для получения оценки «хорошо» студент должен: </w:t>
      </w:r>
    </w:p>
    <w:p w:rsidR="00722AF1" w:rsidRPr="00722AF1" w:rsidRDefault="00722AF1" w:rsidP="00722AF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722AF1">
        <w:rPr>
          <w:rFonts w:ascii="Times New Roman" w:hAnsi="Times New Roman"/>
          <w:sz w:val="24"/>
          <w:szCs w:val="24"/>
        </w:rPr>
        <w:t>– предоставить полный и грамотно оформленный с качественными иллюстраци</w:t>
      </w:r>
      <w:r w:rsidRPr="00722AF1">
        <w:rPr>
          <w:rFonts w:ascii="Times New Roman" w:hAnsi="Times New Roman"/>
          <w:sz w:val="24"/>
          <w:szCs w:val="24"/>
        </w:rPr>
        <w:t>я</w:t>
      </w:r>
      <w:r w:rsidRPr="00722AF1">
        <w:rPr>
          <w:rFonts w:ascii="Times New Roman" w:hAnsi="Times New Roman"/>
          <w:sz w:val="24"/>
          <w:szCs w:val="24"/>
        </w:rPr>
        <w:t xml:space="preserve">ми отчет по теме практики со всеми необходимыми разделами; </w:t>
      </w:r>
    </w:p>
    <w:p w:rsidR="00722AF1" w:rsidRPr="00722AF1" w:rsidRDefault="00722AF1" w:rsidP="00722AF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722AF1">
        <w:rPr>
          <w:rFonts w:ascii="Times New Roman" w:hAnsi="Times New Roman"/>
          <w:sz w:val="24"/>
          <w:szCs w:val="24"/>
        </w:rPr>
        <w:t xml:space="preserve">– устно, без использования записей, доложить о задачах и результатах практики; </w:t>
      </w:r>
    </w:p>
    <w:p w:rsidR="00722AF1" w:rsidRPr="00722AF1" w:rsidRDefault="00722AF1" w:rsidP="00722AF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722AF1">
        <w:rPr>
          <w:rFonts w:ascii="Times New Roman" w:hAnsi="Times New Roman"/>
          <w:sz w:val="24"/>
          <w:szCs w:val="24"/>
        </w:rPr>
        <w:t xml:space="preserve">– правильно и полно ответить на основные вопросы по теме практики. </w:t>
      </w:r>
    </w:p>
    <w:p w:rsidR="00722AF1" w:rsidRPr="00722AF1" w:rsidRDefault="00722AF1" w:rsidP="00722AF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722AF1">
        <w:rPr>
          <w:rFonts w:ascii="Times New Roman" w:hAnsi="Times New Roman"/>
          <w:sz w:val="24"/>
          <w:szCs w:val="24"/>
        </w:rPr>
        <w:t xml:space="preserve">Для получения оценки «отлично» студент должен: </w:t>
      </w:r>
    </w:p>
    <w:p w:rsidR="00722AF1" w:rsidRPr="00722AF1" w:rsidRDefault="00722AF1" w:rsidP="00722AF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722AF1">
        <w:rPr>
          <w:rFonts w:ascii="Times New Roman" w:hAnsi="Times New Roman"/>
          <w:sz w:val="24"/>
          <w:szCs w:val="24"/>
        </w:rPr>
        <w:t xml:space="preserve">– </w:t>
      </w:r>
      <w:proofErr w:type="gramStart"/>
      <w:r w:rsidRPr="00722AF1">
        <w:rPr>
          <w:rFonts w:ascii="Times New Roman" w:hAnsi="Times New Roman"/>
          <w:sz w:val="24"/>
          <w:szCs w:val="24"/>
        </w:rPr>
        <w:t>предоставить отчет</w:t>
      </w:r>
      <w:proofErr w:type="gramEnd"/>
      <w:r w:rsidRPr="00722AF1">
        <w:rPr>
          <w:rFonts w:ascii="Times New Roman" w:hAnsi="Times New Roman"/>
          <w:sz w:val="24"/>
          <w:szCs w:val="24"/>
        </w:rPr>
        <w:t xml:space="preserve"> по теме практики со всеми необходимыми разделами, оформленный в соответствии с основными требованиями ГОСТ 7.32-2001 с изменением 2005 года «Отчет о научно-исследовательской работе. Структура и правила оформл</w:t>
      </w:r>
      <w:r w:rsidRPr="00722AF1">
        <w:rPr>
          <w:rFonts w:ascii="Times New Roman" w:hAnsi="Times New Roman"/>
          <w:sz w:val="24"/>
          <w:szCs w:val="24"/>
        </w:rPr>
        <w:t>е</w:t>
      </w:r>
      <w:r w:rsidRPr="00722AF1">
        <w:rPr>
          <w:rFonts w:ascii="Times New Roman" w:hAnsi="Times New Roman"/>
          <w:sz w:val="24"/>
          <w:szCs w:val="24"/>
        </w:rPr>
        <w:t xml:space="preserve">ния»; </w:t>
      </w:r>
    </w:p>
    <w:p w:rsidR="00722AF1" w:rsidRPr="00722AF1" w:rsidRDefault="00722AF1" w:rsidP="00722AF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722AF1">
        <w:rPr>
          <w:rFonts w:ascii="Times New Roman" w:hAnsi="Times New Roman"/>
          <w:sz w:val="24"/>
          <w:szCs w:val="24"/>
        </w:rPr>
        <w:lastRenderedPageBreak/>
        <w:t xml:space="preserve">– устно без использования записей логически последовательно доложить о задачах и основных результатах практики за отведенное время с использованием презентации; </w:t>
      </w:r>
    </w:p>
    <w:p w:rsidR="00722AF1" w:rsidRPr="00722AF1" w:rsidRDefault="00722AF1" w:rsidP="00722AF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722AF1">
        <w:rPr>
          <w:rFonts w:ascii="Times New Roman" w:hAnsi="Times New Roman"/>
          <w:sz w:val="24"/>
          <w:szCs w:val="24"/>
        </w:rPr>
        <w:t>– дать исчерпывающие ответы на вопросы по теме практики и основные смежные вопросы.</w:t>
      </w:r>
    </w:p>
    <w:p w:rsidR="00722AF1" w:rsidRPr="00722AF1" w:rsidRDefault="00722AF1" w:rsidP="00722AF1">
      <w:pPr>
        <w:pStyle w:val="aff4"/>
        <w:ind w:firstLine="567"/>
        <w:jc w:val="both"/>
        <w:rPr>
          <w:rFonts w:ascii="Times New Roman" w:hAnsi="Times New Roman"/>
          <w:sz w:val="24"/>
          <w:szCs w:val="24"/>
        </w:rPr>
      </w:pPr>
      <w:r w:rsidRPr="00722AF1">
        <w:rPr>
          <w:rFonts w:ascii="Times New Roman" w:hAnsi="Times New Roman"/>
          <w:sz w:val="24"/>
          <w:szCs w:val="24"/>
        </w:rPr>
        <w:t>Студенты, не выполнившие программы практики по уважительной причине, н</w:t>
      </w:r>
      <w:r w:rsidRPr="00722AF1">
        <w:rPr>
          <w:rFonts w:ascii="Times New Roman" w:hAnsi="Times New Roman"/>
          <w:sz w:val="24"/>
          <w:szCs w:val="24"/>
        </w:rPr>
        <w:t>а</w:t>
      </w:r>
      <w:r w:rsidRPr="00722AF1">
        <w:rPr>
          <w:rFonts w:ascii="Times New Roman" w:hAnsi="Times New Roman"/>
          <w:sz w:val="24"/>
          <w:szCs w:val="24"/>
        </w:rPr>
        <w:t>правляю</w:t>
      </w:r>
      <w:r w:rsidRPr="00722AF1">
        <w:rPr>
          <w:rFonts w:ascii="Times New Roman" w:hAnsi="Times New Roman"/>
          <w:sz w:val="24"/>
          <w:szCs w:val="24"/>
        </w:rPr>
        <w:t>т</w:t>
      </w:r>
      <w:r w:rsidRPr="00722AF1">
        <w:rPr>
          <w:rFonts w:ascii="Times New Roman" w:hAnsi="Times New Roman"/>
          <w:sz w:val="24"/>
          <w:szCs w:val="24"/>
        </w:rPr>
        <w:t>ся на предприятие повторно, в свободное от учёбы время.</w:t>
      </w:r>
    </w:p>
    <w:p w:rsidR="00722AF1" w:rsidRPr="00722AF1" w:rsidRDefault="00722AF1" w:rsidP="00722AF1">
      <w:pPr>
        <w:pStyle w:val="aff4"/>
        <w:ind w:firstLine="567"/>
        <w:jc w:val="both"/>
        <w:rPr>
          <w:rFonts w:ascii="Times New Roman" w:hAnsi="Times New Roman"/>
          <w:sz w:val="24"/>
          <w:szCs w:val="24"/>
        </w:rPr>
      </w:pPr>
      <w:r w:rsidRPr="00722AF1">
        <w:rPr>
          <w:rFonts w:ascii="Times New Roman" w:hAnsi="Times New Roman"/>
          <w:sz w:val="24"/>
          <w:szCs w:val="24"/>
        </w:rPr>
        <w:t>Студенты, не выполнившие программы практики без уважительной причины или пол</w:t>
      </w:r>
      <w:r w:rsidRPr="00722AF1">
        <w:rPr>
          <w:rFonts w:ascii="Times New Roman" w:hAnsi="Times New Roman"/>
          <w:sz w:val="24"/>
          <w:szCs w:val="24"/>
        </w:rPr>
        <w:t>у</w:t>
      </w:r>
      <w:r w:rsidRPr="00722AF1">
        <w:rPr>
          <w:rFonts w:ascii="Times New Roman" w:hAnsi="Times New Roman"/>
          <w:sz w:val="24"/>
          <w:szCs w:val="24"/>
        </w:rPr>
        <w:t>чившие оценку «неудовлетворительно», могут быть отчислены из университета, как имеющие академическую задолженность в соответствии с Положением об отчисл</w:t>
      </w:r>
      <w:r w:rsidRPr="00722AF1">
        <w:rPr>
          <w:rFonts w:ascii="Times New Roman" w:hAnsi="Times New Roman"/>
          <w:sz w:val="24"/>
          <w:szCs w:val="24"/>
        </w:rPr>
        <w:t>е</w:t>
      </w:r>
      <w:r w:rsidRPr="00722AF1">
        <w:rPr>
          <w:rFonts w:ascii="Times New Roman" w:hAnsi="Times New Roman"/>
          <w:sz w:val="24"/>
          <w:szCs w:val="24"/>
        </w:rPr>
        <w:t xml:space="preserve">нии и восстановлении студентов в ФГБОУ </w:t>
      </w:r>
      <w:proofErr w:type="gramStart"/>
      <w:r w:rsidR="00A1409E">
        <w:rPr>
          <w:rFonts w:ascii="Times New Roman" w:hAnsi="Times New Roman"/>
          <w:sz w:val="24"/>
          <w:szCs w:val="24"/>
        </w:rPr>
        <w:t>ВО</w:t>
      </w:r>
      <w:proofErr w:type="gramEnd"/>
      <w:r w:rsidRPr="00722AF1">
        <w:rPr>
          <w:rFonts w:ascii="Times New Roman" w:hAnsi="Times New Roman"/>
          <w:sz w:val="24"/>
          <w:szCs w:val="24"/>
        </w:rPr>
        <w:t xml:space="preserve"> «Чувашский государственный универс</w:t>
      </w:r>
      <w:r w:rsidRPr="00722AF1">
        <w:rPr>
          <w:rFonts w:ascii="Times New Roman" w:hAnsi="Times New Roman"/>
          <w:sz w:val="24"/>
          <w:szCs w:val="24"/>
        </w:rPr>
        <w:t>и</w:t>
      </w:r>
      <w:r w:rsidRPr="00722AF1">
        <w:rPr>
          <w:rFonts w:ascii="Times New Roman" w:hAnsi="Times New Roman"/>
          <w:sz w:val="24"/>
          <w:szCs w:val="24"/>
        </w:rPr>
        <w:t>тет имени И.Н. Ульянова».</w:t>
      </w:r>
    </w:p>
    <w:p w:rsidR="00722AF1" w:rsidRPr="00722AF1" w:rsidRDefault="00722AF1" w:rsidP="00722AF1">
      <w:pPr>
        <w:pStyle w:val="aff4"/>
        <w:ind w:firstLine="567"/>
        <w:jc w:val="both"/>
        <w:rPr>
          <w:rFonts w:ascii="Times New Roman" w:hAnsi="Times New Roman"/>
          <w:sz w:val="24"/>
          <w:szCs w:val="24"/>
        </w:rPr>
      </w:pPr>
      <w:r w:rsidRPr="00722AF1">
        <w:rPr>
          <w:rFonts w:ascii="Times New Roman" w:hAnsi="Times New Roman"/>
          <w:b/>
          <w:sz w:val="24"/>
          <w:szCs w:val="24"/>
        </w:rPr>
        <w:t xml:space="preserve">Допуск к аттестации. </w:t>
      </w:r>
      <w:r w:rsidRPr="00722AF1">
        <w:rPr>
          <w:rFonts w:ascii="Times New Roman" w:hAnsi="Times New Roman"/>
          <w:sz w:val="24"/>
          <w:szCs w:val="24"/>
        </w:rPr>
        <w:t>К аттестации по результатам практики студент допускается при предоставлении руководителю практики от кафедры:</w:t>
      </w:r>
    </w:p>
    <w:p w:rsidR="00722AF1" w:rsidRPr="00722AF1" w:rsidRDefault="00722AF1" w:rsidP="00722AF1">
      <w:pPr>
        <w:pStyle w:val="aff4"/>
        <w:ind w:firstLine="567"/>
        <w:jc w:val="both"/>
        <w:rPr>
          <w:rFonts w:ascii="Times New Roman" w:hAnsi="Times New Roman"/>
          <w:sz w:val="24"/>
          <w:szCs w:val="24"/>
        </w:rPr>
      </w:pPr>
      <w:r w:rsidRPr="00722AF1">
        <w:rPr>
          <w:rFonts w:ascii="Times New Roman" w:hAnsi="Times New Roman"/>
          <w:sz w:val="24"/>
          <w:szCs w:val="24"/>
        </w:rPr>
        <w:t>– путевки на практику, оформленной на месте прохождения практики с полож</w:t>
      </w:r>
      <w:r w:rsidRPr="00722AF1">
        <w:rPr>
          <w:rFonts w:ascii="Times New Roman" w:hAnsi="Times New Roman"/>
          <w:sz w:val="24"/>
          <w:szCs w:val="24"/>
        </w:rPr>
        <w:t>и</w:t>
      </w:r>
      <w:r w:rsidRPr="00722AF1">
        <w:rPr>
          <w:rFonts w:ascii="Times New Roman" w:hAnsi="Times New Roman"/>
          <w:sz w:val="24"/>
          <w:szCs w:val="24"/>
        </w:rPr>
        <w:t>тельным отзывом руководителя практики от предприятия;</w:t>
      </w:r>
    </w:p>
    <w:p w:rsidR="00722AF1" w:rsidRPr="00722AF1" w:rsidRDefault="00722AF1" w:rsidP="00722AF1">
      <w:pPr>
        <w:pStyle w:val="aff4"/>
        <w:ind w:firstLine="567"/>
        <w:jc w:val="both"/>
        <w:rPr>
          <w:rFonts w:ascii="Times New Roman" w:hAnsi="Times New Roman"/>
          <w:sz w:val="24"/>
          <w:szCs w:val="24"/>
        </w:rPr>
      </w:pPr>
      <w:r w:rsidRPr="00722AF1">
        <w:rPr>
          <w:rFonts w:ascii="Times New Roman" w:hAnsi="Times New Roman"/>
          <w:sz w:val="24"/>
          <w:szCs w:val="24"/>
        </w:rPr>
        <w:t>– отчета по практике, содержащего все разделы и оформленного с соблюдением требов</w:t>
      </w:r>
      <w:r w:rsidRPr="00722AF1">
        <w:rPr>
          <w:rFonts w:ascii="Times New Roman" w:hAnsi="Times New Roman"/>
          <w:sz w:val="24"/>
          <w:szCs w:val="24"/>
        </w:rPr>
        <w:t>а</w:t>
      </w:r>
      <w:r w:rsidRPr="00722AF1">
        <w:rPr>
          <w:rFonts w:ascii="Times New Roman" w:hAnsi="Times New Roman"/>
          <w:sz w:val="24"/>
          <w:szCs w:val="24"/>
        </w:rPr>
        <w:t>ний стандартов [3, 4] (прил. В).</w:t>
      </w:r>
    </w:p>
    <w:p w:rsidR="00722AF1" w:rsidRPr="00722AF1" w:rsidRDefault="00722AF1" w:rsidP="00722AF1">
      <w:pPr>
        <w:pStyle w:val="aff4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22AF1">
        <w:rPr>
          <w:rFonts w:ascii="Times New Roman" w:hAnsi="Times New Roman"/>
          <w:b/>
          <w:sz w:val="24"/>
          <w:szCs w:val="24"/>
        </w:rPr>
        <w:t xml:space="preserve">Методические указания студента магистратуры </w:t>
      </w:r>
      <w:r w:rsidRPr="00722AF1">
        <w:rPr>
          <w:rFonts w:ascii="Times New Roman" w:hAnsi="Times New Roman"/>
          <w:sz w:val="24"/>
          <w:szCs w:val="24"/>
        </w:rPr>
        <w:t>по подготовке и устному до</w:t>
      </w:r>
      <w:r w:rsidRPr="00722AF1">
        <w:rPr>
          <w:rFonts w:ascii="Times New Roman" w:hAnsi="Times New Roman"/>
          <w:sz w:val="24"/>
          <w:szCs w:val="24"/>
        </w:rPr>
        <w:t>к</w:t>
      </w:r>
      <w:r w:rsidRPr="00722AF1">
        <w:rPr>
          <w:rFonts w:ascii="Times New Roman" w:hAnsi="Times New Roman"/>
          <w:sz w:val="24"/>
          <w:szCs w:val="24"/>
        </w:rPr>
        <w:t>ладу к защите устного до</w:t>
      </w:r>
      <w:r w:rsidRPr="00722AF1">
        <w:rPr>
          <w:rFonts w:ascii="Times New Roman" w:hAnsi="Times New Roman"/>
          <w:sz w:val="24"/>
          <w:szCs w:val="24"/>
        </w:rPr>
        <w:t>к</w:t>
      </w:r>
      <w:r w:rsidRPr="00722AF1">
        <w:rPr>
          <w:rFonts w:ascii="Times New Roman" w:hAnsi="Times New Roman"/>
          <w:sz w:val="24"/>
          <w:szCs w:val="24"/>
        </w:rPr>
        <w:t xml:space="preserve">лада приведены в </w:t>
      </w:r>
      <w:r w:rsidRPr="00722AF1">
        <w:rPr>
          <w:rFonts w:ascii="Times New Roman" w:hAnsi="Times New Roman"/>
          <w:color w:val="000000"/>
          <w:sz w:val="24"/>
          <w:szCs w:val="24"/>
        </w:rPr>
        <w:t>приложении А.</w:t>
      </w:r>
    </w:p>
    <w:p w:rsidR="00722AF1" w:rsidRPr="00722AF1" w:rsidRDefault="00722AF1" w:rsidP="00722AF1">
      <w:pPr>
        <w:pStyle w:val="aff4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722AF1" w:rsidRPr="00722AF1" w:rsidRDefault="00722AF1" w:rsidP="00722AF1">
      <w:pPr>
        <w:tabs>
          <w:tab w:val="right" w:leader="underscore" w:pos="8505"/>
        </w:tabs>
        <w:spacing w:after="0" w:line="240" w:lineRule="auto"/>
        <w:ind w:firstLine="567"/>
        <w:rPr>
          <w:rFonts w:ascii="Times New Roman" w:hAnsi="Times New Roman"/>
          <w:b/>
          <w:bCs/>
          <w:spacing w:val="-4"/>
          <w:sz w:val="24"/>
          <w:szCs w:val="24"/>
        </w:rPr>
      </w:pPr>
      <w:r w:rsidRPr="00722AF1">
        <w:rPr>
          <w:rFonts w:ascii="Times New Roman" w:hAnsi="Times New Roman"/>
          <w:b/>
          <w:bCs/>
          <w:spacing w:val="-4"/>
          <w:sz w:val="24"/>
          <w:szCs w:val="24"/>
        </w:rPr>
        <w:t>6. Учебно-методическое и информационное обеспечение ознакомительной пра</w:t>
      </w:r>
      <w:r w:rsidRPr="00722AF1">
        <w:rPr>
          <w:rFonts w:ascii="Times New Roman" w:hAnsi="Times New Roman"/>
          <w:b/>
          <w:bCs/>
          <w:spacing w:val="-4"/>
          <w:sz w:val="24"/>
          <w:szCs w:val="24"/>
        </w:rPr>
        <w:t>к</w:t>
      </w:r>
      <w:r w:rsidRPr="00722AF1">
        <w:rPr>
          <w:rFonts w:ascii="Times New Roman" w:hAnsi="Times New Roman"/>
          <w:b/>
          <w:bCs/>
          <w:spacing w:val="-4"/>
          <w:sz w:val="24"/>
          <w:szCs w:val="24"/>
        </w:rPr>
        <w:t>тики</w:t>
      </w:r>
    </w:p>
    <w:p w:rsidR="00722AF1" w:rsidRPr="00722AF1" w:rsidRDefault="00722AF1" w:rsidP="00722AF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722AF1">
        <w:rPr>
          <w:rFonts w:ascii="Times New Roman" w:hAnsi="Times New Roman"/>
          <w:b/>
          <w:sz w:val="24"/>
          <w:szCs w:val="24"/>
        </w:rPr>
        <w:t>6.1  Рекомендуемая основная литература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9"/>
        <w:gridCol w:w="7242"/>
        <w:gridCol w:w="1604"/>
      </w:tblGrid>
      <w:tr w:rsidR="00722AF1" w:rsidRPr="00722AF1" w:rsidTr="009C48E0">
        <w:trPr>
          <w:tblHeader/>
        </w:trPr>
        <w:tc>
          <w:tcPr>
            <w:tcW w:w="507" w:type="dxa"/>
            <w:vAlign w:val="center"/>
          </w:tcPr>
          <w:p w:rsidR="00722AF1" w:rsidRPr="00722AF1" w:rsidRDefault="00722AF1" w:rsidP="00722AF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7454" w:type="dxa"/>
            <w:vAlign w:val="center"/>
          </w:tcPr>
          <w:p w:rsidR="00722AF1" w:rsidRPr="00722AF1" w:rsidRDefault="00722AF1" w:rsidP="00722AF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22AF1">
              <w:rPr>
                <w:rFonts w:ascii="Times New Roman" w:hAnsi="Times New Roman"/>
                <w:bCs/>
              </w:rPr>
              <w:t>Название</w:t>
            </w:r>
          </w:p>
        </w:tc>
        <w:tc>
          <w:tcPr>
            <w:tcW w:w="1609" w:type="dxa"/>
            <w:vAlign w:val="center"/>
          </w:tcPr>
          <w:p w:rsidR="00722AF1" w:rsidRPr="00722AF1" w:rsidRDefault="00722AF1" w:rsidP="00722AF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22AF1">
              <w:rPr>
                <w:rFonts w:ascii="Times New Roman" w:hAnsi="Times New Roman"/>
                <w:bCs/>
              </w:rPr>
              <w:t>Количество единиц в би</w:t>
            </w:r>
            <w:r w:rsidRPr="00722AF1">
              <w:rPr>
                <w:rFonts w:ascii="Times New Roman" w:hAnsi="Times New Roman"/>
                <w:bCs/>
              </w:rPr>
              <w:t>б</w:t>
            </w:r>
            <w:r w:rsidRPr="00722AF1">
              <w:rPr>
                <w:rFonts w:ascii="Times New Roman" w:hAnsi="Times New Roman"/>
                <w:bCs/>
              </w:rPr>
              <w:t>лиотеке</w:t>
            </w:r>
          </w:p>
        </w:tc>
      </w:tr>
      <w:tr w:rsidR="00722AF1" w:rsidRPr="00722AF1" w:rsidTr="009C48E0">
        <w:tc>
          <w:tcPr>
            <w:tcW w:w="507" w:type="dxa"/>
          </w:tcPr>
          <w:p w:rsidR="00722AF1" w:rsidRPr="00722AF1" w:rsidRDefault="00722AF1" w:rsidP="00722AF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22AF1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7454" w:type="dxa"/>
            <w:vAlign w:val="center"/>
          </w:tcPr>
          <w:p w:rsidR="00722AF1" w:rsidRPr="00722AF1" w:rsidRDefault="00722AF1" w:rsidP="00722AF1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722AF1">
              <w:rPr>
                <w:rFonts w:ascii="Times New Roman" w:hAnsi="Times New Roman"/>
                <w:bCs/>
              </w:rPr>
              <w:t>Химическая технология и защита окружающей среды: Метод</w:t>
            </w:r>
            <w:proofErr w:type="gramStart"/>
            <w:r w:rsidRPr="00722AF1">
              <w:rPr>
                <w:rFonts w:ascii="Times New Roman" w:hAnsi="Times New Roman"/>
                <w:bCs/>
              </w:rPr>
              <w:t>.</w:t>
            </w:r>
            <w:proofErr w:type="gramEnd"/>
            <w:r w:rsidRPr="00722AF1">
              <w:rPr>
                <w:rFonts w:ascii="Times New Roman" w:hAnsi="Times New Roman"/>
                <w:bCs/>
              </w:rPr>
              <w:t xml:space="preserve"> </w:t>
            </w:r>
            <w:proofErr w:type="gramStart"/>
            <w:r w:rsidRPr="00722AF1">
              <w:rPr>
                <w:rFonts w:ascii="Times New Roman" w:hAnsi="Times New Roman"/>
                <w:bCs/>
              </w:rPr>
              <w:t>у</w:t>
            </w:r>
            <w:proofErr w:type="gramEnd"/>
            <w:r w:rsidRPr="00722AF1">
              <w:rPr>
                <w:rFonts w:ascii="Times New Roman" w:hAnsi="Times New Roman"/>
                <w:bCs/>
              </w:rPr>
              <w:t>казания к практике и выпускной квалификационной работе / сост. А.И.Козлов, П.М.Лукин, Н.И.Савельев и др. – Чебоксары: Изд-во Ч</w:t>
            </w:r>
            <w:r w:rsidRPr="00722AF1">
              <w:rPr>
                <w:rFonts w:ascii="Times New Roman" w:hAnsi="Times New Roman"/>
                <w:bCs/>
              </w:rPr>
              <w:t>у</w:t>
            </w:r>
            <w:r w:rsidRPr="00722AF1">
              <w:rPr>
                <w:rFonts w:ascii="Times New Roman" w:hAnsi="Times New Roman"/>
                <w:bCs/>
              </w:rPr>
              <w:t>ваш</w:t>
            </w:r>
            <w:proofErr w:type="gramStart"/>
            <w:r w:rsidRPr="00722AF1">
              <w:rPr>
                <w:rFonts w:ascii="Times New Roman" w:hAnsi="Times New Roman"/>
                <w:bCs/>
              </w:rPr>
              <w:t>.</w:t>
            </w:r>
            <w:proofErr w:type="gramEnd"/>
            <w:r w:rsidRPr="00722AF1">
              <w:rPr>
                <w:rFonts w:ascii="Times New Roman" w:hAnsi="Times New Roman"/>
                <w:bCs/>
              </w:rPr>
              <w:t xml:space="preserve"> </w:t>
            </w:r>
            <w:proofErr w:type="gramStart"/>
            <w:r w:rsidRPr="00722AF1">
              <w:rPr>
                <w:rFonts w:ascii="Times New Roman" w:hAnsi="Times New Roman"/>
                <w:bCs/>
              </w:rPr>
              <w:t>у</w:t>
            </w:r>
            <w:proofErr w:type="gramEnd"/>
            <w:r w:rsidRPr="00722AF1">
              <w:rPr>
                <w:rFonts w:ascii="Times New Roman" w:hAnsi="Times New Roman"/>
                <w:bCs/>
              </w:rPr>
              <w:t>н-та, 2014. -100 с.</w:t>
            </w:r>
          </w:p>
        </w:tc>
        <w:tc>
          <w:tcPr>
            <w:tcW w:w="1609" w:type="dxa"/>
            <w:vAlign w:val="center"/>
          </w:tcPr>
          <w:p w:rsidR="00722AF1" w:rsidRPr="00722AF1" w:rsidRDefault="00722AF1" w:rsidP="00722AF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22AF1">
              <w:rPr>
                <w:rFonts w:ascii="Times New Roman" w:hAnsi="Times New Roman"/>
                <w:bCs/>
              </w:rPr>
              <w:t>90</w:t>
            </w:r>
          </w:p>
        </w:tc>
      </w:tr>
      <w:tr w:rsidR="00722AF1" w:rsidRPr="00722AF1" w:rsidTr="009C48E0">
        <w:tc>
          <w:tcPr>
            <w:tcW w:w="507" w:type="dxa"/>
          </w:tcPr>
          <w:p w:rsidR="00722AF1" w:rsidRPr="00722AF1" w:rsidRDefault="00722AF1" w:rsidP="00722AF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22AF1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7454" w:type="dxa"/>
          </w:tcPr>
          <w:p w:rsidR="00722AF1" w:rsidRPr="00722AF1" w:rsidRDefault="00722AF1" w:rsidP="00722AF1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</w:rPr>
            </w:pPr>
            <w:r w:rsidRPr="00722AF1">
              <w:rPr>
                <w:rFonts w:ascii="Times New Roman" w:hAnsi="Times New Roman"/>
              </w:rPr>
              <w:t xml:space="preserve">Положение о порядке проведения практики студентов в ФГБОУ ВПО «Чувашский государственный университет имени И.Н. Ульянова». Утв. 17.02.2009 приказом от 05.04.2010 №269 </w:t>
            </w:r>
            <w:proofErr w:type="gramStart"/>
            <w:r w:rsidRPr="00722AF1">
              <w:rPr>
                <w:rFonts w:ascii="Times New Roman" w:hAnsi="Times New Roman"/>
              </w:rPr>
              <w:t>общ</w:t>
            </w:r>
            <w:proofErr w:type="gramEnd"/>
            <w:r w:rsidRPr="00722AF1">
              <w:rPr>
                <w:rFonts w:ascii="Times New Roman" w:hAnsi="Times New Roman"/>
              </w:rPr>
              <w:t>.</w:t>
            </w:r>
          </w:p>
        </w:tc>
        <w:tc>
          <w:tcPr>
            <w:tcW w:w="1609" w:type="dxa"/>
          </w:tcPr>
          <w:p w:rsidR="00722AF1" w:rsidRPr="00722AF1" w:rsidRDefault="00722AF1" w:rsidP="00722AF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2AF1">
              <w:rPr>
                <w:rFonts w:ascii="Times New Roman" w:hAnsi="Times New Roman"/>
              </w:rPr>
              <w:t>Электронный ресурс</w:t>
            </w:r>
          </w:p>
        </w:tc>
      </w:tr>
      <w:tr w:rsidR="00722AF1" w:rsidRPr="00722AF1" w:rsidTr="009C48E0">
        <w:tc>
          <w:tcPr>
            <w:tcW w:w="507" w:type="dxa"/>
          </w:tcPr>
          <w:p w:rsidR="00722AF1" w:rsidRPr="00722AF1" w:rsidRDefault="00722AF1" w:rsidP="00722AF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22AF1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7454" w:type="dxa"/>
          </w:tcPr>
          <w:p w:rsidR="00722AF1" w:rsidRPr="00722AF1" w:rsidRDefault="00722AF1" w:rsidP="00722AF1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</w:rPr>
            </w:pPr>
            <w:r w:rsidRPr="00722AF1">
              <w:rPr>
                <w:rFonts w:ascii="Times New Roman" w:hAnsi="Times New Roman"/>
              </w:rPr>
              <w:t xml:space="preserve"> ГОСТ 7.32-2001 с изм. 1 от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722AF1">
                <w:rPr>
                  <w:rFonts w:ascii="Times New Roman" w:hAnsi="Times New Roman"/>
                </w:rPr>
                <w:t>2005 г</w:t>
              </w:r>
            </w:smartTag>
            <w:r w:rsidRPr="00722AF1">
              <w:rPr>
                <w:rFonts w:ascii="Times New Roman" w:hAnsi="Times New Roman"/>
              </w:rPr>
              <w:t>. Отчет о научно-исследовательской раб</w:t>
            </w:r>
            <w:r w:rsidRPr="00722AF1">
              <w:rPr>
                <w:rFonts w:ascii="Times New Roman" w:hAnsi="Times New Roman"/>
              </w:rPr>
              <w:t>о</w:t>
            </w:r>
            <w:r w:rsidRPr="00722AF1">
              <w:rPr>
                <w:rFonts w:ascii="Times New Roman" w:hAnsi="Times New Roman"/>
              </w:rPr>
              <w:t xml:space="preserve">те. Структура и правила оформления. М.: </w:t>
            </w:r>
            <w:proofErr w:type="spellStart"/>
            <w:r w:rsidRPr="00722AF1">
              <w:rPr>
                <w:rFonts w:ascii="Times New Roman" w:hAnsi="Times New Roman"/>
                <w:bCs/>
              </w:rPr>
              <w:t>Стандартинформ</w:t>
            </w:r>
            <w:proofErr w:type="spellEnd"/>
            <w:r w:rsidRPr="00722AF1">
              <w:rPr>
                <w:rFonts w:ascii="Times New Roman" w:hAnsi="Times New Roman"/>
                <w:bCs/>
              </w:rPr>
              <w:t xml:space="preserve">,  2006. </w:t>
            </w:r>
            <w:r w:rsidRPr="00722AF1">
              <w:rPr>
                <w:rFonts w:ascii="Times New Roman" w:hAnsi="Times New Roman"/>
              </w:rPr>
              <w:t xml:space="preserve">– </w:t>
            </w:r>
            <w:r w:rsidRPr="00722AF1">
              <w:rPr>
                <w:rFonts w:ascii="Times New Roman" w:hAnsi="Times New Roman"/>
                <w:bCs/>
              </w:rPr>
              <w:t>20 с.</w:t>
            </w:r>
          </w:p>
        </w:tc>
        <w:tc>
          <w:tcPr>
            <w:tcW w:w="1609" w:type="dxa"/>
            <w:vAlign w:val="center"/>
          </w:tcPr>
          <w:p w:rsidR="00722AF1" w:rsidRPr="00722AF1" w:rsidRDefault="00722AF1" w:rsidP="00722AF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2AF1">
              <w:rPr>
                <w:rFonts w:ascii="Times New Roman" w:hAnsi="Times New Roman"/>
              </w:rPr>
              <w:t>Электронный ресурс</w:t>
            </w:r>
          </w:p>
        </w:tc>
      </w:tr>
      <w:tr w:rsidR="00722AF1" w:rsidRPr="00722AF1" w:rsidTr="009C48E0">
        <w:tc>
          <w:tcPr>
            <w:tcW w:w="507" w:type="dxa"/>
          </w:tcPr>
          <w:p w:rsidR="00722AF1" w:rsidRPr="00722AF1" w:rsidRDefault="00722AF1" w:rsidP="00722AF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22AF1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7454" w:type="dxa"/>
          </w:tcPr>
          <w:p w:rsidR="00722AF1" w:rsidRPr="00722AF1" w:rsidRDefault="00722AF1" w:rsidP="00722AF1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</w:rPr>
            </w:pPr>
            <w:r w:rsidRPr="00722AF1">
              <w:rPr>
                <w:rFonts w:ascii="Times New Roman" w:hAnsi="Times New Roman"/>
                <w:bCs/>
              </w:rPr>
              <w:t xml:space="preserve">ГОСТ </w:t>
            </w:r>
            <w:proofErr w:type="gramStart"/>
            <w:r w:rsidRPr="00722AF1">
              <w:rPr>
                <w:rFonts w:ascii="Times New Roman" w:hAnsi="Times New Roman"/>
                <w:bCs/>
              </w:rPr>
              <w:t>Р</w:t>
            </w:r>
            <w:proofErr w:type="gramEnd"/>
            <w:r w:rsidRPr="00722AF1">
              <w:rPr>
                <w:rFonts w:ascii="Times New Roman" w:hAnsi="Times New Roman"/>
                <w:bCs/>
              </w:rPr>
              <w:t xml:space="preserve"> 7.0.5-2008. БИБЛИОГРАФИЧЕСКАЯ ССЫЛКА. Общие требов</w:t>
            </w:r>
            <w:r w:rsidRPr="00722AF1">
              <w:rPr>
                <w:rFonts w:ascii="Times New Roman" w:hAnsi="Times New Roman"/>
                <w:bCs/>
              </w:rPr>
              <w:t>а</w:t>
            </w:r>
            <w:r w:rsidRPr="00722AF1">
              <w:rPr>
                <w:rFonts w:ascii="Times New Roman" w:hAnsi="Times New Roman"/>
                <w:bCs/>
              </w:rPr>
              <w:t>ния и пр</w:t>
            </w:r>
            <w:r w:rsidRPr="00722AF1">
              <w:rPr>
                <w:rFonts w:ascii="Times New Roman" w:hAnsi="Times New Roman"/>
                <w:bCs/>
              </w:rPr>
              <w:t>а</w:t>
            </w:r>
            <w:r w:rsidRPr="00722AF1">
              <w:rPr>
                <w:rFonts w:ascii="Times New Roman" w:hAnsi="Times New Roman"/>
                <w:bCs/>
              </w:rPr>
              <w:t xml:space="preserve">вила составления. М.: </w:t>
            </w:r>
            <w:proofErr w:type="spellStart"/>
            <w:r w:rsidRPr="00722AF1">
              <w:rPr>
                <w:rFonts w:ascii="Times New Roman" w:hAnsi="Times New Roman"/>
                <w:bCs/>
              </w:rPr>
              <w:t>Стандартинформ</w:t>
            </w:r>
            <w:proofErr w:type="spellEnd"/>
            <w:r w:rsidRPr="00722AF1">
              <w:rPr>
                <w:rFonts w:ascii="Times New Roman" w:hAnsi="Times New Roman"/>
                <w:bCs/>
              </w:rPr>
              <w:t xml:space="preserve">,  2008. </w:t>
            </w:r>
            <w:r w:rsidRPr="00722AF1">
              <w:rPr>
                <w:rFonts w:ascii="Times New Roman" w:hAnsi="Times New Roman"/>
              </w:rPr>
              <w:t xml:space="preserve">– </w:t>
            </w:r>
            <w:r w:rsidRPr="00722AF1">
              <w:rPr>
                <w:rFonts w:ascii="Times New Roman" w:hAnsi="Times New Roman"/>
                <w:bCs/>
              </w:rPr>
              <w:t>32 с</w:t>
            </w:r>
          </w:p>
        </w:tc>
        <w:tc>
          <w:tcPr>
            <w:tcW w:w="1609" w:type="dxa"/>
            <w:vAlign w:val="center"/>
          </w:tcPr>
          <w:p w:rsidR="00722AF1" w:rsidRPr="00722AF1" w:rsidRDefault="00722AF1" w:rsidP="00722AF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2AF1">
              <w:rPr>
                <w:rFonts w:ascii="Times New Roman" w:hAnsi="Times New Roman"/>
              </w:rPr>
              <w:t>Электронный ресурс</w:t>
            </w:r>
          </w:p>
        </w:tc>
      </w:tr>
      <w:tr w:rsidR="00722AF1" w:rsidRPr="00722AF1" w:rsidTr="009C48E0">
        <w:tc>
          <w:tcPr>
            <w:tcW w:w="507" w:type="dxa"/>
            <w:vAlign w:val="center"/>
          </w:tcPr>
          <w:p w:rsidR="00722AF1" w:rsidRPr="00722AF1" w:rsidRDefault="00722AF1" w:rsidP="00722AF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22AF1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7454" w:type="dxa"/>
          </w:tcPr>
          <w:p w:rsidR="00722AF1" w:rsidRPr="00722AF1" w:rsidRDefault="00722AF1" w:rsidP="00722AF1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</w:rPr>
            </w:pPr>
            <w:r w:rsidRPr="00722AF1">
              <w:rPr>
                <w:rFonts w:ascii="Times New Roman" w:hAnsi="Times New Roman"/>
              </w:rPr>
              <w:t xml:space="preserve">Баскаков А.Я., </w:t>
            </w:r>
            <w:proofErr w:type="spellStart"/>
            <w:r w:rsidRPr="00722AF1">
              <w:rPr>
                <w:rFonts w:ascii="Times New Roman" w:hAnsi="Times New Roman"/>
              </w:rPr>
              <w:t>Туленков</w:t>
            </w:r>
            <w:proofErr w:type="spellEnd"/>
            <w:r w:rsidRPr="00722AF1">
              <w:rPr>
                <w:rFonts w:ascii="Times New Roman" w:hAnsi="Times New Roman"/>
              </w:rPr>
              <w:t xml:space="preserve"> Н.В. Методология научного исследования. М: Изд-во МАУП, 2004.</w:t>
            </w:r>
          </w:p>
        </w:tc>
        <w:tc>
          <w:tcPr>
            <w:tcW w:w="1609" w:type="dxa"/>
          </w:tcPr>
          <w:p w:rsidR="00722AF1" w:rsidRPr="00722AF1" w:rsidRDefault="00722AF1" w:rsidP="00722AF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2AF1">
              <w:rPr>
                <w:rFonts w:ascii="Times New Roman" w:hAnsi="Times New Roman"/>
              </w:rPr>
              <w:t>Электронный ресурс</w:t>
            </w:r>
          </w:p>
        </w:tc>
      </w:tr>
      <w:tr w:rsidR="00722AF1" w:rsidRPr="00722AF1" w:rsidTr="009C48E0">
        <w:tc>
          <w:tcPr>
            <w:tcW w:w="507" w:type="dxa"/>
            <w:vAlign w:val="center"/>
          </w:tcPr>
          <w:p w:rsidR="00722AF1" w:rsidRPr="00722AF1" w:rsidRDefault="00722AF1" w:rsidP="00722AF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22AF1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7454" w:type="dxa"/>
          </w:tcPr>
          <w:p w:rsidR="00722AF1" w:rsidRPr="00722AF1" w:rsidRDefault="00722AF1" w:rsidP="00722AF1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</w:rPr>
            </w:pPr>
            <w:r w:rsidRPr="00722AF1">
              <w:rPr>
                <w:rStyle w:val="FontStyle25"/>
              </w:rPr>
              <w:t>3.Коджаспирова, Г. М. Технические средства обучения и методика их и</w:t>
            </w:r>
            <w:r w:rsidRPr="00722AF1">
              <w:rPr>
                <w:rStyle w:val="FontStyle25"/>
              </w:rPr>
              <w:t>с</w:t>
            </w:r>
            <w:r w:rsidRPr="00722AF1">
              <w:rPr>
                <w:rStyle w:val="FontStyle25"/>
              </w:rPr>
              <w:t xml:space="preserve">пользования: учебное пособие для вузов / Г.М. </w:t>
            </w:r>
            <w:proofErr w:type="spellStart"/>
            <w:r w:rsidRPr="00722AF1">
              <w:rPr>
                <w:rStyle w:val="FontStyle25"/>
              </w:rPr>
              <w:t>Коджаспирова</w:t>
            </w:r>
            <w:proofErr w:type="spellEnd"/>
            <w:r w:rsidRPr="00722AF1">
              <w:rPr>
                <w:rStyle w:val="FontStyle25"/>
              </w:rPr>
              <w:t>, К.В. Пе</w:t>
            </w:r>
            <w:r w:rsidRPr="00722AF1">
              <w:rPr>
                <w:rStyle w:val="FontStyle25"/>
              </w:rPr>
              <w:t>т</w:t>
            </w:r>
            <w:r w:rsidRPr="00722AF1">
              <w:rPr>
                <w:rStyle w:val="FontStyle25"/>
              </w:rPr>
              <w:t xml:space="preserve">ров. - 2-е изд., </w:t>
            </w:r>
            <w:proofErr w:type="spellStart"/>
            <w:r w:rsidRPr="00722AF1">
              <w:rPr>
                <w:rStyle w:val="FontStyle25"/>
              </w:rPr>
              <w:t>персраб</w:t>
            </w:r>
            <w:proofErr w:type="spellEnd"/>
            <w:r w:rsidRPr="00722AF1">
              <w:rPr>
                <w:rStyle w:val="FontStyle25"/>
              </w:rPr>
              <w:t>. и доп. - М.: Академия, 2005. - 352</w:t>
            </w:r>
          </w:p>
        </w:tc>
        <w:tc>
          <w:tcPr>
            <w:tcW w:w="1609" w:type="dxa"/>
          </w:tcPr>
          <w:p w:rsidR="00722AF1" w:rsidRPr="00722AF1" w:rsidRDefault="00722AF1" w:rsidP="00722AF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2AF1">
              <w:rPr>
                <w:rFonts w:ascii="Times New Roman" w:hAnsi="Times New Roman"/>
              </w:rPr>
              <w:t>Электронный ресурс</w:t>
            </w:r>
          </w:p>
        </w:tc>
      </w:tr>
      <w:tr w:rsidR="00722AF1" w:rsidRPr="00722AF1" w:rsidTr="009C48E0">
        <w:tc>
          <w:tcPr>
            <w:tcW w:w="507" w:type="dxa"/>
          </w:tcPr>
          <w:p w:rsidR="00722AF1" w:rsidRPr="00722AF1" w:rsidRDefault="00722AF1" w:rsidP="00722AF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22AF1"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7454" w:type="dxa"/>
          </w:tcPr>
          <w:p w:rsidR="00722AF1" w:rsidRPr="00722AF1" w:rsidRDefault="00722AF1" w:rsidP="00722AF1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</w:rPr>
            </w:pPr>
            <w:r w:rsidRPr="00722AF1">
              <w:rPr>
                <w:rFonts w:ascii="Times New Roman" w:hAnsi="Times New Roman"/>
              </w:rPr>
              <w:t>Научно-исследовательская практика магистрантов : метод</w:t>
            </w:r>
            <w:proofErr w:type="gramStart"/>
            <w:r w:rsidRPr="00722AF1">
              <w:rPr>
                <w:rFonts w:ascii="Times New Roman" w:hAnsi="Times New Roman"/>
              </w:rPr>
              <w:t>.</w:t>
            </w:r>
            <w:proofErr w:type="gramEnd"/>
            <w:r w:rsidRPr="00722AF1">
              <w:rPr>
                <w:rFonts w:ascii="Times New Roman" w:hAnsi="Times New Roman"/>
              </w:rPr>
              <w:t xml:space="preserve"> </w:t>
            </w:r>
            <w:proofErr w:type="gramStart"/>
            <w:r w:rsidRPr="00722AF1">
              <w:rPr>
                <w:rFonts w:ascii="Times New Roman" w:hAnsi="Times New Roman"/>
              </w:rPr>
              <w:t>р</w:t>
            </w:r>
            <w:proofErr w:type="gramEnd"/>
            <w:r w:rsidRPr="00722AF1">
              <w:rPr>
                <w:rFonts w:ascii="Times New Roman" w:hAnsi="Times New Roman"/>
              </w:rPr>
              <w:t>екомендации / сост. : С.И. Дворецкий, Е.И. Муратова, А.А. Ермаков, С.В. Осина. – Тамбов</w:t>
            </w:r>
            <w:proofErr w:type="gramStart"/>
            <w:r w:rsidRPr="00722AF1">
              <w:rPr>
                <w:rFonts w:ascii="Times New Roman" w:hAnsi="Times New Roman"/>
              </w:rPr>
              <w:t xml:space="preserve"> :</w:t>
            </w:r>
            <w:proofErr w:type="gramEnd"/>
            <w:r w:rsidRPr="00722AF1">
              <w:rPr>
                <w:rFonts w:ascii="Times New Roman" w:hAnsi="Times New Roman"/>
              </w:rPr>
              <w:t xml:space="preserve"> Изд-во </w:t>
            </w:r>
            <w:proofErr w:type="spellStart"/>
            <w:r w:rsidRPr="00722AF1">
              <w:rPr>
                <w:rFonts w:ascii="Times New Roman" w:hAnsi="Times New Roman"/>
              </w:rPr>
              <w:t>Тамб</w:t>
            </w:r>
            <w:proofErr w:type="spellEnd"/>
            <w:r w:rsidRPr="00722AF1">
              <w:rPr>
                <w:rFonts w:ascii="Times New Roman" w:hAnsi="Times New Roman"/>
              </w:rPr>
              <w:t xml:space="preserve">. гос. </w:t>
            </w:r>
            <w:proofErr w:type="spellStart"/>
            <w:r w:rsidRPr="00722AF1">
              <w:rPr>
                <w:rFonts w:ascii="Times New Roman" w:hAnsi="Times New Roman"/>
              </w:rPr>
              <w:t>техн</w:t>
            </w:r>
            <w:proofErr w:type="spellEnd"/>
            <w:r w:rsidRPr="00722AF1">
              <w:rPr>
                <w:rFonts w:ascii="Times New Roman" w:hAnsi="Times New Roman"/>
              </w:rPr>
              <w:t xml:space="preserve">. ун-та, 2006. – 48 </w:t>
            </w:r>
            <w:proofErr w:type="gramStart"/>
            <w:r w:rsidRPr="00722AF1">
              <w:rPr>
                <w:rFonts w:ascii="Times New Roman" w:hAnsi="Times New Roman"/>
              </w:rPr>
              <w:t>с</w:t>
            </w:r>
            <w:proofErr w:type="gramEnd"/>
            <w:r w:rsidRPr="00722AF1">
              <w:rPr>
                <w:rFonts w:ascii="Times New Roman" w:hAnsi="Times New Roman"/>
              </w:rPr>
              <w:t>.</w:t>
            </w:r>
          </w:p>
        </w:tc>
        <w:tc>
          <w:tcPr>
            <w:tcW w:w="1609" w:type="dxa"/>
          </w:tcPr>
          <w:p w:rsidR="00722AF1" w:rsidRPr="00722AF1" w:rsidRDefault="00722AF1" w:rsidP="00722AF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2AF1">
              <w:rPr>
                <w:rFonts w:ascii="Times New Roman" w:hAnsi="Times New Roman"/>
              </w:rPr>
              <w:t>Электронный ресурс</w:t>
            </w:r>
          </w:p>
        </w:tc>
      </w:tr>
      <w:tr w:rsidR="00722AF1" w:rsidRPr="00722AF1" w:rsidTr="009C48E0">
        <w:tc>
          <w:tcPr>
            <w:tcW w:w="507" w:type="dxa"/>
          </w:tcPr>
          <w:p w:rsidR="00722AF1" w:rsidRPr="00722AF1" w:rsidRDefault="00722AF1" w:rsidP="00722AF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22AF1"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7454" w:type="dxa"/>
          </w:tcPr>
          <w:p w:rsidR="00722AF1" w:rsidRPr="00722AF1" w:rsidRDefault="00722AF1" w:rsidP="00722AF1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722AF1">
              <w:rPr>
                <w:rFonts w:ascii="Times New Roman" w:hAnsi="Times New Roman"/>
              </w:rPr>
              <w:t>Ямпурин</w:t>
            </w:r>
            <w:proofErr w:type="spellEnd"/>
            <w:r w:rsidRPr="00722AF1">
              <w:rPr>
                <w:rFonts w:ascii="Times New Roman" w:hAnsi="Times New Roman"/>
              </w:rPr>
              <w:t xml:space="preserve"> Н.П. Научно-исследовательская подготовка магистров техники и технологии: Методические указания для студентов всех направлений маг</w:t>
            </w:r>
            <w:r w:rsidRPr="00722AF1">
              <w:rPr>
                <w:rFonts w:ascii="Times New Roman" w:hAnsi="Times New Roman"/>
              </w:rPr>
              <w:t>и</w:t>
            </w:r>
            <w:r w:rsidRPr="00722AF1">
              <w:rPr>
                <w:rFonts w:ascii="Times New Roman" w:hAnsi="Times New Roman"/>
              </w:rPr>
              <w:t>стерской подготовки / Арзамас, Изд-во ООО «Ассоциация ученых» г. Арз</w:t>
            </w:r>
            <w:r w:rsidRPr="00722AF1">
              <w:rPr>
                <w:rFonts w:ascii="Times New Roman" w:hAnsi="Times New Roman"/>
              </w:rPr>
              <w:t>а</w:t>
            </w:r>
            <w:r w:rsidRPr="00722AF1">
              <w:rPr>
                <w:rFonts w:ascii="Times New Roman" w:hAnsi="Times New Roman"/>
              </w:rPr>
              <w:t xml:space="preserve">маса, 2007. – 28 </w:t>
            </w:r>
            <w:proofErr w:type="gramStart"/>
            <w:r w:rsidRPr="00722AF1">
              <w:rPr>
                <w:rFonts w:ascii="Times New Roman" w:hAnsi="Times New Roman"/>
              </w:rPr>
              <w:t>с</w:t>
            </w:r>
            <w:proofErr w:type="gramEnd"/>
            <w:r w:rsidRPr="00722AF1">
              <w:rPr>
                <w:rFonts w:ascii="Times New Roman" w:hAnsi="Times New Roman"/>
              </w:rPr>
              <w:t>.</w:t>
            </w:r>
          </w:p>
        </w:tc>
        <w:tc>
          <w:tcPr>
            <w:tcW w:w="1609" w:type="dxa"/>
          </w:tcPr>
          <w:p w:rsidR="00722AF1" w:rsidRPr="00722AF1" w:rsidRDefault="00722AF1" w:rsidP="00722AF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2AF1">
              <w:rPr>
                <w:rFonts w:ascii="Times New Roman" w:hAnsi="Times New Roman"/>
              </w:rPr>
              <w:t>Электронный ресурс</w:t>
            </w:r>
          </w:p>
        </w:tc>
      </w:tr>
      <w:tr w:rsidR="00722AF1" w:rsidRPr="00722AF1" w:rsidTr="009C48E0">
        <w:tc>
          <w:tcPr>
            <w:tcW w:w="507" w:type="dxa"/>
          </w:tcPr>
          <w:p w:rsidR="00722AF1" w:rsidRPr="00722AF1" w:rsidRDefault="00722AF1" w:rsidP="00722AF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22AF1">
              <w:rPr>
                <w:rFonts w:ascii="Times New Roman" w:hAnsi="Times New Roman"/>
                <w:bCs/>
              </w:rPr>
              <w:t>9</w:t>
            </w:r>
          </w:p>
        </w:tc>
        <w:tc>
          <w:tcPr>
            <w:tcW w:w="7454" w:type="dxa"/>
          </w:tcPr>
          <w:p w:rsidR="00722AF1" w:rsidRPr="00722AF1" w:rsidRDefault="00722AF1" w:rsidP="00722AF1">
            <w:pPr>
              <w:pStyle w:val="aff4"/>
              <w:rPr>
                <w:rFonts w:ascii="Times New Roman" w:hAnsi="Times New Roman"/>
              </w:rPr>
            </w:pPr>
            <w:r w:rsidRPr="00722AF1">
              <w:rPr>
                <w:rStyle w:val="FontStyle25"/>
              </w:rPr>
              <w:t>Крысько, В. Г. Психология и педагогика. Курс лекций / В. Г.Крысько. - 3-е изд. - М.</w:t>
            </w:r>
            <w:proofErr w:type="gramStart"/>
            <w:r w:rsidRPr="00722AF1">
              <w:rPr>
                <w:rStyle w:val="FontStyle25"/>
              </w:rPr>
              <w:t xml:space="preserve"> :</w:t>
            </w:r>
            <w:proofErr w:type="gramEnd"/>
            <w:r w:rsidRPr="00722AF1">
              <w:rPr>
                <w:rStyle w:val="FontStyle25"/>
              </w:rPr>
              <w:t xml:space="preserve"> Омега-Л, 2005. - 336 с.</w:t>
            </w:r>
          </w:p>
        </w:tc>
        <w:tc>
          <w:tcPr>
            <w:tcW w:w="1609" w:type="dxa"/>
          </w:tcPr>
          <w:p w:rsidR="00722AF1" w:rsidRPr="00722AF1" w:rsidRDefault="00722AF1" w:rsidP="00722AF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2AF1">
              <w:rPr>
                <w:rFonts w:ascii="Times New Roman" w:hAnsi="Times New Roman"/>
              </w:rPr>
              <w:t>Электронный ресурс</w:t>
            </w:r>
          </w:p>
        </w:tc>
      </w:tr>
    </w:tbl>
    <w:p w:rsidR="00722AF1" w:rsidRPr="00722AF1" w:rsidRDefault="00722AF1" w:rsidP="00722AF1">
      <w:pPr>
        <w:pStyle w:val="Default"/>
        <w:jc w:val="both"/>
      </w:pPr>
    </w:p>
    <w:p w:rsidR="00722AF1" w:rsidRPr="00722AF1" w:rsidRDefault="00722AF1" w:rsidP="00722AF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722AF1">
        <w:rPr>
          <w:rFonts w:ascii="Times New Roman" w:hAnsi="Times New Roman"/>
          <w:b/>
          <w:sz w:val="24"/>
          <w:szCs w:val="24"/>
        </w:rPr>
        <w:t>6.3 Программное обеспечение и Интернет-ресурсы</w:t>
      </w:r>
    </w:p>
    <w:p w:rsidR="00722AF1" w:rsidRPr="00722AF1" w:rsidRDefault="00722AF1" w:rsidP="00722AF1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722AF1">
        <w:rPr>
          <w:rFonts w:ascii="Times New Roman" w:hAnsi="Times New Roman"/>
          <w:bCs/>
          <w:sz w:val="24"/>
          <w:szCs w:val="24"/>
        </w:rPr>
        <w:t>Программное обеспечение:</w:t>
      </w:r>
    </w:p>
    <w:p w:rsidR="00722AF1" w:rsidRPr="00722AF1" w:rsidRDefault="00722AF1" w:rsidP="00722AF1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722AF1">
        <w:rPr>
          <w:rFonts w:ascii="Times New Roman" w:hAnsi="Times New Roman"/>
          <w:bCs/>
          <w:sz w:val="24"/>
          <w:szCs w:val="24"/>
        </w:rPr>
        <w:t xml:space="preserve">- программное обеспечение </w:t>
      </w:r>
      <w:r w:rsidRPr="00722AF1">
        <w:rPr>
          <w:rFonts w:ascii="Times New Roman" w:hAnsi="Times New Roman"/>
          <w:bCs/>
          <w:sz w:val="24"/>
          <w:szCs w:val="24"/>
          <w:lang w:val="en-US"/>
        </w:rPr>
        <w:t>Microsoft</w:t>
      </w:r>
      <w:r w:rsidRPr="00722AF1">
        <w:rPr>
          <w:rFonts w:ascii="Times New Roman" w:hAnsi="Times New Roman"/>
          <w:bCs/>
          <w:sz w:val="24"/>
          <w:szCs w:val="24"/>
        </w:rPr>
        <w:t xml:space="preserve"> </w:t>
      </w:r>
      <w:r w:rsidRPr="00722AF1">
        <w:rPr>
          <w:rFonts w:ascii="Times New Roman" w:hAnsi="Times New Roman"/>
          <w:bCs/>
          <w:sz w:val="24"/>
          <w:szCs w:val="24"/>
          <w:lang w:val="en-US"/>
        </w:rPr>
        <w:t>Office</w:t>
      </w:r>
    </w:p>
    <w:p w:rsidR="00722AF1" w:rsidRPr="00722AF1" w:rsidRDefault="00722AF1" w:rsidP="00722AF1">
      <w:pPr>
        <w:tabs>
          <w:tab w:val="center" w:pos="4875"/>
        </w:tabs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722AF1">
        <w:rPr>
          <w:rFonts w:ascii="Times New Roman" w:hAnsi="Times New Roman"/>
          <w:bCs/>
          <w:sz w:val="24"/>
          <w:szCs w:val="24"/>
        </w:rPr>
        <w:t xml:space="preserve">- программное обеспечение </w:t>
      </w:r>
      <w:r w:rsidRPr="00722AF1">
        <w:rPr>
          <w:rFonts w:ascii="Times New Roman" w:hAnsi="Times New Roman"/>
          <w:bCs/>
          <w:sz w:val="24"/>
          <w:szCs w:val="24"/>
          <w:lang w:val="en-US"/>
        </w:rPr>
        <w:t>Microsoft</w:t>
      </w:r>
      <w:r w:rsidRPr="00722AF1">
        <w:rPr>
          <w:rFonts w:ascii="Times New Roman" w:hAnsi="Times New Roman"/>
          <w:bCs/>
          <w:sz w:val="24"/>
          <w:szCs w:val="24"/>
        </w:rPr>
        <w:t xml:space="preserve"> </w:t>
      </w:r>
      <w:r w:rsidRPr="00722AF1">
        <w:rPr>
          <w:rFonts w:ascii="Times New Roman" w:hAnsi="Times New Roman"/>
          <w:bCs/>
          <w:sz w:val="24"/>
          <w:szCs w:val="24"/>
          <w:lang w:val="en-US"/>
        </w:rPr>
        <w:t>Excel</w:t>
      </w:r>
    </w:p>
    <w:p w:rsidR="00722AF1" w:rsidRPr="00722AF1" w:rsidRDefault="00722AF1" w:rsidP="00722AF1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722AF1">
        <w:rPr>
          <w:rFonts w:ascii="Times New Roman" w:hAnsi="Times New Roman"/>
          <w:bCs/>
          <w:sz w:val="24"/>
          <w:szCs w:val="24"/>
        </w:rPr>
        <w:t>Интернет ресурсы:</w:t>
      </w:r>
    </w:p>
    <w:p w:rsidR="00722AF1" w:rsidRPr="00722AF1" w:rsidRDefault="00722AF1" w:rsidP="00722AF1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  <w:u w:val="single"/>
        </w:rPr>
      </w:pPr>
      <w:r w:rsidRPr="00722AF1">
        <w:rPr>
          <w:rFonts w:ascii="Times New Roman" w:hAnsi="Times New Roman"/>
          <w:bCs/>
          <w:sz w:val="24"/>
          <w:szCs w:val="24"/>
        </w:rPr>
        <w:t>- научная электронная библиотека (</w:t>
      </w:r>
      <w:r w:rsidRPr="00722AF1">
        <w:rPr>
          <w:rFonts w:ascii="Times New Roman" w:hAnsi="Times New Roman"/>
          <w:bCs/>
          <w:sz w:val="24"/>
          <w:szCs w:val="24"/>
          <w:u w:val="single"/>
          <w:lang w:val="en-US"/>
        </w:rPr>
        <w:t>http</w:t>
      </w:r>
      <w:r w:rsidRPr="00722AF1">
        <w:rPr>
          <w:rFonts w:ascii="Times New Roman" w:hAnsi="Times New Roman"/>
          <w:bCs/>
          <w:sz w:val="24"/>
          <w:szCs w:val="24"/>
          <w:u w:val="single"/>
        </w:rPr>
        <w:t>:</w:t>
      </w:r>
      <w:r w:rsidRPr="00722AF1">
        <w:rPr>
          <w:rFonts w:ascii="Times New Roman" w:hAnsi="Times New Roman"/>
          <w:bCs/>
          <w:sz w:val="24"/>
          <w:szCs w:val="24"/>
          <w:u w:val="single"/>
          <w:lang w:val="en-US"/>
        </w:rPr>
        <w:t>www</w:t>
      </w:r>
      <w:r w:rsidRPr="00722AF1">
        <w:rPr>
          <w:rFonts w:ascii="Times New Roman" w:hAnsi="Times New Roman"/>
          <w:bCs/>
          <w:sz w:val="24"/>
          <w:szCs w:val="24"/>
          <w:u w:val="single"/>
        </w:rPr>
        <w:t>.</w:t>
      </w:r>
      <w:proofErr w:type="spellStart"/>
      <w:r w:rsidRPr="00722AF1">
        <w:rPr>
          <w:rFonts w:ascii="Times New Roman" w:hAnsi="Times New Roman"/>
          <w:bCs/>
          <w:sz w:val="24"/>
          <w:szCs w:val="24"/>
          <w:u w:val="single"/>
          <w:lang w:val="en-US"/>
        </w:rPr>
        <w:t>elibrari</w:t>
      </w:r>
      <w:proofErr w:type="spellEnd"/>
      <w:r w:rsidRPr="00722AF1">
        <w:rPr>
          <w:rFonts w:ascii="Times New Roman" w:hAnsi="Times New Roman"/>
          <w:bCs/>
          <w:sz w:val="24"/>
          <w:szCs w:val="24"/>
          <w:u w:val="single"/>
        </w:rPr>
        <w:t>.</w:t>
      </w:r>
      <w:proofErr w:type="spellStart"/>
      <w:r w:rsidRPr="00722AF1">
        <w:rPr>
          <w:rFonts w:ascii="Times New Roman" w:hAnsi="Times New Roman"/>
          <w:bCs/>
          <w:sz w:val="24"/>
          <w:szCs w:val="24"/>
          <w:u w:val="single"/>
          <w:lang w:val="en-US"/>
        </w:rPr>
        <w:t>ru</w:t>
      </w:r>
      <w:proofErr w:type="spellEnd"/>
      <w:r w:rsidRPr="00722AF1">
        <w:rPr>
          <w:rFonts w:ascii="Times New Roman" w:hAnsi="Times New Roman"/>
          <w:bCs/>
          <w:sz w:val="24"/>
          <w:szCs w:val="24"/>
        </w:rPr>
        <w:t>)</w:t>
      </w:r>
    </w:p>
    <w:p w:rsidR="00722AF1" w:rsidRPr="00722AF1" w:rsidRDefault="00722AF1" w:rsidP="00722AF1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722AF1">
        <w:rPr>
          <w:rFonts w:ascii="Times New Roman" w:hAnsi="Times New Roman"/>
          <w:bCs/>
          <w:sz w:val="24"/>
          <w:szCs w:val="24"/>
        </w:rPr>
        <w:t>- Федеральный портал «Российское образование» (</w:t>
      </w:r>
      <w:r w:rsidRPr="00722AF1">
        <w:rPr>
          <w:rFonts w:ascii="Times New Roman" w:hAnsi="Times New Roman"/>
          <w:bCs/>
          <w:sz w:val="24"/>
          <w:szCs w:val="24"/>
          <w:u w:val="single"/>
          <w:lang w:val="en-US"/>
        </w:rPr>
        <w:t>http</w:t>
      </w:r>
      <w:r w:rsidRPr="00722AF1">
        <w:rPr>
          <w:rFonts w:ascii="Times New Roman" w:hAnsi="Times New Roman"/>
          <w:bCs/>
          <w:sz w:val="24"/>
          <w:szCs w:val="24"/>
          <w:u w:val="single"/>
        </w:rPr>
        <w:t>:</w:t>
      </w:r>
      <w:r w:rsidRPr="00722AF1">
        <w:rPr>
          <w:rFonts w:ascii="Times New Roman" w:hAnsi="Times New Roman"/>
          <w:bCs/>
          <w:sz w:val="24"/>
          <w:szCs w:val="24"/>
          <w:u w:val="single"/>
          <w:lang w:val="en-US"/>
        </w:rPr>
        <w:t>www</w:t>
      </w:r>
      <w:r w:rsidRPr="00722AF1">
        <w:rPr>
          <w:rFonts w:ascii="Times New Roman" w:hAnsi="Times New Roman"/>
          <w:bCs/>
          <w:sz w:val="24"/>
          <w:szCs w:val="24"/>
          <w:u w:val="single"/>
        </w:rPr>
        <w:t>.</w:t>
      </w:r>
      <w:proofErr w:type="spellStart"/>
      <w:r w:rsidRPr="00722AF1">
        <w:rPr>
          <w:rFonts w:ascii="Times New Roman" w:hAnsi="Times New Roman"/>
          <w:bCs/>
          <w:sz w:val="24"/>
          <w:szCs w:val="24"/>
          <w:u w:val="single"/>
          <w:lang w:val="en-US"/>
        </w:rPr>
        <w:t>edu</w:t>
      </w:r>
      <w:proofErr w:type="spellEnd"/>
      <w:r w:rsidRPr="00722AF1">
        <w:rPr>
          <w:rFonts w:ascii="Times New Roman" w:hAnsi="Times New Roman"/>
          <w:bCs/>
          <w:sz w:val="24"/>
          <w:szCs w:val="24"/>
          <w:u w:val="single"/>
        </w:rPr>
        <w:t>.</w:t>
      </w:r>
      <w:proofErr w:type="spellStart"/>
      <w:r w:rsidRPr="00722AF1">
        <w:rPr>
          <w:rFonts w:ascii="Times New Roman" w:hAnsi="Times New Roman"/>
          <w:bCs/>
          <w:sz w:val="24"/>
          <w:szCs w:val="24"/>
          <w:u w:val="single"/>
          <w:lang w:val="en-US"/>
        </w:rPr>
        <w:t>ru</w:t>
      </w:r>
      <w:proofErr w:type="spellEnd"/>
      <w:r w:rsidRPr="00722AF1">
        <w:rPr>
          <w:rFonts w:ascii="Times New Roman" w:hAnsi="Times New Roman"/>
          <w:bCs/>
          <w:sz w:val="24"/>
          <w:szCs w:val="24"/>
        </w:rPr>
        <w:t>)</w:t>
      </w:r>
    </w:p>
    <w:p w:rsidR="00722AF1" w:rsidRPr="00722AF1" w:rsidRDefault="00722AF1" w:rsidP="00722AF1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  <w:u w:val="single"/>
        </w:rPr>
      </w:pPr>
      <w:r w:rsidRPr="00722AF1">
        <w:rPr>
          <w:rFonts w:ascii="Times New Roman" w:hAnsi="Times New Roman"/>
          <w:bCs/>
          <w:sz w:val="24"/>
          <w:szCs w:val="24"/>
        </w:rPr>
        <w:t>- техническая литература (</w:t>
      </w:r>
      <w:r w:rsidRPr="00722AF1">
        <w:rPr>
          <w:rFonts w:ascii="Times New Roman" w:hAnsi="Times New Roman"/>
          <w:bCs/>
          <w:sz w:val="24"/>
          <w:szCs w:val="24"/>
          <w:u w:val="single"/>
          <w:lang w:val="en-US"/>
        </w:rPr>
        <w:t>http</w:t>
      </w:r>
      <w:r w:rsidRPr="00722AF1">
        <w:rPr>
          <w:rFonts w:ascii="Times New Roman" w:hAnsi="Times New Roman"/>
          <w:bCs/>
          <w:sz w:val="24"/>
          <w:szCs w:val="24"/>
          <w:u w:val="single"/>
        </w:rPr>
        <w:t>:</w:t>
      </w:r>
      <w:r w:rsidRPr="00722AF1">
        <w:rPr>
          <w:rFonts w:ascii="Times New Roman" w:hAnsi="Times New Roman"/>
          <w:bCs/>
          <w:sz w:val="24"/>
          <w:szCs w:val="24"/>
          <w:u w:val="single"/>
          <w:lang w:val="en-US"/>
        </w:rPr>
        <w:t>www</w:t>
      </w:r>
      <w:r w:rsidRPr="00722AF1">
        <w:rPr>
          <w:rFonts w:ascii="Times New Roman" w:hAnsi="Times New Roman"/>
          <w:bCs/>
          <w:sz w:val="24"/>
          <w:szCs w:val="24"/>
          <w:u w:val="single"/>
        </w:rPr>
        <w:t>.</w:t>
      </w:r>
      <w:proofErr w:type="spellStart"/>
      <w:r w:rsidRPr="00722AF1">
        <w:rPr>
          <w:rFonts w:ascii="Times New Roman" w:hAnsi="Times New Roman"/>
          <w:bCs/>
          <w:sz w:val="24"/>
          <w:szCs w:val="24"/>
          <w:u w:val="single"/>
          <w:lang w:val="en-US"/>
        </w:rPr>
        <w:t>engenerg</w:t>
      </w:r>
      <w:proofErr w:type="spellEnd"/>
      <w:r w:rsidRPr="00722AF1">
        <w:rPr>
          <w:rFonts w:ascii="Times New Roman" w:hAnsi="Times New Roman"/>
          <w:bCs/>
          <w:sz w:val="24"/>
          <w:szCs w:val="24"/>
          <w:u w:val="single"/>
        </w:rPr>
        <w:t>.</w:t>
      </w:r>
      <w:proofErr w:type="spellStart"/>
      <w:r w:rsidRPr="00722AF1">
        <w:rPr>
          <w:rFonts w:ascii="Times New Roman" w:hAnsi="Times New Roman"/>
          <w:bCs/>
          <w:sz w:val="24"/>
          <w:szCs w:val="24"/>
          <w:u w:val="single"/>
          <w:lang w:val="en-US"/>
        </w:rPr>
        <w:t>ru</w:t>
      </w:r>
      <w:proofErr w:type="spellEnd"/>
      <w:r w:rsidRPr="00722AF1">
        <w:rPr>
          <w:rFonts w:ascii="Times New Roman" w:hAnsi="Times New Roman"/>
          <w:bCs/>
          <w:sz w:val="24"/>
          <w:szCs w:val="24"/>
          <w:u w:val="single"/>
        </w:rPr>
        <w:t>)</w:t>
      </w:r>
    </w:p>
    <w:p w:rsidR="00722AF1" w:rsidRPr="000942E2" w:rsidRDefault="00722AF1" w:rsidP="00722AF1">
      <w:pPr>
        <w:jc w:val="center"/>
      </w:pPr>
    </w:p>
    <w:p w:rsidR="007130FB" w:rsidRPr="007130FB" w:rsidRDefault="007130FB" w:rsidP="007130FB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РАБОЧАЯ ПРОГРАММА ПРОИЗВОДСТВЕННОЙ ПРАКТИКИ </w:t>
      </w:r>
    </w:p>
    <w:p w:rsidR="007130FB" w:rsidRPr="007130FB" w:rsidRDefault="007130FB" w:rsidP="007130FB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130FB">
        <w:rPr>
          <w:rFonts w:ascii="Times New Roman" w:hAnsi="Times New Roman"/>
          <w:b/>
          <w:sz w:val="24"/>
          <w:szCs w:val="24"/>
          <w:u w:val="single"/>
        </w:rPr>
        <w:t>Б</w:t>
      </w:r>
      <w:proofErr w:type="gramStart"/>
      <w:r w:rsidRPr="007130FB">
        <w:rPr>
          <w:rFonts w:ascii="Times New Roman" w:hAnsi="Times New Roman"/>
          <w:b/>
          <w:sz w:val="24"/>
          <w:szCs w:val="24"/>
          <w:u w:val="single"/>
        </w:rPr>
        <w:t>2</w:t>
      </w:r>
      <w:proofErr w:type="gramEnd"/>
      <w:r w:rsidRPr="007130FB">
        <w:rPr>
          <w:rFonts w:ascii="Times New Roman" w:hAnsi="Times New Roman"/>
          <w:b/>
          <w:sz w:val="24"/>
          <w:szCs w:val="24"/>
          <w:u w:val="single"/>
        </w:rPr>
        <w:t>.П.4 НАУЧНО-ИССЛЕДОВАТЕЛЬСКАЯ РАБОТА</w:t>
      </w:r>
    </w:p>
    <w:p w:rsidR="007130FB" w:rsidRPr="007130FB" w:rsidRDefault="007130FB" w:rsidP="007130FB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130FB">
        <w:rPr>
          <w:rFonts w:ascii="Times New Roman" w:hAnsi="Times New Roman"/>
          <w:b/>
          <w:sz w:val="24"/>
          <w:szCs w:val="24"/>
          <w:u w:val="single"/>
        </w:rPr>
        <w:t>«РАЗРАБОТКА И ПРОЕКТИРОВАНИЕ В ОБЛАСТИ ХИМИЧЕСКОЙ ТЕХНОЛОГИИ»</w:t>
      </w:r>
    </w:p>
    <w:p w:rsidR="007130FB" w:rsidRPr="007130FB" w:rsidRDefault="007130FB" w:rsidP="007130FB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7130FB" w:rsidRPr="007130FB" w:rsidRDefault="007130FB" w:rsidP="007130F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Производственная практика научно-исследовательская работа обучающегося (НИР) – обязательный компонент учебного плана, часть основной образовательной пр</w:t>
      </w:r>
      <w:r w:rsidRPr="007130FB">
        <w:rPr>
          <w:rFonts w:ascii="Times New Roman" w:hAnsi="Times New Roman"/>
          <w:sz w:val="24"/>
          <w:szCs w:val="24"/>
        </w:rPr>
        <w:t>о</w:t>
      </w:r>
      <w:r w:rsidRPr="007130FB">
        <w:rPr>
          <w:rFonts w:ascii="Times New Roman" w:hAnsi="Times New Roman"/>
          <w:sz w:val="24"/>
          <w:szCs w:val="24"/>
        </w:rPr>
        <w:t>граммы по подготовке бакалавров.  Научно- исследовательская практика предназначена для реализации государственных требований к обязательному минимуму содержания программы подготовки бакалавров согласно Государственному образовательному ста</w:t>
      </w:r>
      <w:r w:rsidRPr="007130FB">
        <w:rPr>
          <w:rFonts w:ascii="Times New Roman" w:hAnsi="Times New Roman"/>
          <w:sz w:val="24"/>
          <w:szCs w:val="24"/>
        </w:rPr>
        <w:t>н</w:t>
      </w:r>
      <w:r w:rsidRPr="007130FB">
        <w:rPr>
          <w:rFonts w:ascii="Times New Roman" w:hAnsi="Times New Roman"/>
          <w:sz w:val="24"/>
          <w:szCs w:val="24"/>
        </w:rPr>
        <w:t>дарту высшего   образования по направлению подготовки 18.03.01 «Химическая техн</w:t>
      </w:r>
      <w:r w:rsidRPr="007130FB">
        <w:rPr>
          <w:rFonts w:ascii="Times New Roman" w:hAnsi="Times New Roman"/>
          <w:sz w:val="24"/>
          <w:szCs w:val="24"/>
        </w:rPr>
        <w:t>о</w:t>
      </w:r>
      <w:r w:rsidRPr="007130FB">
        <w:rPr>
          <w:rFonts w:ascii="Times New Roman" w:hAnsi="Times New Roman"/>
          <w:sz w:val="24"/>
          <w:szCs w:val="24"/>
        </w:rPr>
        <w:t xml:space="preserve">логия». </w:t>
      </w:r>
    </w:p>
    <w:p w:rsidR="007130FB" w:rsidRPr="007130FB" w:rsidRDefault="007130FB" w:rsidP="007130FB">
      <w:pPr>
        <w:tabs>
          <w:tab w:val="left" w:pos="708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Производственная практика НИР организуется в соответствии </w:t>
      </w:r>
      <w:proofErr w:type="gramStart"/>
      <w:r w:rsidRPr="007130FB">
        <w:rPr>
          <w:rFonts w:ascii="Times New Roman" w:hAnsi="Times New Roman"/>
          <w:sz w:val="24"/>
          <w:szCs w:val="24"/>
        </w:rPr>
        <w:t>с</w:t>
      </w:r>
      <w:proofErr w:type="gramEnd"/>
      <w:r w:rsidRPr="007130FB">
        <w:rPr>
          <w:rFonts w:ascii="Times New Roman" w:hAnsi="Times New Roman"/>
          <w:sz w:val="24"/>
          <w:szCs w:val="24"/>
        </w:rPr>
        <w:t xml:space="preserve">: </w:t>
      </w:r>
    </w:p>
    <w:p w:rsidR="007130FB" w:rsidRPr="007130FB" w:rsidRDefault="007130FB" w:rsidP="007130FB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color w:val="555555"/>
          <w:sz w:val="24"/>
          <w:szCs w:val="24"/>
          <w:bdr w:val="none" w:sz="0" w:space="0" w:color="auto" w:frame="1"/>
        </w:rPr>
      </w:pPr>
      <w:r w:rsidRPr="007130FB">
        <w:rPr>
          <w:rFonts w:ascii="Times New Roman" w:hAnsi="Times New Roman"/>
          <w:sz w:val="24"/>
          <w:szCs w:val="24"/>
        </w:rPr>
        <w:t xml:space="preserve">- </w:t>
      </w:r>
      <w:r w:rsidRPr="007130FB">
        <w:rPr>
          <w:rFonts w:ascii="Times New Roman" w:hAnsi="Times New Roman"/>
          <w:bCs/>
          <w:color w:val="555555"/>
          <w:sz w:val="24"/>
          <w:szCs w:val="24"/>
          <w:bdr w:val="none" w:sz="0" w:space="0" w:color="auto" w:frame="1"/>
        </w:rPr>
        <w:t>Положение о порядке проведения практики студентов в федеральном государс</w:t>
      </w:r>
      <w:r w:rsidRPr="007130FB">
        <w:rPr>
          <w:rFonts w:ascii="Times New Roman" w:hAnsi="Times New Roman"/>
          <w:bCs/>
          <w:color w:val="555555"/>
          <w:sz w:val="24"/>
          <w:szCs w:val="24"/>
          <w:bdr w:val="none" w:sz="0" w:space="0" w:color="auto" w:frame="1"/>
        </w:rPr>
        <w:t>т</w:t>
      </w:r>
      <w:r w:rsidRPr="007130FB">
        <w:rPr>
          <w:rFonts w:ascii="Times New Roman" w:hAnsi="Times New Roman"/>
          <w:bCs/>
          <w:color w:val="555555"/>
          <w:sz w:val="24"/>
          <w:szCs w:val="24"/>
          <w:bdr w:val="none" w:sz="0" w:space="0" w:color="auto" w:frame="1"/>
        </w:rPr>
        <w:t>венном образовательном учреждении высшего профессионального образования «Ч</w:t>
      </w:r>
      <w:r w:rsidRPr="007130FB">
        <w:rPr>
          <w:rFonts w:ascii="Times New Roman" w:hAnsi="Times New Roman"/>
          <w:bCs/>
          <w:color w:val="555555"/>
          <w:sz w:val="24"/>
          <w:szCs w:val="24"/>
          <w:bdr w:val="none" w:sz="0" w:space="0" w:color="auto" w:frame="1"/>
        </w:rPr>
        <w:t>у</w:t>
      </w:r>
      <w:r w:rsidRPr="007130FB">
        <w:rPr>
          <w:rFonts w:ascii="Times New Roman" w:hAnsi="Times New Roman"/>
          <w:bCs/>
          <w:color w:val="555555"/>
          <w:sz w:val="24"/>
          <w:szCs w:val="24"/>
          <w:bdr w:val="none" w:sz="0" w:space="0" w:color="auto" w:frame="1"/>
        </w:rPr>
        <w:t>вашский государственный университет имени И.Н.Ульянова»;</w:t>
      </w:r>
    </w:p>
    <w:p w:rsidR="007130FB" w:rsidRPr="007130FB" w:rsidRDefault="007130FB" w:rsidP="007130FB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color w:val="555555"/>
          <w:sz w:val="24"/>
          <w:szCs w:val="24"/>
        </w:rPr>
      </w:pPr>
      <w:r w:rsidRPr="007130FB">
        <w:rPr>
          <w:rFonts w:ascii="Times New Roman" w:hAnsi="Times New Roman"/>
          <w:bCs/>
          <w:color w:val="555555"/>
          <w:sz w:val="24"/>
          <w:szCs w:val="24"/>
          <w:bdr w:val="none" w:sz="0" w:space="0" w:color="auto" w:frame="1"/>
        </w:rPr>
        <w:t xml:space="preserve">- </w:t>
      </w:r>
      <w:r w:rsidRPr="007130FB">
        <w:rPr>
          <w:rFonts w:ascii="Times New Roman" w:hAnsi="Times New Roman"/>
          <w:sz w:val="24"/>
          <w:szCs w:val="24"/>
        </w:rPr>
        <w:t>Химическая технология и защита окружающей среды: метод</w:t>
      </w:r>
      <w:proofErr w:type="gramStart"/>
      <w:r w:rsidRPr="007130FB">
        <w:rPr>
          <w:rFonts w:ascii="Times New Roman" w:hAnsi="Times New Roman"/>
          <w:sz w:val="24"/>
          <w:szCs w:val="24"/>
        </w:rPr>
        <w:t>.</w:t>
      </w:r>
      <w:proofErr w:type="gramEnd"/>
      <w:r w:rsidRPr="007130F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130FB">
        <w:rPr>
          <w:rFonts w:ascii="Times New Roman" w:hAnsi="Times New Roman"/>
          <w:sz w:val="24"/>
          <w:szCs w:val="24"/>
        </w:rPr>
        <w:t>у</w:t>
      </w:r>
      <w:proofErr w:type="gramEnd"/>
      <w:r w:rsidRPr="007130FB">
        <w:rPr>
          <w:rFonts w:ascii="Times New Roman" w:hAnsi="Times New Roman"/>
          <w:sz w:val="24"/>
          <w:szCs w:val="24"/>
        </w:rPr>
        <w:t>казания к практ</w:t>
      </w:r>
      <w:r w:rsidRPr="007130FB">
        <w:rPr>
          <w:rFonts w:ascii="Times New Roman" w:hAnsi="Times New Roman"/>
          <w:sz w:val="24"/>
          <w:szCs w:val="24"/>
        </w:rPr>
        <w:t>и</w:t>
      </w:r>
      <w:r w:rsidRPr="007130FB">
        <w:rPr>
          <w:rFonts w:ascii="Times New Roman" w:hAnsi="Times New Roman"/>
          <w:sz w:val="24"/>
          <w:szCs w:val="24"/>
        </w:rPr>
        <w:t>ке и выпускной квалификационной работе / сост. А.И. Козлов, П.М. Лукин, Н.И. С</w:t>
      </w:r>
      <w:r w:rsidRPr="007130FB">
        <w:rPr>
          <w:rFonts w:ascii="Times New Roman" w:hAnsi="Times New Roman"/>
          <w:sz w:val="24"/>
          <w:szCs w:val="24"/>
        </w:rPr>
        <w:t>а</w:t>
      </w:r>
      <w:r w:rsidRPr="007130FB">
        <w:rPr>
          <w:rFonts w:ascii="Times New Roman" w:hAnsi="Times New Roman"/>
          <w:sz w:val="24"/>
          <w:szCs w:val="24"/>
        </w:rPr>
        <w:t>вельев и др. – Чебоксары: Изд-во Чуваш</w:t>
      </w:r>
      <w:proofErr w:type="gramStart"/>
      <w:r w:rsidRPr="007130FB">
        <w:rPr>
          <w:rFonts w:ascii="Times New Roman" w:hAnsi="Times New Roman"/>
          <w:sz w:val="24"/>
          <w:szCs w:val="24"/>
        </w:rPr>
        <w:t>.</w:t>
      </w:r>
      <w:proofErr w:type="gramEnd"/>
      <w:r w:rsidRPr="007130F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130FB">
        <w:rPr>
          <w:rFonts w:ascii="Times New Roman" w:hAnsi="Times New Roman"/>
          <w:sz w:val="24"/>
          <w:szCs w:val="24"/>
        </w:rPr>
        <w:t>у</w:t>
      </w:r>
      <w:proofErr w:type="gramEnd"/>
      <w:r w:rsidRPr="007130FB">
        <w:rPr>
          <w:rFonts w:ascii="Times New Roman" w:hAnsi="Times New Roman"/>
          <w:sz w:val="24"/>
          <w:szCs w:val="24"/>
        </w:rPr>
        <w:t>н-та, 2014. – 100 с.</w:t>
      </w:r>
    </w:p>
    <w:p w:rsidR="007130FB" w:rsidRPr="007130FB" w:rsidRDefault="007130FB" w:rsidP="007130FB">
      <w:pPr>
        <w:spacing w:after="0" w:line="240" w:lineRule="auto"/>
        <w:ind w:firstLine="567"/>
        <w:contextualSpacing/>
        <w:rPr>
          <w:rFonts w:ascii="Times New Roman" w:hAnsi="Times New Roman"/>
          <w:b/>
          <w:bCs/>
          <w:sz w:val="24"/>
          <w:szCs w:val="24"/>
        </w:rPr>
      </w:pPr>
      <w:r w:rsidRPr="007130FB">
        <w:rPr>
          <w:rFonts w:ascii="Times New Roman" w:hAnsi="Times New Roman"/>
          <w:b/>
          <w:bCs/>
          <w:sz w:val="24"/>
          <w:szCs w:val="24"/>
        </w:rPr>
        <w:t>1. Цель и задачи производственной   практики НИР</w:t>
      </w:r>
    </w:p>
    <w:p w:rsidR="007130FB" w:rsidRPr="007130FB" w:rsidRDefault="007130FB" w:rsidP="007130FB">
      <w:pPr>
        <w:tabs>
          <w:tab w:val="left" w:pos="708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7130FB">
        <w:rPr>
          <w:rFonts w:ascii="Times New Roman" w:hAnsi="Times New Roman"/>
          <w:sz w:val="24"/>
          <w:szCs w:val="24"/>
        </w:rPr>
        <w:t>Целью производственной практики НИР  является ознакомление с расчетами и моделированием процессов и аппаратов химических производств, изучаемых в предш</w:t>
      </w:r>
      <w:r w:rsidRPr="007130FB">
        <w:rPr>
          <w:rFonts w:ascii="Times New Roman" w:hAnsi="Times New Roman"/>
          <w:sz w:val="24"/>
          <w:szCs w:val="24"/>
        </w:rPr>
        <w:t>е</w:t>
      </w:r>
      <w:r w:rsidRPr="007130FB">
        <w:rPr>
          <w:rFonts w:ascii="Times New Roman" w:hAnsi="Times New Roman"/>
          <w:sz w:val="24"/>
          <w:szCs w:val="24"/>
        </w:rPr>
        <w:t>ствующих курсах, с научными принципами процессов химической технологии, с пер</w:t>
      </w:r>
      <w:r w:rsidRPr="007130FB">
        <w:rPr>
          <w:rFonts w:ascii="Times New Roman" w:hAnsi="Times New Roman"/>
          <w:sz w:val="24"/>
          <w:szCs w:val="24"/>
        </w:rPr>
        <w:t>е</w:t>
      </w:r>
      <w:r w:rsidRPr="007130FB">
        <w:rPr>
          <w:rFonts w:ascii="Times New Roman" w:hAnsi="Times New Roman"/>
          <w:sz w:val="24"/>
          <w:szCs w:val="24"/>
        </w:rPr>
        <w:t>довыми методами производства, сырьем и методами его подготовки, устройством и р</w:t>
      </w:r>
      <w:r w:rsidRPr="007130FB">
        <w:rPr>
          <w:rFonts w:ascii="Times New Roman" w:hAnsi="Times New Roman"/>
          <w:sz w:val="24"/>
          <w:szCs w:val="24"/>
        </w:rPr>
        <w:t>а</w:t>
      </w:r>
      <w:r w:rsidRPr="007130FB">
        <w:rPr>
          <w:rFonts w:ascii="Times New Roman" w:hAnsi="Times New Roman"/>
          <w:sz w:val="24"/>
          <w:szCs w:val="24"/>
        </w:rPr>
        <w:t>ботой важнейших аппаратов, технологическим режимом и системами автоматического регулирования и контроля процессов производства, с вопросами охраны труда и охраны окружающей среды.</w:t>
      </w:r>
      <w:proofErr w:type="gramEnd"/>
    </w:p>
    <w:p w:rsidR="007130FB" w:rsidRPr="007130FB" w:rsidRDefault="007130FB" w:rsidP="007130FB">
      <w:pPr>
        <w:shd w:val="clear" w:color="auto" w:fill="FFFFFF"/>
        <w:spacing w:after="0" w:line="240" w:lineRule="auto"/>
        <w:ind w:left="14" w:right="2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Задачами практики являются:</w:t>
      </w:r>
    </w:p>
    <w:p w:rsidR="007130FB" w:rsidRPr="007130FB" w:rsidRDefault="007130FB" w:rsidP="007130FB">
      <w:pPr>
        <w:pStyle w:val="P8"/>
        <w:tabs>
          <w:tab w:val="num" w:pos="0"/>
        </w:tabs>
        <w:spacing w:line="240" w:lineRule="auto"/>
        <w:ind w:firstLine="600"/>
        <w:jc w:val="both"/>
        <w:rPr>
          <w:sz w:val="24"/>
          <w:szCs w:val="24"/>
        </w:rPr>
      </w:pPr>
      <w:r w:rsidRPr="007130FB">
        <w:rPr>
          <w:sz w:val="24"/>
          <w:szCs w:val="24"/>
        </w:rPr>
        <w:t>- изучение закономерностей химической технологии, типовые химические пр</w:t>
      </w:r>
      <w:r w:rsidRPr="007130FB">
        <w:rPr>
          <w:sz w:val="24"/>
          <w:szCs w:val="24"/>
        </w:rPr>
        <w:t>о</w:t>
      </w:r>
      <w:r w:rsidRPr="007130FB">
        <w:rPr>
          <w:sz w:val="24"/>
          <w:szCs w:val="24"/>
        </w:rPr>
        <w:t>цессы и соответствующие им аппараты;</w:t>
      </w:r>
    </w:p>
    <w:p w:rsidR="007130FB" w:rsidRPr="007130FB" w:rsidRDefault="007130FB" w:rsidP="007130FB">
      <w:pPr>
        <w:pStyle w:val="P8"/>
        <w:tabs>
          <w:tab w:val="num" w:pos="0"/>
        </w:tabs>
        <w:spacing w:line="240" w:lineRule="auto"/>
        <w:ind w:firstLine="0"/>
        <w:jc w:val="both"/>
        <w:rPr>
          <w:sz w:val="24"/>
          <w:szCs w:val="24"/>
        </w:rPr>
      </w:pPr>
      <w:r w:rsidRPr="007130FB">
        <w:rPr>
          <w:sz w:val="24"/>
          <w:szCs w:val="24"/>
        </w:rPr>
        <w:tab/>
        <w:t xml:space="preserve">- выявление воздействия химической промышленности на природу, определение основных направлений защиты окружающей среды </w:t>
      </w:r>
    </w:p>
    <w:p w:rsidR="007130FB" w:rsidRPr="007130FB" w:rsidRDefault="007130FB" w:rsidP="007130FB">
      <w:pPr>
        <w:pStyle w:val="P8"/>
        <w:tabs>
          <w:tab w:val="num" w:pos="0"/>
        </w:tabs>
        <w:spacing w:line="240" w:lineRule="auto"/>
        <w:jc w:val="both"/>
        <w:rPr>
          <w:sz w:val="24"/>
          <w:szCs w:val="24"/>
        </w:rPr>
      </w:pPr>
      <w:r w:rsidRPr="007130FB">
        <w:rPr>
          <w:sz w:val="24"/>
          <w:szCs w:val="24"/>
        </w:rPr>
        <w:t>- совершенствование технологических процессов с целью уменьшения вредных выбросов, применение методов очистки вредных выбросов и утилизации отходов, со</w:t>
      </w:r>
      <w:r w:rsidRPr="007130FB">
        <w:rPr>
          <w:sz w:val="24"/>
          <w:szCs w:val="24"/>
        </w:rPr>
        <w:t>з</w:t>
      </w:r>
      <w:r w:rsidRPr="007130FB">
        <w:rPr>
          <w:sz w:val="24"/>
          <w:szCs w:val="24"/>
        </w:rPr>
        <w:t>дание безотходных производств, основанных на замкнутых процессах и комплексном использовании сырья;</w:t>
      </w:r>
    </w:p>
    <w:p w:rsidR="007130FB" w:rsidRPr="007130FB" w:rsidRDefault="007130FB" w:rsidP="007130FB">
      <w:pPr>
        <w:pStyle w:val="P8"/>
        <w:tabs>
          <w:tab w:val="num" w:pos="0"/>
        </w:tabs>
        <w:spacing w:line="240" w:lineRule="auto"/>
        <w:jc w:val="both"/>
        <w:rPr>
          <w:sz w:val="24"/>
          <w:szCs w:val="24"/>
        </w:rPr>
      </w:pPr>
      <w:r w:rsidRPr="007130FB">
        <w:rPr>
          <w:sz w:val="24"/>
          <w:szCs w:val="24"/>
        </w:rPr>
        <w:t xml:space="preserve">- </w:t>
      </w:r>
      <w:r w:rsidRPr="007130FB">
        <w:rPr>
          <w:rStyle w:val="FontStyle42"/>
          <w:sz w:val="24"/>
          <w:szCs w:val="24"/>
        </w:rPr>
        <w:t>применение аналитических и численных методов решения поставленных задач, использовать современные информационные технологии, проводить обработку инфо</w:t>
      </w:r>
      <w:r w:rsidRPr="007130FB">
        <w:rPr>
          <w:rStyle w:val="FontStyle42"/>
          <w:sz w:val="24"/>
          <w:szCs w:val="24"/>
        </w:rPr>
        <w:t>р</w:t>
      </w:r>
      <w:r w:rsidRPr="007130FB">
        <w:rPr>
          <w:rStyle w:val="FontStyle42"/>
          <w:sz w:val="24"/>
          <w:szCs w:val="24"/>
        </w:rPr>
        <w:t>мации с использованием прикладных программных средств</w:t>
      </w:r>
      <w:r w:rsidRPr="007130FB">
        <w:rPr>
          <w:sz w:val="24"/>
          <w:szCs w:val="24"/>
        </w:rPr>
        <w:t>.</w:t>
      </w:r>
    </w:p>
    <w:p w:rsidR="007130FB" w:rsidRPr="007130FB" w:rsidRDefault="007130FB" w:rsidP="007130FB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130FB">
        <w:rPr>
          <w:rFonts w:ascii="Times New Roman" w:hAnsi="Times New Roman"/>
          <w:b/>
          <w:sz w:val="24"/>
          <w:szCs w:val="24"/>
        </w:rPr>
        <w:lastRenderedPageBreak/>
        <w:t xml:space="preserve">2. Место учебной дисциплины в структуре ОПОП </w:t>
      </w:r>
      <w:proofErr w:type="gramStart"/>
      <w:r w:rsidRPr="007130FB">
        <w:rPr>
          <w:rFonts w:ascii="Times New Roman" w:hAnsi="Times New Roman"/>
          <w:b/>
          <w:sz w:val="24"/>
          <w:szCs w:val="24"/>
        </w:rPr>
        <w:t>ВО</w:t>
      </w:r>
      <w:proofErr w:type="gramEnd"/>
    </w:p>
    <w:p w:rsidR="007130FB" w:rsidRPr="007130FB" w:rsidRDefault="007130FB" w:rsidP="007130FB">
      <w:pPr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Производственная практика НИР непосредственно </w:t>
      </w:r>
      <w:proofErr w:type="gramStart"/>
      <w:r w:rsidRPr="007130FB">
        <w:rPr>
          <w:rFonts w:ascii="Times New Roman" w:hAnsi="Times New Roman"/>
          <w:sz w:val="24"/>
          <w:szCs w:val="24"/>
        </w:rPr>
        <w:t>связана с предшествующими дисциплинами базового блока Б1и  направлена</w:t>
      </w:r>
      <w:proofErr w:type="gramEnd"/>
      <w:r w:rsidRPr="007130FB">
        <w:rPr>
          <w:rFonts w:ascii="Times New Roman" w:hAnsi="Times New Roman"/>
          <w:sz w:val="24"/>
          <w:szCs w:val="24"/>
        </w:rPr>
        <w:t xml:space="preserve"> на развитие профессиональных навыков. </w:t>
      </w:r>
      <w:r w:rsidRPr="007130F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Прохождение учебной   практики является необходимой основой для последующего изучения  профессиональных дисциплин </w:t>
      </w:r>
      <w:r w:rsidRPr="007130FB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hyperlink r:id="rId25" w:tooltip="Вариация" w:history="1">
        <w:r w:rsidRPr="007130FB">
          <w:rPr>
            <w:rStyle w:val="af0"/>
            <w:rFonts w:ascii="Times New Roman" w:hAnsi="Times New Roman"/>
            <w:color w:val="000000"/>
            <w:sz w:val="24"/>
            <w:szCs w:val="24"/>
            <w:bdr w:val="none" w:sz="0" w:space="0" w:color="auto" w:frame="1"/>
            <w:shd w:val="clear" w:color="auto" w:fill="FFFFFF"/>
          </w:rPr>
          <w:t>вариативной</w:t>
        </w:r>
      </w:hyperlink>
      <w:r w:rsidRPr="007130FB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7130F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части и  подготовки выпускной квалификационной работы.</w:t>
      </w:r>
    </w:p>
    <w:p w:rsidR="007130FB" w:rsidRPr="007130FB" w:rsidRDefault="007130FB" w:rsidP="007130FB">
      <w:pPr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Производственная  практика ГИР проводится в 7 семестре. Продолжительность практики составляет 4 недели,   216 ч.</w:t>
      </w:r>
    </w:p>
    <w:p w:rsidR="007130FB" w:rsidRPr="007130FB" w:rsidRDefault="007130FB" w:rsidP="007130FB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Способ  проведения  учебной практики – выездной или стационарный.  Практика проводится на предприятиях химической отрасли, в подразделениях вуза и на кафедре химической технологии и защиты окружающей среды. </w:t>
      </w:r>
      <w:r w:rsidRPr="007130FB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7130FB" w:rsidRPr="007130FB" w:rsidRDefault="007130FB" w:rsidP="007130FB">
      <w:pPr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textAlignment w:val="baseline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Практика проводится перед преддипломной практикой для закрепления навыков, необходимых выпускникам для выполнения выпускной квалификационной работы.</w:t>
      </w:r>
    </w:p>
    <w:p w:rsidR="007130FB" w:rsidRPr="007130FB" w:rsidRDefault="007130FB" w:rsidP="007130FB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130FB">
        <w:rPr>
          <w:rFonts w:ascii="Times New Roman" w:hAnsi="Times New Roman"/>
          <w:b/>
          <w:sz w:val="24"/>
          <w:szCs w:val="24"/>
        </w:rPr>
        <w:t>3. Компетенции студента, формируемые в результате освоения практики, ожидаемые результаты образования и компетенции студента по завершении о</w:t>
      </w:r>
      <w:r w:rsidRPr="007130FB">
        <w:rPr>
          <w:rFonts w:ascii="Times New Roman" w:hAnsi="Times New Roman"/>
          <w:b/>
          <w:sz w:val="24"/>
          <w:szCs w:val="24"/>
        </w:rPr>
        <w:t>с</w:t>
      </w:r>
      <w:r w:rsidRPr="007130FB">
        <w:rPr>
          <w:rFonts w:ascii="Times New Roman" w:hAnsi="Times New Roman"/>
          <w:b/>
          <w:sz w:val="24"/>
          <w:szCs w:val="24"/>
        </w:rPr>
        <w:t>воения программы практики</w:t>
      </w:r>
    </w:p>
    <w:p w:rsidR="007130FB" w:rsidRPr="007130FB" w:rsidRDefault="007130FB" w:rsidP="007130FB">
      <w:pPr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В процессе освоения данной практики студент формирует и демонстрирует сл</w:t>
      </w:r>
      <w:r w:rsidRPr="007130FB">
        <w:rPr>
          <w:rFonts w:ascii="Times New Roman" w:hAnsi="Times New Roman"/>
          <w:sz w:val="24"/>
          <w:szCs w:val="24"/>
        </w:rPr>
        <w:t>е</w:t>
      </w:r>
      <w:r w:rsidRPr="007130FB">
        <w:rPr>
          <w:rFonts w:ascii="Times New Roman" w:hAnsi="Times New Roman"/>
          <w:sz w:val="24"/>
          <w:szCs w:val="24"/>
        </w:rPr>
        <w:t>дующие компетенции:</w:t>
      </w:r>
    </w:p>
    <w:p w:rsidR="007130FB" w:rsidRPr="007130FB" w:rsidRDefault="007130FB" w:rsidP="007130FB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7130FB">
        <w:rPr>
          <w:rStyle w:val="FontStyle42"/>
          <w:sz w:val="24"/>
          <w:szCs w:val="24"/>
        </w:rPr>
        <w:t>- способностью планировать и проводить физические и химические эксперименты, проводить обработку их результатов и оценивать погрешности, выдвигать гипотезы и устанавливать границы их применения, применять методы математического анализа и моделирования, теоретического и экспериментального исследования (ПК-16);</w:t>
      </w:r>
    </w:p>
    <w:p w:rsidR="007130FB" w:rsidRPr="007130FB" w:rsidRDefault="007130FB" w:rsidP="007130FB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7130FB">
        <w:rPr>
          <w:rStyle w:val="FontStyle42"/>
          <w:sz w:val="24"/>
          <w:szCs w:val="24"/>
        </w:rPr>
        <w:t>- готовностью проводить стандартные и сертификационные испытания матери</w:t>
      </w:r>
      <w:r w:rsidRPr="007130FB">
        <w:rPr>
          <w:rStyle w:val="FontStyle42"/>
          <w:sz w:val="24"/>
          <w:szCs w:val="24"/>
        </w:rPr>
        <w:t>а</w:t>
      </w:r>
      <w:r w:rsidRPr="007130FB">
        <w:rPr>
          <w:rStyle w:val="FontStyle42"/>
          <w:sz w:val="24"/>
          <w:szCs w:val="24"/>
        </w:rPr>
        <w:t>лов, изделий и технологических процессов (ПК-17);</w:t>
      </w:r>
    </w:p>
    <w:p w:rsidR="007130FB" w:rsidRPr="007130FB" w:rsidRDefault="007130FB" w:rsidP="007130FB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7130FB">
        <w:rPr>
          <w:rStyle w:val="FontStyle42"/>
          <w:sz w:val="24"/>
          <w:szCs w:val="24"/>
        </w:rPr>
        <w:t>- готовностью использовать знание свойств химических элементов, соединений и материалов на их основе для решения задач профессиональной деятельности (ПК-18);</w:t>
      </w:r>
    </w:p>
    <w:p w:rsidR="007130FB" w:rsidRPr="007130FB" w:rsidRDefault="007130FB" w:rsidP="007130FB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7130FB">
        <w:rPr>
          <w:rStyle w:val="FontStyle42"/>
          <w:sz w:val="24"/>
          <w:szCs w:val="24"/>
        </w:rPr>
        <w:t>- готовностью использовать знания основных физических теорий для решения возникающих физических задач, самостоятельного приобретения физических знаний, для понимания принципов работы приборов и устройств, в том числе выходящих за пределы компетентности конкретного направления (ПК-19);</w:t>
      </w:r>
    </w:p>
    <w:p w:rsidR="007130FB" w:rsidRPr="007130FB" w:rsidRDefault="007130FB" w:rsidP="007130FB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7130FB">
        <w:rPr>
          <w:rStyle w:val="FontStyle42"/>
          <w:sz w:val="24"/>
          <w:szCs w:val="24"/>
        </w:rPr>
        <w:t>- готовностью изучать научно-техническую информацию, отечественный и зар</w:t>
      </w:r>
      <w:r w:rsidRPr="007130FB">
        <w:rPr>
          <w:rStyle w:val="FontStyle42"/>
          <w:sz w:val="24"/>
          <w:szCs w:val="24"/>
        </w:rPr>
        <w:t>у</w:t>
      </w:r>
      <w:r w:rsidRPr="007130FB">
        <w:rPr>
          <w:rStyle w:val="FontStyle42"/>
          <w:sz w:val="24"/>
          <w:szCs w:val="24"/>
        </w:rPr>
        <w:t>бежный опыт по тематике исследования (ПК-20);</w:t>
      </w:r>
    </w:p>
    <w:p w:rsidR="007130FB" w:rsidRPr="007130FB" w:rsidRDefault="007130FB" w:rsidP="007130FB">
      <w:pPr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В ходе прохождения производственной практики НИР  студент должен</w:t>
      </w:r>
    </w:p>
    <w:p w:rsidR="007130FB" w:rsidRPr="007130FB" w:rsidRDefault="007130FB" w:rsidP="007130FB">
      <w:pPr>
        <w:spacing w:after="0" w:line="240" w:lineRule="auto"/>
        <w:ind w:firstLine="567"/>
        <w:contextualSpacing/>
        <w:rPr>
          <w:rFonts w:ascii="Times New Roman" w:hAnsi="Times New Roman"/>
          <w:b/>
          <w:sz w:val="24"/>
          <w:szCs w:val="24"/>
        </w:rPr>
      </w:pPr>
      <w:r w:rsidRPr="007130FB">
        <w:rPr>
          <w:rFonts w:ascii="Times New Roman" w:hAnsi="Times New Roman"/>
          <w:b/>
          <w:sz w:val="24"/>
          <w:szCs w:val="24"/>
        </w:rPr>
        <w:t>Знать:</w:t>
      </w:r>
    </w:p>
    <w:p w:rsidR="007130FB" w:rsidRPr="007130FB" w:rsidRDefault="007130FB" w:rsidP="007130FB">
      <w:pPr>
        <w:shd w:val="clear" w:color="auto" w:fill="FFFFFF"/>
        <w:spacing w:after="0" w:line="240" w:lineRule="auto"/>
        <w:ind w:left="14" w:right="24" w:firstLine="567"/>
        <w:contextualSpacing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- современные тенденции развития технологии органических веществ, передовые и  перспективные химические технологии; </w:t>
      </w:r>
    </w:p>
    <w:p w:rsidR="007130FB" w:rsidRPr="007130FB" w:rsidRDefault="007130FB" w:rsidP="007130FB">
      <w:pPr>
        <w:shd w:val="clear" w:color="auto" w:fill="FFFFFF"/>
        <w:spacing w:after="0" w:line="240" w:lineRule="auto"/>
        <w:ind w:left="14" w:right="24" w:firstLine="567"/>
        <w:contextualSpacing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- современные программные средства    и  информационные технологии, экон</w:t>
      </w:r>
      <w:r w:rsidRPr="007130FB">
        <w:rPr>
          <w:rFonts w:ascii="Times New Roman" w:hAnsi="Times New Roman"/>
          <w:sz w:val="24"/>
          <w:szCs w:val="24"/>
        </w:rPr>
        <w:t>о</w:t>
      </w:r>
      <w:r w:rsidRPr="007130FB">
        <w:rPr>
          <w:rFonts w:ascii="Times New Roman" w:hAnsi="Times New Roman"/>
          <w:sz w:val="24"/>
          <w:szCs w:val="24"/>
        </w:rPr>
        <w:t xml:space="preserve">мические и социально-экономические показатели развития химической технологии. </w:t>
      </w:r>
    </w:p>
    <w:p w:rsidR="007130FB" w:rsidRPr="007130FB" w:rsidRDefault="007130FB" w:rsidP="007130FB">
      <w:pPr>
        <w:shd w:val="clear" w:color="auto" w:fill="FFFFFF"/>
        <w:spacing w:after="0" w:line="240" w:lineRule="auto"/>
        <w:ind w:left="14" w:right="24" w:firstLine="567"/>
        <w:contextualSpacing/>
        <w:rPr>
          <w:rFonts w:ascii="Times New Roman" w:hAnsi="Times New Roman"/>
          <w:b/>
          <w:sz w:val="24"/>
          <w:szCs w:val="24"/>
        </w:rPr>
      </w:pPr>
      <w:r w:rsidRPr="007130FB">
        <w:rPr>
          <w:rFonts w:ascii="Times New Roman" w:hAnsi="Times New Roman"/>
          <w:b/>
          <w:sz w:val="24"/>
          <w:szCs w:val="24"/>
        </w:rPr>
        <w:t xml:space="preserve">Уметь: </w:t>
      </w:r>
    </w:p>
    <w:p w:rsidR="007130FB" w:rsidRPr="007130FB" w:rsidRDefault="007130FB" w:rsidP="007130FB">
      <w:pPr>
        <w:shd w:val="clear" w:color="auto" w:fill="FFFFFF"/>
        <w:spacing w:after="0" w:line="240" w:lineRule="auto"/>
        <w:ind w:left="14" w:right="24" w:firstLine="567"/>
        <w:contextualSpacing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- собирать, обрабатывать, анализировать и систематизировать информацию по т</w:t>
      </w:r>
      <w:r w:rsidRPr="007130FB">
        <w:rPr>
          <w:rFonts w:ascii="Times New Roman" w:hAnsi="Times New Roman"/>
          <w:sz w:val="24"/>
          <w:szCs w:val="24"/>
        </w:rPr>
        <w:t>е</w:t>
      </w:r>
      <w:r w:rsidRPr="007130FB">
        <w:rPr>
          <w:rFonts w:ascii="Times New Roman" w:hAnsi="Times New Roman"/>
          <w:sz w:val="24"/>
          <w:szCs w:val="24"/>
        </w:rPr>
        <w:t xml:space="preserve">ме исследования; </w:t>
      </w:r>
    </w:p>
    <w:p w:rsidR="007130FB" w:rsidRPr="007130FB" w:rsidRDefault="007130FB" w:rsidP="007130FB">
      <w:pPr>
        <w:shd w:val="clear" w:color="auto" w:fill="FFFFFF"/>
        <w:spacing w:after="0" w:line="240" w:lineRule="auto"/>
        <w:ind w:left="14" w:right="24" w:firstLine="567"/>
        <w:contextualSpacing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- применять понятийно-категориальный инженерный аппарат. </w:t>
      </w:r>
    </w:p>
    <w:p w:rsidR="007130FB" w:rsidRPr="007130FB" w:rsidRDefault="007130FB" w:rsidP="007130FB">
      <w:pPr>
        <w:shd w:val="clear" w:color="auto" w:fill="FFFFFF"/>
        <w:spacing w:after="0" w:line="240" w:lineRule="auto"/>
        <w:ind w:left="14" w:right="24" w:firstLine="567"/>
        <w:contextualSpacing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- выполнять  расчеты технических и экономических показателей, характеризу</w:t>
      </w:r>
      <w:r w:rsidRPr="007130FB">
        <w:rPr>
          <w:rFonts w:ascii="Times New Roman" w:hAnsi="Times New Roman"/>
          <w:sz w:val="24"/>
          <w:szCs w:val="24"/>
        </w:rPr>
        <w:t>ю</w:t>
      </w:r>
      <w:r w:rsidRPr="007130FB">
        <w:rPr>
          <w:rFonts w:ascii="Times New Roman" w:hAnsi="Times New Roman"/>
          <w:sz w:val="24"/>
          <w:szCs w:val="24"/>
        </w:rPr>
        <w:t xml:space="preserve">щих деятельность химических производств. </w:t>
      </w:r>
    </w:p>
    <w:p w:rsidR="007130FB" w:rsidRPr="007130FB" w:rsidRDefault="007130FB" w:rsidP="007130FB">
      <w:pPr>
        <w:shd w:val="clear" w:color="auto" w:fill="FFFFFF"/>
        <w:spacing w:after="0" w:line="240" w:lineRule="auto"/>
        <w:ind w:left="14" w:right="24" w:firstLine="567"/>
        <w:contextualSpacing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Владеть:</w:t>
      </w:r>
    </w:p>
    <w:p w:rsidR="007130FB" w:rsidRPr="007130FB" w:rsidRDefault="007130FB" w:rsidP="007130FB">
      <w:pPr>
        <w:shd w:val="clear" w:color="auto" w:fill="FFFFFF"/>
        <w:spacing w:after="0" w:line="240" w:lineRule="auto"/>
        <w:ind w:left="14" w:right="24" w:firstLine="567"/>
        <w:contextualSpacing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- методами моделирования  технологических процессов;</w:t>
      </w:r>
    </w:p>
    <w:p w:rsidR="007130FB" w:rsidRPr="007130FB" w:rsidRDefault="007130FB" w:rsidP="007130FB">
      <w:pPr>
        <w:shd w:val="clear" w:color="auto" w:fill="FFFFFF"/>
        <w:spacing w:after="0" w:line="240" w:lineRule="auto"/>
        <w:ind w:left="14" w:right="24" w:firstLine="567"/>
        <w:contextualSpacing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-  навыками выполнения расчетов технологических показателей химических </w:t>
      </w:r>
      <w:proofErr w:type="spellStart"/>
      <w:r w:rsidRPr="007130FB">
        <w:rPr>
          <w:rFonts w:ascii="Times New Roman" w:hAnsi="Times New Roman"/>
          <w:sz w:val="24"/>
          <w:szCs w:val="24"/>
        </w:rPr>
        <w:t>пр</w:t>
      </w:r>
      <w:r w:rsidRPr="007130FB">
        <w:rPr>
          <w:rFonts w:ascii="Times New Roman" w:hAnsi="Times New Roman"/>
          <w:sz w:val="24"/>
          <w:szCs w:val="24"/>
        </w:rPr>
        <w:t>о</w:t>
      </w:r>
      <w:r w:rsidRPr="007130FB">
        <w:rPr>
          <w:rFonts w:ascii="Times New Roman" w:hAnsi="Times New Roman"/>
          <w:sz w:val="24"/>
          <w:szCs w:val="24"/>
        </w:rPr>
        <w:t>цесоов</w:t>
      </w:r>
      <w:proofErr w:type="spellEnd"/>
      <w:r w:rsidRPr="007130FB">
        <w:rPr>
          <w:rFonts w:ascii="Times New Roman" w:hAnsi="Times New Roman"/>
          <w:sz w:val="24"/>
          <w:szCs w:val="24"/>
        </w:rPr>
        <w:t>.</w:t>
      </w:r>
    </w:p>
    <w:p w:rsidR="007130FB" w:rsidRPr="007130FB" w:rsidRDefault="007130FB" w:rsidP="007130FB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7130FB">
        <w:rPr>
          <w:rFonts w:ascii="Times New Roman" w:hAnsi="Times New Roman"/>
          <w:b/>
          <w:sz w:val="24"/>
          <w:szCs w:val="24"/>
        </w:rPr>
        <w:t>4. Структура и содержание дисциплины</w:t>
      </w:r>
    </w:p>
    <w:p w:rsidR="007130FB" w:rsidRPr="007130FB" w:rsidRDefault="007130FB" w:rsidP="007130FB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b/>
          <w:sz w:val="24"/>
          <w:szCs w:val="24"/>
        </w:rPr>
        <w:t>4.1. Разделы дисциплины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5"/>
        <w:gridCol w:w="2699"/>
        <w:gridCol w:w="4296"/>
        <w:gridCol w:w="1905"/>
      </w:tblGrid>
      <w:tr w:rsidR="007130FB" w:rsidRPr="007130FB" w:rsidTr="007130FB">
        <w:trPr>
          <w:trHeight w:val="485"/>
        </w:trPr>
        <w:tc>
          <w:tcPr>
            <w:tcW w:w="445" w:type="dxa"/>
            <w:vAlign w:val="center"/>
          </w:tcPr>
          <w:p w:rsidR="007130FB" w:rsidRPr="007130FB" w:rsidRDefault="007130FB" w:rsidP="007130FB">
            <w:pPr>
              <w:pStyle w:val="style3"/>
              <w:spacing w:before="0" w:beforeAutospacing="0" w:after="0" w:afterAutospacing="0"/>
              <w:jc w:val="center"/>
            </w:pPr>
            <w:r w:rsidRPr="007130FB">
              <w:lastRenderedPageBreak/>
              <w:t xml:space="preserve">№ </w:t>
            </w:r>
          </w:p>
        </w:tc>
        <w:tc>
          <w:tcPr>
            <w:tcW w:w="2699" w:type="dxa"/>
            <w:vAlign w:val="center"/>
          </w:tcPr>
          <w:p w:rsidR="007130FB" w:rsidRPr="007130FB" w:rsidRDefault="007130FB" w:rsidP="007130FB">
            <w:pPr>
              <w:pStyle w:val="style3"/>
              <w:spacing w:before="0" w:beforeAutospacing="0" w:after="0" w:afterAutospacing="0"/>
              <w:jc w:val="center"/>
            </w:pPr>
            <w:r w:rsidRPr="007130FB">
              <w:t>Наименование раздела дисциплины</w:t>
            </w:r>
          </w:p>
        </w:tc>
        <w:tc>
          <w:tcPr>
            <w:tcW w:w="4296" w:type="dxa"/>
            <w:vAlign w:val="center"/>
          </w:tcPr>
          <w:p w:rsidR="007130FB" w:rsidRPr="007130FB" w:rsidRDefault="007130FB" w:rsidP="007130FB">
            <w:pPr>
              <w:pStyle w:val="style3"/>
              <w:spacing w:before="0" w:beforeAutospacing="0" w:after="0" w:afterAutospacing="0"/>
              <w:jc w:val="center"/>
            </w:pPr>
            <w:r w:rsidRPr="007130FB">
              <w:t>Содержание раздела</w:t>
            </w:r>
          </w:p>
          <w:p w:rsidR="007130FB" w:rsidRPr="007130FB" w:rsidRDefault="007130FB" w:rsidP="007130FB">
            <w:pPr>
              <w:spacing w:after="0" w:line="240" w:lineRule="auto"/>
              <w:ind w:firstLine="5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5" w:type="dxa"/>
            <w:vAlign w:val="center"/>
          </w:tcPr>
          <w:p w:rsidR="007130FB" w:rsidRPr="007130FB" w:rsidRDefault="007130FB" w:rsidP="007130FB">
            <w:pPr>
              <w:spacing w:after="0" w:line="240" w:lineRule="auto"/>
              <w:ind w:firstLine="54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Формируемые компетенции</w:t>
            </w:r>
          </w:p>
        </w:tc>
      </w:tr>
      <w:tr w:rsidR="007130FB" w:rsidRPr="007130FB" w:rsidTr="007130FB">
        <w:trPr>
          <w:trHeight w:val="404"/>
        </w:trPr>
        <w:tc>
          <w:tcPr>
            <w:tcW w:w="445" w:type="dxa"/>
          </w:tcPr>
          <w:p w:rsidR="007130FB" w:rsidRPr="007130FB" w:rsidRDefault="007130FB" w:rsidP="007130FB">
            <w:pPr>
              <w:pStyle w:val="style3"/>
              <w:spacing w:before="0" w:beforeAutospacing="0" w:after="0" w:afterAutospacing="0"/>
              <w:jc w:val="center"/>
            </w:pPr>
            <w:r w:rsidRPr="007130FB">
              <w:t>1.</w:t>
            </w:r>
          </w:p>
        </w:tc>
        <w:tc>
          <w:tcPr>
            <w:tcW w:w="2699" w:type="dxa"/>
          </w:tcPr>
          <w:p w:rsidR="007130FB" w:rsidRPr="007130FB" w:rsidRDefault="007130FB" w:rsidP="007130FB">
            <w:pPr>
              <w:pStyle w:val="style3"/>
              <w:spacing w:before="0" w:beforeAutospacing="0" w:after="0" w:afterAutospacing="0"/>
            </w:pPr>
            <w:r w:rsidRPr="007130FB">
              <w:t>Ознакомительный этап</w:t>
            </w:r>
          </w:p>
        </w:tc>
        <w:tc>
          <w:tcPr>
            <w:tcW w:w="4296" w:type="dxa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Прохождение инструктажа по технике безопасности. Изучение правил вну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т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реннего распорядка</w:t>
            </w:r>
          </w:p>
        </w:tc>
        <w:tc>
          <w:tcPr>
            <w:tcW w:w="1905" w:type="dxa"/>
            <w:vAlign w:val="center"/>
          </w:tcPr>
          <w:p w:rsidR="007130FB" w:rsidRPr="007130FB" w:rsidRDefault="007130FB" w:rsidP="007130FB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ПК-16</w:t>
            </w:r>
          </w:p>
          <w:p w:rsidR="007130FB" w:rsidRPr="007130FB" w:rsidRDefault="007130FB" w:rsidP="007130FB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30FB" w:rsidRPr="007130FB" w:rsidTr="007130FB">
        <w:trPr>
          <w:trHeight w:val="404"/>
        </w:trPr>
        <w:tc>
          <w:tcPr>
            <w:tcW w:w="445" w:type="dxa"/>
          </w:tcPr>
          <w:p w:rsidR="007130FB" w:rsidRPr="007130FB" w:rsidRDefault="007130FB" w:rsidP="007130FB">
            <w:pPr>
              <w:pStyle w:val="style3"/>
              <w:spacing w:before="0" w:beforeAutospacing="0" w:after="0" w:afterAutospacing="0"/>
              <w:jc w:val="center"/>
            </w:pPr>
            <w:r w:rsidRPr="007130FB">
              <w:t>2.</w:t>
            </w:r>
          </w:p>
        </w:tc>
        <w:tc>
          <w:tcPr>
            <w:tcW w:w="2699" w:type="dxa"/>
          </w:tcPr>
          <w:p w:rsidR="007130FB" w:rsidRPr="007130FB" w:rsidRDefault="007130FB" w:rsidP="007130FB">
            <w:pPr>
              <w:pStyle w:val="style3"/>
              <w:spacing w:before="0" w:beforeAutospacing="0" w:after="0" w:afterAutospacing="0"/>
            </w:pPr>
            <w:r w:rsidRPr="007130FB">
              <w:t>Основной этап</w:t>
            </w:r>
          </w:p>
        </w:tc>
        <w:tc>
          <w:tcPr>
            <w:tcW w:w="4296" w:type="dxa"/>
          </w:tcPr>
          <w:p w:rsidR="007130FB" w:rsidRPr="007130FB" w:rsidRDefault="007130FB" w:rsidP="007130FB">
            <w:pPr>
              <w:spacing w:after="0" w:line="240" w:lineRule="auto"/>
              <w:ind w:firstLine="54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Ознакомление с организационной структурой предприятия, функциями подразделений, номенклатурой прои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з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водимой продукции</w:t>
            </w:r>
            <w:proofErr w:type="gramStart"/>
            <w:r w:rsidRPr="007130FB">
              <w:rPr>
                <w:rFonts w:ascii="Times New Roman" w:hAnsi="Times New Roman"/>
                <w:sz w:val="24"/>
                <w:szCs w:val="24"/>
              </w:rPr>
              <w:t xml:space="preserve">.. </w:t>
            </w:r>
            <w:proofErr w:type="gramEnd"/>
            <w:r w:rsidRPr="007130FB">
              <w:rPr>
                <w:rFonts w:ascii="Times New Roman" w:hAnsi="Times New Roman"/>
                <w:sz w:val="24"/>
                <w:szCs w:val="24"/>
              </w:rPr>
              <w:t>Изучение техн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о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логических процессов. Расчет и мод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е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лирование технологического оборуд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о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вания и процессов</w:t>
            </w:r>
          </w:p>
        </w:tc>
        <w:tc>
          <w:tcPr>
            <w:tcW w:w="1905" w:type="dxa"/>
            <w:vAlign w:val="center"/>
          </w:tcPr>
          <w:p w:rsidR="007130FB" w:rsidRPr="007130FB" w:rsidRDefault="007130FB" w:rsidP="007130FB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ПК-16, ПК-17, ПК-18, ПК-19, ПК-20</w:t>
            </w:r>
          </w:p>
          <w:p w:rsidR="007130FB" w:rsidRPr="007130FB" w:rsidRDefault="007130FB" w:rsidP="007130FB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30FB" w:rsidRPr="007130FB" w:rsidTr="007130FB">
        <w:trPr>
          <w:trHeight w:val="404"/>
        </w:trPr>
        <w:tc>
          <w:tcPr>
            <w:tcW w:w="445" w:type="dxa"/>
          </w:tcPr>
          <w:p w:rsidR="007130FB" w:rsidRPr="007130FB" w:rsidRDefault="007130FB" w:rsidP="007130FB">
            <w:pPr>
              <w:pStyle w:val="style3"/>
              <w:spacing w:before="0" w:beforeAutospacing="0" w:after="0" w:afterAutospacing="0"/>
              <w:jc w:val="center"/>
            </w:pPr>
            <w:r w:rsidRPr="007130FB">
              <w:t>3.</w:t>
            </w:r>
          </w:p>
        </w:tc>
        <w:tc>
          <w:tcPr>
            <w:tcW w:w="2699" w:type="dxa"/>
          </w:tcPr>
          <w:p w:rsidR="007130FB" w:rsidRPr="007130FB" w:rsidRDefault="007130FB" w:rsidP="007130FB">
            <w:pPr>
              <w:pStyle w:val="style3"/>
              <w:spacing w:before="0" w:beforeAutospacing="0" w:after="0" w:afterAutospacing="0"/>
            </w:pPr>
            <w:r w:rsidRPr="007130FB">
              <w:t>Заключительный этап</w:t>
            </w:r>
          </w:p>
        </w:tc>
        <w:tc>
          <w:tcPr>
            <w:tcW w:w="4296" w:type="dxa"/>
          </w:tcPr>
          <w:p w:rsidR="007130FB" w:rsidRPr="007130FB" w:rsidRDefault="007130FB" w:rsidP="007130FB">
            <w:pPr>
              <w:spacing w:after="0" w:line="240" w:lineRule="auto"/>
              <w:ind w:firstLine="54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 xml:space="preserve"> Систематизация собранной информ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а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ции, составление отчета, подготовка презентации для защиты</w:t>
            </w:r>
          </w:p>
        </w:tc>
        <w:tc>
          <w:tcPr>
            <w:tcW w:w="1905" w:type="dxa"/>
            <w:vAlign w:val="center"/>
          </w:tcPr>
          <w:p w:rsidR="007130FB" w:rsidRPr="007130FB" w:rsidRDefault="007130FB" w:rsidP="007130FB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ПК-20</w:t>
            </w:r>
          </w:p>
        </w:tc>
      </w:tr>
    </w:tbl>
    <w:p w:rsidR="007130FB" w:rsidRPr="007130FB" w:rsidRDefault="007130FB" w:rsidP="007130F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b/>
          <w:sz w:val="24"/>
          <w:szCs w:val="24"/>
        </w:rPr>
        <w:t>4.2. Объем дисциплины и виды учебной работы</w:t>
      </w:r>
    </w:p>
    <w:p w:rsidR="007130FB" w:rsidRPr="007130FB" w:rsidRDefault="007130FB" w:rsidP="007130F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Общая трудоемкость дисциплины составляет 6 зачетных единиц,  216 часов. 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1"/>
        <w:gridCol w:w="2969"/>
        <w:gridCol w:w="709"/>
        <w:gridCol w:w="1134"/>
        <w:gridCol w:w="1985"/>
        <w:gridCol w:w="1984"/>
      </w:tblGrid>
      <w:tr w:rsidR="007130FB" w:rsidRPr="007130FB" w:rsidTr="007130FB">
        <w:trPr>
          <w:trHeight w:val="278"/>
        </w:trPr>
        <w:tc>
          <w:tcPr>
            <w:tcW w:w="541" w:type="dxa"/>
            <w:vMerge w:val="restart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7130F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7130FB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969" w:type="dxa"/>
            <w:vMerge w:val="restart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Разделы (этапы)</w:t>
            </w:r>
          </w:p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практики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Вс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е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го ч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а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сов</w:t>
            </w:r>
          </w:p>
        </w:tc>
        <w:tc>
          <w:tcPr>
            <w:tcW w:w="5103" w:type="dxa"/>
            <w:gridSpan w:val="3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130FB">
              <w:rPr>
                <w:rFonts w:ascii="Times New Roman" w:hAnsi="Times New Roman"/>
                <w:sz w:val="24"/>
                <w:szCs w:val="24"/>
              </w:rPr>
              <w:t xml:space="preserve">Виды работ по учебной практики, </w:t>
            </w:r>
            <w:proofErr w:type="gramEnd"/>
          </w:p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трудоемкость, час</w:t>
            </w:r>
          </w:p>
        </w:tc>
      </w:tr>
      <w:tr w:rsidR="007130FB" w:rsidRPr="007130FB" w:rsidTr="007130FB">
        <w:trPr>
          <w:trHeight w:val="277"/>
        </w:trPr>
        <w:tc>
          <w:tcPr>
            <w:tcW w:w="541" w:type="dxa"/>
            <w:vMerge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9" w:type="dxa"/>
            <w:vMerge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инстру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к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таж по ТБ</w:t>
            </w:r>
          </w:p>
        </w:tc>
        <w:tc>
          <w:tcPr>
            <w:tcW w:w="1985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сбор фактич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е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ского и литер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а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турного мат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е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риала</w:t>
            </w:r>
          </w:p>
        </w:tc>
        <w:tc>
          <w:tcPr>
            <w:tcW w:w="1984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обработка, си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с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тематизация с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о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бранного мат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е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риала</w:t>
            </w:r>
          </w:p>
        </w:tc>
      </w:tr>
      <w:tr w:rsidR="007130FB" w:rsidRPr="007130FB" w:rsidTr="007130FB">
        <w:trPr>
          <w:trHeight w:val="277"/>
        </w:trPr>
        <w:tc>
          <w:tcPr>
            <w:tcW w:w="541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Ознакомительный этап</w:t>
            </w:r>
          </w:p>
        </w:tc>
        <w:tc>
          <w:tcPr>
            <w:tcW w:w="709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30FB" w:rsidRPr="007130FB" w:rsidTr="007130FB">
        <w:trPr>
          <w:trHeight w:val="277"/>
        </w:trPr>
        <w:tc>
          <w:tcPr>
            <w:tcW w:w="541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Основной этап</w:t>
            </w:r>
          </w:p>
        </w:tc>
        <w:tc>
          <w:tcPr>
            <w:tcW w:w="709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1134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984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7130FB" w:rsidRPr="007130FB" w:rsidTr="007130FB">
        <w:trPr>
          <w:trHeight w:val="277"/>
        </w:trPr>
        <w:tc>
          <w:tcPr>
            <w:tcW w:w="541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69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Заключительный этап</w:t>
            </w:r>
          </w:p>
        </w:tc>
        <w:tc>
          <w:tcPr>
            <w:tcW w:w="709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7130FB" w:rsidRPr="007130FB" w:rsidTr="007130FB">
        <w:trPr>
          <w:trHeight w:val="277"/>
        </w:trPr>
        <w:tc>
          <w:tcPr>
            <w:tcW w:w="541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69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130FB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709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130FB">
              <w:rPr>
                <w:rFonts w:ascii="Times New Roman" w:hAnsi="Times New Roman"/>
                <w:b/>
                <w:sz w:val="24"/>
                <w:szCs w:val="24"/>
              </w:rPr>
              <w:t>216</w:t>
            </w:r>
          </w:p>
        </w:tc>
        <w:tc>
          <w:tcPr>
            <w:tcW w:w="1134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130FB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130FB">
              <w:rPr>
                <w:rFonts w:ascii="Times New Roman" w:hAnsi="Times New Roman"/>
                <w:b/>
                <w:sz w:val="24"/>
                <w:szCs w:val="24"/>
              </w:rPr>
              <w:t>150</w:t>
            </w:r>
          </w:p>
        </w:tc>
        <w:tc>
          <w:tcPr>
            <w:tcW w:w="1984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130FB"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</w:tr>
    </w:tbl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Вид промежуточной аттестации: зачет с оценкой  в 4семестре.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 </w:t>
      </w:r>
      <w:r w:rsidRPr="007130FB">
        <w:rPr>
          <w:rFonts w:ascii="Times New Roman" w:hAnsi="Times New Roman"/>
          <w:b/>
          <w:sz w:val="24"/>
          <w:szCs w:val="24"/>
        </w:rPr>
        <w:t xml:space="preserve">4.3. Содержание учебной практики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Раздел 1. Начальный этап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Вводное занятие. Ознакомление с внутренним распорядком предприятия. Инстру</w:t>
      </w:r>
      <w:r w:rsidRPr="007130FB">
        <w:rPr>
          <w:rFonts w:ascii="Times New Roman" w:hAnsi="Times New Roman"/>
          <w:sz w:val="24"/>
          <w:szCs w:val="24"/>
        </w:rPr>
        <w:t>к</w:t>
      </w:r>
      <w:r w:rsidRPr="007130FB">
        <w:rPr>
          <w:rFonts w:ascii="Times New Roman" w:hAnsi="Times New Roman"/>
          <w:sz w:val="24"/>
          <w:szCs w:val="24"/>
        </w:rPr>
        <w:t xml:space="preserve">таж по технике безопасности.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Раздел 2. Основной этап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Нормативно-правовые основы организации и деятельности предприятия. Ознако</w:t>
      </w:r>
      <w:r w:rsidRPr="007130FB">
        <w:rPr>
          <w:rFonts w:ascii="Times New Roman" w:hAnsi="Times New Roman"/>
          <w:sz w:val="24"/>
          <w:szCs w:val="24"/>
        </w:rPr>
        <w:t>м</w:t>
      </w:r>
      <w:r w:rsidRPr="007130FB">
        <w:rPr>
          <w:rFonts w:ascii="Times New Roman" w:hAnsi="Times New Roman"/>
          <w:sz w:val="24"/>
          <w:szCs w:val="24"/>
        </w:rPr>
        <w:t>ление с технической документацией, изучение технологических процессов и оборуд</w:t>
      </w:r>
      <w:r w:rsidRPr="007130FB">
        <w:rPr>
          <w:rFonts w:ascii="Times New Roman" w:hAnsi="Times New Roman"/>
          <w:sz w:val="24"/>
          <w:szCs w:val="24"/>
        </w:rPr>
        <w:t>о</w:t>
      </w:r>
      <w:r w:rsidRPr="007130FB">
        <w:rPr>
          <w:rFonts w:ascii="Times New Roman" w:hAnsi="Times New Roman"/>
          <w:sz w:val="24"/>
          <w:szCs w:val="24"/>
        </w:rPr>
        <w:t>вания; ознакомление с производством отдельных видов продукции.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Включает следующие виды работ: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- ознакомление с должностными инструкциями рабочих мест и инженерно-технического персонала;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- изучение нормативн</w:t>
      </w:r>
      <w:proofErr w:type="gramStart"/>
      <w:r w:rsidRPr="007130FB">
        <w:rPr>
          <w:rFonts w:ascii="Times New Roman" w:hAnsi="Times New Roman"/>
          <w:sz w:val="24"/>
          <w:szCs w:val="24"/>
        </w:rPr>
        <w:t>о-</w:t>
      </w:r>
      <w:proofErr w:type="gramEnd"/>
      <w:r w:rsidRPr="007130FB">
        <w:rPr>
          <w:rFonts w:ascii="Times New Roman" w:hAnsi="Times New Roman"/>
          <w:sz w:val="24"/>
          <w:szCs w:val="24"/>
        </w:rPr>
        <w:t xml:space="preserve"> технической  документации производства (технологических регламентов и технических условий);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 - изучение технологических схем и режимов работы отдельных производств;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- изучение принципов управления производством, вопросов экономики предпр</w:t>
      </w:r>
      <w:r w:rsidRPr="007130FB">
        <w:rPr>
          <w:rFonts w:ascii="Times New Roman" w:hAnsi="Times New Roman"/>
          <w:sz w:val="24"/>
          <w:szCs w:val="24"/>
        </w:rPr>
        <w:t>и</w:t>
      </w:r>
      <w:r w:rsidRPr="007130FB">
        <w:rPr>
          <w:rFonts w:ascii="Times New Roman" w:hAnsi="Times New Roman"/>
          <w:sz w:val="24"/>
          <w:szCs w:val="24"/>
        </w:rPr>
        <w:t>ятия, научной организации труда, применение последних достижений науки и техники на данном предприятии;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- изучение системы охраны труда, промышленной безопасности и охраны окр</w:t>
      </w:r>
      <w:r w:rsidRPr="007130FB">
        <w:rPr>
          <w:rFonts w:ascii="Times New Roman" w:hAnsi="Times New Roman"/>
          <w:sz w:val="24"/>
          <w:szCs w:val="24"/>
        </w:rPr>
        <w:t>у</w:t>
      </w:r>
      <w:r w:rsidRPr="007130FB">
        <w:rPr>
          <w:rFonts w:ascii="Times New Roman" w:hAnsi="Times New Roman"/>
          <w:sz w:val="24"/>
          <w:szCs w:val="24"/>
        </w:rPr>
        <w:t>жающей среды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 Раздел 3. Итоговый этап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 Подведение итогов практики.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lastRenderedPageBreak/>
        <w:t xml:space="preserve">Оформление отчета по практике: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- обработка и систематизация фактического материала;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- подготовка отчета и презентации.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7130FB">
        <w:rPr>
          <w:rFonts w:ascii="Times New Roman" w:hAnsi="Times New Roman"/>
          <w:b/>
          <w:sz w:val="24"/>
          <w:szCs w:val="24"/>
        </w:rPr>
        <w:t xml:space="preserve">5 Формы и методы контроля. Критерии оценки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sz w:val="24"/>
          <w:szCs w:val="24"/>
        </w:rPr>
      </w:pPr>
      <w:r w:rsidRPr="007130FB">
        <w:rPr>
          <w:rFonts w:ascii="Times New Roman" w:hAnsi="Times New Roman"/>
          <w:b/>
          <w:i/>
          <w:sz w:val="24"/>
          <w:szCs w:val="24"/>
        </w:rPr>
        <w:t xml:space="preserve">5.1 Организация аттестации результатов практики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Формой аттестации результатов практики в соответствии с учебными планами я</w:t>
      </w:r>
      <w:r w:rsidRPr="007130FB">
        <w:rPr>
          <w:rFonts w:ascii="Times New Roman" w:hAnsi="Times New Roman"/>
          <w:sz w:val="24"/>
          <w:szCs w:val="24"/>
        </w:rPr>
        <w:t>в</w:t>
      </w:r>
      <w:r w:rsidRPr="007130FB">
        <w:rPr>
          <w:rFonts w:ascii="Times New Roman" w:hAnsi="Times New Roman"/>
          <w:sz w:val="24"/>
          <w:szCs w:val="24"/>
        </w:rPr>
        <w:t xml:space="preserve">ляется зачёт с оценкой (дифференцированный зачёт).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Устанавливаются оценки: «отлично», «хорошо», «удовлетворительно», «неудовл</w:t>
      </w:r>
      <w:r w:rsidRPr="007130FB">
        <w:rPr>
          <w:rFonts w:ascii="Times New Roman" w:hAnsi="Times New Roman"/>
          <w:sz w:val="24"/>
          <w:szCs w:val="24"/>
        </w:rPr>
        <w:t>е</w:t>
      </w:r>
      <w:r w:rsidRPr="007130FB">
        <w:rPr>
          <w:rFonts w:ascii="Times New Roman" w:hAnsi="Times New Roman"/>
          <w:sz w:val="24"/>
          <w:szCs w:val="24"/>
        </w:rPr>
        <w:t xml:space="preserve">творительно».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Для проверки качества прохождения практики, а также полученных знаний, ум</w:t>
      </w:r>
      <w:r w:rsidRPr="007130FB">
        <w:rPr>
          <w:rFonts w:ascii="Times New Roman" w:hAnsi="Times New Roman"/>
          <w:sz w:val="24"/>
          <w:szCs w:val="24"/>
        </w:rPr>
        <w:t>е</w:t>
      </w:r>
      <w:r w:rsidRPr="007130FB">
        <w:rPr>
          <w:rFonts w:ascii="Times New Roman" w:hAnsi="Times New Roman"/>
          <w:sz w:val="24"/>
          <w:szCs w:val="24"/>
        </w:rPr>
        <w:t>ний, навыков студенты представляют руководителю практики от кафедры два докуме</w:t>
      </w:r>
      <w:r w:rsidRPr="007130FB">
        <w:rPr>
          <w:rFonts w:ascii="Times New Roman" w:hAnsi="Times New Roman"/>
          <w:sz w:val="24"/>
          <w:szCs w:val="24"/>
        </w:rPr>
        <w:t>н</w:t>
      </w:r>
      <w:r w:rsidRPr="007130FB">
        <w:rPr>
          <w:rFonts w:ascii="Times New Roman" w:hAnsi="Times New Roman"/>
          <w:sz w:val="24"/>
          <w:szCs w:val="24"/>
        </w:rPr>
        <w:t xml:space="preserve">та.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1.  Путевка студента-практиканта, оформленная в соответствии с требованиями для всех видов практики и содержащая отзыв от организации, в которой проходила практ</w:t>
      </w:r>
      <w:r w:rsidRPr="007130FB">
        <w:rPr>
          <w:rFonts w:ascii="Times New Roman" w:hAnsi="Times New Roman"/>
          <w:sz w:val="24"/>
          <w:szCs w:val="24"/>
        </w:rPr>
        <w:t>и</w:t>
      </w:r>
      <w:r w:rsidRPr="007130FB">
        <w:rPr>
          <w:rFonts w:ascii="Times New Roman" w:hAnsi="Times New Roman"/>
          <w:sz w:val="24"/>
          <w:szCs w:val="24"/>
        </w:rPr>
        <w:t xml:space="preserve">ка. Отзыв содержит перечень проделанной студентом работы, общую оценку качества его подготовки, умение контактировать с людьми, анализировать ситуацию, работать со статистическими данными и т.д.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2. Отчет о проделанной работе во время прохождения практики с указанием пол</w:t>
      </w:r>
      <w:r w:rsidRPr="007130FB">
        <w:rPr>
          <w:rFonts w:ascii="Times New Roman" w:hAnsi="Times New Roman"/>
          <w:sz w:val="24"/>
          <w:szCs w:val="24"/>
        </w:rPr>
        <w:t>у</w:t>
      </w:r>
      <w:r w:rsidRPr="007130FB">
        <w:rPr>
          <w:rFonts w:ascii="Times New Roman" w:hAnsi="Times New Roman"/>
          <w:sz w:val="24"/>
          <w:szCs w:val="24"/>
        </w:rPr>
        <w:t>ченных новых знаний и навыков. Отчет по практике рецензируется и оценивается рук</w:t>
      </w:r>
      <w:r w:rsidRPr="007130FB">
        <w:rPr>
          <w:rFonts w:ascii="Times New Roman" w:hAnsi="Times New Roman"/>
          <w:sz w:val="24"/>
          <w:szCs w:val="24"/>
        </w:rPr>
        <w:t>о</w:t>
      </w:r>
      <w:r w:rsidRPr="007130FB">
        <w:rPr>
          <w:rFonts w:ascii="Times New Roman" w:hAnsi="Times New Roman"/>
          <w:sz w:val="24"/>
          <w:szCs w:val="24"/>
        </w:rPr>
        <w:t xml:space="preserve">водителем практики от кафедры.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Допуск к аттестации. К аттестации по результатам практики студент допускается при предоставлении руководителю практики от кафедры: – путевки на практику, оформленной на месте прохождения практики с положительным отзывом руководителя практики от предприятия; – отчета по практике, содержащего все разделы и оформле</w:t>
      </w:r>
      <w:r w:rsidRPr="007130FB">
        <w:rPr>
          <w:rFonts w:ascii="Times New Roman" w:hAnsi="Times New Roman"/>
          <w:sz w:val="24"/>
          <w:szCs w:val="24"/>
        </w:rPr>
        <w:t>н</w:t>
      </w:r>
      <w:r w:rsidRPr="007130FB">
        <w:rPr>
          <w:rFonts w:ascii="Times New Roman" w:hAnsi="Times New Roman"/>
          <w:sz w:val="24"/>
          <w:szCs w:val="24"/>
        </w:rPr>
        <w:t>ного с соблюдением требований стандартов.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 Организация аттестации. Сдача зачета осуществляется путем прослушивания до</w:t>
      </w:r>
      <w:r w:rsidRPr="007130FB">
        <w:rPr>
          <w:rFonts w:ascii="Times New Roman" w:hAnsi="Times New Roman"/>
          <w:sz w:val="24"/>
          <w:szCs w:val="24"/>
        </w:rPr>
        <w:t>к</w:t>
      </w:r>
      <w:r w:rsidRPr="007130FB">
        <w:rPr>
          <w:rFonts w:ascii="Times New Roman" w:hAnsi="Times New Roman"/>
          <w:sz w:val="24"/>
          <w:szCs w:val="24"/>
        </w:rPr>
        <w:t>лада продолжительностью 7-10 минут с использованием иллюстрационного материала на листах формата А</w:t>
      </w:r>
      <w:proofErr w:type="gramStart"/>
      <w:r w:rsidRPr="007130FB">
        <w:rPr>
          <w:rFonts w:ascii="Times New Roman" w:hAnsi="Times New Roman"/>
          <w:sz w:val="24"/>
          <w:szCs w:val="24"/>
        </w:rPr>
        <w:t>1</w:t>
      </w:r>
      <w:proofErr w:type="gramEnd"/>
      <w:r w:rsidRPr="007130FB">
        <w:rPr>
          <w:rFonts w:ascii="Times New Roman" w:hAnsi="Times New Roman"/>
          <w:sz w:val="24"/>
          <w:szCs w:val="24"/>
        </w:rPr>
        <w:t xml:space="preserve"> или презентации на 7-13 слайдах.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sz w:val="24"/>
          <w:szCs w:val="24"/>
        </w:rPr>
      </w:pPr>
      <w:r w:rsidRPr="007130FB">
        <w:rPr>
          <w:rFonts w:ascii="Times New Roman" w:hAnsi="Times New Roman"/>
          <w:b/>
          <w:i/>
          <w:sz w:val="24"/>
          <w:szCs w:val="24"/>
        </w:rPr>
        <w:t xml:space="preserve">5.2 Критерии оценки результатов практики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Для получения оценки «удовлетворительно» студент должен: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 – предоставить путевку на практику, оформленную на месте прохождения практ</w:t>
      </w:r>
      <w:r w:rsidRPr="007130FB">
        <w:rPr>
          <w:rFonts w:ascii="Times New Roman" w:hAnsi="Times New Roman"/>
          <w:sz w:val="24"/>
          <w:szCs w:val="24"/>
        </w:rPr>
        <w:t>и</w:t>
      </w:r>
      <w:r w:rsidRPr="007130FB">
        <w:rPr>
          <w:rFonts w:ascii="Times New Roman" w:hAnsi="Times New Roman"/>
          <w:sz w:val="24"/>
          <w:szCs w:val="24"/>
        </w:rPr>
        <w:t xml:space="preserve">ки с положительным отзывом руководителя практики от предприятия;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– </w:t>
      </w:r>
      <w:proofErr w:type="gramStart"/>
      <w:r w:rsidRPr="007130FB">
        <w:rPr>
          <w:rFonts w:ascii="Times New Roman" w:hAnsi="Times New Roman"/>
          <w:sz w:val="24"/>
          <w:szCs w:val="24"/>
        </w:rPr>
        <w:t>предоставить отчет</w:t>
      </w:r>
      <w:proofErr w:type="gramEnd"/>
      <w:r w:rsidRPr="007130FB">
        <w:rPr>
          <w:rFonts w:ascii="Times New Roman" w:hAnsi="Times New Roman"/>
          <w:sz w:val="24"/>
          <w:szCs w:val="24"/>
        </w:rPr>
        <w:t xml:space="preserve"> по теме практики со всеми разделами;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 – публично доложить о задачах и основных результатах практики с использован</w:t>
      </w:r>
      <w:r w:rsidRPr="007130FB">
        <w:rPr>
          <w:rFonts w:ascii="Times New Roman" w:hAnsi="Times New Roman"/>
          <w:sz w:val="24"/>
          <w:szCs w:val="24"/>
        </w:rPr>
        <w:t>и</w:t>
      </w:r>
      <w:r w:rsidRPr="007130FB">
        <w:rPr>
          <w:rFonts w:ascii="Times New Roman" w:hAnsi="Times New Roman"/>
          <w:sz w:val="24"/>
          <w:szCs w:val="24"/>
        </w:rPr>
        <w:t xml:space="preserve">ем иллюстрационного материала;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– правильно ответить на базовые вопросы по теме практики.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Для получения оценки «хорошо» студент должен: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– предоставить полный и грамотно оформленный с качественными иллюстрациями отчет по теме практики со всеми необходимыми разделами;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– устно, без использования записей, доложить о задачах и результатах практики;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– правильно и полно ответить на основные вопросы по теме практики.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Для получения оценки «отлично» студент должен: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– </w:t>
      </w:r>
      <w:proofErr w:type="gramStart"/>
      <w:r w:rsidRPr="007130FB">
        <w:rPr>
          <w:rFonts w:ascii="Times New Roman" w:hAnsi="Times New Roman"/>
          <w:sz w:val="24"/>
          <w:szCs w:val="24"/>
        </w:rPr>
        <w:t>предоставить отчет</w:t>
      </w:r>
      <w:proofErr w:type="gramEnd"/>
      <w:r w:rsidRPr="007130FB">
        <w:rPr>
          <w:rFonts w:ascii="Times New Roman" w:hAnsi="Times New Roman"/>
          <w:sz w:val="24"/>
          <w:szCs w:val="24"/>
        </w:rPr>
        <w:t xml:space="preserve"> по теме практики со всеми необходимыми разделами, офор</w:t>
      </w:r>
      <w:r w:rsidRPr="007130FB">
        <w:rPr>
          <w:rFonts w:ascii="Times New Roman" w:hAnsi="Times New Roman"/>
          <w:sz w:val="24"/>
          <w:szCs w:val="24"/>
        </w:rPr>
        <w:t>м</w:t>
      </w:r>
      <w:r w:rsidRPr="007130FB">
        <w:rPr>
          <w:rFonts w:ascii="Times New Roman" w:hAnsi="Times New Roman"/>
          <w:sz w:val="24"/>
          <w:szCs w:val="24"/>
        </w:rPr>
        <w:t xml:space="preserve">ленный в соответствии с основными требованиями ГОСТ 7.32-2001 с изменением 2005 года «Отчет о научно-исследовательской работе. Структура и правила оформления»; </w:t>
      </w:r>
    </w:p>
    <w:p w:rsidR="007130FB" w:rsidRPr="007130FB" w:rsidRDefault="007130FB" w:rsidP="007130FB">
      <w:pPr>
        <w:spacing w:after="0" w:line="240" w:lineRule="auto"/>
        <w:ind w:right="-85"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– устно без использования записей логически последовательно доложить о задачах и основных результатах практики за отведенное время с использованием презентации;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– дать исчерпывающие ответы на вопросы по теме практики и основные смежные вопросы.</w:t>
      </w:r>
    </w:p>
    <w:p w:rsidR="007130FB" w:rsidRPr="007130FB" w:rsidRDefault="007130FB" w:rsidP="007130FB">
      <w:pPr>
        <w:tabs>
          <w:tab w:val="right" w:leader="underscore" w:pos="8505"/>
        </w:tabs>
        <w:spacing w:after="0" w:line="240" w:lineRule="auto"/>
        <w:ind w:left="-218" w:firstLine="644"/>
        <w:jc w:val="both"/>
        <w:rPr>
          <w:rFonts w:ascii="Times New Roman" w:hAnsi="Times New Roman"/>
          <w:b/>
          <w:bCs/>
          <w:spacing w:val="-4"/>
          <w:sz w:val="24"/>
          <w:szCs w:val="24"/>
        </w:rPr>
      </w:pPr>
      <w:r w:rsidRPr="007130FB">
        <w:rPr>
          <w:rFonts w:ascii="Times New Roman" w:hAnsi="Times New Roman"/>
          <w:b/>
          <w:bCs/>
          <w:spacing w:val="-4"/>
          <w:sz w:val="24"/>
          <w:szCs w:val="24"/>
        </w:rPr>
        <w:lastRenderedPageBreak/>
        <w:t>6. Учебно-методическое и информационное обеспечение ознакомительной пра</w:t>
      </w:r>
      <w:r w:rsidRPr="007130FB">
        <w:rPr>
          <w:rFonts w:ascii="Times New Roman" w:hAnsi="Times New Roman"/>
          <w:b/>
          <w:bCs/>
          <w:spacing w:val="-4"/>
          <w:sz w:val="24"/>
          <w:szCs w:val="24"/>
        </w:rPr>
        <w:t>к</w:t>
      </w:r>
      <w:r w:rsidRPr="007130FB">
        <w:rPr>
          <w:rFonts w:ascii="Times New Roman" w:hAnsi="Times New Roman"/>
          <w:b/>
          <w:bCs/>
          <w:spacing w:val="-4"/>
          <w:sz w:val="24"/>
          <w:szCs w:val="24"/>
        </w:rPr>
        <w:t>тики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7130FB">
        <w:rPr>
          <w:rFonts w:ascii="Times New Roman" w:hAnsi="Times New Roman"/>
          <w:b/>
          <w:sz w:val="24"/>
          <w:szCs w:val="24"/>
        </w:rPr>
        <w:t>6.1  Рекомендуемая основная литература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8"/>
        <w:gridCol w:w="7116"/>
        <w:gridCol w:w="1701"/>
      </w:tblGrid>
      <w:tr w:rsidR="007130FB" w:rsidRPr="007130FB" w:rsidTr="007130FB">
        <w:trPr>
          <w:tblHeader/>
        </w:trPr>
        <w:tc>
          <w:tcPr>
            <w:tcW w:w="568" w:type="dxa"/>
            <w:vAlign w:val="center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130FB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7116" w:type="dxa"/>
            <w:vAlign w:val="center"/>
          </w:tcPr>
          <w:p w:rsidR="007130FB" w:rsidRPr="007130FB" w:rsidRDefault="007130FB" w:rsidP="007130FB">
            <w:pPr>
              <w:pStyle w:val="1"/>
              <w:spacing w:line="240" w:lineRule="auto"/>
              <w:rPr>
                <w:bCs/>
                <w:i/>
                <w:szCs w:val="24"/>
              </w:rPr>
            </w:pPr>
            <w:r w:rsidRPr="007130FB">
              <w:rPr>
                <w:bCs/>
                <w:szCs w:val="24"/>
              </w:rPr>
              <w:t>Название</w:t>
            </w:r>
          </w:p>
        </w:tc>
        <w:tc>
          <w:tcPr>
            <w:tcW w:w="1701" w:type="dxa"/>
            <w:vAlign w:val="center"/>
          </w:tcPr>
          <w:p w:rsidR="007130FB" w:rsidRPr="007130FB" w:rsidRDefault="007130FB" w:rsidP="007130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30FB">
              <w:rPr>
                <w:rFonts w:ascii="Times New Roman" w:hAnsi="Times New Roman"/>
                <w:bCs/>
                <w:sz w:val="24"/>
                <w:szCs w:val="24"/>
              </w:rPr>
              <w:t>Количество единиц в би</w:t>
            </w:r>
            <w:r w:rsidRPr="007130FB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7130FB">
              <w:rPr>
                <w:rFonts w:ascii="Times New Roman" w:hAnsi="Times New Roman"/>
                <w:bCs/>
                <w:sz w:val="24"/>
                <w:szCs w:val="24"/>
              </w:rPr>
              <w:t>лиотеке</w:t>
            </w:r>
          </w:p>
        </w:tc>
      </w:tr>
      <w:tr w:rsidR="007130FB" w:rsidRPr="007130FB" w:rsidTr="007130FB">
        <w:tc>
          <w:tcPr>
            <w:tcW w:w="568" w:type="dxa"/>
          </w:tcPr>
          <w:p w:rsidR="007130FB" w:rsidRPr="007130FB" w:rsidRDefault="007130FB" w:rsidP="007130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16" w:type="dxa"/>
          </w:tcPr>
          <w:p w:rsidR="007130FB" w:rsidRPr="007130FB" w:rsidRDefault="007130FB" w:rsidP="007130FB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Химическая технология и защита окружающей среды: метод</w:t>
            </w:r>
            <w:proofErr w:type="gramStart"/>
            <w:r w:rsidRPr="007130FB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7130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130FB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7130FB">
              <w:rPr>
                <w:rFonts w:ascii="Times New Roman" w:hAnsi="Times New Roman"/>
                <w:sz w:val="24"/>
                <w:szCs w:val="24"/>
              </w:rPr>
              <w:t>к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а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зания к практике и выпускной квалификационной работе / сост. А.И. Козлов, П.М. Лукин, Н.И. Савельев и др. – Чебоксары: Изд-во Чуваш</w:t>
            </w:r>
            <w:proofErr w:type="gramStart"/>
            <w:r w:rsidRPr="007130FB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7130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130FB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7130FB">
              <w:rPr>
                <w:rFonts w:ascii="Times New Roman" w:hAnsi="Times New Roman"/>
                <w:sz w:val="24"/>
                <w:szCs w:val="24"/>
              </w:rPr>
              <w:t>н-та, 2014. – 100 с.</w:t>
            </w:r>
          </w:p>
        </w:tc>
        <w:tc>
          <w:tcPr>
            <w:tcW w:w="1701" w:type="dxa"/>
            <w:vAlign w:val="center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7130FB" w:rsidRPr="007130FB" w:rsidTr="007130FB">
        <w:tc>
          <w:tcPr>
            <w:tcW w:w="568" w:type="dxa"/>
          </w:tcPr>
          <w:p w:rsidR="007130FB" w:rsidRPr="007130FB" w:rsidRDefault="007130FB" w:rsidP="007130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6" w:type="dxa"/>
          </w:tcPr>
          <w:p w:rsidR="007130FB" w:rsidRPr="007130FB" w:rsidRDefault="007130FB" w:rsidP="007130FB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bCs/>
                <w:color w:val="555555"/>
                <w:sz w:val="24"/>
                <w:szCs w:val="24"/>
                <w:bdr w:val="none" w:sz="0" w:space="0" w:color="auto" w:frame="1"/>
              </w:rPr>
              <w:t>Положение о порядке проведения практики студентов в федерал</w:t>
            </w:r>
            <w:r w:rsidRPr="007130FB">
              <w:rPr>
                <w:rFonts w:ascii="Times New Roman" w:hAnsi="Times New Roman"/>
                <w:bCs/>
                <w:color w:val="555555"/>
                <w:sz w:val="24"/>
                <w:szCs w:val="24"/>
                <w:bdr w:val="none" w:sz="0" w:space="0" w:color="auto" w:frame="1"/>
              </w:rPr>
              <w:t>ь</w:t>
            </w:r>
            <w:r w:rsidRPr="007130FB">
              <w:rPr>
                <w:rFonts w:ascii="Times New Roman" w:hAnsi="Times New Roman"/>
                <w:bCs/>
                <w:color w:val="555555"/>
                <w:sz w:val="24"/>
                <w:szCs w:val="24"/>
                <w:bdr w:val="none" w:sz="0" w:space="0" w:color="auto" w:frame="1"/>
              </w:rPr>
              <w:t>ном государственном образовательном учреждении высшего пр</w:t>
            </w:r>
            <w:r w:rsidRPr="007130FB">
              <w:rPr>
                <w:rFonts w:ascii="Times New Roman" w:hAnsi="Times New Roman"/>
                <w:bCs/>
                <w:color w:val="555555"/>
                <w:sz w:val="24"/>
                <w:szCs w:val="24"/>
                <w:bdr w:val="none" w:sz="0" w:space="0" w:color="auto" w:frame="1"/>
              </w:rPr>
              <w:t>о</w:t>
            </w:r>
            <w:r w:rsidRPr="007130FB">
              <w:rPr>
                <w:rFonts w:ascii="Times New Roman" w:hAnsi="Times New Roman"/>
                <w:bCs/>
                <w:color w:val="555555"/>
                <w:sz w:val="24"/>
                <w:szCs w:val="24"/>
                <w:bdr w:val="none" w:sz="0" w:space="0" w:color="auto" w:frame="1"/>
              </w:rPr>
              <w:t>фессионального образования «Чувашский государственный ун</w:t>
            </w:r>
            <w:r w:rsidRPr="007130FB">
              <w:rPr>
                <w:rFonts w:ascii="Times New Roman" w:hAnsi="Times New Roman"/>
                <w:bCs/>
                <w:color w:val="555555"/>
                <w:sz w:val="24"/>
                <w:szCs w:val="24"/>
                <w:bdr w:val="none" w:sz="0" w:space="0" w:color="auto" w:frame="1"/>
              </w:rPr>
              <w:t>и</w:t>
            </w:r>
            <w:r w:rsidRPr="007130FB">
              <w:rPr>
                <w:rFonts w:ascii="Times New Roman" w:hAnsi="Times New Roman"/>
                <w:bCs/>
                <w:color w:val="555555"/>
                <w:sz w:val="24"/>
                <w:szCs w:val="24"/>
                <w:bdr w:val="none" w:sz="0" w:space="0" w:color="auto" w:frame="1"/>
              </w:rPr>
              <w:t>верситет имени И.Н.Ульянова»;</w:t>
            </w:r>
          </w:p>
        </w:tc>
        <w:tc>
          <w:tcPr>
            <w:tcW w:w="1701" w:type="dxa"/>
            <w:vAlign w:val="center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Электронный ресурс</w:t>
            </w:r>
          </w:p>
        </w:tc>
      </w:tr>
      <w:tr w:rsidR="007130FB" w:rsidRPr="007130FB" w:rsidTr="007130FB">
        <w:tc>
          <w:tcPr>
            <w:tcW w:w="568" w:type="dxa"/>
          </w:tcPr>
          <w:p w:rsidR="007130FB" w:rsidRPr="007130FB" w:rsidRDefault="007130FB" w:rsidP="007130FB">
            <w:pPr>
              <w:pStyle w:val="afff1"/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6" w:type="dxa"/>
          </w:tcPr>
          <w:p w:rsidR="007130FB" w:rsidRPr="007130FB" w:rsidRDefault="007130FB" w:rsidP="007130FB">
            <w:pPr>
              <w:pStyle w:val="afff1"/>
              <w:spacing w:line="240" w:lineRule="auto"/>
              <w:ind w:firstLine="0"/>
              <w:rPr>
                <w:sz w:val="24"/>
              </w:rPr>
            </w:pPr>
            <w:proofErr w:type="spellStart"/>
            <w:r w:rsidRPr="007130FB">
              <w:rPr>
                <w:bCs/>
                <w:color w:val="000000"/>
                <w:sz w:val="24"/>
              </w:rPr>
              <w:t>Кутепов</w:t>
            </w:r>
            <w:proofErr w:type="spellEnd"/>
            <w:r w:rsidRPr="007130FB">
              <w:rPr>
                <w:bCs/>
                <w:color w:val="000000"/>
                <w:sz w:val="24"/>
              </w:rPr>
              <w:t xml:space="preserve"> А. М.</w:t>
            </w:r>
            <w:r w:rsidRPr="007130FB">
              <w:rPr>
                <w:rStyle w:val="apple-converted-space"/>
                <w:bCs/>
                <w:color w:val="000000"/>
                <w:sz w:val="24"/>
              </w:rPr>
              <w:t> </w:t>
            </w:r>
            <w:r w:rsidRPr="007130FB">
              <w:rPr>
                <w:color w:val="000000"/>
                <w:sz w:val="24"/>
              </w:rPr>
              <w:t>Общая химическая технология: [учебник для вузов по специальностям химик</w:t>
            </w:r>
            <w:proofErr w:type="gramStart"/>
            <w:r w:rsidRPr="007130FB">
              <w:rPr>
                <w:color w:val="000000"/>
                <w:sz w:val="24"/>
              </w:rPr>
              <w:t>о-</w:t>
            </w:r>
            <w:proofErr w:type="gramEnd"/>
            <w:r w:rsidRPr="007130FB">
              <w:rPr>
                <w:color w:val="000000"/>
                <w:sz w:val="24"/>
              </w:rPr>
              <w:t xml:space="preserve"> технологического профиля] / </w:t>
            </w:r>
            <w:proofErr w:type="spellStart"/>
            <w:r w:rsidRPr="007130FB">
              <w:rPr>
                <w:color w:val="000000"/>
                <w:sz w:val="24"/>
              </w:rPr>
              <w:t>Кутепов</w:t>
            </w:r>
            <w:proofErr w:type="spellEnd"/>
            <w:r w:rsidRPr="007130FB">
              <w:rPr>
                <w:color w:val="000000"/>
                <w:sz w:val="24"/>
              </w:rPr>
              <w:t xml:space="preserve"> А. М., Бондарева Т. И., </w:t>
            </w:r>
            <w:proofErr w:type="spellStart"/>
            <w:r w:rsidRPr="007130FB">
              <w:rPr>
                <w:color w:val="000000"/>
                <w:sz w:val="24"/>
              </w:rPr>
              <w:t>Беренгартен</w:t>
            </w:r>
            <w:proofErr w:type="spellEnd"/>
            <w:r w:rsidRPr="007130FB">
              <w:rPr>
                <w:color w:val="000000"/>
                <w:sz w:val="24"/>
              </w:rPr>
              <w:t xml:space="preserve"> М. Г. - 3-е изд., </w:t>
            </w:r>
            <w:proofErr w:type="spellStart"/>
            <w:r w:rsidRPr="007130FB">
              <w:rPr>
                <w:color w:val="000000"/>
                <w:sz w:val="24"/>
              </w:rPr>
              <w:t>перераб</w:t>
            </w:r>
            <w:proofErr w:type="spellEnd"/>
            <w:r w:rsidRPr="007130FB">
              <w:rPr>
                <w:color w:val="000000"/>
                <w:sz w:val="24"/>
              </w:rPr>
              <w:t>. - М</w:t>
            </w:r>
            <w:r w:rsidRPr="007130FB">
              <w:rPr>
                <w:color w:val="000000"/>
                <w:sz w:val="24"/>
              </w:rPr>
              <w:t>о</w:t>
            </w:r>
            <w:r w:rsidRPr="007130FB">
              <w:rPr>
                <w:color w:val="000000"/>
                <w:sz w:val="24"/>
              </w:rPr>
              <w:t>сква: Академкнига, 2004. - 528с.</w:t>
            </w:r>
          </w:p>
        </w:tc>
        <w:tc>
          <w:tcPr>
            <w:tcW w:w="1701" w:type="dxa"/>
            <w:vAlign w:val="center"/>
          </w:tcPr>
          <w:p w:rsidR="007130FB" w:rsidRPr="007130FB" w:rsidRDefault="007130FB" w:rsidP="007130FB">
            <w:pPr>
              <w:pStyle w:val="afff1"/>
              <w:spacing w:line="240" w:lineRule="auto"/>
              <w:ind w:firstLine="0"/>
              <w:rPr>
                <w:sz w:val="24"/>
              </w:rPr>
            </w:pPr>
            <w:r w:rsidRPr="007130FB">
              <w:rPr>
                <w:sz w:val="24"/>
              </w:rPr>
              <w:t>45</w:t>
            </w:r>
          </w:p>
        </w:tc>
      </w:tr>
      <w:tr w:rsidR="007130FB" w:rsidRPr="007130FB" w:rsidTr="007130F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0FB" w:rsidRPr="007130FB" w:rsidRDefault="007130FB" w:rsidP="007130FB">
            <w:pPr>
              <w:pStyle w:val="afff1"/>
              <w:spacing w:line="240" w:lineRule="auto"/>
              <w:ind w:left="30" w:firstLine="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0FB" w:rsidRPr="007130FB" w:rsidRDefault="007130FB" w:rsidP="007130FB">
            <w:pPr>
              <w:pStyle w:val="afff1"/>
              <w:spacing w:line="240" w:lineRule="auto"/>
              <w:ind w:firstLine="0"/>
              <w:rPr>
                <w:bCs/>
                <w:color w:val="000000"/>
                <w:sz w:val="24"/>
              </w:rPr>
            </w:pPr>
            <w:r w:rsidRPr="007130FB">
              <w:rPr>
                <w:bCs/>
                <w:color w:val="000000"/>
                <w:sz w:val="24"/>
              </w:rPr>
              <w:t xml:space="preserve"> ГОСТ 7.32-2001 с изм. 1 от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7130FB">
                <w:rPr>
                  <w:bCs/>
                  <w:color w:val="000000"/>
                  <w:sz w:val="24"/>
                </w:rPr>
                <w:t>2005 г</w:t>
              </w:r>
            </w:smartTag>
            <w:r w:rsidRPr="007130FB">
              <w:rPr>
                <w:bCs/>
                <w:color w:val="000000"/>
                <w:sz w:val="24"/>
              </w:rPr>
              <w:t xml:space="preserve">. Отчет о научно-исследовательской работе. Структура и правила оформления. М.: </w:t>
            </w:r>
            <w:proofErr w:type="spellStart"/>
            <w:r w:rsidRPr="007130FB">
              <w:rPr>
                <w:bCs/>
                <w:color w:val="000000"/>
                <w:sz w:val="24"/>
              </w:rPr>
              <w:t>Стандартинформ</w:t>
            </w:r>
            <w:proofErr w:type="spellEnd"/>
            <w:r w:rsidRPr="007130FB">
              <w:rPr>
                <w:bCs/>
                <w:color w:val="000000"/>
                <w:sz w:val="24"/>
              </w:rPr>
              <w:t>,  2006. – 20 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FB" w:rsidRPr="007130FB" w:rsidRDefault="007130FB" w:rsidP="007130FB">
            <w:pPr>
              <w:pStyle w:val="afff1"/>
              <w:spacing w:line="240" w:lineRule="auto"/>
              <w:ind w:firstLine="0"/>
              <w:rPr>
                <w:sz w:val="24"/>
              </w:rPr>
            </w:pPr>
            <w:r w:rsidRPr="007130FB">
              <w:rPr>
                <w:sz w:val="24"/>
              </w:rPr>
              <w:t>Электронный ресурс</w:t>
            </w:r>
          </w:p>
        </w:tc>
      </w:tr>
      <w:tr w:rsidR="007130FB" w:rsidRPr="007130FB" w:rsidTr="007130F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0FB" w:rsidRPr="007130FB" w:rsidRDefault="007130FB" w:rsidP="007130FB">
            <w:pPr>
              <w:pStyle w:val="afff1"/>
              <w:spacing w:line="240" w:lineRule="auto"/>
              <w:ind w:left="30" w:firstLine="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0FB" w:rsidRPr="007130FB" w:rsidRDefault="007130FB" w:rsidP="007130FB">
            <w:pPr>
              <w:pStyle w:val="afff1"/>
              <w:spacing w:line="240" w:lineRule="auto"/>
              <w:ind w:firstLine="0"/>
              <w:rPr>
                <w:bCs/>
                <w:color w:val="000000"/>
                <w:sz w:val="24"/>
              </w:rPr>
            </w:pPr>
            <w:r w:rsidRPr="007130FB">
              <w:rPr>
                <w:bCs/>
                <w:color w:val="000000"/>
                <w:sz w:val="24"/>
              </w:rPr>
              <w:t xml:space="preserve">ГОСТ </w:t>
            </w:r>
            <w:proofErr w:type="gramStart"/>
            <w:r w:rsidRPr="007130FB">
              <w:rPr>
                <w:bCs/>
                <w:color w:val="000000"/>
                <w:sz w:val="24"/>
              </w:rPr>
              <w:t>Р</w:t>
            </w:r>
            <w:proofErr w:type="gramEnd"/>
            <w:r w:rsidRPr="007130FB">
              <w:rPr>
                <w:bCs/>
                <w:color w:val="000000"/>
                <w:sz w:val="24"/>
              </w:rPr>
              <w:t xml:space="preserve"> 7.0.5-2008. БИБЛИОГРАФИЧЕСКАЯ ССЫЛКА. Общие требования и правила составления. М.: </w:t>
            </w:r>
            <w:proofErr w:type="spellStart"/>
            <w:r w:rsidRPr="007130FB">
              <w:rPr>
                <w:bCs/>
                <w:color w:val="000000"/>
                <w:sz w:val="24"/>
              </w:rPr>
              <w:t>Стандартинформ</w:t>
            </w:r>
            <w:proofErr w:type="spellEnd"/>
            <w:r w:rsidRPr="007130FB">
              <w:rPr>
                <w:bCs/>
                <w:color w:val="000000"/>
                <w:sz w:val="24"/>
              </w:rPr>
              <w:t>,  2008. – 32 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FB" w:rsidRPr="007130FB" w:rsidRDefault="007130FB" w:rsidP="007130FB">
            <w:pPr>
              <w:pStyle w:val="afff1"/>
              <w:spacing w:line="240" w:lineRule="auto"/>
              <w:ind w:firstLine="0"/>
              <w:rPr>
                <w:sz w:val="24"/>
              </w:rPr>
            </w:pPr>
            <w:r w:rsidRPr="007130FB">
              <w:rPr>
                <w:sz w:val="24"/>
              </w:rPr>
              <w:t>Электронный ресурс</w:t>
            </w:r>
          </w:p>
        </w:tc>
      </w:tr>
      <w:tr w:rsidR="007130FB" w:rsidRPr="007130FB" w:rsidTr="007130F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0FB" w:rsidRPr="007130FB" w:rsidRDefault="007130FB" w:rsidP="007130FB">
            <w:pPr>
              <w:pStyle w:val="afff1"/>
              <w:spacing w:line="240" w:lineRule="auto"/>
              <w:ind w:left="30" w:firstLine="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0FB" w:rsidRPr="007130FB" w:rsidRDefault="007130FB" w:rsidP="007130FB">
            <w:pPr>
              <w:pStyle w:val="afff1"/>
              <w:spacing w:line="240" w:lineRule="auto"/>
              <w:ind w:firstLine="0"/>
              <w:rPr>
                <w:bCs/>
                <w:color w:val="000000"/>
                <w:sz w:val="24"/>
              </w:rPr>
            </w:pPr>
            <w:r w:rsidRPr="007130FB">
              <w:rPr>
                <w:bCs/>
                <w:color w:val="000000"/>
                <w:sz w:val="24"/>
              </w:rPr>
              <w:t xml:space="preserve">Баскаков А.Я., </w:t>
            </w:r>
            <w:proofErr w:type="spellStart"/>
            <w:r w:rsidRPr="007130FB">
              <w:rPr>
                <w:bCs/>
                <w:color w:val="000000"/>
                <w:sz w:val="24"/>
              </w:rPr>
              <w:t>Туленков</w:t>
            </w:r>
            <w:proofErr w:type="spellEnd"/>
            <w:r w:rsidRPr="007130FB">
              <w:rPr>
                <w:bCs/>
                <w:color w:val="000000"/>
                <w:sz w:val="24"/>
              </w:rPr>
              <w:t xml:space="preserve"> Н.В. Методология научного исследов</w:t>
            </w:r>
            <w:r w:rsidRPr="007130FB">
              <w:rPr>
                <w:bCs/>
                <w:color w:val="000000"/>
                <w:sz w:val="24"/>
              </w:rPr>
              <w:t>а</w:t>
            </w:r>
            <w:r w:rsidRPr="007130FB">
              <w:rPr>
                <w:bCs/>
                <w:color w:val="000000"/>
                <w:sz w:val="24"/>
              </w:rPr>
              <w:t>ния. М: Изд-во МАУП, 2004.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FB" w:rsidRPr="007130FB" w:rsidRDefault="007130FB" w:rsidP="007130FB">
            <w:pPr>
              <w:pStyle w:val="afff1"/>
              <w:spacing w:line="240" w:lineRule="auto"/>
              <w:ind w:firstLine="0"/>
              <w:rPr>
                <w:sz w:val="24"/>
              </w:rPr>
            </w:pPr>
            <w:r w:rsidRPr="007130FB">
              <w:rPr>
                <w:sz w:val="24"/>
              </w:rPr>
              <w:t>Электронный ресурс</w:t>
            </w:r>
          </w:p>
        </w:tc>
      </w:tr>
    </w:tbl>
    <w:p w:rsidR="007130FB" w:rsidRPr="007130FB" w:rsidRDefault="007130FB" w:rsidP="007130FB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130FB">
        <w:rPr>
          <w:rFonts w:ascii="Times New Roman" w:hAnsi="Times New Roman"/>
          <w:b/>
          <w:sz w:val="24"/>
          <w:szCs w:val="24"/>
        </w:rPr>
        <w:t>6.</w:t>
      </w:r>
      <w:r>
        <w:rPr>
          <w:rFonts w:ascii="Times New Roman" w:hAnsi="Times New Roman"/>
          <w:b/>
          <w:sz w:val="24"/>
          <w:szCs w:val="24"/>
        </w:rPr>
        <w:t>2</w:t>
      </w:r>
      <w:r w:rsidRPr="007130FB">
        <w:rPr>
          <w:rFonts w:ascii="Times New Roman" w:hAnsi="Times New Roman"/>
          <w:b/>
          <w:sz w:val="24"/>
          <w:szCs w:val="24"/>
        </w:rPr>
        <w:t xml:space="preserve"> Программное обеспечение и Интернет-ресурсы</w:t>
      </w:r>
    </w:p>
    <w:p w:rsidR="007130FB" w:rsidRPr="007130FB" w:rsidRDefault="007130FB" w:rsidP="007130FB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130FB">
        <w:rPr>
          <w:rFonts w:ascii="Times New Roman" w:hAnsi="Times New Roman"/>
          <w:bCs/>
          <w:sz w:val="24"/>
          <w:szCs w:val="24"/>
        </w:rPr>
        <w:t>Программное обеспечение:</w:t>
      </w:r>
    </w:p>
    <w:p w:rsidR="007130FB" w:rsidRPr="007130FB" w:rsidRDefault="007130FB" w:rsidP="007130FB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130FB">
        <w:rPr>
          <w:rFonts w:ascii="Times New Roman" w:hAnsi="Times New Roman"/>
          <w:bCs/>
          <w:sz w:val="24"/>
          <w:szCs w:val="24"/>
        </w:rPr>
        <w:t xml:space="preserve">- программное обеспечение </w:t>
      </w:r>
      <w:r w:rsidRPr="007130FB">
        <w:rPr>
          <w:rFonts w:ascii="Times New Roman" w:hAnsi="Times New Roman"/>
          <w:bCs/>
          <w:sz w:val="24"/>
          <w:szCs w:val="24"/>
          <w:lang w:val="en-US"/>
        </w:rPr>
        <w:t>Microsoft</w:t>
      </w:r>
      <w:r w:rsidRPr="007130FB">
        <w:rPr>
          <w:rFonts w:ascii="Times New Roman" w:hAnsi="Times New Roman"/>
          <w:bCs/>
          <w:sz w:val="24"/>
          <w:szCs w:val="24"/>
        </w:rPr>
        <w:t xml:space="preserve"> </w:t>
      </w:r>
      <w:r w:rsidRPr="007130FB">
        <w:rPr>
          <w:rFonts w:ascii="Times New Roman" w:hAnsi="Times New Roman"/>
          <w:bCs/>
          <w:sz w:val="24"/>
          <w:szCs w:val="24"/>
          <w:lang w:val="en-US"/>
        </w:rPr>
        <w:t>Office</w:t>
      </w:r>
    </w:p>
    <w:p w:rsidR="007130FB" w:rsidRPr="007130FB" w:rsidRDefault="007130FB" w:rsidP="007130FB">
      <w:pPr>
        <w:tabs>
          <w:tab w:val="center" w:pos="4875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130FB">
        <w:rPr>
          <w:rFonts w:ascii="Times New Roman" w:hAnsi="Times New Roman"/>
          <w:bCs/>
          <w:sz w:val="24"/>
          <w:szCs w:val="24"/>
        </w:rPr>
        <w:t xml:space="preserve">- программное обеспечение </w:t>
      </w:r>
      <w:r w:rsidRPr="007130FB">
        <w:rPr>
          <w:rFonts w:ascii="Times New Roman" w:hAnsi="Times New Roman"/>
          <w:bCs/>
          <w:sz w:val="24"/>
          <w:szCs w:val="24"/>
          <w:lang w:val="en-US"/>
        </w:rPr>
        <w:t>Microsoft</w:t>
      </w:r>
      <w:r w:rsidRPr="007130FB">
        <w:rPr>
          <w:rFonts w:ascii="Times New Roman" w:hAnsi="Times New Roman"/>
          <w:bCs/>
          <w:sz w:val="24"/>
          <w:szCs w:val="24"/>
        </w:rPr>
        <w:t xml:space="preserve"> </w:t>
      </w:r>
      <w:r w:rsidRPr="007130FB">
        <w:rPr>
          <w:rFonts w:ascii="Times New Roman" w:hAnsi="Times New Roman"/>
          <w:bCs/>
          <w:sz w:val="24"/>
          <w:szCs w:val="24"/>
          <w:lang w:val="en-US"/>
        </w:rPr>
        <w:t>Excel</w:t>
      </w:r>
    </w:p>
    <w:p w:rsidR="007130FB" w:rsidRPr="007130FB" w:rsidRDefault="007130FB" w:rsidP="007130FB">
      <w:pPr>
        <w:tabs>
          <w:tab w:val="center" w:pos="4875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130FB">
        <w:rPr>
          <w:rFonts w:ascii="Times New Roman" w:hAnsi="Times New Roman"/>
          <w:bCs/>
          <w:sz w:val="24"/>
          <w:szCs w:val="24"/>
        </w:rPr>
        <w:t xml:space="preserve">- программа </w:t>
      </w:r>
      <w:proofErr w:type="spellStart"/>
      <w:r w:rsidRPr="007130FB">
        <w:rPr>
          <w:rFonts w:ascii="Times New Roman" w:hAnsi="Times New Roman"/>
          <w:bCs/>
          <w:sz w:val="24"/>
          <w:szCs w:val="24"/>
        </w:rPr>
        <w:t>Mathcad</w:t>
      </w:r>
      <w:proofErr w:type="spellEnd"/>
    </w:p>
    <w:p w:rsidR="007130FB" w:rsidRPr="007130FB" w:rsidRDefault="007130FB" w:rsidP="007130FB">
      <w:pPr>
        <w:tabs>
          <w:tab w:val="center" w:pos="4875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130FB">
        <w:rPr>
          <w:rFonts w:ascii="Times New Roman" w:hAnsi="Times New Roman"/>
          <w:bCs/>
          <w:sz w:val="24"/>
          <w:szCs w:val="24"/>
        </w:rPr>
        <w:t xml:space="preserve">- программа </w:t>
      </w:r>
      <w:proofErr w:type="spellStart"/>
      <w:r w:rsidRPr="007130FB">
        <w:rPr>
          <w:rFonts w:ascii="Times New Roman" w:hAnsi="Times New Roman"/>
          <w:bCs/>
          <w:sz w:val="24"/>
          <w:szCs w:val="24"/>
          <w:lang w:val="en-US"/>
        </w:rPr>
        <w:t>Chiem</w:t>
      </w:r>
      <w:r w:rsidRPr="007130FB">
        <w:rPr>
          <w:rFonts w:ascii="Times New Roman" w:hAnsi="Times New Roman"/>
          <w:bCs/>
          <w:sz w:val="24"/>
          <w:szCs w:val="24"/>
        </w:rPr>
        <w:t>cad</w:t>
      </w:r>
      <w:proofErr w:type="spellEnd"/>
      <w:r w:rsidRPr="007130FB">
        <w:rPr>
          <w:rFonts w:ascii="Times New Roman" w:hAnsi="Times New Roman"/>
          <w:bCs/>
          <w:sz w:val="24"/>
          <w:szCs w:val="24"/>
        </w:rPr>
        <w:tab/>
      </w:r>
    </w:p>
    <w:p w:rsidR="007130FB" w:rsidRPr="007130FB" w:rsidRDefault="007130FB" w:rsidP="007130FB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130FB">
        <w:rPr>
          <w:rFonts w:ascii="Times New Roman" w:hAnsi="Times New Roman"/>
          <w:bCs/>
          <w:sz w:val="24"/>
          <w:szCs w:val="24"/>
        </w:rPr>
        <w:t>Интернет ресурсы:</w:t>
      </w:r>
    </w:p>
    <w:p w:rsidR="007130FB" w:rsidRPr="007130FB" w:rsidRDefault="007130FB" w:rsidP="007130FB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7130FB">
        <w:rPr>
          <w:rFonts w:ascii="Times New Roman" w:hAnsi="Times New Roman"/>
          <w:bCs/>
          <w:sz w:val="24"/>
          <w:szCs w:val="24"/>
        </w:rPr>
        <w:t>- научная электронная библиотека (</w:t>
      </w:r>
      <w:r w:rsidRPr="007130FB">
        <w:rPr>
          <w:rFonts w:ascii="Times New Roman" w:hAnsi="Times New Roman"/>
          <w:bCs/>
          <w:sz w:val="24"/>
          <w:szCs w:val="24"/>
          <w:u w:val="single"/>
          <w:lang w:val="en-US"/>
        </w:rPr>
        <w:t>http</w:t>
      </w:r>
      <w:r w:rsidRPr="007130FB">
        <w:rPr>
          <w:rFonts w:ascii="Times New Roman" w:hAnsi="Times New Roman"/>
          <w:bCs/>
          <w:sz w:val="24"/>
          <w:szCs w:val="24"/>
          <w:u w:val="single"/>
        </w:rPr>
        <w:t>:</w:t>
      </w:r>
      <w:r w:rsidRPr="007130FB">
        <w:rPr>
          <w:rFonts w:ascii="Times New Roman" w:hAnsi="Times New Roman"/>
          <w:bCs/>
          <w:sz w:val="24"/>
          <w:szCs w:val="24"/>
          <w:u w:val="single"/>
          <w:lang w:val="en-US"/>
        </w:rPr>
        <w:t>www</w:t>
      </w:r>
      <w:r w:rsidRPr="007130FB">
        <w:rPr>
          <w:rFonts w:ascii="Times New Roman" w:hAnsi="Times New Roman"/>
          <w:bCs/>
          <w:sz w:val="24"/>
          <w:szCs w:val="24"/>
          <w:u w:val="single"/>
        </w:rPr>
        <w:t>.</w:t>
      </w:r>
      <w:proofErr w:type="spellStart"/>
      <w:r w:rsidRPr="007130FB">
        <w:rPr>
          <w:rFonts w:ascii="Times New Roman" w:hAnsi="Times New Roman"/>
          <w:bCs/>
          <w:sz w:val="24"/>
          <w:szCs w:val="24"/>
          <w:u w:val="single"/>
          <w:lang w:val="en-US"/>
        </w:rPr>
        <w:t>elibrari</w:t>
      </w:r>
      <w:proofErr w:type="spellEnd"/>
      <w:r w:rsidRPr="007130FB">
        <w:rPr>
          <w:rFonts w:ascii="Times New Roman" w:hAnsi="Times New Roman"/>
          <w:bCs/>
          <w:sz w:val="24"/>
          <w:szCs w:val="24"/>
          <w:u w:val="single"/>
        </w:rPr>
        <w:t>.</w:t>
      </w:r>
      <w:proofErr w:type="spellStart"/>
      <w:r w:rsidRPr="007130FB">
        <w:rPr>
          <w:rFonts w:ascii="Times New Roman" w:hAnsi="Times New Roman"/>
          <w:bCs/>
          <w:sz w:val="24"/>
          <w:szCs w:val="24"/>
          <w:u w:val="single"/>
          <w:lang w:val="en-US"/>
        </w:rPr>
        <w:t>ru</w:t>
      </w:r>
      <w:proofErr w:type="spellEnd"/>
      <w:r w:rsidRPr="007130FB">
        <w:rPr>
          <w:rFonts w:ascii="Times New Roman" w:hAnsi="Times New Roman"/>
          <w:bCs/>
          <w:sz w:val="24"/>
          <w:szCs w:val="24"/>
        </w:rPr>
        <w:t>)</w:t>
      </w:r>
    </w:p>
    <w:p w:rsidR="007130FB" w:rsidRPr="007130FB" w:rsidRDefault="007130FB" w:rsidP="007130FB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130FB">
        <w:rPr>
          <w:rFonts w:ascii="Times New Roman" w:hAnsi="Times New Roman"/>
          <w:bCs/>
          <w:sz w:val="24"/>
          <w:szCs w:val="24"/>
        </w:rPr>
        <w:t>- Федеральный портал «Российское образование» (</w:t>
      </w:r>
      <w:r w:rsidRPr="007130FB">
        <w:rPr>
          <w:rFonts w:ascii="Times New Roman" w:hAnsi="Times New Roman"/>
          <w:bCs/>
          <w:sz w:val="24"/>
          <w:szCs w:val="24"/>
          <w:u w:val="single"/>
          <w:lang w:val="en-US"/>
        </w:rPr>
        <w:t>http</w:t>
      </w:r>
      <w:r w:rsidRPr="007130FB">
        <w:rPr>
          <w:rFonts w:ascii="Times New Roman" w:hAnsi="Times New Roman"/>
          <w:bCs/>
          <w:sz w:val="24"/>
          <w:szCs w:val="24"/>
          <w:u w:val="single"/>
        </w:rPr>
        <w:t>:</w:t>
      </w:r>
      <w:r w:rsidRPr="007130FB">
        <w:rPr>
          <w:rFonts w:ascii="Times New Roman" w:hAnsi="Times New Roman"/>
          <w:bCs/>
          <w:sz w:val="24"/>
          <w:szCs w:val="24"/>
          <w:u w:val="single"/>
          <w:lang w:val="en-US"/>
        </w:rPr>
        <w:t>www</w:t>
      </w:r>
      <w:r w:rsidRPr="007130FB">
        <w:rPr>
          <w:rFonts w:ascii="Times New Roman" w:hAnsi="Times New Roman"/>
          <w:bCs/>
          <w:sz w:val="24"/>
          <w:szCs w:val="24"/>
          <w:u w:val="single"/>
        </w:rPr>
        <w:t>.</w:t>
      </w:r>
      <w:proofErr w:type="spellStart"/>
      <w:r w:rsidRPr="007130FB">
        <w:rPr>
          <w:rFonts w:ascii="Times New Roman" w:hAnsi="Times New Roman"/>
          <w:bCs/>
          <w:sz w:val="24"/>
          <w:szCs w:val="24"/>
          <w:u w:val="single"/>
          <w:lang w:val="en-US"/>
        </w:rPr>
        <w:t>edu</w:t>
      </w:r>
      <w:proofErr w:type="spellEnd"/>
      <w:r w:rsidRPr="007130FB">
        <w:rPr>
          <w:rFonts w:ascii="Times New Roman" w:hAnsi="Times New Roman"/>
          <w:bCs/>
          <w:sz w:val="24"/>
          <w:szCs w:val="24"/>
          <w:u w:val="single"/>
        </w:rPr>
        <w:t>.</w:t>
      </w:r>
      <w:proofErr w:type="spellStart"/>
      <w:r w:rsidRPr="007130FB">
        <w:rPr>
          <w:rFonts w:ascii="Times New Roman" w:hAnsi="Times New Roman"/>
          <w:bCs/>
          <w:sz w:val="24"/>
          <w:szCs w:val="24"/>
          <w:u w:val="single"/>
          <w:lang w:val="en-US"/>
        </w:rPr>
        <w:t>ru</w:t>
      </w:r>
      <w:proofErr w:type="spellEnd"/>
      <w:r w:rsidRPr="007130FB">
        <w:rPr>
          <w:rFonts w:ascii="Times New Roman" w:hAnsi="Times New Roman"/>
          <w:bCs/>
          <w:sz w:val="24"/>
          <w:szCs w:val="24"/>
        </w:rPr>
        <w:t>)</w:t>
      </w:r>
    </w:p>
    <w:p w:rsidR="007130FB" w:rsidRPr="007130FB" w:rsidRDefault="007130FB" w:rsidP="007130F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bCs/>
          <w:sz w:val="24"/>
          <w:szCs w:val="24"/>
        </w:rPr>
        <w:t>- техническая литература (</w:t>
      </w:r>
      <w:r w:rsidRPr="007130FB">
        <w:rPr>
          <w:rFonts w:ascii="Times New Roman" w:hAnsi="Times New Roman"/>
          <w:bCs/>
          <w:sz w:val="24"/>
          <w:szCs w:val="24"/>
          <w:u w:val="single"/>
          <w:lang w:val="en-US"/>
        </w:rPr>
        <w:t>http</w:t>
      </w:r>
      <w:r w:rsidRPr="007130FB">
        <w:rPr>
          <w:rFonts w:ascii="Times New Roman" w:hAnsi="Times New Roman"/>
          <w:bCs/>
          <w:sz w:val="24"/>
          <w:szCs w:val="24"/>
          <w:u w:val="single"/>
        </w:rPr>
        <w:t>:</w:t>
      </w:r>
      <w:r w:rsidRPr="007130FB">
        <w:rPr>
          <w:rFonts w:ascii="Times New Roman" w:hAnsi="Times New Roman"/>
          <w:bCs/>
          <w:sz w:val="24"/>
          <w:szCs w:val="24"/>
          <w:u w:val="single"/>
          <w:lang w:val="en-US"/>
        </w:rPr>
        <w:t>www</w:t>
      </w:r>
      <w:r w:rsidRPr="007130FB">
        <w:rPr>
          <w:rFonts w:ascii="Times New Roman" w:hAnsi="Times New Roman"/>
          <w:bCs/>
          <w:sz w:val="24"/>
          <w:szCs w:val="24"/>
          <w:u w:val="single"/>
        </w:rPr>
        <w:t>.</w:t>
      </w:r>
      <w:proofErr w:type="spellStart"/>
      <w:r w:rsidRPr="007130FB">
        <w:rPr>
          <w:rFonts w:ascii="Times New Roman" w:hAnsi="Times New Roman"/>
          <w:bCs/>
          <w:sz w:val="24"/>
          <w:szCs w:val="24"/>
          <w:u w:val="single"/>
          <w:lang w:val="en-US"/>
        </w:rPr>
        <w:t>engenerg</w:t>
      </w:r>
      <w:proofErr w:type="spellEnd"/>
      <w:r w:rsidRPr="007130FB">
        <w:rPr>
          <w:rFonts w:ascii="Times New Roman" w:hAnsi="Times New Roman"/>
          <w:bCs/>
          <w:sz w:val="24"/>
          <w:szCs w:val="24"/>
          <w:u w:val="single"/>
        </w:rPr>
        <w:t>.</w:t>
      </w:r>
      <w:proofErr w:type="spellStart"/>
      <w:r w:rsidRPr="007130FB">
        <w:rPr>
          <w:rFonts w:ascii="Times New Roman" w:hAnsi="Times New Roman"/>
          <w:bCs/>
          <w:sz w:val="24"/>
          <w:szCs w:val="24"/>
          <w:u w:val="single"/>
          <w:lang w:val="en-US"/>
        </w:rPr>
        <w:t>ru</w:t>
      </w:r>
      <w:proofErr w:type="spellEnd"/>
      <w:r w:rsidRPr="007130FB">
        <w:rPr>
          <w:rFonts w:ascii="Times New Roman" w:hAnsi="Times New Roman"/>
          <w:bCs/>
          <w:sz w:val="24"/>
          <w:szCs w:val="24"/>
          <w:u w:val="single"/>
        </w:rPr>
        <w:t>)</w:t>
      </w:r>
    </w:p>
    <w:p w:rsidR="007D4B47" w:rsidRDefault="007D4B47" w:rsidP="007130FB">
      <w:pPr>
        <w:tabs>
          <w:tab w:val="left" w:pos="708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7130FB" w:rsidRPr="007130FB" w:rsidRDefault="007130FB" w:rsidP="007130FB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ПРОГРАММА ПРЕДДИПЛОМНОЙ  ПРАКТИКИ </w:t>
      </w:r>
    </w:p>
    <w:p w:rsidR="007130FB" w:rsidRPr="007130FB" w:rsidRDefault="007130FB" w:rsidP="007130FB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130FB">
        <w:rPr>
          <w:rFonts w:ascii="Times New Roman" w:hAnsi="Times New Roman"/>
          <w:b/>
          <w:sz w:val="24"/>
          <w:szCs w:val="24"/>
          <w:u w:val="single"/>
        </w:rPr>
        <w:t>Б</w:t>
      </w:r>
      <w:proofErr w:type="gramStart"/>
      <w:r w:rsidRPr="007130FB">
        <w:rPr>
          <w:rFonts w:ascii="Times New Roman" w:hAnsi="Times New Roman"/>
          <w:b/>
          <w:sz w:val="24"/>
          <w:szCs w:val="24"/>
          <w:u w:val="single"/>
        </w:rPr>
        <w:t>2</w:t>
      </w:r>
      <w:proofErr w:type="gramEnd"/>
      <w:r w:rsidRPr="007130FB">
        <w:rPr>
          <w:rFonts w:ascii="Times New Roman" w:hAnsi="Times New Roman"/>
          <w:b/>
          <w:sz w:val="24"/>
          <w:szCs w:val="24"/>
          <w:u w:val="single"/>
        </w:rPr>
        <w:t>.П.</w:t>
      </w:r>
      <w:r w:rsidR="001E4022">
        <w:rPr>
          <w:rFonts w:ascii="Times New Roman" w:hAnsi="Times New Roman"/>
          <w:b/>
          <w:sz w:val="24"/>
          <w:szCs w:val="24"/>
          <w:u w:val="single"/>
        </w:rPr>
        <w:t>5</w:t>
      </w:r>
      <w:r w:rsidRPr="007130FB">
        <w:rPr>
          <w:rFonts w:ascii="Times New Roman" w:hAnsi="Times New Roman"/>
          <w:b/>
          <w:sz w:val="24"/>
          <w:szCs w:val="24"/>
          <w:u w:val="single"/>
        </w:rPr>
        <w:t xml:space="preserve"> «РАЗРАБОТКА И ПРОЕКТИРОВАНИЕ В ОБЛАСТИ ХИМИЧЕСКОЙ ТЕХНОЛОГИИ»</w:t>
      </w:r>
    </w:p>
    <w:p w:rsidR="007130FB" w:rsidRPr="007130FB" w:rsidRDefault="007130FB" w:rsidP="007130FB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7130FB" w:rsidRPr="007130FB" w:rsidRDefault="007130FB" w:rsidP="007130FB">
      <w:pPr>
        <w:spacing w:after="120" w:line="240" w:lineRule="auto"/>
        <w:ind w:firstLine="567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7130FB">
        <w:rPr>
          <w:rFonts w:ascii="Times New Roman" w:hAnsi="Times New Roman"/>
          <w:b/>
          <w:bCs/>
          <w:sz w:val="24"/>
          <w:szCs w:val="24"/>
        </w:rPr>
        <w:t>1. Цель и задачи преддипломной практики</w:t>
      </w:r>
    </w:p>
    <w:p w:rsidR="007130FB" w:rsidRPr="007130FB" w:rsidRDefault="007130FB" w:rsidP="007130FB">
      <w:pPr>
        <w:tabs>
          <w:tab w:val="left" w:pos="5500"/>
        </w:tabs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Целью </w:t>
      </w:r>
      <w:r w:rsidRPr="007130FB">
        <w:rPr>
          <w:rFonts w:ascii="Times New Roman" w:hAnsi="Times New Roman"/>
          <w:bCs/>
          <w:sz w:val="24"/>
          <w:szCs w:val="24"/>
        </w:rPr>
        <w:t>преддипломной</w:t>
      </w:r>
      <w:r w:rsidRPr="007130FB">
        <w:rPr>
          <w:rFonts w:ascii="Times New Roman" w:hAnsi="Times New Roman"/>
          <w:sz w:val="24"/>
          <w:szCs w:val="24"/>
        </w:rPr>
        <w:t xml:space="preserve"> практики является закрепление и углубление теоретич</w:t>
      </w:r>
      <w:r w:rsidRPr="007130FB">
        <w:rPr>
          <w:rFonts w:ascii="Times New Roman" w:hAnsi="Times New Roman"/>
          <w:sz w:val="24"/>
          <w:szCs w:val="24"/>
        </w:rPr>
        <w:t>е</w:t>
      </w:r>
      <w:r w:rsidRPr="007130FB">
        <w:rPr>
          <w:rFonts w:ascii="Times New Roman" w:hAnsi="Times New Roman"/>
          <w:sz w:val="24"/>
          <w:szCs w:val="24"/>
        </w:rPr>
        <w:t>ских знаний по общепрофессиональным и специальным дисциплинам путем практич</w:t>
      </w:r>
      <w:r w:rsidRPr="007130FB">
        <w:rPr>
          <w:rFonts w:ascii="Times New Roman" w:hAnsi="Times New Roman"/>
          <w:sz w:val="24"/>
          <w:szCs w:val="24"/>
        </w:rPr>
        <w:t>е</w:t>
      </w:r>
      <w:r w:rsidRPr="007130FB">
        <w:rPr>
          <w:rFonts w:ascii="Times New Roman" w:hAnsi="Times New Roman"/>
          <w:sz w:val="24"/>
          <w:szCs w:val="24"/>
        </w:rPr>
        <w:t xml:space="preserve">ского изучения промышленных технологических процессов и оборудования, средств механизации и автоматизации производства, организации современных методов работы, вопросов безопасности жизнедеятельности и охраны  окружающей среды. </w:t>
      </w:r>
    </w:p>
    <w:p w:rsidR="007130FB" w:rsidRPr="007130FB" w:rsidRDefault="007130FB" w:rsidP="007130FB">
      <w:pPr>
        <w:tabs>
          <w:tab w:val="left" w:pos="5500"/>
        </w:tabs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bCs/>
          <w:sz w:val="24"/>
          <w:szCs w:val="24"/>
        </w:rPr>
        <w:t>Цель практики</w:t>
      </w:r>
      <w:r w:rsidRPr="007130FB">
        <w:rPr>
          <w:rFonts w:ascii="Times New Roman" w:hAnsi="Times New Roman"/>
          <w:sz w:val="24"/>
          <w:szCs w:val="24"/>
        </w:rPr>
        <w:t xml:space="preserve"> – подготовка к выполнению выпускной квалификационной работы.</w:t>
      </w:r>
    </w:p>
    <w:p w:rsidR="007130FB" w:rsidRPr="007130FB" w:rsidRDefault="007130FB" w:rsidP="007130FB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Задачи </w:t>
      </w:r>
      <w:r w:rsidRPr="007130FB">
        <w:rPr>
          <w:rFonts w:ascii="Times New Roman" w:hAnsi="Times New Roman"/>
          <w:bCs/>
          <w:sz w:val="24"/>
          <w:szCs w:val="24"/>
        </w:rPr>
        <w:t>преддипломной</w:t>
      </w:r>
      <w:r w:rsidRPr="007130FB">
        <w:rPr>
          <w:rFonts w:ascii="Times New Roman" w:hAnsi="Times New Roman"/>
          <w:sz w:val="24"/>
          <w:szCs w:val="24"/>
        </w:rPr>
        <w:t xml:space="preserve"> практики:</w:t>
      </w:r>
    </w:p>
    <w:p w:rsidR="007130FB" w:rsidRPr="007130FB" w:rsidRDefault="007130FB" w:rsidP="007130FB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lastRenderedPageBreak/>
        <w:t>– изучение и анализ технологических процессов химических производств;</w:t>
      </w:r>
    </w:p>
    <w:p w:rsidR="007130FB" w:rsidRPr="007130FB" w:rsidRDefault="007130FB" w:rsidP="007130FB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– изучение устройства и работы основного технологического оборудования, средств механизации, автоматизации;</w:t>
      </w:r>
    </w:p>
    <w:p w:rsidR="007130FB" w:rsidRPr="007130FB" w:rsidRDefault="007130FB" w:rsidP="007130FB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– изучение методов и средств осуществления экологического мониторинга, орг</w:t>
      </w:r>
      <w:r w:rsidRPr="007130FB">
        <w:rPr>
          <w:rFonts w:ascii="Times New Roman" w:hAnsi="Times New Roman"/>
          <w:sz w:val="24"/>
          <w:szCs w:val="24"/>
        </w:rPr>
        <w:t>а</w:t>
      </w:r>
      <w:r w:rsidRPr="007130FB">
        <w:rPr>
          <w:rFonts w:ascii="Times New Roman" w:hAnsi="Times New Roman"/>
          <w:sz w:val="24"/>
          <w:szCs w:val="24"/>
        </w:rPr>
        <w:t>низации производственного контроля технологических процессов;</w:t>
      </w:r>
    </w:p>
    <w:p w:rsidR="007130FB" w:rsidRPr="007130FB" w:rsidRDefault="007130FB" w:rsidP="007130FB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– изучение вопросов экономики, охраны труда и техники безопасности, промы</w:t>
      </w:r>
      <w:r w:rsidRPr="007130FB">
        <w:rPr>
          <w:rFonts w:ascii="Times New Roman" w:hAnsi="Times New Roman"/>
          <w:sz w:val="24"/>
          <w:szCs w:val="24"/>
        </w:rPr>
        <w:t>ш</w:t>
      </w:r>
      <w:r w:rsidRPr="007130FB">
        <w:rPr>
          <w:rFonts w:ascii="Times New Roman" w:hAnsi="Times New Roman"/>
          <w:sz w:val="24"/>
          <w:szCs w:val="24"/>
        </w:rPr>
        <w:t>ленной экологии.</w:t>
      </w:r>
    </w:p>
    <w:p w:rsidR="007130FB" w:rsidRPr="007130FB" w:rsidRDefault="007130FB" w:rsidP="007130FB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– закрепление и углубление теоретических знаний в области разработки новых или совершенствования существующих технологических процессов, оборудования, с</w:t>
      </w:r>
      <w:r w:rsidRPr="007130FB">
        <w:rPr>
          <w:rFonts w:ascii="Times New Roman" w:hAnsi="Times New Roman"/>
          <w:sz w:val="24"/>
          <w:szCs w:val="24"/>
        </w:rPr>
        <w:t>о</w:t>
      </w:r>
      <w:r w:rsidRPr="007130FB">
        <w:rPr>
          <w:rFonts w:ascii="Times New Roman" w:hAnsi="Times New Roman"/>
          <w:sz w:val="24"/>
          <w:szCs w:val="24"/>
        </w:rPr>
        <w:t xml:space="preserve">оружений или выполнение самостоятельных научно-исследовательских работ; </w:t>
      </w:r>
    </w:p>
    <w:p w:rsidR="007130FB" w:rsidRPr="007130FB" w:rsidRDefault="007130FB" w:rsidP="007130FB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– освоение в практических условиях принципов организации и управления прои</w:t>
      </w:r>
      <w:r w:rsidRPr="007130FB">
        <w:rPr>
          <w:rFonts w:ascii="Times New Roman" w:hAnsi="Times New Roman"/>
          <w:sz w:val="24"/>
          <w:szCs w:val="24"/>
        </w:rPr>
        <w:t>з</w:t>
      </w:r>
      <w:r w:rsidRPr="007130FB">
        <w:rPr>
          <w:rFonts w:ascii="Times New Roman" w:hAnsi="Times New Roman"/>
          <w:sz w:val="24"/>
          <w:szCs w:val="24"/>
        </w:rPr>
        <w:t>водством, анализа экономических показателей производств химико-технологического комплекса или экологических показателей систем защиты окружающей среды;</w:t>
      </w:r>
    </w:p>
    <w:p w:rsidR="007130FB" w:rsidRPr="007130FB" w:rsidRDefault="007130FB" w:rsidP="007130FB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– сбор, систематизация и анализ информации по теме выпускной квалификацио</w:t>
      </w:r>
      <w:r w:rsidRPr="007130FB">
        <w:rPr>
          <w:rFonts w:ascii="Times New Roman" w:hAnsi="Times New Roman"/>
          <w:sz w:val="24"/>
          <w:szCs w:val="24"/>
        </w:rPr>
        <w:t>н</w:t>
      </w:r>
      <w:r w:rsidRPr="007130FB">
        <w:rPr>
          <w:rFonts w:ascii="Times New Roman" w:hAnsi="Times New Roman"/>
          <w:sz w:val="24"/>
          <w:szCs w:val="24"/>
        </w:rPr>
        <w:t>ной работы;</w:t>
      </w:r>
    </w:p>
    <w:p w:rsidR="007130FB" w:rsidRPr="007130FB" w:rsidRDefault="007130FB" w:rsidP="007130FB">
      <w:pPr>
        <w:spacing w:line="240" w:lineRule="auto"/>
        <w:ind w:firstLine="425"/>
        <w:contextualSpacing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– выбор основной задачи и пути её решения в выпускной квалификационной раб</w:t>
      </w:r>
      <w:r w:rsidRPr="007130FB">
        <w:rPr>
          <w:rFonts w:ascii="Times New Roman" w:hAnsi="Times New Roman"/>
          <w:sz w:val="24"/>
          <w:szCs w:val="24"/>
        </w:rPr>
        <w:t>о</w:t>
      </w:r>
      <w:r w:rsidRPr="007130FB">
        <w:rPr>
          <w:rFonts w:ascii="Times New Roman" w:hAnsi="Times New Roman"/>
          <w:sz w:val="24"/>
          <w:szCs w:val="24"/>
        </w:rPr>
        <w:t>те.</w:t>
      </w:r>
    </w:p>
    <w:p w:rsidR="007130FB" w:rsidRPr="007130FB" w:rsidRDefault="007130FB" w:rsidP="007130FB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130FB">
        <w:rPr>
          <w:rFonts w:ascii="Times New Roman" w:hAnsi="Times New Roman"/>
          <w:b/>
          <w:sz w:val="24"/>
          <w:szCs w:val="24"/>
        </w:rPr>
        <w:t xml:space="preserve">2. Место преддипломной  практики в структуре ОПОП </w:t>
      </w:r>
      <w:proofErr w:type="gramStart"/>
      <w:r w:rsidRPr="007130FB">
        <w:rPr>
          <w:rFonts w:ascii="Times New Roman" w:hAnsi="Times New Roman"/>
          <w:b/>
          <w:sz w:val="24"/>
          <w:szCs w:val="24"/>
        </w:rPr>
        <w:t>ВО</w:t>
      </w:r>
      <w:proofErr w:type="gramEnd"/>
    </w:p>
    <w:p w:rsidR="007130FB" w:rsidRPr="007130FB" w:rsidRDefault="007130FB" w:rsidP="007130FB">
      <w:pPr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Преддипломная   практика  непосредственно </w:t>
      </w:r>
      <w:proofErr w:type="gramStart"/>
      <w:r w:rsidRPr="007130FB">
        <w:rPr>
          <w:rFonts w:ascii="Times New Roman" w:hAnsi="Times New Roman"/>
          <w:sz w:val="24"/>
          <w:szCs w:val="24"/>
        </w:rPr>
        <w:t>связана с предшествующими дисц</w:t>
      </w:r>
      <w:r w:rsidRPr="007130FB">
        <w:rPr>
          <w:rFonts w:ascii="Times New Roman" w:hAnsi="Times New Roman"/>
          <w:sz w:val="24"/>
          <w:szCs w:val="24"/>
        </w:rPr>
        <w:t>и</w:t>
      </w:r>
      <w:r w:rsidRPr="007130FB">
        <w:rPr>
          <w:rFonts w:ascii="Times New Roman" w:hAnsi="Times New Roman"/>
          <w:sz w:val="24"/>
          <w:szCs w:val="24"/>
        </w:rPr>
        <w:t>плинами базового блока Б1и  направлена</w:t>
      </w:r>
      <w:proofErr w:type="gramEnd"/>
      <w:r w:rsidRPr="007130FB">
        <w:rPr>
          <w:rFonts w:ascii="Times New Roman" w:hAnsi="Times New Roman"/>
          <w:sz w:val="24"/>
          <w:szCs w:val="24"/>
        </w:rPr>
        <w:t xml:space="preserve"> на развитие профессиональных навыков. </w:t>
      </w:r>
      <w:r w:rsidRPr="007130F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</w:t>
      </w:r>
      <w:r w:rsidRPr="007130F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Pr="007130F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хождение учебной   практики является необходимой основой для последующего изуч</w:t>
      </w:r>
      <w:r w:rsidRPr="007130F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</w:t>
      </w:r>
      <w:r w:rsidRPr="007130F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ния  профессиональных дисциплин </w:t>
      </w:r>
      <w:r w:rsidRPr="007130FB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hyperlink r:id="rId26" w:tooltip="Вариация" w:history="1">
        <w:r w:rsidRPr="007130FB">
          <w:rPr>
            <w:rStyle w:val="af0"/>
            <w:rFonts w:ascii="Times New Roman" w:hAnsi="Times New Roman"/>
            <w:color w:val="000000"/>
            <w:sz w:val="24"/>
            <w:szCs w:val="24"/>
            <w:bdr w:val="none" w:sz="0" w:space="0" w:color="auto" w:frame="1"/>
            <w:shd w:val="clear" w:color="auto" w:fill="FFFFFF"/>
          </w:rPr>
          <w:t>вариативной</w:t>
        </w:r>
      </w:hyperlink>
      <w:r w:rsidRPr="007130FB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7130F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части и  подготовки выпускной кв</w:t>
      </w:r>
      <w:r w:rsidRPr="007130F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</w:t>
      </w:r>
      <w:r w:rsidRPr="007130F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лификационной работы.</w:t>
      </w:r>
    </w:p>
    <w:p w:rsidR="007130FB" w:rsidRPr="007130FB" w:rsidRDefault="007130FB" w:rsidP="007130FB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Преддипломная   практика  проводится в 8 семестре. Продолжительность практ</w:t>
      </w:r>
      <w:r w:rsidRPr="007130FB">
        <w:rPr>
          <w:rFonts w:ascii="Times New Roman" w:hAnsi="Times New Roman"/>
          <w:sz w:val="24"/>
          <w:szCs w:val="24"/>
        </w:rPr>
        <w:t>и</w:t>
      </w:r>
      <w:r w:rsidRPr="007130FB">
        <w:rPr>
          <w:rFonts w:ascii="Times New Roman" w:hAnsi="Times New Roman"/>
          <w:sz w:val="24"/>
          <w:szCs w:val="24"/>
        </w:rPr>
        <w:t>ки составляет 4 недели  216 ч.</w:t>
      </w:r>
    </w:p>
    <w:p w:rsidR="007130FB" w:rsidRPr="007130FB" w:rsidRDefault="007130FB" w:rsidP="007130FB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Способ  проведения  учебной практики – выездной или стационарный.  Практика проводится на предприятиях химической отрасли, в подразделениях вуза и на кафедре химической технологии и защиты окружающей среды. </w:t>
      </w:r>
      <w:r w:rsidRPr="007130FB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7130FB" w:rsidRPr="007130FB" w:rsidRDefault="007130FB" w:rsidP="007130FB">
      <w:pPr>
        <w:overflowPunct w:val="0"/>
        <w:autoSpaceDE w:val="0"/>
        <w:autoSpaceDN w:val="0"/>
        <w:adjustRightInd w:val="0"/>
        <w:spacing w:line="240" w:lineRule="auto"/>
        <w:ind w:firstLine="567"/>
        <w:contextualSpacing/>
        <w:textAlignment w:val="baseline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Практика проводится перед преддипломной практикой для закрепления навыков, необходимых выпускникам для выполнения выпускной квалификационной работы.</w:t>
      </w:r>
    </w:p>
    <w:p w:rsidR="007130FB" w:rsidRPr="007130FB" w:rsidRDefault="007130FB" w:rsidP="007130FB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130FB">
        <w:rPr>
          <w:rFonts w:ascii="Times New Roman" w:hAnsi="Times New Roman"/>
          <w:b/>
          <w:sz w:val="24"/>
          <w:szCs w:val="24"/>
        </w:rPr>
        <w:t>3. Компетенции студента, формируемые в результате освоения практики, ожидаемые результаты образования и компетенции студента по завершении о</w:t>
      </w:r>
      <w:r w:rsidRPr="007130FB">
        <w:rPr>
          <w:rFonts w:ascii="Times New Roman" w:hAnsi="Times New Roman"/>
          <w:b/>
          <w:sz w:val="24"/>
          <w:szCs w:val="24"/>
        </w:rPr>
        <w:t>с</w:t>
      </w:r>
      <w:r w:rsidRPr="007130FB">
        <w:rPr>
          <w:rFonts w:ascii="Times New Roman" w:hAnsi="Times New Roman"/>
          <w:b/>
          <w:sz w:val="24"/>
          <w:szCs w:val="24"/>
        </w:rPr>
        <w:t>воения программы практики</w:t>
      </w:r>
    </w:p>
    <w:p w:rsidR="007130FB" w:rsidRPr="007130FB" w:rsidRDefault="007130FB" w:rsidP="007130FB">
      <w:pPr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В процессе освоения данной практики студент формирует и демонстрирует сл</w:t>
      </w:r>
      <w:r w:rsidRPr="007130FB">
        <w:rPr>
          <w:rFonts w:ascii="Times New Roman" w:hAnsi="Times New Roman"/>
          <w:sz w:val="24"/>
          <w:szCs w:val="24"/>
        </w:rPr>
        <w:t>е</w:t>
      </w:r>
      <w:r w:rsidRPr="007130FB">
        <w:rPr>
          <w:rFonts w:ascii="Times New Roman" w:hAnsi="Times New Roman"/>
          <w:sz w:val="24"/>
          <w:szCs w:val="24"/>
        </w:rPr>
        <w:t>дующие компетенции:</w:t>
      </w:r>
    </w:p>
    <w:p w:rsidR="007130FB" w:rsidRPr="007130FB" w:rsidRDefault="007130FB" w:rsidP="007130FB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7130FB">
        <w:rPr>
          <w:rStyle w:val="FontStyle42"/>
          <w:sz w:val="24"/>
          <w:szCs w:val="24"/>
        </w:rPr>
        <w:t>- готовностью использовать знание свойств химических элементов, соединений и материалов на их основе для решения задач профессиональной деятельности (ПК-18);</w:t>
      </w:r>
    </w:p>
    <w:p w:rsidR="007130FB" w:rsidRPr="007130FB" w:rsidRDefault="007130FB" w:rsidP="007130FB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7130FB">
        <w:rPr>
          <w:rStyle w:val="FontStyle42"/>
          <w:sz w:val="24"/>
          <w:szCs w:val="24"/>
        </w:rPr>
        <w:t>- готовностью использовать знания основных физических теорий для решения возникающих физических задач, самостоятельного приобретения физических знаний, для понимания принципов работы приборов и устройств, в том числе выходящих за пределы компетентности конкретного направления (ПК-19);</w:t>
      </w:r>
    </w:p>
    <w:p w:rsidR="007130FB" w:rsidRPr="007130FB" w:rsidRDefault="007130FB" w:rsidP="007130FB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7130FB">
        <w:rPr>
          <w:rStyle w:val="FontStyle42"/>
          <w:sz w:val="24"/>
          <w:szCs w:val="24"/>
        </w:rPr>
        <w:t>- готовностью изучать научно-техническую информацию, отечественный и зар</w:t>
      </w:r>
      <w:r w:rsidRPr="007130FB">
        <w:rPr>
          <w:rStyle w:val="FontStyle42"/>
          <w:sz w:val="24"/>
          <w:szCs w:val="24"/>
        </w:rPr>
        <w:t>у</w:t>
      </w:r>
      <w:r w:rsidRPr="007130FB">
        <w:rPr>
          <w:rStyle w:val="FontStyle42"/>
          <w:sz w:val="24"/>
          <w:szCs w:val="24"/>
        </w:rPr>
        <w:t>бежный опыт по тематике исследования (ПК-20);</w:t>
      </w:r>
    </w:p>
    <w:p w:rsidR="007130FB" w:rsidRPr="007130FB" w:rsidRDefault="007130FB" w:rsidP="007130FB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7130FB">
        <w:rPr>
          <w:rStyle w:val="FontStyle42"/>
          <w:sz w:val="24"/>
          <w:szCs w:val="24"/>
        </w:rPr>
        <w:t xml:space="preserve">- готовностью разрабатывать проекты в составе авторского коллектива (ПК-21); </w:t>
      </w:r>
    </w:p>
    <w:p w:rsidR="007130FB" w:rsidRPr="007130FB" w:rsidRDefault="007130FB" w:rsidP="007130FB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7130FB">
        <w:rPr>
          <w:rStyle w:val="FontStyle42"/>
          <w:sz w:val="24"/>
          <w:szCs w:val="24"/>
        </w:rPr>
        <w:t xml:space="preserve"> - готовностью использовать информационные технологии при разработке прое</w:t>
      </w:r>
      <w:r w:rsidRPr="007130FB">
        <w:rPr>
          <w:rStyle w:val="FontStyle42"/>
          <w:sz w:val="24"/>
          <w:szCs w:val="24"/>
        </w:rPr>
        <w:t>к</w:t>
      </w:r>
      <w:r w:rsidRPr="007130FB">
        <w:rPr>
          <w:rStyle w:val="FontStyle42"/>
          <w:sz w:val="24"/>
          <w:szCs w:val="24"/>
        </w:rPr>
        <w:t>тов (ПК-22);</w:t>
      </w:r>
    </w:p>
    <w:p w:rsidR="007130FB" w:rsidRPr="007130FB" w:rsidRDefault="007130FB" w:rsidP="007130FB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В ходе прохождения преддипломной  практики НИР  студент должен</w:t>
      </w:r>
    </w:p>
    <w:p w:rsidR="007130FB" w:rsidRPr="007130FB" w:rsidRDefault="007130FB" w:rsidP="007130FB">
      <w:pPr>
        <w:spacing w:line="240" w:lineRule="auto"/>
        <w:ind w:firstLine="567"/>
        <w:contextualSpacing/>
        <w:rPr>
          <w:rFonts w:ascii="Times New Roman" w:hAnsi="Times New Roman"/>
          <w:b/>
          <w:sz w:val="24"/>
          <w:szCs w:val="24"/>
        </w:rPr>
      </w:pPr>
      <w:r w:rsidRPr="007130FB">
        <w:rPr>
          <w:rFonts w:ascii="Times New Roman" w:hAnsi="Times New Roman"/>
          <w:b/>
          <w:sz w:val="24"/>
          <w:szCs w:val="24"/>
        </w:rPr>
        <w:t>Знать:</w:t>
      </w:r>
    </w:p>
    <w:p w:rsidR="007130FB" w:rsidRPr="007130FB" w:rsidRDefault="007130FB" w:rsidP="007130FB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- современные тенденции развития технологии органических веществ, передовые и  перспективные химические технологии; </w:t>
      </w:r>
    </w:p>
    <w:p w:rsidR="007130FB" w:rsidRPr="007130FB" w:rsidRDefault="007130FB" w:rsidP="007130FB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lastRenderedPageBreak/>
        <w:t>- современные программные средства    и  информационные технологии, экон</w:t>
      </w:r>
      <w:r w:rsidRPr="007130FB">
        <w:rPr>
          <w:rFonts w:ascii="Times New Roman" w:hAnsi="Times New Roman"/>
          <w:sz w:val="24"/>
          <w:szCs w:val="24"/>
        </w:rPr>
        <w:t>о</w:t>
      </w:r>
      <w:r w:rsidRPr="007130FB">
        <w:rPr>
          <w:rFonts w:ascii="Times New Roman" w:hAnsi="Times New Roman"/>
          <w:sz w:val="24"/>
          <w:szCs w:val="24"/>
        </w:rPr>
        <w:t xml:space="preserve">мические и социально-экономические показатели развития химической технологии. </w:t>
      </w:r>
    </w:p>
    <w:p w:rsidR="007130FB" w:rsidRPr="007130FB" w:rsidRDefault="007130FB" w:rsidP="007130FB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b/>
          <w:sz w:val="24"/>
          <w:szCs w:val="24"/>
        </w:rPr>
      </w:pPr>
      <w:r w:rsidRPr="007130FB">
        <w:rPr>
          <w:rFonts w:ascii="Times New Roman" w:hAnsi="Times New Roman"/>
          <w:b/>
          <w:sz w:val="24"/>
          <w:szCs w:val="24"/>
        </w:rPr>
        <w:t xml:space="preserve">Уметь: </w:t>
      </w:r>
    </w:p>
    <w:p w:rsidR="007130FB" w:rsidRPr="007130FB" w:rsidRDefault="007130FB" w:rsidP="007130FB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- собирать, обрабатывать, анализировать и систематизировать информацию по т</w:t>
      </w:r>
      <w:r w:rsidRPr="007130FB">
        <w:rPr>
          <w:rFonts w:ascii="Times New Roman" w:hAnsi="Times New Roman"/>
          <w:sz w:val="24"/>
          <w:szCs w:val="24"/>
        </w:rPr>
        <w:t>е</w:t>
      </w:r>
      <w:r w:rsidRPr="007130FB">
        <w:rPr>
          <w:rFonts w:ascii="Times New Roman" w:hAnsi="Times New Roman"/>
          <w:sz w:val="24"/>
          <w:szCs w:val="24"/>
        </w:rPr>
        <w:t xml:space="preserve">ме исследования; </w:t>
      </w:r>
    </w:p>
    <w:p w:rsidR="007130FB" w:rsidRPr="007130FB" w:rsidRDefault="007130FB" w:rsidP="007130FB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- применять понятийно-категориальный инженерный аппарат. </w:t>
      </w:r>
    </w:p>
    <w:p w:rsidR="007130FB" w:rsidRPr="007130FB" w:rsidRDefault="007130FB" w:rsidP="007130FB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- выполнять  расчеты технических и экономических показателей, характеризу</w:t>
      </w:r>
      <w:r w:rsidRPr="007130FB">
        <w:rPr>
          <w:rFonts w:ascii="Times New Roman" w:hAnsi="Times New Roman"/>
          <w:sz w:val="24"/>
          <w:szCs w:val="24"/>
        </w:rPr>
        <w:t>ю</w:t>
      </w:r>
      <w:r w:rsidRPr="007130FB">
        <w:rPr>
          <w:rFonts w:ascii="Times New Roman" w:hAnsi="Times New Roman"/>
          <w:sz w:val="24"/>
          <w:szCs w:val="24"/>
        </w:rPr>
        <w:t xml:space="preserve">щих деятельность химических производств. </w:t>
      </w:r>
    </w:p>
    <w:p w:rsidR="007130FB" w:rsidRPr="007130FB" w:rsidRDefault="007130FB" w:rsidP="007130FB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Владеть:</w:t>
      </w:r>
    </w:p>
    <w:p w:rsidR="007130FB" w:rsidRPr="007130FB" w:rsidRDefault="007130FB" w:rsidP="007130FB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- методами моделирования  технологических процессов;</w:t>
      </w:r>
    </w:p>
    <w:p w:rsidR="007130FB" w:rsidRPr="007130FB" w:rsidRDefault="007130FB" w:rsidP="007130FB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b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-  навыками выполнения расчетов технологических показателей химических пр</w:t>
      </w:r>
      <w:r w:rsidRPr="007130FB">
        <w:rPr>
          <w:rFonts w:ascii="Times New Roman" w:hAnsi="Times New Roman"/>
          <w:sz w:val="24"/>
          <w:szCs w:val="24"/>
        </w:rPr>
        <w:t>о</w:t>
      </w:r>
      <w:r w:rsidRPr="007130FB">
        <w:rPr>
          <w:rFonts w:ascii="Times New Roman" w:hAnsi="Times New Roman"/>
          <w:sz w:val="24"/>
          <w:szCs w:val="24"/>
        </w:rPr>
        <w:t>цесоов.</w:t>
      </w:r>
      <w:r w:rsidRPr="007130FB">
        <w:rPr>
          <w:rFonts w:ascii="Times New Roman" w:hAnsi="Times New Roman"/>
          <w:b/>
          <w:sz w:val="24"/>
          <w:szCs w:val="24"/>
        </w:rPr>
        <w:t>4. Структура и содержание дисциплины</w:t>
      </w:r>
    </w:p>
    <w:p w:rsidR="007130FB" w:rsidRPr="007130FB" w:rsidRDefault="007130FB" w:rsidP="007130FB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b/>
          <w:sz w:val="24"/>
          <w:szCs w:val="24"/>
        </w:rPr>
        <w:t>4.1. Разделы дисциплины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5"/>
        <w:gridCol w:w="2699"/>
        <w:gridCol w:w="4296"/>
        <w:gridCol w:w="1905"/>
      </w:tblGrid>
      <w:tr w:rsidR="007130FB" w:rsidRPr="007130FB" w:rsidTr="007130FB">
        <w:trPr>
          <w:trHeight w:val="485"/>
        </w:trPr>
        <w:tc>
          <w:tcPr>
            <w:tcW w:w="445" w:type="dxa"/>
            <w:vAlign w:val="center"/>
          </w:tcPr>
          <w:p w:rsidR="007130FB" w:rsidRPr="007130FB" w:rsidRDefault="007130FB" w:rsidP="007130FB">
            <w:pPr>
              <w:pStyle w:val="style3"/>
              <w:spacing w:before="0" w:beforeAutospacing="0" w:after="0" w:afterAutospacing="0"/>
              <w:jc w:val="center"/>
            </w:pPr>
            <w:r w:rsidRPr="007130FB">
              <w:t xml:space="preserve">№ </w:t>
            </w:r>
          </w:p>
        </w:tc>
        <w:tc>
          <w:tcPr>
            <w:tcW w:w="2699" w:type="dxa"/>
            <w:vAlign w:val="center"/>
          </w:tcPr>
          <w:p w:rsidR="007130FB" w:rsidRPr="007130FB" w:rsidRDefault="007130FB" w:rsidP="007130FB">
            <w:pPr>
              <w:pStyle w:val="style3"/>
              <w:spacing w:before="0" w:beforeAutospacing="0" w:after="0" w:afterAutospacing="0"/>
              <w:jc w:val="center"/>
            </w:pPr>
            <w:r w:rsidRPr="007130FB">
              <w:t>Наименование раздела дисциплины</w:t>
            </w:r>
          </w:p>
        </w:tc>
        <w:tc>
          <w:tcPr>
            <w:tcW w:w="4296" w:type="dxa"/>
            <w:vAlign w:val="center"/>
          </w:tcPr>
          <w:p w:rsidR="007130FB" w:rsidRPr="007130FB" w:rsidRDefault="007130FB" w:rsidP="007130FB">
            <w:pPr>
              <w:pStyle w:val="style3"/>
              <w:spacing w:before="0" w:beforeAutospacing="0" w:after="0" w:afterAutospacing="0"/>
              <w:jc w:val="center"/>
            </w:pPr>
            <w:r w:rsidRPr="007130FB">
              <w:t>Содержание раздела</w:t>
            </w:r>
          </w:p>
          <w:p w:rsidR="007130FB" w:rsidRPr="007130FB" w:rsidRDefault="007130FB" w:rsidP="007130FB">
            <w:pPr>
              <w:spacing w:after="0" w:line="240" w:lineRule="auto"/>
              <w:ind w:firstLine="5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5" w:type="dxa"/>
            <w:vAlign w:val="center"/>
          </w:tcPr>
          <w:p w:rsidR="007130FB" w:rsidRPr="007130FB" w:rsidRDefault="007130FB" w:rsidP="007130FB">
            <w:pPr>
              <w:spacing w:after="0" w:line="240" w:lineRule="auto"/>
              <w:ind w:firstLine="54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Формируемые компетенции</w:t>
            </w:r>
          </w:p>
        </w:tc>
      </w:tr>
      <w:tr w:rsidR="007130FB" w:rsidRPr="007130FB" w:rsidTr="007130FB">
        <w:trPr>
          <w:trHeight w:val="404"/>
        </w:trPr>
        <w:tc>
          <w:tcPr>
            <w:tcW w:w="445" w:type="dxa"/>
          </w:tcPr>
          <w:p w:rsidR="007130FB" w:rsidRPr="007130FB" w:rsidRDefault="007130FB" w:rsidP="007130FB">
            <w:pPr>
              <w:pStyle w:val="style3"/>
              <w:spacing w:before="0" w:beforeAutospacing="0" w:after="0" w:afterAutospacing="0"/>
              <w:jc w:val="center"/>
            </w:pPr>
            <w:r w:rsidRPr="007130FB">
              <w:t>1.</w:t>
            </w:r>
          </w:p>
        </w:tc>
        <w:tc>
          <w:tcPr>
            <w:tcW w:w="2699" w:type="dxa"/>
          </w:tcPr>
          <w:p w:rsidR="007130FB" w:rsidRPr="007130FB" w:rsidRDefault="007130FB" w:rsidP="007130FB">
            <w:pPr>
              <w:pStyle w:val="style3"/>
              <w:spacing w:before="0" w:beforeAutospacing="0" w:after="0" w:afterAutospacing="0"/>
            </w:pPr>
            <w:r w:rsidRPr="007130FB">
              <w:t>Ознакомительный этап</w:t>
            </w:r>
          </w:p>
        </w:tc>
        <w:tc>
          <w:tcPr>
            <w:tcW w:w="4296" w:type="dxa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Прохождение инструктажа по технике безопасности. Изучение правил вну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т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реннего распорядка</w:t>
            </w:r>
          </w:p>
        </w:tc>
        <w:tc>
          <w:tcPr>
            <w:tcW w:w="1905" w:type="dxa"/>
            <w:vAlign w:val="center"/>
          </w:tcPr>
          <w:p w:rsidR="007130FB" w:rsidRPr="007130FB" w:rsidRDefault="007130FB" w:rsidP="007130FB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ПК-18</w:t>
            </w:r>
          </w:p>
          <w:p w:rsidR="007130FB" w:rsidRPr="007130FB" w:rsidRDefault="007130FB" w:rsidP="007130FB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30FB" w:rsidRPr="007130FB" w:rsidTr="007130FB">
        <w:trPr>
          <w:trHeight w:val="404"/>
        </w:trPr>
        <w:tc>
          <w:tcPr>
            <w:tcW w:w="445" w:type="dxa"/>
          </w:tcPr>
          <w:p w:rsidR="007130FB" w:rsidRPr="007130FB" w:rsidRDefault="007130FB" w:rsidP="007130FB">
            <w:pPr>
              <w:pStyle w:val="style3"/>
              <w:spacing w:before="0" w:beforeAutospacing="0" w:after="0" w:afterAutospacing="0"/>
              <w:jc w:val="center"/>
            </w:pPr>
            <w:r w:rsidRPr="007130FB">
              <w:t>2.</w:t>
            </w:r>
          </w:p>
        </w:tc>
        <w:tc>
          <w:tcPr>
            <w:tcW w:w="2699" w:type="dxa"/>
          </w:tcPr>
          <w:p w:rsidR="007130FB" w:rsidRPr="007130FB" w:rsidRDefault="007130FB" w:rsidP="007130FB">
            <w:pPr>
              <w:pStyle w:val="style3"/>
              <w:spacing w:before="0" w:beforeAutospacing="0" w:after="0" w:afterAutospacing="0"/>
            </w:pPr>
            <w:r w:rsidRPr="007130FB">
              <w:t>Основной этап</w:t>
            </w:r>
          </w:p>
        </w:tc>
        <w:tc>
          <w:tcPr>
            <w:tcW w:w="4296" w:type="dxa"/>
          </w:tcPr>
          <w:p w:rsidR="007130FB" w:rsidRPr="007130FB" w:rsidRDefault="007130FB" w:rsidP="007130FB">
            <w:pPr>
              <w:spacing w:after="0" w:line="240" w:lineRule="auto"/>
              <w:ind w:firstLine="54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Ознакомление с организационной структурой предприятия, функциями подразделений, номенклатурой прои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з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водимой продукции</w:t>
            </w:r>
            <w:proofErr w:type="gramStart"/>
            <w:r w:rsidRPr="007130FB">
              <w:rPr>
                <w:rFonts w:ascii="Times New Roman" w:hAnsi="Times New Roman"/>
                <w:sz w:val="24"/>
                <w:szCs w:val="24"/>
              </w:rPr>
              <w:t xml:space="preserve">.. </w:t>
            </w:r>
            <w:proofErr w:type="gramEnd"/>
            <w:r w:rsidRPr="007130FB">
              <w:rPr>
                <w:rFonts w:ascii="Times New Roman" w:hAnsi="Times New Roman"/>
                <w:sz w:val="24"/>
                <w:szCs w:val="24"/>
              </w:rPr>
              <w:t>Изучение техн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о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логических процессов. Расчет и мод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е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лирование технологического оборуд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о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вания и процессов</w:t>
            </w:r>
          </w:p>
        </w:tc>
        <w:tc>
          <w:tcPr>
            <w:tcW w:w="1905" w:type="dxa"/>
            <w:vAlign w:val="center"/>
          </w:tcPr>
          <w:p w:rsidR="007130FB" w:rsidRPr="007130FB" w:rsidRDefault="007130FB" w:rsidP="007130FB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ПК-18, ПК-19, ПК-20,  ПК-21, ПК-22</w:t>
            </w:r>
          </w:p>
          <w:p w:rsidR="007130FB" w:rsidRPr="007130FB" w:rsidRDefault="007130FB" w:rsidP="007130FB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30FB" w:rsidRPr="007130FB" w:rsidTr="007130FB">
        <w:trPr>
          <w:trHeight w:val="404"/>
        </w:trPr>
        <w:tc>
          <w:tcPr>
            <w:tcW w:w="445" w:type="dxa"/>
          </w:tcPr>
          <w:p w:rsidR="007130FB" w:rsidRPr="007130FB" w:rsidRDefault="007130FB" w:rsidP="007130FB">
            <w:pPr>
              <w:pStyle w:val="style3"/>
              <w:spacing w:before="0" w:beforeAutospacing="0" w:after="0" w:afterAutospacing="0"/>
              <w:jc w:val="center"/>
            </w:pPr>
            <w:r w:rsidRPr="007130FB">
              <w:t>3.</w:t>
            </w:r>
          </w:p>
        </w:tc>
        <w:tc>
          <w:tcPr>
            <w:tcW w:w="2699" w:type="dxa"/>
          </w:tcPr>
          <w:p w:rsidR="007130FB" w:rsidRPr="007130FB" w:rsidRDefault="007130FB" w:rsidP="007130FB">
            <w:pPr>
              <w:pStyle w:val="style3"/>
              <w:spacing w:before="0" w:beforeAutospacing="0" w:after="0" w:afterAutospacing="0"/>
            </w:pPr>
            <w:r w:rsidRPr="007130FB">
              <w:t>Заключительный этап</w:t>
            </w:r>
          </w:p>
        </w:tc>
        <w:tc>
          <w:tcPr>
            <w:tcW w:w="4296" w:type="dxa"/>
          </w:tcPr>
          <w:p w:rsidR="007130FB" w:rsidRPr="007130FB" w:rsidRDefault="007130FB" w:rsidP="007130FB">
            <w:pPr>
              <w:spacing w:after="0" w:line="240" w:lineRule="auto"/>
              <w:ind w:firstLine="54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 xml:space="preserve"> Систематизация собранной информ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а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ции, составление отчета, подготовка презентации для защиты</w:t>
            </w:r>
          </w:p>
        </w:tc>
        <w:tc>
          <w:tcPr>
            <w:tcW w:w="1905" w:type="dxa"/>
            <w:vAlign w:val="center"/>
          </w:tcPr>
          <w:p w:rsidR="007130FB" w:rsidRPr="007130FB" w:rsidRDefault="007130FB" w:rsidP="007130FB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ПК-20</w:t>
            </w:r>
          </w:p>
        </w:tc>
      </w:tr>
    </w:tbl>
    <w:p w:rsidR="007130FB" w:rsidRPr="007130FB" w:rsidRDefault="007130FB" w:rsidP="007130F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b/>
          <w:sz w:val="24"/>
          <w:szCs w:val="24"/>
        </w:rPr>
        <w:t>4.2. Объем дисциплины и виды учебной работы</w:t>
      </w:r>
    </w:p>
    <w:p w:rsidR="007130FB" w:rsidRPr="007130FB" w:rsidRDefault="007130FB" w:rsidP="007130F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Общая трудоемкость дисциплины составляет 6 зачетных единиц,  216 часов.</w:t>
      </w:r>
    </w:p>
    <w:p w:rsidR="007130FB" w:rsidRPr="007130FB" w:rsidRDefault="007130FB" w:rsidP="007130F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  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1"/>
        <w:gridCol w:w="2969"/>
        <w:gridCol w:w="709"/>
        <w:gridCol w:w="1134"/>
        <w:gridCol w:w="1872"/>
        <w:gridCol w:w="2126"/>
      </w:tblGrid>
      <w:tr w:rsidR="007130FB" w:rsidRPr="007130FB" w:rsidTr="007130FB">
        <w:trPr>
          <w:trHeight w:val="278"/>
        </w:trPr>
        <w:tc>
          <w:tcPr>
            <w:tcW w:w="541" w:type="dxa"/>
            <w:vMerge w:val="restart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7130F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7130FB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969" w:type="dxa"/>
            <w:vMerge w:val="restart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Разделы (этапы)</w:t>
            </w:r>
          </w:p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практики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Вс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е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го ч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а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сов</w:t>
            </w:r>
          </w:p>
        </w:tc>
        <w:tc>
          <w:tcPr>
            <w:tcW w:w="5132" w:type="dxa"/>
            <w:gridSpan w:val="3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130FB">
              <w:rPr>
                <w:rFonts w:ascii="Times New Roman" w:hAnsi="Times New Roman"/>
                <w:sz w:val="24"/>
                <w:szCs w:val="24"/>
              </w:rPr>
              <w:t xml:space="preserve">Виды работ по учебной практики, </w:t>
            </w:r>
            <w:proofErr w:type="gramEnd"/>
          </w:p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трудоемкость, час</w:t>
            </w:r>
          </w:p>
        </w:tc>
      </w:tr>
      <w:tr w:rsidR="007130FB" w:rsidRPr="007130FB" w:rsidTr="007130FB">
        <w:trPr>
          <w:trHeight w:val="277"/>
        </w:trPr>
        <w:tc>
          <w:tcPr>
            <w:tcW w:w="541" w:type="dxa"/>
            <w:vMerge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9" w:type="dxa"/>
            <w:vMerge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инстру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к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таж по ТБ</w:t>
            </w:r>
          </w:p>
        </w:tc>
        <w:tc>
          <w:tcPr>
            <w:tcW w:w="1872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сбор фактич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е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ского и литер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а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турного мат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е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риала</w:t>
            </w:r>
          </w:p>
        </w:tc>
        <w:tc>
          <w:tcPr>
            <w:tcW w:w="2126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обработка, сист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е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матизация со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б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ранного матери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а</w:t>
            </w:r>
            <w:r w:rsidRPr="007130FB">
              <w:rPr>
                <w:rFonts w:ascii="Times New Roman" w:hAnsi="Times New Roman"/>
                <w:sz w:val="24"/>
                <w:szCs w:val="24"/>
              </w:rPr>
              <w:t>ла</w:t>
            </w:r>
          </w:p>
        </w:tc>
      </w:tr>
      <w:tr w:rsidR="007130FB" w:rsidRPr="007130FB" w:rsidTr="007130FB">
        <w:trPr>
          <w:trHeight w:val="277"/>
        </w:trPr>
        <w:tc>
          <w:tcPr>
            <w:tcW w:w="541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Ознакомительный этап</w:t>
            </w:r>
          </w:p>
        </w:tc>
        <w:tc>
          <w:tcPr>
            <w:tcW w:w="709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72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30FB" w:rsidRPr="007130FB" w:rsidTr="007130FB">
        <w:trPr>
          <w:trHeight w:val="277"/>
        </w:trPr>
        <w:tc>
          <w:tcPr>
            <w:tcW w:w="541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Основной этап</w:t>
            </w:r>
          </w:p>
        </w:tc>
        <w:tc>
          <w:tcPr>
            <w:tcW w:w="709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1134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2126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7130FB" w:rsidRPr="007130FB" w:rsidTr="007130FB">
        <w:trPr>
          <w:trHeight w:val="277"/>
        </w:trPr>
        <w:tc>
          <w:tcPr>
            <w:tcW w:w="541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69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Заключительный этап</w:t>
            </w:r>
          </w:p>
        </w:tc>
        <w:tc>
          <w:tcPr>
            <w:tcW w:w="709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7130FB" w:rsidRPr="007130FB" w:rsidTr="007130FB">
        <w:trPr>
          <w:trHeight w:val="277"/>
        </w:trPr>
        <w:tc>
          <w:tcPr>
            <w:tcW w:w="541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69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130FB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709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130FB">
              <w:rPr>
                <w:rFonts w:ascii="Times New Roman" w:hAnsi="Times New Roman"/>
                <w:b/>
                <w:sz w:val="24"/>
                <w:szCs w:val="24"/>
              </w:rPr>
              <w:t>216</w:t>
            </w:r>
          </w:p>
        </w:tc>
        <w:tc>
          <w:tcPr>
            <w:tcW w:w="1134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130FB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872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130FB">
              <w:rPr>
                <w:rFonts w:ascii="Times New Roman" w:hAnsi="Times New Roman"/>
                <w:b/>
                <w:sz w:val="24"/>
                <w:szCs w:val="24"/>
              </w:rPr>
              <w:t>150</w:t>
            </w:r>
          </w:p>
        </w:tc>
        <w:tc>
          <w:tcPr>
            <w:tcW w:w="2126" w:type="dxa"/>
            <w:shd w:val="clear" w:color="auto" w:fill="auto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130FB"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</w:tr>
    </w:tbl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Вид промежуточной аттестации: зачет с оценкой  в 4семестре.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 </w:t>
      </w:r>
      <w:r w:rsidRPr="007130FB">
        <w:rPr>
          <w:rFonts w:ascii="Times New Roman" w:hAnsi="Times New Roman"/>
          <w:b/>
          <w:sz w:val="24"/>
          <w:szCs w:val="24"/>
        </w:rPr>
        <w:t xml:space="preserve">4.3. Содержание учебной практики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Раздел 1. Начальный этап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Вводное занятие. Ознакомление с внутренним распорядком предприятия. Инстру</w:t>
      </w:r>
      <w:r w:rsidRPr="007130FB">
        <w:rPr>
          <w:rFonts w:ascii="Times New Roman" w:hAnsi="Times New Roman"/>
          <w:sz w:val="24"/>
          <w:szCs w:val="24"/>
        </w:rPr>
        <w:t>к</w:t>
      </w:r>
      <w:r w:rsidRPr="007130FB">
        <w:rPr>
          <w:rFonts w:ascii="Times New Roman" w:hAnsi="Times New Roman"/>
          <w:sz w:val="24"/>
          <w:szCs w:val="24"/>
        </w:rPr>
        <w:t xml:space="preserve">таж по технике безопасности.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Раздел 2. Основной этап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lastRenderedPageBreak/>
        <w:t>Нормативно-правовые основы организации и деятельности предприятия. Ознако</w:t>
      </w:r>
      <w:r w:rsidRPr="007130FB">
        <w:rPr>
          <w:rFonts w:ascii="Times New Roman" w:hAnsi="Times New Roman"/>
          <w:sz w:val="24"/>
          <w:szCs w:val="24"/>
        </w:rPr>
        <w:t>м</w:t>
      </w:r>
      <w:r w:rsidRPr="007130FB">
        <w:rPr>
          <w:rFonts w:ascii="Times New Roman" w:hAnsi="Times New Roman"/>
          <w:sz w:val="24"/>
          <w:szCs w:val="24"/>
        </w:rPr>
        <w:t>ление с технической документацией, изучение технологических процессов и оборуд</w:t>
      </w:r>
      <w:r w:rsidRPr="007130FB">
        <w:rPr>
          <w:rFonts w:ascii="Times New Roman" w:hAnsi="Times New Roman"/>
          <w:sz w:val="24"/>
          <w:szCs w:val="24"/>
        </w:rPr>
        <w:t>о</w:t>
      </w:r>
      <w:r w:rsidRPr="007130FB">
        <w:rPr>
          <w:rFonts w:ascii="Times New Roman" w:hAnsi="Times New Roman"/>
          <w:sz w:val="24"/>
          <w:szCs w:val="24"/>
        </w:rPr>
        <w:t>вания; ознакомление с производством отдельных видов продукции.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Включает следующие виды работ: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- ознакомление с должностными инструкциями рабочих мест и инженерно-технического персонала;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- изучение нормативн</w:t>
      </w:r>
      <w:proofErr w:type="gramStart"/>
      <w:r w:rsidRPr="007130FB">
        <w:rPr>
          <w:rFonts w:ascii="Times New Roman" w:hAnsi="Times New Roman"/>
          <w:sz w:val="24"/>
          <w:szCs w:val="24"/>
        </w:rPr>
        <w:t>о-</w:t>
      </w:r>
      <w:proofErr w:type="gramEnd"/>
      <w:r w:rsidRPr="007130FB">
        <w:rPr>
          <w:rFonts w:ascii="Times New Roman" w:hAnsi="Times New Roman"/>
          <w:sz w:val="24"/>
          <w:szCs w:val="24"/>
        </w:rPr>
        <w:t xml:space="preserve"> технической  документации производства (технологических регламентов и технических условий);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 - изучение технологических схем и режимов работы отдельных производств;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- изучение принципов управления производством, вопросов экономики предпр</w:t>
      </w:r>
      <w:r w:rsidRPr="007130FB">
        <w:rPr>
          <w:rFonts w:ascii="Times New Roman" w:hAnsi="Times New Roman"/>
          <w:sz w:val="24"/>
          <w:szCs w:val="24"/>
        </w:rPr>
        <w:t>и</w:t>
      </w:r>
      <w:r w:rsidRPr="007130FB">
        <w:rPr>
          <w:rFonts w:ascii="Times New Roman" w:hAnsi="Times New Roman"/>
          <w:sz w:val="24"/>
          <w:szCs w:val="24"/>
        </w:rPr>
        <w:t>ятия, научной организации труда, применение последних достижений науки и техники на данном предприятии;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- изучение системы охраны труда, промышленной безопасности и охраны окр</w:t>
      </w:r>
      <w:r w:rsidRPr="007130FB">
        <w:rPr>
          <w:rFonts w:ascii="Times New Roman" w:hAnsi="Times New Roman"/>
          <w:sz w:val="24"/>
          <w:szCs w:val="24"/>
        </w:rPr>
        <w:t>у</w:t>
      </w:r>
      <w:r w:rsidRPr="007130FB">
        <w:rPr>
          <w:rFonts w:ascii="Times New Roman" w:hAnsi="Times New Roman"/>
          <w:sz w:val="24"/>
          <w:szCs w:val="24"/>
        </w:rPr>
        <w:t>жающей среды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 Раздел 3. Итоговый этап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 Подведение итогов практики.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Оформление отчета по практике: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- обработка и систематизация фактического материала;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- подготовка отчета и презентации.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7130FB">
        <w:rPr>
          <w:rFonts w:ascii="Times New Roman" w:hAnsi="Times New Roman"/>
          <w:b/>
          <w:sz w:val="24"/>
          <w:szCs w:val="24"/>
        </w:rPr>
        <w:t xml:space="preserve">5 Формы и методы контроля. Критерии оценки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sz w:val="24"/>
          <w:szCs w:val="24"/>
        </w:rPr>
      </w:pPr>
      <w:r w:rsidRPr="007130FB">
        <w:rPr>
          <w:rFonts w:ascii="Times New Roman" w:hAnsi="Times New Roman"/>
          <w:b/>
          <w:i/>
          <w:sz w:val="24"/>
          <w:szCs w:val="24"/>
        </w:rPr>
        <w:t xml:space="preserve">5.1 Организация аттестации результатов практики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Формой аттестации результатов практики в соответствии с учебными планами я</w:t>
      </w:r>
      <w:r w:rsidRPr="007130FB">
        <w:rPr>
          <w:rFonts w:ascii="Times New Roman" w:hAnsi="Times New Roman"/>
          <w:sz w:val="24"/>
          <w:szCs w:val="24"/>
        </w:rPr>
        <w:t>в</w:t>
      </w:r>
      <w:r w:rsidRPr="007130FB">
        <w:rPr>
          <w:rFonts w:ascii="Times New Roman" w:hAnsi="Times New Roman"/>
          <w:sz w:val="24"/>
          <w:szCs w:val="24"/>
        </w:rPr>
        <w:t xml:space="preserve">ляется зачёт с оценкой (дифференцированный зачёт).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Устанавливаются оценки: «отлично», «хорошо», «удовлетворительно», «неудовл</w:t>
      </w:r>
      <w:r w:rsidRPr="007130FB">
        <w:rPr>
          <w:rFonts w:ascii="Times New Roman" w:hAnsi="Times New Roman"/>
          <w:sz w:val="24"/>
          <w:szCs w:val="24"/>
        </w:rPr>
        <w:t>е</w:t>
      </w:r>
      <w:r w:rsidRPr="007130FB">
        <w:rPr>
          <w:rFonts w:ascii="Times New Roman" w:hAnsi="Times New Roman"/>
          <w:sz w:val="24"/>
          <w:szCs w:val="24"/>
        </w:rPr>
        <w:t xml:space="preserve">творительно».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Для проверки качества прохождения практики, а также полученных знаний, ум</w:t>
      </w:r>
      <w:r w:rsidRPr="007130FB">
        <w:rPr>
          <w:rFonts w:ascii="Times New Roman" w:hAnsi="Times New Roman"/>
          <w:sz w:val="24"/>
          <w:szCs w:val="24"/>
        </w:rPr>
        <w:t>е</w:t>
      </w:r>
      <w:r w:rsidRPr="007130FB">
        <w:rPr>
          <w:rFonts w:ascii="Times New Roman" w:hAnsi="Times New Roman"/>
          <w:sz w:val="24"/>
          <w:szCs w:val="24"/>
        </w:rPr>
        <w:t>ний, навыков студенты представляют руководителю практики от кафедры два докуме</w:t>
      </w:r>
      <w:r w:rsidRPr="007130FB">
        <w:rPr>
          <w:rFonts w:ascii="Times New Roman" w:hAnsi="Times New Roman"/>
          <w:sz w:val="24"/>
          <w:szCs w:val="24"/>
        </w:rPr>
        <w:t>н</w:t>
      </w:r>
      <w:r w:rsidRPr="007130FB">
        <w:rPr>
          <w:rFonts w:ascii="Times New Roman" w:hAnsi="Times New Roman"/>
          <w:sz w:val="24"/>
          <w:szCs w:val="24"/>
        </w:rPr>
        <w:t xml:space="preserve">та.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1.  Путевка студента-практиканта, оформленная в соответствии с требованиями для всех видов практики и содержащая отзыв от организации, в которой проходила практ</w:t>
      </w:r>
      <w:r w:rsidRPr="007130FB">
        <w:rPr>
          <w:rFonts w:ascii="Times New Roman" w:hAnsi="Times New Roman"/>
          <w:sz w:val="24"/>
          <w:szCs w:val="24"/>
        </w:rPr>
        <w:t>и</w:t>
      </w:r>
      <w:r w:rsidRPr="007130FB">
        <w:rPr>
          <w:rFonts w:ascii="Times New Roman" w:hAnsi="Times New Roman"/>
          <w:sz w:val="24"/>
          <w:szCs w:val="24"/>
        </w:rPr>
        <w:t xml:space="preserve">ка. Отзыв содержит перечень проделанной студентом работы, общую оценку качества его подготовки, умение контактировать с людьми, анализировать ситуацию, работать со статистическими данными и т.д.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2. Отчет о проделанной работе во время прохождения практики с указанием пол</w:t>
      </w:r>
      <w:r w:rsidRPr="007130FB">
        <w:rPr>
          <w:rFonts w:ascii="Times New Roman" w:hAnsi="Times New Roman"/>
          <w:sz w:val="24"/>
          <w:szCs w:val="24"/>
        </w:rPr>
        <w:t>у</w:t>
      </w:r>
      <w:r w:rsidRPr="007130FB">
        <w:rPr>
          <w:rFonts w:ascii="Times New Roman" w:hAnsi="Times New Roman"/>
          <w:sz w:val="24"/>
          <w:szCs w:val="24"/>
        </w:rPr>
        <w:t>ченных новых знаний и навыков. Отчет по практике рецензируется и оценивается рук</w:t>
      </w:r>
      <w:r w:rsidRPr="007130FB">
        <w:rPr>
          <w:rFonts w:ascii="Times New Roman" w:hAnsi="Times New Roman"/>
          <w:sz w:val="24"/>
          <w:szCs w:val="24"/>
        </w:rPr>
        <w:t>о</w:t>
      </w:r>
      <w:r w:rsidRPr="007130FB">
        <w:rPr>
          <w:rFonts w:ascii="Times New Roman" w:hAnsi="Times New Roman"/>
          <w:sz w:val="24"/>
          <w:szCs w:val="24"/>
        </w:rPr>
        <w:t xml:space="preserve">водителем практики от кафедры.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Допуск к аттестации. К аттестации по результатам практики студент допускается при предоставлении руководителю практики от кафедры: – путевки на практику, оформленной на месте прохождения практики с положительным отзывом руководителя практики от предприятия; – отчета по практике, содержащего все разделы и оформле</w:t>
      </w:r>
      <w:r w:rsidRPr="007130FB">
        <w:rPr>
          <w:rFonts w:ascii="Times New Roman" w:hAnsi="Times New Roman"/>
          <w:sz w:val="24"/>
          <w:szCs w:val="24"/>
        </w:rPr>
        <w:t>н</w:t>
      </w:r>
      <w:r w:rsidRPr="007130FB">
        <w:rPr>
          <w:rFonts w:ascii="Times New Roman" w:hAnsi="Times New Roman"/>
          <w:sz w:val="24"/>
          <w:szCs w:val="24"/>
        </w:rPr>
        <w:t>ного с соблюдением требований стандартов.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 Организация аттестации. Сдача зачета осуществляется путем прослушивания до</w:t>
      </w:r>
      <w:r w:rsidRPr="007130FB">
        <w:rPr>
          <w:rFonts w:ascii="Times New Roman" w:hAnsi="Times New Roman"/>
          <w:sz w:val="24"/>
          <w:szCs w:val="24"/>
        </w:rPr>
        <w:t>к</w:t>
      </w:r>
      <w:r w:rsidRPr="007130FB">
        <w:rPr>
          <w:rFonts w:ascii="Times New Roman" w:hAnsi="Times New Roman"/>
          <w:sz w:val="24"/>
          <w:szCs w:val="24"/>
        </w:rPr>
        <w:t>лада продолжительностью 7-10 минут с использованием иллюстрационного материала на листах формата А</w:t>
      </w:r>
      <w:proofErr w:type="gramStart"/>
      <w:r w:rsidRPr="007130FB">
        <w:rPr>
          <w:rFonts w:ascii="Times New Roman" w:hAnsi="Times New Roman"/>
          <w:sz w:val="24"/>
          <w:szCs w:val="24"/>
        </w:rPr>
        <w:t>1</w:t>
      </w:r>
      <w:proofErr w:type="gramEnd"/>
      <w:r w:rsidRPr="007130FB">
        <w:rPr>
          <w:rFonts w:ascii="Times New Roman" w:hAnsi="Times New Roman"/>
          <w:sz w:val="24"/>
          <w:szCs w:val="24"/>
        </w:rPr>
        <w:t xml:space="preserve"> или презентации на 7-13 слайдах.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sz w:val="24"/>
          <w:szCs w:val="24"/>
        </w:rPr>
      </w:pPr>
      <w:r w:rsidRPr="007130FB">
        <w:rPr>
          <w:rFonts w:ascii="Times New Roman" w:hAnsi="Times New Roman"/>
          <w:b/>
          <w:i/>
          <w:sz w:val="24"/>
          <w:szCs w:val="24"/>
        </w:rPr>
        <w:t xml:space="preserve">5.2 Критерии оценки результатов практики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Для получения оценки «удовлетворительно» студент должен: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 – предоставить путевку на практику, оформленную на месте прохождения практ</w:t>
      </w:r>
      <w:r w:rsidRPr="007130FB">
        <w:rPr>
          <w:rFonts w:ascii="Times New Roman" w:hAnsi="Times New Roman"/>
          <w:sz w:val="24"/>
          <w:szCs w:val="24"/>
        </w:rPr>
        <w:t>и</w:t>
      </w:r>
      <w:r w:rsidRPr="007130FB">
        <w:rPr>
          <w:rFonts w:ascii="Times New Roman" w:hAnsi="Times New Roman"/>
          <w:sz w:val="24"/>
          <w:szCs w:val="24"/>
        </w:rPr>
        <w:t xml:space="preserve">ки с положительным отзывом руководителя практики от предприятия;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– </w:t>
      </w:r>
      <w:proofErr w:type="gramStart"/>
      <w:r w:rsidRPr="007130FB">
        <w:rPr>
          <w:rFonts w:ascii="Times New Roman" w:hAnsi="Times New Roman"/>
          <w:sz w:val="24"/>
          <w:szCs w:val="24"/>
        </w:rPr>
        <w:t>предоставить отчет</w:t>
      </w:r>
      <w:proofErr w:type="gramEnd"/>
      <w:r w:rsidRPr="007130FB">
        <w:rPr>
          <w:rFonts w:ascii="Times New Roman" w:hAnsi="Times New Roman"/>
          <w:sz w:val="24"/>
          <w:szCs w:val="24"/>
        </w:rPr>
        <w:t xml:space="preserve"> по теме практики со всеми разделами;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lastRenderedPageBreak/>
        <w:t xml:space="preserve"> – публично доложить о задачах и основных результатах практики с использован</w:t>
      </w:r>
      <w:r w:rsidRPr="007130FB">
        <w:rPr>
          <w:rFonts w:ascii="Times New Roman" w:hAnsi="Times New Roman"/>
          <w:sz w:val="24"/>
          <w:szCs w:val="24"/>
        </w:rPr>
        <w:t>и</w:t>
      </w:r>
      <w:r w:rsidRPr="007130FB">
        <w:rPr>
          <w:rFonts w:ascii="Times New Roman" w:hAnsi="Times New Roman"/>
          <w:sz w:val="24"/>
          <w:szCs w:val="24"/>
        </w:rPr>
        <w:t xml:space="preserve">ем иллюстрационного материала;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– правильно ответить на базовые вопросы по теме практики.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Для получения оценки «хорошо» студент должен: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– предоставить полный и грамотно оформленный с качественными иллюстрациями отчет по теме практики со всеми необходимыми разделами;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– устно, без использования записей, доложить о задачах и результатах практики;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– правильно и полно ответить на основные вопросы по теме практики.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Для получения оценки «отлично» студент должен: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– </w:t>
      </w:r>
      <w:proofErr w:type="gramStart"/>
      <w:r w:rsidRPr="007130FB">
        <w:rPr>
          <w:rFonts w:ascii="Times New Roman" w:hAnsi="Times New Roman"/>
          <w:sz w:val="24"/>
          <w:szCs w:val="24"/>
        </w:rPr>
        <w:t>предоставить отчет</w:t>
      </w:r>
      <w:proofErr w:type="gramEnd"/>
      <w:r w:rsidRPr="007130FB">
        <w:rPr>
          <w:rFonts w:ascii="Times New Roman" w:hAnsi="Times New Roman"/>
          <w:sz w:val="24"/>
          <w:szCs w:val="24"/>
        </w:rPr>
        <w:t xml:space="preserve"> по теме практики со всеми необходимыми разделами, офор</w:t>
      </w:r>
      <w:r w:rsidRPr="007130FB">
        <w:rPr>
          <w:rFonts w:ascii="Times New Roman" w:hAnsi="Times New Roman"/>
          <w:sz w:val="24"/>
          <w:szCs w:val="24"/>
        </w:rPr>
        <w:t>м</w:t>
      </w:r>
      <w:r w:rsidRPr="007130FB">
        <w:rPr>
          <w:rFonts w:ascii="Times New Roman" w:hAnsi="Times New Roman"/>
          <w:sz w:val="24"/>
          <w:szCs w:val="24"/>
        </w:rPr>
        <w:t xml:space="preserve">ленный в соответствии с основными требованиями ГОСТ 7.32-2001 с изменением 2005 года «Отчет о научно-исследовательской работе. Структура и правила оформления»;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 xml:space="preserve">– устно без использования записей логически последовательно доложить о задачах и основных результатах практики за отведенное время с использованием презентации; 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30FB">
        <w:rPr>
          <w:rFonts w:ascii="Times New Roman" w:hAnsi="Times New Roman"/>
          <w:sz w:val="24"/>
          <w:szCs w:val="24"/>
        </w:rPr>
        <w:t>– дать исчерпывающие ответы на вопросы по теме практики и основные смежные вопросы.</w:t>
      </w:r>
    </w:p>
    <w:p w:rsidR="007130FB" w:rsidRPr="007130FB" w:rsidRDefault="007130FB" w:rsidP="007130FB">
      <w:pPr>
        <w:tabs>
          <w:tab w:val="right" w:leader="underscore" w:pos="8505"/>
        </w:tabs>
        <w:spacing w:after="0" w:line="240" w:lineRule="auto"/>
        <w:ind w:left="-218" w:firstLine="644"/>
        <w:jc w:val="both"/>
        <w:rPr>
          <w:rFonts w:ascii="Times New Roman" w:hAnsi="Times New Roman"/>
          <w:b/>
          <w:bCs/>
          <w:spacing w:val="-4"/>
          <w:sz w:val="24"/>
          <w:szCs w:val="24"/>
        </w:rPr>
      </w:pPr>
      <w:r w:rsidRPr="007130FB">
        <w:rPr>
          <w:rFonts w:ascii="Times New Roman" w:hAnsi="Times New Roman"/>
          <w:b/>
          <w:bCs/>
          <w:spacing w:val="-4"/>
          <w:sz w:val="24"/>
          <w:szCs w:val="24"/>
        </w:rPr>
        <w:t>6. Учебно-методическое и информационное обеспечение ознакомительной пра</w:t>
      </w:r>
      <w:r w:rsidRPr="007130FB">
        <w:rPr>
          <w:rFonts w:ascii="Times New Roman" w:hAnsi="Times New Roman"/>
          <w:b/>
          <w:bCs/>
          <w:spacing w:val="-4"/>
          <w:sz w:val="24"/>
          <w:szCs w:val="24"/>
        </w:rPr>
        <w:t>к</w:t>
      </w:r>
      <w:r w:rsidRPr="007130FB">
        <w:rPr>
          <w:rFonts w:ascii="Times New Roman" w:hAnsi="Times New Roman"/>
          <w:b/>
          <w:bCs/>
          <w:spacing w:val="-4"/>
          <w:sz w:val="24"/>
          <w:szCs w:val="24"/>
        </w:rPr>
        <w:t>тики</w:t>
      </w:r>
    </w:p>
    <w:p w:rsidR="007130FB" w:rsidRPr="007130FB" w:rsidRDefault="007130FB" w:rsidP="007130FB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7130FB">
        <w:rPr>
          <w:rFonts w:ascii="Times New Roman" w:hAnsi="Times New Roman"/>
          <w:b/>
          <w:sz w:val="24"/>
          <w:szCs w:val="24"/>
        </w:rPr>
        <w:t>6.1  Рекомендуемая основная литература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38"/>
        <w:gridCol w:w="6946"/>
        <w:gridCol w:w="1701"/>
      </w:tblGrid>
      <w:tr w:rsidR="007130FB" w:rsidRPr="007130FB" w:rsidTr="007130FB">
        <w:trPr>
          <w:tblHeader/>
        </w:trPr>
        <w:tc>
          <w:tcPr>
            <w:tcW w:w="738" w:type="dxa"/>
            <w:vAlign w:val="center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130FB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6946" w:type="dxa"/>
            <w:vAlign w:val="center"/>
          </w:tcPr>
          <w:p w:rsidR="007130FB" w:rsidRPr="007130FB" w:rsidRDefault="007130FB" w:rsidP="007130FB">
            <w:pPr>
              <w:pStyle w:val="1"/>
              <w:rPr>
                <w:bCs/>
                <w:i/>
                <w:szCs w:val="24"/>
              </w:rPr>
            </w:pPr>
            <w:r w:rsidRPr="007130FB">
              <w:rPr>
                <w:bCs/>
                <w:szCs w:val="24"/>
              </w:rPr>
              <w:t>Название</w:t>
            </w:r>
          </w:p>
        </w:tc>
        <w:tc>
          <w:tcPr>
            <w:tcW w:w="1701" w:type="dxa"/>
            <w:vAlign w:val="center"/>
          </w:tcPr>
          <w:p w:rsidR="007130FB" w:rsidRPr="007130FB" w:rsidRDefault="007130FB" w:rsidP="007130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30FB">
              <w:rPr>
                <w:rFonts w:ascii="Times New Roman" w:hAnsi="Times New Roman"/>
                <w:bCs/>
                <w:sz w:val="24"/>
                <w:szCs w:val="24"/>
              </w:rPr>
              <w:t>Количество единиц в би</w:t>
            </w:r>
            <w:r w:rsidRPr="007130FB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7130FB">
              <w:rPr>
                <w:rFonts w:ascii="Times New Roman" w:hAnsi="Times New Roman"/>
                <w:bCs/>
                <w:sz w:val="24"/>
                <w:szCs w:val="24"/>
              </w:rPr>
              <w:t>лиотеке</w:t>
            </w:r>
          </w:p>
        </w:tc>
      </w:tr>
      <w:tr w:rsidR="007130FB" w:rsidRPr="007130FB" w:rsidTr="007130FB">
        <w:tc>
          <w:tcPr>
            <w:tcW w:w="738" w:type="dxa"/>
          </w:tcPr>
          <w:p w:rsidR="007130FB" w:rsidRPr="007130FB" w:rsidRDefault="007130FB" w:rsidP="009C48E0">
            <w:pPr>
              <w:numPr>
                <w:ilvl w:val="0"/>
                <w:numId w:val="5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7130FB" w:rsidRPr="007130FB" w:rsidRDefault="007130FB" w:rsidP="007130FB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Химическая технология и защита окружающей среды: метод</w:t>
            </w:r>
            <w:proofErr w:type="gramStart"/>
            <w:r w:rsidRPr="007130FB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7130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130FB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7130FB">
              <w:rPr>
                <w:rFonts w:ascii="Times New Roman" w:hAnsi="Times New Roman"/>
                <w:sz w:val="24"/>
                <w:szCs w:val="24"/>
              </w:rPr>
              <w:t>казания к практике и выпускной квалификационной работе / сост. А.И. Козлов, П.М. Лукин, Н.И. Савельев и др. – Чебоксары: Изд-во Чуваш</w:t>
            </w:r>
            <w:proofErr w:type="gramStart"/>
            <w:r w:rsidRPr="007130FB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7130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130FB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7130FB">
              <w:rPr>
                <w:rFonts w:ascii="Times New Roman" w:hAnsi="Times New Roman"/>
                <w:sz w:val="24"/>
                <w:szCs w:val="24"/>
              </w:rPr>
              <w:t>н-та, 2014. – 100 с.</w:t>
            </w:r>
          </w:p>
        </w:tc>
        <w:tc>
          <w:tcPr>
            <w:tcW w:w="1701" w:type="dxa"/>
            <w:vAlign w:val="center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7130FB" w:rsidRPr="007130FB" w:rsidTr="007130FB">
        <w:tc>
          <w:tcPr>
            <w:tcW w:w="738" w:type="dxa"/>
          </w:tcPr>
          <w:p w:rsidR="007130FB" w:rsidRPr="007130FB" w:rsidRDefault="007130FB" w:rsidP="009C48E0">
            <w:pPr>
              <w:numPr>
                <w:ilvl w:val="0"/>
                <w:numId w:val="5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7130FB" w:rsidRPr="007130FB" w:rsidRDefault="007130FB" w:rsidP="007130FB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bCs/>
                <w:color w:val="555555"/>
                <w:sz w:val="24"/>
                <w:szCs w:val="24"/>
                <w:bdr w:val="none" w:sz="0" w:space="0" w:color="auto" w:frame="1"/>
              </w:rPr>
              <w:t>Положение о порядке проведения практики студентов в фед</w:t>
            </w:r>
            <w:r w:rsidRPr="007130FB">
              <w:rPr>
                <w:rFonts w:ascii="Times New Roman" w:hAnsi="Times New Roman"/>
                <w:bCs/>
                <w:color w:val="555555"/>
                <w:sz w:val="24"/>
                <w:szCs w:val="24"/>
                <w:bdr w:val="none" w:sz="0" w:space="0" w:color="auto" w:frame="1"/>
              </w:rPr>
              <w:t>е</w:t>
            </w:r>
            <w:r w:rsidRPr="007130FB">
              <w:rPr>
                <w:rFonts w:ascii="Times New Roman" w:hAnsi="Times New Roman"/>
                <w:bCs/>
                <w:color w:val="555555"/>
                <w:sz w:val="24"/>
                <w:szCs w:val="24"/>
                <w:bdr w:val="none" w:sz="0" w:space="0" w:color="auto" w:frame="1"/>
              </w:rPr>
              <w:t>ральном государственном образовательном учреждении высш</w:t>
            </w:r>
            <w:r w:rsidRPr="007130FB">
              <w:rPr>
                <w:rFonts w:ascii="Times New Roman" w:hAnsi="Times New Roman"/>
                <w:bCs/>
                <w:color w:val="555555"/>
                <w:sz w:val="24"/>
                <w:szCs w:val="24"/>
                <w:bdr w:val="none" w:sz="0" w:space="0" w:color="auto" w:frame="1"/>
              </w:rPr>
              <w:t>е</w:t>
            </w:r>
            <w:r w:rsidRPr="007130FB">
              <w:rPr>
                <w:rFonts w:ascii="Times New Roman" w:hAnsi="Times New Roman"/>
                <w:bCs/>
                <w:color w:val="555555"/>
                <w:sz w:val="24"/>
                <w:szCs w:val="24"/>
                <w:bdr w:val="none" w:sz="0" w:space="0" w:color="auto" w:frame="1"/>
              </w:rPr>
              <w:t>го профессионального образования «Чувашский государстве</w:t>
            </w:r>
            <w:r w:rsidRPr="007130FB">
              <w:rPr>
                <w:rFonts w:ascii="Times New Roman" w:hAnsi="Times New Roman"/>
                <w:bCs/>
                <w:color w:val="555555"/>
                <w:sz w:val="24"/>
                <w:szCs w:val="24"/>
                <w:bdr w:val="none" w:sz="0" w:space="0" w:color="auto" w:frame="1"/>
              </w:rPr>
              <w:t>н</w:t>
            </w:r>
            <w:r w:rsidRPr="007130FB">
              <w:rPr>
                <w:rFonts w:ascii="Times New Roman" w:hAnsi="Times New Roman"/>
                <w:bCs/>
                <w:color w:val="555555"/>
                <w:sz w:val="24"/>
                <w:szCs w:val="24"/>
                <w:bdr w:val="none" w:sz="0" w:space="0" w:color="auto" w:frame="1"/>
              </w:rPr>
              <w:t>ный университет имени И.Н.Ульянова»;</w:t>
            </w:r>
          </w:p>
        </w:tc>
        <w:tc>
          <w:tcPr>
            <w:tcW w:w="1701" w:type="dxa"/>
            <w:vAlign w:val="center"/>
          </w:tcPr>
          <w:p w:rsidR="007130FB" w:rsidRPr="007130FB" w:rsidRDefault="007130FB" w:rsidP="007130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0FB">
              <w:rPr>
                <w:rFonts w:ascii="Times New Roman" w:hAnsi="Times New Roman"/>
                <w:sz w:val="24"/>
                <w:szCs w:val="24"/>
              </w:rPr>
              <w:t>Электронный ресурс</w:t>
            </w:r>
          </w:p>
        </w:tc>
      </w:tr>
      <w:tr w:rsidR="007130FB" w:rsidRPr="007130FB" w:rsidTr="007130FB">
        <w:tc>
          <w:tcPr>
            <w:tcW w:w="738" w:type="dxa"/>
          </w:tcPr>
          <w:p w:rsidR="007130FB" w:rsidRPr="007130FB" w:rsidRDefault="007130FB" w:rsidP="009C48E0">
            <w:pPr>
              <w:pStyle w:val="afff1"/>
              <w:numPr>
                <w:ilvl w:val="0"/>
                <w:numId w:val="56"/>
              </w:numPr>
              <w:spacing w:line="240" w:lineRule="auto"/>
              <w:rPr>
                <w:sz w:val="24"/>
              </w:rPr>
            </w:pPr>
          </w:p>
        </w:tc>
        <w:tc>
          <w:tcPr>
            <w:tcW w:w="6946" w:type="dxa"/>
          </w:tcPr>
          <w:p w:rsidR="007130FB" w:rsidRPr="007130FB" w:rsidRDefault="007130FB" w:rsidP="007130FB">
            <w:pPr>
              <w:pStyle w:val="afff1"/>
              <w:spacing w:line="240" w:lineRule="auto"/>
              <w:ind w:firstLine="0"/>
              <w:rPr>
                <w:sz w:val="24"/>
              </w:rPr>
            </w:pPr>
            <w:proofErr w:type="spellStart"/>
            <w:r w:rsidRPr="007130FB">
              <w:rPr>
                <w:bCs/>
                <w:color w:val="000000"/>
                <w:sz w:val="24"/>
              </w:rPr>
              <w:t>Кутепов</w:t>
            </w:r>
            <w:proofErr w:type="spellEnd"/>
            <w:r w:rsidRPr="007130FB">
              <w:rPr>
                <w:bCs/>
                <w:color w:val="000000"/>
                <w:sz w:val="24"/>
              </w:rPr>
              <w:t xml:space="preserve"> А. М.</w:t>
            </w:r>
            <w:r w:rsidRPr="007130FB">
              <w:rPr>
                <w:rStyle w:val="apple-converted-space"/>
                <w:bCs/>
                <w:color w:val="000000"/>
                <w:sz w:val="24"/>
              </w:rPr>
              <w:t> </w:t>
            </w:r>
            <w:r w:rsidRPr="007130FB">
              <w:rPr>
                <w:color w:val="000000"/>
                <w:sz w:val="24"/>
              </w:rPr>
              <w:t>Общая химическая технология: [учебник для в</w:t>
            </w:r>
            <w:r w:rsidRPr="007130FB">
              <w:rPr>
                <w:color w:val="000000"/>
                <w:sz w:val="24"/>
              </w:rPr>
              <w:t>у</w:t>
            </w:r>
            <w:r w:rsidRPr="007130FB">
              <w:rPr>
                <w:color w:val="000000"/>
                <w:sz w:val="24"/>
              </w:rPr>
              <w:t>зов по специальностям химик</w:t>
            </w:r>
            <w:proofErr w:type="gramStart"/>
            <w:r w:rsidRPr="007130FB">
              <w:rPr>
                <w:color w:val="000000"/>
                <w:sz w:val="24"/>
              </w:rPr>
              <w:t>о-</w:t>
            </w:r>
            <w:proofErr w:type="gramEnd"/>
            <w:r w:rsidRPr="007130FB">
              <w:rPr>
                <w:color w:val="000000"/>
                <w:sz w:val="24"/>
              </w:rPr>
              <w:t xml:space="preserve"> технологического профиля] / </w:t>
            </w:r>
            <w:proofErr w:type="spellStart"/>
            <w:r w:rsidRPr="007130FB">
              <w:rPr>
                <w:color w:val="000000"/>
                <w:sz w:val="24"/>
              </w:rPr>
              <w:t>Кутепов</w:t>
            </w:r>
            <w:proofErr w:type="spellEnd"/>
            <w:r w:rsidRPr="007130FB">
              <w:rPr>
                <w:color w:val="000000"/>
                <w:sz w:val="24"/>
              </w:rPr>
              <w:t xml:space="preserve"> А. М., Бондарева Т. И., </w:t>
            </w:r>
            <w:proofErr w:type="spellStart"/>
            <w:r w:rsidRPr="007130FB">
              <w:rPr>
                <w:color w:val="000000"/>
                <w:sz w:val="24"/>
              </w:rPr>
              <w:t>Беренгартен</w:t>
            </w:r>
            <w:proofErr w:type="spellEnd"/>
            <w:r w:rsidRPr="007130FB">
              <w:rPr>
                <w:color w:val="000000"/>
                <w:sz w:val="24"/>
              </w:rPr>
              <w:t xml:space="preserve"> М. Г. - 3-е изд., </w:t>
            </w:r>
            <w:proofErr w:type="spellStart"/>
            <w:r w:rsidRPr="007130FB">
              <w:rPr>
                <w:color w:val="000000"/>
                <w:sz w:val="24"/>
              </w:rPr>
              <w:t>п</w:t>
            </w:r>
            <w:r w:rsidRPr="007130FB">
              <w:rPr>
                <w:color w:val="000000"/>
                <w:sz w:val="24"/>
              </w:rPr>
              <w:t>е</w:t>
            </w:r>
            <w:r w:rsidRPr="007130FB">
              <w:rPr>
                <w:color w:val="000000"/>
                <w:sz w:val="24"/>
              </w:rPr>
              <w:t>рераб</w:t>
            </w:r>
            <w:proofErr w:type="spellEnd"/>
            <w:r w:rsidRPr="007130FB">
              <w:rPr>
                <w:color w:val="000000"/>
                <w:sz w:val="24"/>
              </w:rPr>
              <w:t>. - Москва: Академкнига, 2004. - 528с.</w:t>
            </w:r>
          </w:p>
        </w:tc>
        <w:tc>
          <w:tcPr>
            <w:tcW w:w="1701" w:type="dxa"/>
            <w:vAlign w:val="center"/>
          </w:tcPr>
          <w:p w:rsidR="007130FB" w:rsidRPr="007130FB" w:rsidRDefault="007130FB" w:rsidP="007130FB">
            <w:pPr>
              <w:pStyle w:val="afff1"/>
              <w:spacing w:line="240" w:lineRule="auto"/>
              <w:ind w:firstLine="0"/>
              <w:rPr>
                <w:sz w:val="24"/>
              </w:rPr>
            </w:pPr>
            <w:r w:rsidRPr="007130FB">
              <w:rPr>
                <w:sz w:val="24"/>
              </w:rPr>
              <w:t>45</w:t>
            </w:r>
          </w:p>
        </w:tc>
      </w:tr>
      <w:tr w:rsidR="007130FB" w:rsidRPr="007130FB" w:rsidTr="007130FB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0FB" w:rsidRPr="007130FB" w:rsidRDefault="007130FB" w:rsidP="007130FB">
            <w:pPr>
              <w:pStyle w:val="afff1"/>
              <w:tabs>
                <w:tab w:val="num" w:pos="360"/>
              </w:tabs>
              <w:spacing w:line="240" w:lineRule="auto"/>
              <w:ind w:left="360" w:firstLine="0"/>
              <w:rPr>
                <w:sz w:val="24"/>
              </w:rPr>
            </w:pPr>
            <w:r w:rsidRPr="007130FB">
              <w:rPr>
                <w:sz w:val="24"/>
              </w:rPr>
              <w:t>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0FB" w:rsidRPr="007130FB" w:rsidRDefault="007130FB" w:rsidP="007130FB">
            <w:pPr>
              <w:pStyle w:val="afff1"/>
              <w:spacing w:line="240" w:lineRule="auto"/>
              <w:ind w:firstLine="0"/>
              <w:rPr>
                <w:bCs/>
                <w:color w:val="000000"/>
                <w:sz w:val="24"/>
              </w:rPr>
            </w:pPr>
            <w:r w:rsidRPr="007130FB">
              <w:rPr>
                <w:bCs/>
                <w:color w:val="000000"/>
                <w:sz w:val="24"/>
              </w:rPr>
              <w:t xml:space="preserve"> ГОСТ 7.32-2001 с изм. 1 от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7130FB">
                <w:rPr>
                  <w:bCs/>
                  <w:color w:val="000000"/>
                  <w:sz w:val="24"/>
                </w:rPr>
                <w:t>2005 г</w:t>
              </w:r>
            </w:smartTag>
            <w:r w:rsidRPr="007130FB">
              <w:rPr>
                <w:bCs/>
                <w:color w:val="000000"/>
                <w:sz w:val="24"/>
              </w:rPr>
              <w:t xml:space="preserve">. Отчет о научно-исследовательской работе. Структура и правила оформления. М.: </w:t>
            </w:r>
            <w:proofErr w:type="spellStart"/>
            <w:r w:rsidRPr="007130FB">
              <w:rPr>
                <w:bCs/>
                <w:color w:val="000000"/>
                <w:sz w:val="24"/>
              </w:rPr>
              <w:t>Стандартинформ</w:t>
            </w:r>
            <w:proofErr w:type="spellEnd"/>
            <w:r w:rsidRPr="007130FB">
              <w:rPr>
                <w:bCs/>
                <w:color w:val="000000"/>
                <w:sz w:val="24"/>
              </w:rPr>
              <w:t>,  2006. – 20 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FB" w:rsidRPr="007130FB" w:rsidRDefault="007130FB" w:rsidP="007130FB">
            <w:pPr>
              <w:pStyle w:val="afff1"/>
              <w:spacing w:line="240" w:lineRule="auto"/>
              <w:ind w:firstLine="0"/>
              <w:rPr>
                <w:sz w:val="24"/>
              </w:rPr>
            </w:pPr>
            <w:r w:rsidRPr="007130FB">
              <w:rPr>
                <w:sz w:val="24"/>
              </w:rPr>
              <w:t>Электронный ресурс</w:t>
            </w:r>
          </w:p>
        </w:tc>
      </w:tr>
      <w:tr w:rsidR="007130FB" w:rsidRPr="007130FB" w:rsidTr="007130FB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0FB" w:rsidRPr="007130FB" w:rsidRDefault="007130FB" w:rsidP="007130FB">
            <w:pPr>
              <w:pStyle w:val="afff1"/>
              <w:tabs>
                <w:tab w:val="num" w:pos="360"/>
              </w:tabs>
              <w:spacing w:line="240" w:lineRule="auto"/>
              <w:ind w:left="360" w:firstLine="0"/>
              <w:rPr>
                <w:sz w:val="24"/>
              </w:rPr>
            </w:pPr>
            <w:r w:rsidRPr="007130FB">
              <w:rPr>
                <w:sz w:val="24"/>
              </w:rPr>
              <w:t>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0FB" w:rsidRPr="007130FB" w:rsidRDefault="007130FB" w:rsidP="007130FB">
            <w:pPr>
              <w:pStyle w:val="afff1"/>
              <w:spacing w:line="240" w:lineRule="auto"/>
              <w:ind w:firstLine="0"/>
              <w:rPr>
                <w:bCs/>
                <w:color w:val="000000"/>
                <w:sz w:val="24"/>
              </w:rPr>
            </w:pPr>
            <w:r w:rsidRPr="007130FB">
              <w:rPr>
                <w:bCs/>
                <w:color w:val="000000"/>
                <w:sz w:val="24"/>
              </w:rPr>
              <w:t xml:space="preserve">ГОСТ </w:t>
            </w:r>
            <w:proofErr w:type="gramStart"/>
            <w:r w:rsidRPr="007130FB">
              <w:rPr>
                <w:bCs/>
                <w:color w:val="000000"/>
                <w:sz w:val="24"/>
              </w:rPr>
              <w:t>Р</w:t>
            </w:r>
            <w:proofErr w:type="gramEnd"/>
            <w:r w:rsidRPr="007130FB">
              <w:rPr>
                <w:bCs/>
                <w:color w:val="000000"/>
                <w:sz w:val="24"/>
              </w:rPr>
              <w:t xml:space="preserve"> 7.0.5-2008. БИБЛИОГРАФИЧЕСКАЯ ССЫЛКА. Общие требования и правила составления. М.: </w:t>
            </w:r>
            <w:proofErr w:type="spellStart"/>
            <w:r w:rsidRPr="007130FB">
              <w:rPr>
                <w:bCs/>
                <w:color w:val="000000"/>
                <w:sz w:val="24"/>
              </w:rPr>
              <w:t>Стандартинформ</w:t>
            </w:r>
            <w:proofErr w:type="spellEnd"/>
            <w:r w:rsidRPr="007130FB">
              <w:rPr>
                <w:bCs/>
                <w:color w:val="000000"/>
                <w:sz w:val="24"/>
              </w:rPr>
              <w:t>,  2008. – 32 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FB" w:rsidRPr="007130FB" w:rsidRDefault="007130FB" w:rsidP="007130FB">
            <w:pPr>
              <w:pStyle w:val="afff1"/>
              <w:spacing w:line="240" w:lineRule="auto"/>
              <w:ind w:firstLine="0"/>
              <w:rPr>
                <w:sz w:val="24"/>
              </w:rPr>
            </w:pPr>
            <w:r w:rsidRPr="007130FB">
              <w:rPr>
                <w:sz w:val="24"/>
              </w:rPr>
              <w:t>Электронный ресурс</w:t>
            </w:r>
          </w:p>
        </w:tc>
      </w:tr>
      <w:tr w:rsidR="007130FB" w:rsidRPr="007130FB" w:rsidTr="007130FB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0FB" w:rsidRPr="007130FB" w:rsidRDefault="007130FB" w:rsidP="007130FB">
            <w:pPr>
              <w:pStyle w:val="afff1"/>
              <w:tabs>
                <w:tab w:val="num" w:pos="360"/>
              </w:tabs>
              <w:spacing w:line="240" w:lineRule="auto"/>
              <w:ind w:left="360" w:firstLine="0"/>
              <w:rPr>
                <w:sz w:val="24"/>
              </w:rPr>
            </w:pPr>
            <w:r w:rsidRPr="007130FB">
              <w:rPr>
                <w:sz w:val="24"/>
              </w:rPr>
              <w:t>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0FB" w:rsidRPr="007130FB" w:rsidRDefault="007130FB" w:rsidP="007130FB">
            <w:pPr>
              <w:pStyle w:val="afff1"/>
              <w:spacing w:line="240" w:lineRule="auto"/>
              <w:ind w:firstLine="0"/>
              <w:rPr>
                <w:bCs/>
                <w:color w:val="000000"/>
                <w:sz w:val="24"/>
              </w:rPr>
            </w:pPr>
            <w:r w:rsidRPr="007130FB">
              <w:rPr>
                <w:bCs/>
                <w:color w:val="000000"/>
                <w:sz w:val="24"/>
              </w:rPr>
              <w:t xml:space="preserve">Баскаков А.Я., </w:t>
            </w:r>
            <w:proofErr w:type="spellStart"/>
            <w:r w:rsidRPr="007130FB">
              <w:rPr>
                <w:bCs/>
                <w:color w:val="000000"/>
                <w:sz w:val="24"/>
              </w:rPr>
              <w:t>Туленков</w:t>
            </w:r>
            <w:proofErr w:type="spellEnd"/>
            <w:r w:rsidRPr="007130FB">
              <w:rPr>
                <w:bCs/>
                <w:color w:val="000000"/>
                <w:sz w:val="24"/>
              </w:rPr>
              <w:t xml:space="preserve"> Н.В. Методология научного исследов</w:t>
            </w:r>
            <w:r w:rsidRPr="007130FB">
              <w:rPr>
                <w:bCs/>
                <w:color w:val="000000"/>
                <w:sz w:val="24"/>
              </w:rPr>
              <w:t>а</w:t>
            </w:r>
            <w:r w:rsidRPr="007130FB">
              <w:rPr>
                <w:bCs/>
                <w:color w:val="000000"/>
                <w:sz w:val="24"/>
              </w:rPr>
              <w:t>ния. М: Изд-во МАУП, 2004.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FB" w:rsidRPr="007130FB" w:rsidRDefault="007130FB" w:rsidP="007130FB">
            <w:pPr>
              <w:pStyle w:val="afff1"/>
              <w:spacing w:line="240" w:lineRule="auto"/>
              <w:ind w:firstLine="0"/>
              <w:rPr>
                <w:sz w:val="24"/>
              </w:rPr>
            </w:pPr>
            <w:r w:rsidRPr="007130FB">
              <w:rPr>
                <w:sz w:val="24"/>
              </w:rPr>
              <w:t>Электронный ресурс</w:t>
            </w:r>
          </w:p>
        </w:tc>
      </w:tr>
    </w:tbl>
    <w:p w:rsidR="007130FB" w:rsidRPr="007130FB" w:rsidRDefault="007130FB" w:rsidP="007130FB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130FB">
        <w:rPr>
          <w:rFonts w:ascii="Times New Roman" w:hAnsi="Times New Roman"/>
          <w:b/>
          <w:sz w:val="24"/>
          <w:szCs w:val="24"/>
        </w:rPr>
        <w:t>6.</w:t>
      </w:r>
      <w:r>
        <w:rPr>
          <w:rFonts w:ascii="Times New Roman" w:hAnsi="Times New Roman"/>
          <w:b/>
          <w:sz w:val="24"/>
          <w:szCs w:val="24"/>
        </w:rPr>
        <w:t>2</w:t>
      </w:r>
      <w:r w:rsidRPr="007130FB">
        <w:rPr>
          <w:rFonts w:ascii="Times New Roman" w:hAnsi="Times New Roman"/>
          <w:b/>
          <w:sz w:val="24"/>
          <w:szCs w:val="24"/>
        </w:rPr>
        <w:t xml:space="preserve"> Программное обеспечение и Интернет-ресурсы</w:t>
      </w:r>
    </w:p>
    <w:p w:rsidR="007130FB" w:rsidRPr="007130FB" w:rsidRDefault="007130FB" w:rsidP="007130FB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130FB">
        <w:rPr>
          <w:rFonts w:ascii="Times New Roman" w:hAnsi="Times New Roman"/>
          <w:bCs/>
          <w:sz w:val="24"/>
          <w:szCs w:val="24"/>
        </w:rPr>
        <w:t>Программное обеспечение:</w:t>
      </w:r>
    </w:p>
    <w:p w:rsidR="007130FB" w:rsidRPr="007130FB" w:rsidRDefault="007130FB" w:rsidP="007130FB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130FB">
        <w:rPr>
          <w:rFonts w:ascii="Times New Roman" w:hAnsi="Times New Roman"/>
          <w:bCs/>
          <w:sz w:val="24"/>
          <w:szCs w:val="24"/>
        </w:rPr>
        <w:t xml:space="preserve">- программное обеспечение </w:t>
      </w:r>
      <w:r w:rsidRPr="007130FB">
        <w:rPr>
          <w:rFonts w:ascii="Times New Roman" w:hAnsi="Times New Roman"/>
          <w:bCs/>
          <w:sz w:val="24"/>
          <w:szCs w:val="24"/>
          <w:lang w:val="en-US"/>
        </w:rPr>
        <w:t>Microsoft</w:t>
      </w:r>
      <w:r w:rsidRPr="007130FB">
        <w:rPr>
          <w:rFonts w:ascii="Times New Roman" w:hAnsi="Times New Roman"/>
          <w:bCs/>
          <w:sz w:val="24"/>
          <w:szCs w:val="24"/>
        </w:rPr>
        <w:t xml:space="preserve"> </w:t>
      </w:r>
      <w:r w:rsidRPr="007130FB">
        <w:rPr>
          <w:rFonts w:ascii="Times New Roman" w:hAnsi="Times New Roman"/>
          <w:bCs/>
          <w:sz w:val="24"/>
          <w:szCs w:val="24"/>
          <w:lang w:val="en-US"/>
        </w:rPr>
        <w:t>Office</w:t>
      </w:r>
    </w:p>
    <w:p w:rsidR="007130FB" w:rsidRPr="007130FB" w:rsidRDefault="007130FB" w:rsidP="007130FB">
      <w:pPr>
        <w:tabs>
          <w:tab w:val="center" w:pos="4875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130FB">
        <w:rPr>
          <w:rFonts w:ascii="Times New Roman" w:hAnsi="Times New Roman"/>
          <w:bCs/>
          <w:sz w:val="24"/>
          <w:szCs w:val="24"/>
        </w:rPr>
        <w:t xml:space="preserve">- программное обеспечение </w:t>
      </w:r>
      <w:r w:rsidRPr="007130FB">
        <w:rPr>
          <w:rFonts w:ascii="Times New Roman" w:hAnsi="Times New Roman"/>
          <w:bCs/>
          <w:sz w:val="24"/>
          <w:szCs w:val="24"/>
          <w:lang w:val="en-US"/>
        </w:rPr>
        <w:t>Microsoft</w:t>
      </w:r>
      <w:r w:rsidRPr="007130FB">
        <w:rPr>
          <w:rFonts w:ascii="Times New Roman" w:hAnsi="Times New Roman"/>
          <w:bCs/>
          <w:sz w:val="24"/>
          <w:szCs w:val="24"/>
        </w:rPr>
        <w:t xml:space="preserve"> </w:t>
      </w:r>
      <w:r w:rsidRPr="007130FB">
        <w:rPr>
          <w:rFonts w:ascii="Times New Roman" w:hAnsi="Times New Roman"/>
          <w:bCs/>
          <w:sz w:val="24"/>
          <w:szCs w:val="24"/>
          <w:lang w:val="en-US"/>
        </w:rPr>
        <w:t>Excel</w:t>
      </w:r>
    </w:p>
    <w:p w:rsidR="007130FB" w:rsidRPr="007130FB" w:rsidRDefault="007130FB" w:rsidP="007130FB">
      <w:pPr>
        <w:tabs>
          <w:tab w:val="center" w:pos="4875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130FB">
        <w:rPr>
          <w:rFonts w:ascii="Times New Roman" w:hAnsi="Times New Roman"/>
          <w:bCs/>
          <w:sz w:val="24"/>
          <w:szCs w:val="24"/>
        </w:rPr>
        <w:t xml:space="preserve">- программа </w:t>
      </w:r>
      <w:proofErr w:type="spellStart"/>
      <w:r w:rsidRPr="007130FB">
        <w:rPr>
          <w:rFonts w:ascii="Times New Roman" w:hAnsi="Times New Roman"/>
          <w:bCs/>
          <w:sz w:val="24"/>
          <w:szCs w:val="24"/>
        </w:rPr>
        <w:t>Mathcad</w:t>
      </w:r>
      <w:proofErr w:type="spellEnd"/>
    </w:p>
    <w:p w:rsidR="007130FB" w:rsidRPr="007130FB" w:rsidRDefault="007130FB" w:rsidP="007130FB">
      <w:pPr>
        <w:tabs>
          <w:tab w:val="center" w:pos="4875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130FB">
        <w:rPr>
          <w:rFonts w:ascii="Times New Roman" w:hAnsi="Times New Roman"/>
          <w:bCs/>
          <w:sz w:val="24"/>
          <w:szCs w:val="24"/>
        </w:rPr>
        <w:t xml:space="preserve">- программа </w:t>
      </w:r>
      <w:proofErr w:type="spellStart"/>
      <w:r w:rsidRPr="007130FB">
        <w:rPr>
          <w:rFonts w:ascii="Times New Roman" w:hAnsi="Times New Roman"/>
          <w:bCs/>
          <w:sz w:val="24"/>
          <w:szCs w:val="24"/>
          <w:lang w:val="en-US"/>
        </w:rPr>
        <w:t>Chiem</w:t>
      </w:r>
      <w:r w:rsidRPr="007130FB">
        <w:rPr>
          <w:rFonts w:ascii="Times New Roman" w:hAnsi="Times New Roman"/>
          <w:bCs/>
          <w:sz w:val="24"/>
          <w:szCs w:val="24"/>
        </w:rPr>
        <w:t>cad</w:t>
      </w:r>
      <w:proofErr w:type="spellEnd"/>
      <w:r w:rsidRPr="007130FB">
        <w:rPr>
          <w:rFonts w:ascii="Times New Roman" w:hAnsi="Times New Roman"/>
          <w:bCs/>
          <w:sz w:val="24"/>
          <w:szCs w:val="24"/>
        </w:rPr>
        <w:tab/>
      </w:r>
    </w:p>
    <w:p w:rsidR="007130FB" w:rsidRPr="007130FB" w:rsidRDefault="007130FB" w:rsidP="007130FB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130FB">
        <w:rPr>
          <w:rFonts w:ascii="Times New Roman" w:hAnsi="Times New Roman"/>
          <w:bCs/>
          <w:sz w:val="24"/>
          <w:szCs w:val="24"/>
        </w:rPr>
        <w:t>Интернет ресурсы:</w:t>
      </w:r>
    </w:p>
    <w:p w:rsidR="007130FB" w:rsidRPr="007130FB" w:rsidRDefault="007130FB" w:rsidP="007130FB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7130FB">
        <w:rPr>
          <w:rFonts w:ascii="Times New Roman" w:hAnsi="Times New Roman"/>
          <w:bCs/>
          <w:sz w:val="24"/>
          <w:szCs w:val="24"/>
        </w:rPr>
        <w:lastRenderedPageBreak/>
        <w:t>- научная электронная библиотека (</w:t>
      </w:r>
      <w:r w:rsidRPr="007130FB">
        <w:rPr>
          <w:rFonts w:ascii="Times New Roman" w:hAnsi="Times New Roman"/>
          <w:bCs/>
          <w:sz w:val="24"/>
          <w:szCs w:val="24"/>
          <w:u w:val="single"/>
          <w:lang w:val="en-US"/>
        </w:rPr>
        <w:t>http</w:t>
      </w:r>
      <w:r w:rsidRPr="007130FB">
        <w:rPr>
          <w:rFonts w:ascii="Times New Roman" w:hAnsi="Times New Roman"/>
          <w:bCs/>
          <w:sz w:val="24"/>
          <w:szCs w:val="24"/>
          <w:u w:val="single"/>
        </w:rPr>
        <w:t>:</w:t>
      </w:r>
      <w:r w:rsidRPr="007130FB">
        <w:rPr>
          <w:rFonts w:ascii="Times New Roman" w:hAnsi="Times New Roman"/>
          <w:bCs/>
          <w:sz w:val="24"/>
          <w:szCs w:val="24"/>
          <w:u w:val="single"/>
          <w:lang w:val="en-US"/>
        </w:rPr>
        <w:t>www</w:t>
      </w:r>
      <w:r w:rsidRPr="007130FB">
        <w:rPr>
          <w:rFonts w:ascii="Times New Roman" w:hAnsi="Times New Roman"/>
          <w:bCs/>
          <w:sz w:val="24"/>
          <w:szCs w:val="24"/>
          <w:u w:val="single"/>
        </w:rPr>
        <w:t>.</w:t>
      </w:r>
      <w:proofErr w:type="spellStart"/>
      <w:r w:rsidRPr="007130FB">
        <w:rPr>
          <w:rFonts w:ascii="Times New Roman" w:hAnsi="Times New Roman"/>
          <w:bCs/>
          <w:sz w:val="24"/>
          <w:szCs w:val="24"/>
          <w:u w:val="single"/>
          <w:lang w:val="en-US"/>
        </w:rPr>
        <w:t>elibrari</w:t>
      </w:r>
      <w:proofErr w:type="spellEnd"/>
      <w:r w:rsidRPr="007130FB">
        <w:rPr>
          <w:rFonts w:ascii="Times New Roman" w:hAnsi="Times New Roman"/>
          <w:bCs/>
          <w:sz w:val="24"/>
          <w:szCs w:val="24"/>
          <w:u w:val="single"/>
        </w:rPr>
        <w:t>.</w:t>
      </w:r>
      <w:proofErr w:type="spellStart"/>
      <w:r w:rsidRPr="007130FB">
        <w:rPr>
          <w:rFonts w:ascii="Times New Roman" w:hAnsi="Times New Roman"/>
          <w:bCs/>
          <w:sz w:val="24"/>
          <w:szCs w:val="24"/>
          <w:u w:val="single"/>
          <w:lang w:val="en-US"/>
        </w:rPr>
        <w:t>ru</w:t>
      </w:r>
      <w:proofErr w:type="spellEnd"/>
      <w:r w:rsidRPr="007130FB">
        <w:rPr>
          <w:rFonts w:ascii="Times New Roman" w:hAnsi="Times New Roman"/>
          <w:bCs/>
          <w:sz w:val="24"/>
          <w:szCs w:val="24"/>
        </w:rPr>
        <w:t>)</w:t>
      </w:r>
    </w:p>
    <w:p w:rsidR="007130FB" w:rsidRPr="007130FB" w:rsidRDefault="007130FB" w:rsidP="007130FB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130FB">
        <w:rPr>
          <w:rFonts w:ascii="Times New Roman" w:hAnsi="Times New Roman"/>
          <w:bCs/>
          <w:sz w:val="24"/>
          <w:szCs w:val="24"/>
        </w:rPr>
        <w:t>- Федеральный портал «Российское образование» (</w:t>
      </w:r>
      <w:r w:rsidRPr="007130FB">
        <w:rPr>
          <w:rFonts w:ascii="Times New Roman" w:hAnsi="Times New Roman"/>
          <w:bCs/>
          <w:sz w:val="24"/>
          <w:szCs w:val="24"/>
          <w:u w:val="single"/>
          <w:lang w:val="en-US"/>
        </w:rPr>
        <w:t>http</w:t>
      </w:r>
      <w:r w:rsidRPr="007130FB">
        <w:rPr>
          <w:rFonts w:ascii="Times New Roman" w:hAnsi="Times New Roman"/>
          <w:bCs/>
          <w:sz w:val="24"/>
          <w:szCs w:val="24"/>
          <w:u w:val="single"/>
        </w:rPr>
        <w:t>:</w:t>
      </w:r>
      <w:r w:rsidRPr="007130FB">
        <w:rPr>
          <w:rFonts w:ascii="Times New Roman" w:hAnsi="Times New Roman"/>
          <w:bCs/>
          <w:sz w:val="24"/>
          <w:szCs w:val="24"/>
          <w:u w:val="single"/>
          <w:lang w:val="en-US"/>
        </w:rPr>
        <w:t>www</w:t>
      </w:r>
      <w:r w:rsidRPr="007130FB">
        <w:rPr>
          <w:rFonts w:ascii="Times New Roman" w:hAnsi="Times New Roman"/>
          <w:bCs/>
          <w:sz w:val="24"/>
          <w:szCs w:val="24"/>
          <w:u w:val="single"/>
        </w:rPr>
        <w:t>.</w:t>
      </w:r>
      <w:proofErr w:type="spellStart"/>
      <w:r w:rsidRPr="007130FB">
        <w:rPr>
          <w:rFonts w:ascii="Times New Roman" w:hAnsi="Times New Roman"/>
          <w:bCs/>
          <w:sz w:val="24"/>
          <w:szCs w:val="24"/>
          <w:u w:val="single"/>
          <w:lang w:val="en-US"/>
        </w:rPr>
        <w:t>edu</w:t>
      </w:r>
      <w:proofErr w:type="spellEnd"/>
      <w:r w:rsidRPr="007130FB">
        <w:rPr>
          <w:rFonts w:ascii="Times New Roman" w:hAnsi="Times New Roman"/>
          <w:bCs/>
          <w:sz w:val="24"/>
          <w:szCs w:val="24"/>
          <w:u w:val="single"/>
        </w:rPr>
        <w:t>.</w:t>
      </w:r>
      <w:proofErr w:type="spellStart"/>
      <w:r w:rsidRPr="007130FB">
        <w:rPr>
          <w:rFonts w:ascii="Times New Roman" w:hAnsi="Times New Roman"/>
          <w:bCs/>
          <w:sz w:val="24"/>
          <w:szCs w:val="24"/>
          <w:u w:val="single"/>
          <w:lang w:val="en-US"/>
        </w:rPr>
        <w:t>ru</w:t>
      </w:r>
      <w:proofErr w:type="spellEnd"/>
      <w:r w:rsidRPr="007130FB">
        <w:rPr>
          <w:rFonts w:ascii="Times New Roman" w:hAnsi="Times New Roman"/>
          <w:bCs/>
          <w:sz w:val="24"/>
          <w:szCs w:val="24"/>
        </w:rPr>
        <w:t>)</w:t>
      </w:r>
    </w:p>
    <w:p w:rsidR="007130FB" w:rsidRPr="007130FB" w:rsidRDefault="007130FB" w:rsidP="007130FB">
      <w:pPr>
        <w:tabs>
          <w:tab w:val="left" w:pos="708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7130FB">
        <w:rPr>
          <w:rFonts w:ascii="Times New Roman" w:hAnsi="Times New Roman"/>
          <w:bCs/>
          <w:sz w:val="24"/>
          <w:szCs w:val="24"/>
        </w:rPr>
        <w:t>- техническая литература (</w:t>
      </w:r>
      <w:r w:rsidRPr="007130FB">
        <w:rPr>
          <w:rFonts w:ascii="Times New Roman" w:hAnsi="Times New Roman"/>
          <w:bCs/>
          <w:sz w:val="24"/>
          <w:szCs w:val="24"/>
          <w:u w:val="single"/>
          <w:lang w:val="en-US"/>
        </w:rPr>
        <w:t>http</w:t>
      </w:r>
      <w:r w:rsidRPr="007130FB">
        <w:rPr>
          <w:rFonts w:ascii="Times New Roman" w:hAnsi="Times New Roman"/>
          <w:bCs/>
          <w:sz w:val="24"/>
          <w:szCs w:val="24"/>
          <w:u w:val="single"/>
        </w:rPr>
        <w:t>:</w:t>
      </w:r>
      <w:r w:rsidRPr="007130FB">
        <w:rPr>
          <w:rFonts w:ascii="Times New Roman" w:hAnsi="Times New Roman"/>
          <w:bCs/>
          <w:sz w:val="24"/>
          <w:szCs w:val="24"/>
          <w:u w:val="single"/>
          <w:lang w:val="en-US"/>
        </w:rPr>
        <w:t>www</w:t>
      </w:r>
      <w:r w:rsidRPr="007130FB">
        <w:rPr>
          <w:rFonts w:ascii="Times New Roman" w:hAnsi="Times New Roman"/>
          <w:bCs/>
          <w:sz w:val="24"/>
          <w:szCs w:val="24"/>
          <w:u w:val="single"/>
        </w:rPr>
        <w:t>.</w:t>
      </w:r>
      <w:proofErr w:type="spellStart"/>
      <w:r w:rsidRPr="007130FB">
        <w:rPr>
          <w:rFonts w:ascii="Times New Roman" w:hAnsi="Times New Roman"/>
          <w:bCs/>
          <w:sz w:val="24"/>
          <w:szCs w:val="24"/>
          <w:u w:val="single"/>
          <w:lang w:val="en-US"/>
        </w:rPr>
        <w:t>engenerg</w:t>
      </w:r>
      <w:proofErr w:type="spellEnd"/>
      <w:r w:rsidRPr="007130FB">
        <w:rPr>
          <w:rFonts w:ascii="Times New Roman" w:hAnsi="Times New Roman"/>
          <w:bCs/>
          <w:sz w:val="24"/>
          <w:szCs w:val="24"/>
          <w:u w:val="single"/>
        </w:rPr>
        <w:t>.</w:t>
      </w:r>
      <w:proofErr w:type="spellStart"/>
      <w:r w:rsidRPr="007130FB">
        <w:rPr>
          <w:rFonts w:ascii="Times New Roman" w:hAnsi="Times New Roman"/>
          <w:bCs/>
          <w:sz w:val="24"/>
          <w:szCs w:val="24"/>
          <w:u w:val="single"/>
          <w:lang w:val="en-US"/>
        </w:rPr>
        <w:t>ru</w:t>
      </w:r>
      <w:proofErr w:type="spellEnd"/>
      <w:r w:rsidRPr="007130FB">
        <w:rPr>
          <w:rFonts w:ascii="Times New Roman" w:hAnsi="Times New Roman"/>
          <w:bCs/>
          <w:sz w:val="24"/>
          <w:szCs w:val="24"/>
          <w:u w:val="single"/>
        </w:rPr>
        <w:t>)</w:t>
      </w:r>
    </w:p>
    <w:p w:rsidR="007D4B47" w:rsidRDefault="007D4B47" w:rsidP="007D4B47">
      <w:pPr>
        <w:jc w:val="center"/>
      </w:pPr>
    </w:p>
    <w:p w:rsidR="003C5F63" w:rsidRDefault="007130FB" w:rsidP="00C40ED2">
      <w:pPr>
        <w:pStyle w:val="1"/>
        <w:jc w:val="right"/>
        <w:rPr>
          <w:b/>
          <w:szCs w:val="24"/>
        </w:rPr>
      </w:pPr>
      <w:r>
        <w:rPr>
          <w:szCs w:val="24"/>
        </w:rPr>
        <w:br w:type="page"/>
      </w:r>
      <w:r w:rsidR="00615D39" w:rsidRPr="00615D39">
        <w:rPr>
          <w:b/>
          <w:szCs w:val="24"/>
        </w:rPr>
        <w:lastRenderedPageBreak/>
        <w:t xml:space="preserve">Приложение </w:t>
      </w:r>
      <w:r w:rsidR="00C40ED2">
        <w:rPr>
          <w:b/>
          <w:szCs w:val="24"/>
        </w:rPr>
        <w:t>6</w:t>
      </w:r>
    </w:p>
    <w:p w:rsidR="00615D39" w:rsidRDefault="00615D39" w:rsidP="00615D39">
      <w:pPr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615D39" w:rsidRPr="00615D39" w:rsidRDefault="00615D39" w:rsidP="00615D39">
      <w:pPr>
        <w:pStyle w:val="4"/>
        <w:spacing w:before="0"/>
        <w:jc w:val="center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615D39">
        <w:rPr>
          <w:rFonts w:ascii="Times New Roman" w:hAnsi="Times New Roman"/>
          <w:b/>
          <w:i w:val="0"/>
          <w:color w:val="auto"/>
          <w:sz w:val="28"/>
          <w:szCs w:val="28"/>
        </w:rPr>
        <w:t>ПРОГРАММА</w:t>
      </w:r>
    </w:p>
    <w:p w:rsidR="00615D39" w:rsidRDefault="00615D39" w:rsidP="00615D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15D39">
        <w:rPr>
          <w:rFonts w:ascii="Times New Roman" w:hAnsi="Times New Roman"/>
          <w:b/>
          <w:sz w:val="28"/>
          <w:szCs w:val="28"/>
        </w:rPr>
        <w:t>ГОСУДАРСТВЕННОЙ ИТОГОВОЙ АТТЕСТАЦИИ</w:t>
      </w:r>
    </w:p>
    <w:p w:rsidR="00615D39" w:rsidRDefault="00615D39" w:rsidP="00615D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15D39" w:rsidRDefault="00615D39" w:rsidP="009C48E0">
      <w:pPr>
        <w:pStyle w:val="aff"/>
        <w:numPr>
          <w:ilvl w:val="0"/>
          <w:numId w:val="67"/>
        </w:numPr>
        <w:spacing w:after="120"/>
        <w:ind w:left="425" w:hanging="68"/>
        <w:contextualSpacing/>
        <w:jc w:val="center"/>
        <w:rPr>
          <w:b/>
          <w:szCs w:val="28"/>
        </w:rPr>
      </w:pPr>
      <w:r w:rsidRPr="00AA21C9">
        <w:rPr>
          <w:b/>
          <w:szCs w:val="28"/>
        </w:rPr>
        <w:t>Общие положения</w:t>
      </w:r>
    </w:p>
    <w:p w:rsidR="00615D39" w:rsidRDefault="00615D39" w:rsidP="00615D39">
      <w:pPr>
        <w:pStyle w:val="aff"/>
        <w:ind w:left="0" w:firstLine="567"/>
        <w:jc w:val="both"/>
      </w:pPr>
      <w:r>
        <w:t>Настоящая программа составлена на основе:</w:t>
      </w:r>
    </w:p>
    <w:p w:rsidR="00615D39" w:rsidRDefault="00615D39" w:rsidP="00615D39">
      <w:pPr>
        <w:pStyle w:val="aff"/>
        <w:ind w:left="0" w:firstLine="567"/>
        <w:jc w:val="both"/>
      </w:pPr>
      <w:r>
        <w:t xml:space="preserve">- Порядка проведения государственной итоговой аттестации по образовательным программам высшего образования – программам </w:t>
      </w:r>
      <w:proofErr w:type="spellStart"/>
      <w:r>
        <w:t>бакалавриата</w:t>
      </w:r>
      <w:proofErr w:type="spellEnd"/>
      <w:r>
        <w:t xml:space="preserve">, программам </w:t>
      </w:r>
      <w:proofErr w:type="spellStart"/>
      <w:r>
        <w:t>специал</w:t>
      </w:r>
      <w:r>
        <w:t>и</w:t>
      </w:r>
      <w:r>
        <w:t>тета</w:t>
      </w:r>
      <w:proofErr w:type="spellEnd"/>
      <w:r>
        <w:t>, программам магистратуры, утвержденного Приказом Министерства образования и науки Российской Федерации от 29.06.2015 г. № 636 с учетом изменений от 09.02.2016 г., № 86;</w:t>
      </w:r>
    </w:p>
    <w:p w:rsidR="00615D39" w:rsidRDefault="00615D39" w:rsidP="00615D39">
      <w:pPr>
        <w:pStyle w:val="aff"/>
        <w:ind w:left="0" w:firstLine="567"/>
        <w:jc w:val="both"/>
      </w:pPr>
      <w:r>
        <w:t>-  Порядка проведения государственной итоговой аттестации</w:t>
      </w:r>
      <w:r w:rsidRPr="00B9080D">
        <w:t xml:space="preserve"> </w:t>
      </w:r>
      <w:r>
        <w:t xml:space="preserve">по образовательным программам высшего образования – программам </w:t>
      </w:r>
      <w:proofErr w:type="spellStart"/>
      <w:r>
        <w:t>бакалавриата</w:t>
      </w:r>
      <w:proofErr w:type="spellEnd"/>
      <w:r>
        <w:t xml:space="preserve">, программам </w:t>
      </w:r>
      <w:proofErr w:type="spellStart"/>
      <w:r>
        <w:t>специал</w:t>
      </w:r>
      <w:r>
        <w:t>и</w:t>
      </w:r>
      <w:r>
        <w:t>тета</w:t>
      </w:r>
      <w:proofErr w:type="spellEnd"/>
      <w:r>
        <w:t>, программам магистратуры в федеральном государственном бюджетном образов</w:t>
      </w:r>
      <w:r>
        <w:t>а</w:t>
      </w:r>
      <w:r>
        <w:t>тельном учреждении высшего профессионального образования «Чувашский государс</w:t>
      </w:r>
      <w:r>
        <w:t>т</w:t>
      </w:r>
      <w:r>
        <w:t xml:space="preserve">венный университет имени И.Н. Ульянова», утвержденного 3 декабря 2015 года, </w:t>
      </w:r>
    </w:p>
    <w:p w:rsidR="00615D39" w:rsidRDefault="00615D39" w:rsidP="00615D39">
      <w:pPr>
        <w:pStyle w:val="aff"/>
        <w:ind w:left="0" w:firstLine="567"/>
        <w:jc w:val="both"/>
      </w:pPr>
      <w:r>
        <w:t xml:space="preserve">- ФГОС </w:t>
      </w:r>
      <w:proofErr w:type="gramStart"/>
      <w:r>
        <w:t>ВО</w:t>
      </w:r>
      <w:proofErr w:type="gramEnd"/>
      <w:r>
        <w:t xml:space="preserve"> по направлению 18.03.01 Химическая технология.</w:t>
      </w:r>
    </w:p>
    <w:p w:rsidR="00615D39" w:rsidRPr="00DF7EDF" w:rsidRDefault="00615D39" w:rsidP="00615D39">
      <w:pPr>
        <w:pStyle w:val="aff"/>
        <w:ind w:left="0" w:firstLine="567"/>
        <w:jc w:val="both"/>
        <w:rPr>
          <w:b/>
          <w:i/>
          <w:szCs w:val="28"/>
        </w:rPr>
      </w:pPr>
      <w:r w:rsidRPr="00DF7EDF">
        <w:rPr>
          <w:b/>
          <w:i/>
          <w:szCs w:val="28"/>
        </w:rPr>
        <w:t>1.1. Цели и задачи государственной итоговой аттестации</w:t>
      </w:r>
    </w:p>
    <w:p w:rsidR="00615D39" w:rsidRDefault="00615D39" w:rsidP="00615D39">
      <w:pPr>
        <w:pStyle w:val="aff"/>
        <w:ind w:left="0" w:firstLine="567"/>
        <w:jc w:val="both"/>
      </w:pPr>
      <w:r>
        <w:t>Целью государственной итоговой аттестации является:</w:t>
      </w:r>
    </w:p>
    <w:p w:rsidR="00615D39" w:rsidRDefault="00615D39" w:rsidP="00615D39">
      <w:pPr>
        <w:pStyle w:val="aff"/>
        <w:ind w:left="0" w:firstLine="567"/>
        <w:jc w:val="both"/>
      </w:pPr>
      <w:proofErr w:type="gramStart"/>
      <w:r>
        <w:t>- установление соответствия результатов освоения обучающимися образовател</w:t>
      </w:r>
      <w:r>
        <w:t>ь</w:t>
      </w:r>
      <w:r>
        <w:t xml:space="preserve">ной программы по направлению 18.03.01 Химическая технология  (прикладной </w:t>
      </w:r>
      <w:proofErr w:type="spellStart"/>
      <w:r>
        <w:t>бак</w:t>
      </w:r>
      <w:r>
        <w:t>а</w:t>
      </w:r>
      <w:r>
        <w:t>лавриат</w:t>
      </w:r>
      <w:proofErr w:type="spellEnd"/>
      <w:r>
        <w:t>), профиль «Химическая технология органических веществ требованиям Фед</w:t>
      </w:r>
      <w:r>
        <w:t>е</w:t>
      </w:r>
      <w:r>
        <w:t xml:space="preserve">рального государственного образовательного стандарта высшего образования; </w:t>
      </w:r>
      <w:proofErr w:type="gramEnd"/>
    </w:p>
    <w:p w:rsidR="00615D39" w:rsidRDefault="00615D39" w:rsidP="00615D39">
      <w:pPr>
        <w:pStyle w:val="aff"/>
        <w:ind w:left="0" w:firstLine="567"/>
        <w:jc w:val="both"/>
      </w:pPr>
      <w:r>
        <w:t>- проверка умений и навыков, а также закрепление основных компетенций, реал</w:t>
      </w:r>
      <w:r>
        <w:t>и</w:t>
      </w:r>
      <w:r>
        <w:t>зуемых выпускником в ходе прохождения производственной практики и научно- иссл</w:t>
      </w:r>
      <w:r>
        <w:t>е</w:t>
      </w:r>
      <w:r>
        <w:t>довательской работы для оценки его готовности к различным формам профессионал</w:t>
      </w:r>
      <w:r>
        <w:t>ь</w:t>
      </w:r>
      <w:r>
        <w:t>ной деятельности;</w:t>
      </w:r>
    </w:p>
    <w:p w:rsidR="00615D39" w:rsidRDefault="00615D39" w:rsidP="00615D39">
      <w:pPr>
        <w:pStyle w:val="aff"/>
        <w:ind w:left="0" w:firstLine="567"/>
        <w:jc w:val="both"/>
      </w:pPr>
      <w:r>
        <w:t>- оценка уровня подготовленности выпускника к самостоятельной профессионал</w:t>
      </w:r>
      <w:r>
        <w:t>ь</w:t>
      </w:r>
      <w:r>
        <w:t xml:space="preserve">ной деятельности. </w:t>
      </w:r>
    </w:p>
    <w:p w:rsidR="00615D39" w:rsidRDefault="00615D39" w:rsidP="00615D39">
      <w:pPr>
        <w:pStyle w:val="aff"/>
        <w:ind w:left="0" w:firstLine="567"/>
        <w:jc w:val="both"/>
        <w:rPr>
          <w:color w:val="000000"/>
        </w:rPr>
      </w:pPr>
      <w:r>
        <w:rPr>
          <w:i/>
          <w:iCs/>
          <w:color w:val="000000"/>
        </w:rPr>
        <w:t xml:space="preserve">Основные задачи </w:t>
      </w:r>
      <w:r>
        <w:rPr>
          <w:color w:val="000000"/>
        </w:rPr>
        <w:t>государственной итоговой аттестации:</w:t>
      </w:r>
    </w:p>
    <w:p w:rsidR="00615D39" w:rsidRDefault="00615D39" w:rsidP="00615D39">
      <w:pPr>
        <w:pStyle w:val="aff"/>
        <w:ind w:left="0" w:firstLine="567"/>
        <w:jc w:val="both"/>
        <w:rPr>
          <w:color w:val="000000"/>
        </w:rPr>
      </w:pPr>
      <w:r>
        <w:rPr>
          <w:color w:val="000000"/>
        </w:rPr>
        <w:t xml:space="preserve">- определение соответствия подготовки выпускника требованиям ФГОС </w:t>
      </w:r>
      <w:proofErr w:type="gramStart"/>
      <w:r>
        <w:rPr>
          <w:color w:val="000000"/>
        </w:rPr>
        <w:t>ВО</w:t>
      </w:r>
      <w:proofErr w:type="gramEnd"/>
      <w:r>
        <w:rPr>
          <w:color w:val="000000"/>
        </w:rPr>
        <w:t>;</w:t>
      </w:r>
    </w:p>
    <w:p w:rsidR="00615D39" w:rsidRDefault="00615D39" w:rsidP="00615D39">
      <w:pPr>
        <w:pStyle w:val="aff"/>
        <w:ind w:left="0" w:firstLine="567"/>
        <w:jc w:val="both"/>
        <w:rPr>
          <w:color w:val="000000"/>
        </w:rPr>
      </w:pPr>
      <w:r>
        <w:rPr>
          <w:color w:val="000000"/>
        </w:rPr>
        <w:t>-</w:t>
      </w:r>
      <w:r>
        <w:rPr>
          <w:rFonts w:ascii="Symbol" w:hAnsi="Symbol"/>
          <w:color w:val="000000"/>
        </w:rPr>
        <w:t></w:t>
      </w:r>
      <w:r>
        <w:rPr>
          <w:color w:val="000000"/>
        </w:rPr>
        <w:t>проверка знания студентом основных теоретико-методологических подходов и уровня освоения фундаментальных положений и закономерностей химической науки, определяющих профессиональные качества выпускника;</w:t>
      </w:r>
    </w:p>
    <w:p w:rsidR="00615D39" w:rsidRDefault="00615D39" w:rsidP="00615D39">
      <w:pPr>
        <w:pStyle w:val="aff"/>
        <w:ind w:left="0" w:firstLine="567"/>
        <w:jc w:val="both"/>
        <w:rPr>
          <w:color w:val="000000"/>
        </w:rPr>
      </w:pPr>
      <w:r>
        <w:rPr>
          <w:rFonts w:ascii="Symbol" w:hAnsi="Symbol"/>
          <w:color w:val="000000"/>
        </w:rPr>
        <w:t></w:t>
      </w:r>
      <w:r>
        <w:rPr>
          <w:rFonts w:ascii="Symbol" w:hAnsi="Symbol"/>
          <w:color w:val="000000"/>
        </w:rPr>
        <w:t></w:t>
      </w:r>
      <w:r>
        <w:rPr>
          <w:color w:val="000000"/>
        </w:rPr>
        <w:t>определение способности иллюстрировать теоретические положения практич</w:t>
      </w:r>
      <w:r>
        <w:rPr>
          <w:color w:val="000000"/>
        </w:rPr>
        <w:t>е</w:t>
      </w:r>
      <w:r>
        <w:rPr>
          <w:color w:val="000000"/>
        </w:rPr>
        <w:t>скими примерами;</w:t>
      </w:r>
    </w:p>
    <w:p w:rsidR="00615D39" w:rsidRDefault="00615D39" w:rsidP="00615D39">
      <w:pPr>
        <w:pStyle w:val="aff"/>
        <w:ind w:left="0" w:firstLine="567"/>
        <w:jc w:val="both"/>
        <w:rPr>
          <w:color w:val="000000"/>
        </w:rPr>
      </w:pPr>
      <w:r>
        <w:rPr>
          <w:color w:val="000000"/>
        </w:rPr>
        <w:t>-</w:t>
      </w:r>
      <w:r>
        <w:rPr>
          <w:rFonts w:ascii="Symbol" w:hAnsi="Symbol"/>
          <w:color w:val="000000"/>
        </w:rPr>
        <w:t></w:t>
      </w:r>
      <w:r>
        <w:rPr>
          <w:color w:val="000000"/>
        </w:rPr>
        <w:t xml:space="preserve">оценка способности выпускника делать и обосновывать собственные выводы для </w:t>
      </w:r>
      <w:proofErr w:type="spellStart"/>
      <w:r>
        <w:rPr>
          <w:color w:val="000000"/>
        </w:rPr>
        <w:t>реения</w:t>
      </w:r>
      <w:proofErr w:type="spellEnd"/>
      <w:r>
        <w:rPr>
          <w:color w:val="000000"/>
        </w:rPr>
        <w:t xml:space="preserve"> задач будущей профессиональной деятельности.</w:t>
      </w:r>
    </w:p>
    <w:p w:rsidR="00615D39" w:rsidRDefault="00615D39" w:rsidP="00615D39">
      <w:pPr>
        <w:pStyle w:val="aff"/>
        <w:ind w:left="0" w:firstLine="567"/>
        <w:jc w:val="both"/>
        <w:rPr>
          <w:b/>
          <w:i/>
          <w:szCs w:val="28"/>
        </w:rPr>
      </w:pPr>
      <w:r w:rsidRPr="00DF7EDF">
        <w:rPr>
          <w:b/>
          <w:i/>
          <w:szCs w:val="28"/>
        </w:rPr>
        <w:t>1.2. Виды государственной итоговой аттестации выпускников по направл</w:t>
      </w:r>
      <w:r w:rsidRPr="00DF7EDF">
        <w:rPr>
          <w:b/>
          <w:i/>
          <w:szCs w:val="28"/>
        </w:rPr>
        <w:t>е</w:t>
      </w:r>
      <w:r w:rsidRPr="00DF7EDF">
        <w:rPr>
          <w:b/>
          <w:i/>
          <w:szCs w:val="28"/>
        </w:rPr>
        <w:t>нию подготовки  18.03.01 Химическая технология</w:t>
      </w:r>
    </w:p>
    <w:p w:rsidR="00615D39" w:rsidRDefault="00615D39" w:rsidP="00615D39">
      <w:pPr>
        <w:pStyle w:val="aff"/>
        <w:ind w:left="0"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В г</w:t>
      </w:r>
      <w:r w:rsidRPr="00DF7EDF">
        <w:rPr>
          <w:color w:val="000000"/>
          <w:shd w:val="clear" w:color="auto" w:fill="FFFFFF"/>
        </w:rPr>
        <w:t>осударственн</w:t>
      </w:r>
      <w:r>
        <w:rPr>
          <w:color w:val="000000"/>
          <w:shd w:val="clear" w:color="auto" w:fill="FFFFFF"/>
        </w:rPr>
        <w:t>ую</w:t>
      </w:r>
      <w:r w:rsidRPr="00DF7EDF">
        <w:rPr>
          <w:color w:val="000000"/>
          <w:shd w:val="clear" w:color="auto" w:fill="FFFFFF"/>
        </w:rPr>
        <w:t xml:space="preserve"> итогов</w:t>
      </w:r>
      <w:r>
        <w:rPr>
          <w:color w:val="000000"/>
          <w:shd w:val="clear" w:color="auto" w:fill="FFFFFF"/>
        </w:rPr>
        <w:t>ую</w:t>
      </w:r>
      <w:r w:rsidRPr="00DF7EDF">
        <w:rPr>
          <w:color w:val="000000"/>
          <w:shd w:val="clear" w:color="auto" w:fill="FFFFFF"/>
        </w:rPr>
        <w:t xml:space="preserve"> аттестаци</w:t>
      </w:r>
      <w:r>
        <w:rPr>
          <w:color w:val="000000"/>
          <w:shd w:val="clear" w:color="auto" w:fill="FFFFFF"/>
        </w:rPr>
        <w:t>ю</w:t>
      </w:r>
      <w:r w:rsidRPr="00DF7EDF">
        <w:rPr>
          <w:color w:val="000000"/>
          <w:shd w:val="clear" w:color="auto" w:fill="FFFFFF"/>
        </w:rPr>
        <w:t xml:space="preserve"> входит</w:t>
      </w:r>
      <w:r>
        <w:rPr>
          <w:color w:val="000000"/>
          <w:shd w:val="clear" w:color="auto" w:fill="FFFFFF"/>
        </w:rPr>
        <w:t>:</w:t>
      </w:r>
    </w:p>
    <w:p w:rsidR="00615D39" w:rsidRDefault="00615D39" w:rsidP="00615D39">
      <w:pPr>
        <w:pStyle w:val="aff"/>
        <w:ind w:left="0"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</w:t>
      </w:r>
      <w:r w:rsidRPr="00DF7EDF">
        <w:rPr>
          <w:color w:val="000000"/>
          <w:shd w:val="clear" w:color="auto" w:fill="FFFFFF"/>
        </w:rPr>
        <w:t xml:space="preserve"> защита выпускной квалификационной работы, включая подготовку к процедуре защиты и процедуру защиты, </w:t>
      </w:r>
    </w:p>
    <w:p w:rsidR="00615D39" w:rsidRPr="00DF7EDF" w:rsidRDefault="00615D39" w:rsidP="00615D39">
      <w:pPr>
        <w:pStyle w:val="aff"/>
        <w:ind w:left="0" w:firstLine="567"/>
        <w:jc w:val="both"/>
        <w:rPr>
          <w:b/>
          <w:i/>
        </w:rPr>
      </w:pPr>
      <w:r>
        <w:rPr>
          <w:color w:val="000000"/>
          <w:shd w:val="clear" w:color="auto" w:fill="FFFFFF"/>
        </w:rPr>
        <w:t xml:space="preserve">- </w:t>
      </w:r>
      <w:r w:rsidRPr="00DF7EDF">
        <w:rPr>
          <w:color w:val="000000"/>
          <w:shd w:val="clear" w:color="auto" w:fill="FFFFFF"/>
        </w:rPr>
        <w:t>подготовка к сдаче и сдача государственного экзамена.</w:t>
      </w:r>
    </w:p>
    <w:p w:rsidR="00615D39" w:rsidRPr="00EB18EE" w:rsidRDefault="00615D39" w:rsidP="00615D39">
      <w:pPr>
        <w:pStyle w:val="aff"/>
        <w:ind w:left="0" w:firstLine="567"/>
        <w:jc w:val="both"/>
        <w:rPr>
          <w:b/>
          <w:i/>
          <w:color w:val="000000"/>
        </w:rPr>
      </w:pPr>
      <w:r w:rsidRPr="00EB18EE">
        <w:rPr>
          <w:b/>
          <w:i/>
          <w:color w:val="000000"/>
        </w:rPr>
        <w:t xml:space="preserve">1.3. </w:t>
      </w:r>
      <w:r w:rsidRPr="00EB18EE">
        <w:rPr>
          <w:b/>
          <w:i/>
          <w:szCs w:val="28"/>
        </w:rPr>
        <w:t>Виды и цели профессиональной деятельности выпускника</w:t>
      </w:r>
    </w:p>
    <w:p w:rsidR="00615D39" w:rsidRPr="00C40ED2" w:rsidRDefault="00615D39" w:rsidP="00C40ED2">
      <w:pPr>
        <w:pStyle w:val="aff"/>
        <w:ind w:left="0" w:firstLine="426"/>
        <w:jc w:val="both"/>
      </w:pPr>
      <w:r w:rsidRPr="00C40ED2">
        <w:t xml:space="preserve">Виды профессиональной деятельности выпускника, освоившего программу </w:t>
      </w:r>
      <w:proofErr w:type="spellStart"/>
      <w:r w:rsidRPr="00C40ED2">
        <w:t>бак</w:t>
      </w:r>
      <w:r w:rsidRPr="00C40ED2">
        <w:t>а</w:t>
      </w:r>
      <w:r w:rsidRPr="00C40ED2">
        <w:t>лавриата</w:t>
      </w:r>
      <w:proofErr w:type="spellEnd"/>
      <w:r w:rsidRPr="00C40ED2">
        <w:t xml:space="preserve"> по направлению 18.03.01 Химическая технология: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производственно-технологическая;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lastRenderedPageBreak/>
        <w:t>- организационно-управленческая;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научно-исследовательская;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проектная.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bookmarkStart w:id="10" w:name="sub_1042"/>
      <w:r w:rsidRPr="00C40ED2">
        <w:rPr>
          <w:rFonts w:ascii="Times New Roman" w:hAnsi="Times New Roman"/>
          <w:color w:val="000000"/>
          <w:sz w:val="24"/>
          <w:szCs w:val="24"/>
        </w:rPr>
        <w:t xml:space="preserve"> Объектами профессиональной деятельности выпускников, освоивших программы </w:t>
      </w:r>
      <w:proofErr w:type="spellStart"/>
      <w:r w:rsidRPr="00C40ED2">
        <w:rPr>
          <w:rFonts w:ascii="Times New Roman" w:hAnsi="Times New Roman"/>
          <w:color w:val="000000"/>
          <w:sz w:val="24"/>
          <w:szCs w:val="24"/>
        </w:rPr>
        <w:t>бакалавриата</w:t>
      </w:r>
      <w:proofErr w:type="spellEnd"/>
      <w:r w:rsidRPr="00C40ED2">
        <w:rPr>
          <w:rFonts w:ascii="Times New Roman" w:hAnsi="Times New Roman"/>
          <w:color w:val="000000"/>
          <w:sz w:val="24"/>
          <w:szCs w:val="24"/>
        </w:rPr>
        <w:t xml:space="preserve"> являются:</w:t>
      </w:r>
      <w:bookmarkEnd w:id="10"/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химические вещества и сырьевые материалы для промышленного производства химической продукции;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методы и приборы определения состава и свойств веществ и материалов;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оборудование, технологические процессы и промышленные системы получения веществ, материалов, изделий, а также методы и средства диагностики и контроля те</w:t>
      </w:r>
      <w:r w:rsidRPr="00C40ED2">
        <w:rPr>
          <w:rFonts w:ascii="Times New Roman" w:hAnsi="Times New Roman"/>
          <w:color w:val="000000"/>
          <w:sz w:val="24"/>
          <w:szCs w:val="24"/>
        </w:rPr>
        <w:t>х</w:t>
      </w:r>
      <w:r w:rsidRPr="00C40ED2">
        <w:rPr>
          <w:rFonts w:ascii="Times New Roman" w:hAnsi="Times New Roman"/>
          <w:color w:val="000000"/>
          <w:sz w:val="24"/>
          <w:szCs w:val="24"/>
        </w:rPr>
        <w:t>нического состояния технологического оборудования, средства автоматизации и упра</w:t>
      </w:r>
      <w:r w:rsidRPr="00C40ED2">
        <w:rPr>
          <w:rFonts w:ascii="Times New Roman" w:hAnsi="Times New Roman"/>
          <w:color w:val="000000"/>
          <w:sz w:val="24"/>
          <w:szCs w:val="24"/>
        </w:rPr>
        <w:t>в</w:t>
      </w:r>
      <w:r w:rsidRPr="00C40ED2">
        <w:rPr>
          <w:rFonts w:ascii="Times New Roman" w:hAnsi="Times New Roman"/>
          <w:color w:val="000000"/>
          <w:sz w:val="24"/>
          <w:szCs w:val="24"/>
        </w:rPr>
        <w:t>ления технологическими процессами, методы и средства оценки состояния окружа</w:t>
      </w:r>
      <w:r w:rsidRPr="00C40ED2">
        <w:rPr>
          <w:rFonts w:ascii="Times New Roman" w:hAnsi="Times New Roman"/>
          <w:color w:val="000000"/>
          <w:sz w:val="24"/>
          <w:szCs w:val="24"/>
        </w:rPr>
        <w:t>ю</w:t>
      </w:r>
      <w:r w:rsidRPr="00C40ED2">
        <w:rPr>
          <w:rFonts w:ascii="Times New Roman" w:hAnsi="Times New Roman"/>
          <w:color w:val="000000"/>
          <w:sz w:val="24"/>
          <w:szCs w:val="24"/>
        </w:rPr>
        <w:t>щей среды и защиты ее от влияния промышленного производства.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bookmarkStart w:id="11" w:name="sub_1044"/>
      <w:r w:rsidRPr="00C40ED2">
        <w:rPr>
          <w:rFonts w:ascii="Times New Roman" w:hAnsi="Times New Roman"/>
          <w:color w:val="000000"/>
          <w:sz w:val="24"/>
          <w:szCs w:val="24"/>
        </w:rPr>
        <w:t xml:space="preserve">Выпускник, освоивший программу </w:t>
      </w:r>
      <w:proofErr w:type="spellStart"/>
      <w:r w:rsidRPr="00C40ED2">
        <w:rPr>
          <w:rFonts w:ascii="Times New Roman" w:hAnsi="Times New Roman"/>
          <w:color w:val="000000"/>
          <w:sz w:val="24"/>
          <w:szCs w:val="24"/>
        </w:rPr>
        <w:t>бакалавриата</w:t>
      </w:r>
      <w:proofErr w:type="spellEnd"/>
      <w:r w:rsidRPr="00C40ED2">
        <w:rPr>
          <w:rFonts w:ascii="Times New Roman" w:hAnsi="Times New Roman"/>
          <w:color w:val="000000"/>
          <w:sz w:val="24"/>
          <w:szCs w:val="24"/>
        </w:rPr>
        <w:t>, должен быть готов решать сл</w:t>
      </w:r>
      <w:r w:rsidRPr="00C40ED2">
        <w:rPr>
          <w:rFonts w:ascii="Times New Roman" w:hAnsi="Times New Roman"/>
          <w:color w:val="000000"/>
          <w:sz w:val="24"/>
          <w:szCs w:val="24"/>
        </w:rPr>
        <w:t>е</w:t>
      </w:r>
      <w:r w:rsidRPr="00C40ED2">
        <w:rPr>
          <w:rFonts w:ascii="Times New Roman" w:hAnsi="Times New Roman"/>
          <w:color w:val="000000"/>
          <w:sz w:val="24"/>
          <w:szCs w:val="24"/>
        </w:rPr>
        <w:t>дующие профессиональные задачи:</w:t>
      </w:r>
      <w:bookmarkEnd w:id="11"/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i/>
          <w:color w:val="000000"/>
          <w:sz w:val="24"/>
          <w:szCs w:val="24"/>
        </w:rPr>
      </w:pPr>
      <w:r w:rsidRPr="00C40ED2">
        <w:rPr>
          <w:rFonts w:ascii="Times New Roman" w:hAnsi="Times New Roman"/>
          <w:i/>
          <w:color w:val="000000"/>
          <w:sz w:val="24"/>
          <w:szCs w:val="24"/>
        </w:rPr>
        <w:t>производственно-технологическая деятельность: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организация рабочих мест, их техническое оснащение, размещение технологич</w:t>
      </w:r>
      <w:r w:rsidRPr="00C40ED2">
        <w:rPr>
          <w:rFonts w:ascii="Times New Roman" w:hAnsi="Times New Roman"/>
          <w:color w:val="000000"/>
          <w:sz w:val="24"/>
          <w:szCs w:val="24"/>
        </w:rPr>
        <w:t>е</w:t>
      </w:r>
      <w:r w:rsidRPr="00C40ED2">
        <w:rPr>
          <w:rFonts w:ascii="Times New Roman" w:hAnsi="Times New Roman"/>
          <w:color w:val="000000"/>
          <w:sz w:val="24"/>
          <w:szCs w:val="24"/>
        </w:rPr>
        <w:t>ского оборудования;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эксплуатация и обслуживание технологического оборудования;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управление технологическими процессами промышленного производства;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входной контроль сырья и материалов;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контроль соблюдения технологической дисциплины;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контроль качества выпускаемой продукции с использованием типовых методов;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исследование причин брака в производстве, разработка мероприятий по его пр</w:t>
      </w:r>
      <w:r w:rsidRPr="00C40ED2">
        <w:rPr>
          <w:rFonts w:ascii="Times New Roman" w:hAnsi="Times New Roman"/>
          <w:color w:val="000000"/>
          <w:sz w:val="24"/>
          <w:szCs w:val="24"/>
        </w:rPr>
        <w:t>е</w:t>
      </w:r>
      <w:r w:rsidRPr="00C40ED2">
        <w:rPr>
          <w:rFonts w:ascii="Times New Roman" w:hAnsi="Times New Roman"/>
          <w:color w:val="000000"/>
          <w:sz w:val="24"/>
          <w:szCs w:val="24"/>
        </w:rPr>
        <w:t>дупреждению и устранению;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освоение технологических процессов в ходе подготовки производства новой продукции;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участие в работе по наладке, настройке и опытной проверке оборудования и пр</w:t>
      </w:r>
      <w:r w:rsidRPr="00C40ED2">
        <w:rPr>
          <w:rFonts w:ascii="Times New Roman" w:hAnsi="Times New Roman"/>
          <w:color w:val="000000"/>
          <w:sz w:val="24"/>
          <w:szCs w:val="24"/>
        </w:rPr>
        <w:t>о</w:t>
      </w:r>
      <w:r w:rsidRPr="00C40ED2">
        <w:rPr>
          <w:rFonts w:ascii="Times New Roman" w:hAnsi="Times New Roman"/>
          <w:color w:val="000000"/>
          <w:sz w:val="24"/>
          <w:szCs w:val="24"/>
        </w:rPr>
        <w:t>граммных средств;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проверка технического состояния и остаточного ресурса оборудования, орган</w:t>
      </w:r>
      <w:r w:rsidRPr="00C40ED2">
        <w:rPr>
          <w:rFonts w:ascii="Times New Roman" w:hAnsi="Times New Roman"/>
          <w:color w:val="000000"/>
          <w:sz w:val="24"/>
          <w:szCs w:val="24"/>
        </w:rPr>
        <w:t>и</w:t>
      </w:r>
      <w:r w:rsidRPr="00C40ED2">
        <w:rPr>
          <w:rFonts w:ascii="Times New Roman" w:hAnsi="Times New Roman"/>
          <w:color w:val="000000"/>
          <w:sz w:val="24"/>
          <w:szCs w:val="24"/>
        </w:rPr>
        <w:t>зация профилактических осмотров и текущего ремонта;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приемка и освоение вводимого оборудования;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составление заявок на оборудование и запасные части, подготовка технической документации на ремонт;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i/>
          <w:color w:val="000000"/>
          <w:sz w:val="24"/>
          <w:szCs w:val="24"/>
        </w:rPr>
      </w:pPr>
      <w:r w:rsidRPr="00C40ED2">
        <w:rPr>
          <w:rFonts w:ascii="Times New Roman" w:hAnsi="Times New Roman"/>
          <w:i/>
          <w:color w:val="000000"/>
          <w:sz w:val="24"/>
          <w:szCs w:val="24"/>
        </w:rPr>
        <w:t>научно-исследовательская деятельность: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изучение научно-технической информации, отечественного и зарубежного опыта по тематике исследования;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математическое моделирование процессов и объектов на базе стандартных пак</w:t>
      </w:r>
      <w:r w:rsidRPr="00C40ED2">
        <w:rPr>
          <w:rFonts w:ascii="Times New Roman" w:hAnsi="Times New Roman"/>
          <w:color w:val="000000"/>
          <w:sz w:val="24"/>
          <w:szCs w:val="24"/>
        </w:rPr>
        <w:t>е</w:t>
      </w:r>
      <w:r w:rsidRPr="00C40ED2">
        <w:rPr>
          <w:rFonts w:ascii="Times New Roman" w:hAnsi="Times New Roman"/>
          <w:color w:val="000000"/>
          <w:sz w:val="24"/>
          <w:szCs w:val="24"/>
        </w:rPr>
        <w:t>тов автоматизированного проектирования и пакетов прикладных программ для научных исследований;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проведение экспериментов по заданной методике, составление описания пров</w:t>
      </w:r>
      <w:r w:rsidRPr="00C40ED2">
        <w:rPr>
          <w:rFonts w:ascii="Times New Roman" w:hAnsi="Times New Roman"/>
          <w:color w:val="000000"/>
          <w:sz w:val="24"/>
          <w:szCs w:val="24"/>
        </w:rPr>
        <w:t>о</w:t>
      </w:r>
      <w:r w:rsidRPr="00C40ED2">
        <w:rPr>
          <w:rFonts w:ascii="Times New Roman" w:hAnsi="Times New Roman"/>
          <w:color w:val="000000"/>
          <w:sz w:val="24"/>
          <w:szCs w:val="24"/>
        </w:rPr>
        <w:t>димых исследований и анализ их результатов;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подготовка данных для составления обзоров, отчетов и научных публикаций;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составление отчета по выполненному заданию, участие во внедрении результатов исследований и разработок;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проведение мероприятий по защите объектов интеллектуальной собственности, результатов исследований и разработок как коммерческой тайны предприятия;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i/>
          <w:color w:val="000000"/>
          <w:sz w:val="24"/>
          <w:szCs w:val="24"/>
        </w:rPr>
      </w:pPr>
      <w:r w:rsidRPr="00C40ED2">
        <w:rPr>
          <w:rFonts w:ascii="Times New Roman" w:hAnsi="Times New Roman"/>
          <w:i/>
          <w:color w:val="000000"/>
          <w:sz w:val="24"/>
          <w:szCs w:val="24"/>
        </w:rPr>
        <w:t>организационно-управленческая деятельность: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lastRenderedPageBreak/>
        <w:t>- составление технической документации (графиков работ, инструкций, планов, смет, заявок на материалы и оборудование), а также составление отчетности по утве</w:t>
      </w:r>
      <w:r w:rsidRPr="00C40ED2">
        <w:rPr>
          <w:rFonts w:ascii="Times New Roman" w:hAnsi="Times New Roman"/>
          <w:color w:val="000000"/>
          <w:sz w:val="24"/>
          <w:szCs w:val="24"/>
        </w:rPr>
        <w:t>р</w:t>
      </w:r>
      <w:r w:rsidRPr="00C40ED2">
        <w:rPr>
          <w:rFonts w:ascii="Times New Roman" w:hAnsi="Times New Roman"/>
          <w:color w:val="000000"/>
          <w:sz w:val="24"/>
          <w:szCs w:val="24"/>
        </w:rPr>
        <w:t>жденным формам;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выполнение работ по стандартизации и подготовке к сертификации технических средств, систем, процессов, оборудования и материалов;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организация работы коллектива в условиях действующего производства;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планирование работы персонала и фондов оплаты труда;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подготовка исходных данных для выбора и обоснования научно-технических и организационных решений на основе экономического анализа;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подготовка документации для создания системы менеджмента качества предпр</w:t>
      </w:r>
      <w:r w:rsidRPr="00C40ED2">
        <w:rPr>
          <w:rFonts w:ascii="Times New Roman" w:hAnsi="Times New Roman"/>
          <w:color w:val="000000"/>
          <w:sz w:val="24"/>
          <w:szCs w:val="24"/>
        </w:rPr>
        <w:t>и</w:t>
      </w:r>
      <w:r w:rsidRPr="00C40ED2">
        <w:rPr>
          <w:rFonts w:ascii="Times New Roman" w:hAnsi="Times New Roman"/>
          <w:color w:val="000000"/>
          <w:sz w:val="24"/>
          <w:szCs w:val="24"/>
        </w:rPr>
        <w:t>ятия;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проведение организационно-плановых расчетов по созданию (реорганизации) производственных участков;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разработка оперативных планов работы первичных производственных подразд</w:t>
      </w:r>
      <w:r w:rsidRPr="00C40ED2">
        <w:rPr>
          <w:rFonts w:ascii="Times New Roman" w:hAnsi="Times New Roman"/>
          <w:color w:val="000000"/>
          <w:sz w:val="24"/>
          <w:szCs w:val="24"/>
        </w:rPr>
        <w:t>е</w:t>
      </w:r>
      <w:r w:rsidRPr="00C40ED2">
        <w:rPr>
          <w:rFonts w:ascii="Times New Roman" w:hAnsi="Times New Roman"/>
          <w:color w:val="000000"/>
          <w:sz w:val="24"/>
          <w:szCs w:val="24"/>
        </w:rPr>
        <w:t>лений;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проведение анализа затрат и результатов деятельности производственных по</w:t>
      </w:r>
      <w:r w:rsidRPr="00C40ED2">
        <w:rPr>
          <w:rFonts w:ascii="Times New Roman" w:hAnsi="Times New Roman"/>
          <w:color w:val="000000"/>
          <w:sz w:val="24"/>
          <w:szCs w:val="24"/>
        </w:rPr>
        <w:t>д</w:t>
      </w:r>
      <w:r w:rsidRPr="00C40ED2">
        <w:rPr>
          <w:rFonts w:ascii="Times New Roman" w:hAnsi="Times New Roman"/>
          <w:color w:val="000000"/>
          <w:sz w:val="24"/>
          <w:szCs w:val="24"/>
        </w:rPr>
        <w:t>разделений;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планирование и выполнение мероприятий по предупреждению производственн</w:t>
      </w:r>
      <w:r w:rsidRPr="00C40ED2">
        <w:rPr>
          <w:rFonts w:ascii="Times New Roman" w:hAnsi="Times New Roman"/>
          <w:color w:val="000000"/>
          <w:sz w:val="24"/>
          <w:szCs w:val="24"/>
        </w:rPr>
        <w:t>о</w:t>
      </w:r>
      <w:r w:rsidRPr="00C40ED2">
        <w:rPr>
          <w:rFonts w:ascii="Times New Roman" w:hAnsi="Times New Roman"/>
          <w:color w:val="000000"/>
          <w:sz w:val="24"/>
          <w:szCs w:val="24"/>
        </w:rPr>
        <w:t>го травматизма, профессиональных заболеваний и экологических нарушений;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i/>
          <w:color w:val="000000"/>
          <w:sz w:val="24"/>
          <w:szCs w:val="24"/>
        </w:rPr>
      </w:pPr>
      <w:r w:rsidRPr="00C40ED2">
        <w:rPr>
          <w:rFonts w:ascii="Times New Roman" w:hAnsi="Times New Roman"/>
          <w:i/>
          <w:color w:val="000000"/>
          <w:sz w:val="24"/>
          <w:szCs w:val="24"/>
        </w:rPr>
        <w:t>проектная деятельность: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сбор и анализ информационных исходных данных для проектирования технол</w:t>
      </w:r>
      <w:r w:rsidRPr="00C40ED2">
        <w:rPr>
          <w:rFonts w:ascii="Times New Roman" w:hAnsi="Times New Roman"/>
          <w:color w:val="000000"/>
          <w:sz w:val="24"/>
          <w:szCs w:val="24"/>
        </w:rPr>
        <w:t>о</w:t>
      </w:r>
      <w:r w:rsidRPr="00C40ED2">
        <w:rPr>
          <w:rFonts w:ascii="Times New Roman" w:hAnsi="Times New Roman"/>
          <w:color w:val="000000"/>
          <w:sz w:val="24"/>
          <w:szCs w:val="24"/>
        </w:rPr>
        <w:t>гических процессов и установок;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расчет и проектирование отдельных стадий технологического процесса с испол</w:t>
      </w:r>
      <w:r w:rsidRPr="00C40ED2">
        <w:rPr>
          <w:rFonts w:ascii="Times New Roman" w:hAnsi="Times New Roman"/>
          <w:color w:val="000000"/>
          <w:sz w:val="24"/>
          <w:szCs w:val="24"/>
        </w:rPr>
        <w:t>ь</w:t>
      </w:r>
      <w:r w:rsidRPr="00C40ED2">
        <w:rPr>
          <w:rFonts w:ascii="Times New Roman" w:hAnsi="Times New Roman"/>
          <w:color w:val="000000"/>
          <w:sz w:val="24"/>
          <w:szCs w:val="24"/>
        </w:rPr>
        <w:t>зованием стандартных средств автоматизации проектирования;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участие в разработке проектной и рабочей технической документации;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контроль соответствия разрабатываемых проектов и технической документации стандартам, техническим условиям и другим нормативным документам.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b/>
          <w:i/>
          <w:color w:val="000000"/>
          <w:sz w:val="24"/>
          <w:szCs w:val="24"/>
        </w:rPr>
      </w:pPr>
      <w:bookmarkStart w:id="12" w:name="sub_500"/>
      <w:r w:rsidRPr="00C40ED2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1.4. Требования к результатам освоения программы </w:t>
      </w:r>
      <w:proofErr w:type="spellStart"/>
      <w:r w:rsidRPr="00C40ED2">
        <w:rPr>
          <w:rFonts w:ascii="Times New Roman" w:hAnsi="Times New Roman"/>
          <w:b/>
          <w:bCs/>
          <w:i/>
          <w:color w:val="000000"/>
          <w:sz w:val="24"/>
          <w:szCs w:val="24"/>
        </w:rPr>
        <w:t>бакалавриата</w:t>
      </w:r>
      <w:bookmarkEnd w:id="12"/>
      <w:proofErr w:type="spellEnd"/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 </w:t>
      </w:r>
      <w:bookmarkStart w:id="13" w:name="sub_1051"/>
      <w:r w:rsidRPr="00C40ED2">
        <w:rPr>
          <w:rFonts w:ascii="Times New Roman" w:hAnsi="Times New Roman"/>
          <w:color w:val="000000"/>
          <w:sz w:val="24"/>
          <w:szCs w:val="24"/>
        </w:rPr>
        <w:t xml:space="preserve">В результате освоения программы </w:t>
      </w:r>
      <w:proofErr w:type="spellStart"/>
      <w:r w:rsidRPr="00C40ED2">
        <w:rPr>
          <w:rFonts w:ascii="Times New Roman" w:hAnsi="Times New Roman"/>
          <w:color w:val="000000"/>
          <w:sz w:val="24"/>
          <w:szCs w:val="24"/>
        </w:rPr>
        <w:t>бакалавриата</w:t>
      </w:r>
      <w:proofErr w:type="spellEnd"/>
      <w:r w:rsidRPr="00C40ED2">
        <w:rPr>
          <w:rFonts w:ascii="Times New Roman" w:hAnsi="Times New Roman"/>
          <w:color w:val="000000"/>
          <w:sz w:val="24"/>
          <w:szCs w:val="24"/>
        </w:rPr>
        <w:t xml:space="preserve"> у выпускника должны быть сформированы общекультурные, общепрофессиональные и профессиональные комп</w:t>
      </w:r>
      <w:r w:rsidRPr="00C40ED2">
        <w:rPr>
          <w:rFonts w:ascii="Times New Roman" w:hAnsi="Times New Roman"/>
          <w:color w:val="000000"/>
          <w:sz w:val="24"/>
          <w:szCs w:val="24"/>
        </w:rPr>
        <w:t>е</w:t>
      </w:r>
      <w:r w:rsidRPr="00C40ED2">
        <w:rPr>
          <w:rFonts w:ascii="Times New Roman" w:hAnsi="Times New Roman"/>
          <w:color w:val="000000"/>
          <w:sz w:val="24"/>
          <w:szCs w:val="24"/>
        </w:rPr>
        <w:t>тенции.</w:t>
      </w:r>
      <w:bookmarkEnd w:id="13"/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bookmarkStart w:id="14" w:name="sub_1052"/>
      <w:r w:rsidRPr="00C40ED2">
        <w:rPr>
          <w:rFonts w:ascii="Times New Roman" w:hAnsi="Times New Roman"/>
          <w:color w:val="000000"/>
          <w:sz w:val="24"/>
          <w:szCs w:val="24"/>
        </w:rPr>
        <w:t xml:space="preserve">Выпускник, освоивший программу </w:t>
      </w:r>
      <w:proofErr w:type="spellStart"/>
      <w:r w:rsidRPr="00C40ED2">
        <w:rPr>
          <w:rFonts w:ascii="Times New Roman" w:hAnsi="Times New Roman"/>
          <w:color w:val="000000"/>
          <w:sz w:val="24"/>
          <w:szCs w:val="24"/>
        </w:rPr>
        <w:t>бакалавриата</w:t>
      </w:r>
      <w:proofErr w:type="spellEnd"/>
      <w:r w:rsidRPr="00C40ED2">
        <w:rPr>
          <w:rFonts w:ascii="Times New Roman" w:hAnsi="Times New Roman"/>
          <w:color w:val="000000"/>
          <w:sz w:val="24"/>
          <w:szCs w:val="24"/>
        </w:rPr>
        <w:t>, должен обладать следующими общекультурными компетенциями:</w:t>
      </w:r>
      <w:bookmarkEnd w:id="14"/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способностью использовать основы философских знаний для формирования м</w:t>
      </w:r>
      <w:r w:rsidRPr="00C40ED2">
        <w:rPr>
          <w:rFonts w:ascii="Times New Roman" w:hAnsi="Times New Roman"/>
          <w:color w:val="000000"/>
          <w:sz w:val="24"/>
          <w:szCs w:val="24"/>
        </w:rPr>
        <w:t>и</w:t>
      </w:r>
      <w:r w:rsidRPr="00C40ED2">
        <w:rPr>
          <w:rFonts w:ascii="Times New Roman" w:hAnsi="Times New Roman"/>
          <w:color w:val="000000"/>
          <w:sz w:val="24"/>
          <w:szCs w:val="24"/>
        </w:rPr>
        <w:t>ровоззренческой позиции (ОК-1);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способностью анализировать основные этапы и закономерности исторического развития общества для формирования гражданской позиции (ОК-2);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способностью использовать основы экономических знаний в различных сферах жизнедеятельности (ОК-3);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способностью использовать основы правовых знаний в различных сферах де</w:t>
      </w:r>
      <w:r w:rsidRPr="00C40ED2">
        <w:rPr>
          <w:rFonts w:ascii="Times New Roman" w:hAnsi="Times New Roman"/>
          <w:color w:val="000000"/>
          <w:sz w:val="24"/>
          <w:szCs w:val="24"/>
        </w:rPr>
        <w:t>я</w:t>
      </w:r>
      <w:r w:rsidRPr="00C40ED2">
        <w:rPr>
          <w:rFonts w:ascii="Times New Roman" w:hAnsi="Times New Roman"/>
          <w:color w:val="000000"/>
          <w:sz w:val="24"/>
          <w:szCs w:val="24"/>
        </w:rPr>
        <w:t>тельности (ОК-4);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 xml:space="preserve">- способностью к коммуникации в устной и письменной </w:t>
      </w:r>
      <w:proofErr w:type="gramStart"/>
      <w:r w:rsidRPr="00C40ED2">
        <w:rPr>
          <w:rFonts w:ascii="Times New Roman" w:hAnsi="Times New Roman"/>
          <w:color w:val="000000"/>
          <w:sz w:val="24"/>
          <w:szCs w:val="24"/>
        </w:rPr>
        <w:t>формах</w:t>
      </w:r>
      <w:proofErr w:type="gramEnd"/>
      <w:r w:rsidRPr="00C40ED2">
        <w:rPr>
          <w:rFonts w:ascii="Times New Roman" w:hAnsi="Times New Roman"/>
          <w:color w:val="000000"/>
          <w:sz w:val="24"/>
          <w:szCs w:val="24"/>
        </w:rPr>
        <w:t xml:space="preserve"> на русском и ин</w:t>
      </w:r>
      <w:r w:rsidRPr="00C40ED2">
        <w:rPr>
          <w:rFonts w:ascii="Times New Roman" w:hAnsi="Times New Roman"/>
          <w:color w:val="000000"/>
          <w:sz w:val="24"/>
          <w:szCs w:val="24"/>
        </w:rPr>
        <w:t>о</w:t>
      </w:r>
      <w:r w:rsidRPr="00C40ED2">
        <w:rPr>
          <w:rFonts w:ascii="Times New Roman" w:hAnsi="Times New Roman"/>
          <w:color w:val="000000"/>
          <w:sz w:val="24"/>
          <w:szCs w:val="24"/>
        </w:rPr>
        <w:t>странном языках для решения задач межличностного и межкультурного взаимодейс</w:t>
      </w:r>
      <w:r w:rsidRPr="00C40ED2">
        <w:rPr>
          <w:rFonts w:ascii="Times New Roman" w:hAnsi="Times New Roman"/>
          <w:color w:val="000000"/>
          <w:sz w:val="24"/>
          <w:szCs w:val="24"/>
        </w:rPr>
        <w:t>т</w:t>
      </w:r>
      <w:r w:rsidRPr="00C40ED2">
        <w:rPr>
          <w:rFonts w:ascii="Times New Roman" w:hAnsi="Times New Roman"/>
          <w:color w:val="000000"/>
          <w:sz w:val="24"/>
          <w:szCs w:val="24"/>
        </w:rPr>
        <w:t>вия (ОК-5);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способностью работать в коллективе, толерантно воспринимать социальные, э</w:t>
      </w:r>
      <w:r w:rsidRPr="00C40ED2">
        <w:rPr>
          <w:rFonts w:ascii="Times New Roman" w:hAnsi="Times New Roman"/>
          <w:color w:val="000000"/>
          <w:sz w:val="24"/>
          <w:szCs w:val="24"/>
        </w:rPr>
        <w:t>т</w:t>
      </w:r>
      <w:r w:rsidRPr="00C40ED2">
        <w:rPr>
          <w:rFonts w:ascii="Times New Roman" w:hAnsi="Times New Roman"/>
          <w:color w:val="000000"/>
          <w:sz w:val="24"/>
          <w:szCs w:val="24"/>
        </w:rPr>
        <w:t>нические, конфессиональные и культурные различия (ОК-6);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способностью к самоорганизации и самообразованию (ОК-7);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способностью использовать методы и инструменты физической культуры для обеспечения полноценной социальной и профессиональной деятельности (ОК-8);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lastRenderedPageBreak/>
        <w:t>- способностью использовать приемы оказания первой помощи, методы защиты в условиях чрезвычайных ситуаций (ОК-9).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bookmarkStart w:id="15" w:name="sub_1053"/>
      <w:r w:rsidRPr="00C40ED2">
        <w:rPr>
          <w:rFonts w:ascii="Times New Roman" w:hAnsi="Times New Roman"/>
          <w:color w:val="000000"/>
          <w:sz w:val="24"/>
          <w:szCs w:val="24"/>
        </w:rPr>
        <w:t xml:space="preserve">Выпускник, освоивший программу </w:t>
      </w:r>
      <w:proofErr w:type="spellStart"/>
      <w:r w:rsidRPr="00C40ED2">
        <w:rPr>
          <w:rFonts w:ascii="Times New Roman" w:hAnsi="Times New Roman"/>
          <w:color w:val="000000"/>
          <w:sz w:val="24"/>
          <w:szCs w:val="24"/>
        </w:rPr>
        <w:t>бакалавриата</w:t>
      </w:r>
      <w:proofErr w:type="spellEnd"/>
      <w:r w:rsidRPr="00C40ED2">
        <w:rPr>
          <w:rFonts w:ascii="Times New Roman" w:hAnsi="Times New Roman"/>
          <w:color w:val="000000"/>
          <w:sz w:val="24"/>
          <w:szCs w:val="24"/>
        </w:rPr>
        <w:t>, должен обладать следующими общепрофессиональными компетенциями:</w:t>
      </w:r>
      <w:bookmarkEnd w:id="15"/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способностью и готовностью использовать основные законы естественнонау</w:t>
      </w:r>
      <w:r w:rsidRPr="00C40ED2">
        <w:rPr>
          <w:rFonts w:ascii="Times New Roman" w:hAnsi="Times New Roman"/>
          <w:color w:val="000000"/>
          <w:sz w:val="24"/>
          <w:szCs w:val="24"/>
        </w:rPr>
        <w:t>ч</w:t>
      </w:r>
      <w:r w:rsidRPr="00C40ED2">
        <w:rPr>
          <w:rFonts w:ascii="Times New Roman" w:hAnsi="Times New Roman"/>
          <w:color w:val="000000"/>
          <w:sz w:val="24"/>
          <w:szCs w:val="24"/>
        </w:rPr>
        <w:t>ных дисциплин в профессиональной деятельности (ОПК-1);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готовностью использовать знания о современной физической картине мира, пр</w:t>
      </w:r>
      <w:r w:rsidRPr="00C40ED2">
        <w:rPr>
          <w:rFonts w:ascii="Times New Roman" w:hAnsi="Times New Roman"/>
          <w:color w:val="000000"/>
          <w:sz w:val="24"/>
          <w:szCs w:val="24"/>
        </w:rPr>
        <w:t>о</w:t>
      </w:r>
      <w:r w:rsidRPr="00C40ED2">
        <w:rPr>
          <w:rFonts w:ascii="Times New Roman" w:hAnsi="Times New Roman"/>
          <w:color w:val="000000"/>
          <w:sz w:val="24"/>
          <w:szCs w:val="24"/>
        </w:rPr>
        <w:t>странственно-временных закономерностях, строении вещества для понимания окр</w:t>
      </w:r>
      <w:r w:rsidRPr="00C40ED2">
        <w:rPr>
          <w:rFonts w:ascii="Times New Roman" w:hAnsi="Times New Roman"/>
          <w:color w:val="000000"/>
          <w:sz w:val="24"/>
          <w:szCs w:val="24"/>
        </w:rPr>
        <w:t>у</w:t>
      </w:r>
      <w:r w:rsidRPr="00C40ED2">
        <w:rPr>
          <w:rFonts w:ascii="Times New Roman" w:hAnsi="Times New Roman"/>
          <w:color w:val="000000"/>
          <w:sz w:val="24"/>
          <w:szCs w:val="24"/>
        </w:rPr>
        <w:t>жающего мира и явлений природы (ОПК-2);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готовностью использовать знания о строении вещества, природе химической св</w:t>
      </w:r>
      <w:r w:rsidRPr="00C40ED2">
        <w:rPr>
          <w:rFonts w:ascii="Times New Roman" w:hAnsi="Times New Roman"/>
          <w:color w:val="000000"/>
          <w:sz w:val="24"/>
          <w:szCs w:val="24"/>
        </w:rPr>
        <w:t>я</w:t>
      </w:r>
      <w:r w:rsidRPr="00C40ED2">
        <w:rPr>
          <w:rFonts w:ascii="Times New Roman" w:hAnsi="Times New Roman"/>
          <w:color w:val="000000"/>
          <w:sz w:val="24"/>
          <w:szCs w:val="24"/>
        </w:rPr>
        <w:t>зи в различных классах химических соединений для понимания свойств материалов и механизма химических процессов, протекающих в окружающем мире (ОПК-3);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владением понимания сущности и значения информации в развитии современн</w:t>
      </w:r>
      <w:r w:rsidRPr="00C40ED2">
        <w:rPr>
          <w:rFonts w:ascii="Times New Roman" w:hAnsi="Times New Roman"/>
          <w:color w:val="000000"/>
          <w:sz w:val="24"/>
          <w:szCs w:val="24"/>
        </w:rPr>
        <w:t>о</w:t>
      </w:r>
      <w:r w:rsidRPr="00C40ED2">
        <w:rPr>
          <w:rFonts w:ascii="Times New Roman" w:hAnsi="Times New Roman"/>
          <w:color w:val="000000"/>
          <w:sz w:val="24"/>
          <w:szCs w:val="24"/>
        </w:rPr>
        <w:t xml:space="preserve">го информационного общества, осознания опасности и угрозы, </w:t>
      </w:r>
      <w:proofErr w:type="gramStart"/>
      <w:r w:rsidRPr="00C40ED2">
        <w:rPr>
          <w:rFonts w:ascii="Times New Roman" w:hAnsi="Times New Roman"/>
          <w:color w:val="000000"/>
          <w:sz w:val="24"/>
          <w:szCs w:val="24"/>
        </w:rPr>
        <w:t>возникающих</w:t>
      </w:r>
      <w:proofErr w:type="gramEnd"/>
      <w:r w:rsidRPr="00C40ED2">
        <w:rPr>
          <w:rFonts w:ascii="Times New Roman" w:hAnsi="Times New Roman"/>
          <w:color w:val="000000"/>
          <w:sz w:val="24"/>
          <w:szCs w:val="24"/>
        </w:rPr>
        <w:t xml:space="preserve"> в этом процессе, способностью соблюдать основные требования информационной безопасн</w:t>
      </w:r>
      <w:r w:rsidRPr="00C40ED2">
        <w:rPr>
          <w:rFonts w:ascii="Times New Roman" w:hAnsi="Times New Roman"/>
          <w:color w:val="000000"/>
          <w:sz w:val="24"/>
          <w:szCs w:val="24"/>
        </w:rPr>
        <w:t>о</w:t>
      </w:r>
      <w:r w:rsidRPr="00C40ED2">
        <w:rPr>
          <w:rFonts w:ascii="Times New Roman" w:hAnsi="Times New Roman"/>
          <w:color w:val="000000"/>
          <w:sz w:val="24"/>
          <w:szCs w:val="24"/>
        </w:rPr>
        <w:t>сти, в том числе защиты государственной тайны (ОПК-4);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 (ОПК-5);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владением основными методами защиты производственного персонала и насел</w:t>
      </w:r>
      <w:r w:rsidRPr="00C40ED2">
        <w:rPr>
          <w:rFonts w:ascii="Times New Roman" w:hAnsi="Times New Roman"/>
          <w:color w:val="000000"/>
          <w:sz w:val="24"/>
          <w:szCs w:val="24"/>
        </w:rPr>
        <w:t>е</w:t>
      </w:r>
      <w:r w:rsidRPr="00C40ED2">
        <w:rPr>
          <w:rFonts w:ascii="Times New Roman" w:hAnsi="Times New Roman"/>
          <w:color w:val="000000"/>
          <w:sz w:val="24"/>
          <w:szCs w:val="24"/>
        </w:rPr>
        <w:t>ния от возможных последствий аварий, катастроф, стихийных бедствий (ОПК-6).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bookmarkStart w:id="16" w:name="sub_1054"/>
      <w:r w:rsidRPr="00C40ED2">
        <w:rPr>
          <w:rFonts w:ascii="Times New Roman" w:hAnsi="Times New Roman"/>
          <w:color w:val="000000"/>
          <w:sz w:val="24"/>
          <w:szCs w:val="24"/>
        </w:rPr>
        <w:t xml:space="preserve">Выпускник, освоивший программу </w:t>
      </w:r>
      <w:proofErr w:type="spellStart"/>
      <w:r w:rsidRPr="00C40ED2">
        <w:rPr>
          <w:rFonts w:ascii="Times New Roman" w:hAnsi="Times New Roman"/>
          <w:color w:val="000000"/>
          <w:sz w:val="24"/>
          <w:szCs w:val="24"/>
        </w:rPr>
        <w:t>бакалавриата</w:t>
      </w:r>
      <w:proofErr w:type="spellEnd"/>
      <w:r w:rsidRPr="00C40ED2">
        <w:rPr>
          <w:rFonts w:ascii="Times New Roman" w:hAnsi="Times New Roman"/>
          <w:color w:val="000000"/>
          <w:sz w:val="24"/>
          <w:szCs w:val="24"/>
        </w:rPr>
        <w:t>, должен обладать професси</w:t>
      </w:r>
      <w:r w:rsidRPr="00C40ED2">
        <w:rPr>
          <w:rFonts w:ascii="Times New Roman" w:hAnsi="Times New Roman"/>
          <w:color w:val="000000"/>
          <w:sz w:val="24"/>
          <w:szCs w:val="24"/>
        </w:rPr>
        <w:t>о</w:t>
      </w:r>
      <w:r w:rsidRPr="00C40ED2">
        <w:rPr>
          <w:rFonts w:ascii="Times New Roman" w:hAnsi="Times New Roman"/>
          <w:color w:val="000000"/>
          <w:sz w:val="24"/>
          <w:szCs w:val="24"/>
        </w:rPr>
        <w:t>нальными компетенциями, соответствующими виду (видам) профессиональной де</w:t>
      </w:r>
      <w:r w:rsidRPr="00C40ED2">
        <w:rPr>
          <w:rFonts w:ascii="Times New Roman" w:hAnsi="Times New Roman"/>
          <w:color w:val="000000"/>
          <w:sz w:val="24"/>
          <w:szCs w:val="24"/>
        </w:rPr>
        <w:t>я</w:t>
      </w:r>
      <w:r w:rsidRPr="00C40ED2">
        <w:rPr>
          <w:rFonts w:ascii="Times New Roman" w:hAnsi="Times New Roman"/>
          <w:color w:val="000000"/>
          <w:sz w:val="24"/>
          <w:szCs w:val="24"/>
        </w:rPr>
        <w:t xml:space="preserve">тельности, на который (которые) ориентирована программа </w:t>
      </w:r>
      <w:proofErr w:type="spellStart"/>
      <w:r w:rsidRPr="00C40ED2">
        <w:rPr>
          <w:rFonts w:ascii="Times New Roman" w:hAnsi="Times New Roman"/>
          <w:color w:val="000000"/>
          <w:sz w:val="24"/>
          <w:szCs w:val="24"/>
        </w:rPr>
        <w:t>бакалавриата</w:t>
      </w:r>
      <w:proofErr w:type="spellEnd"/>
      <w:r w:rsidRPr="00C40ED2">
        <w:rPr>
          <w:rFonts w:ascii="Times New Roman" w:hAnsi="Times New Roman"/>
          <w:color w:val="000000"/>
          <w:sz w:val="24"/>
          <w:szCs w:val="24"/>
        </w:rPr>
        <w:t>:</w:t>
      </w:r>
      <w:bookmarkEnd w:id="16"/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производственно-технологическая деятельность: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способностью и готовностью осуществлять технологический процесс в соотве</w:t>
      </w:r>
      <w:r w:rsidRPr="00C40ED2">
        <w:rPr>
          <w:rFonts w:ascii="Times New Roman" w:hAnsi="Times New Roman"/>
          <w:color w:val="000000"/>
          <w:sz w:val="24"/>
          <w:szCs w:val="24"/>
        </w:rPr>
        <w:t>т</w:t>
      </w:r>
      <w:r w:rsidRPr="00C40ED2">
        <w:rPr>
          <w:rFonts w:ascii="Times New Roman" w:hAnsi="Times New Roman"/>
          <w:color w:val="000000"/>
          <w:sz w:val="24"/>
          <w:szCs w:val="24"/>
        </w:rPr>
        <w:t>ствии с регламентом и использовать технические средства для измерения основных п</w:t>
      </w:r>
      <w:r w:rsidRPr="00C40ED2">
        <w:rPr>
          <w:rFonts w:ascii="Times New Roman" w:hAnsi="Times New Roman"/>
          <w:color w:val="000000"/>
          <w:sz w:val="24"/>
          <w:szCs w:val="24"/>
        </w:rPr>
        <w:t>а</w:t>
      </w:r>
      <w:r w:rsidRPr="00C40ED2">
        <w:rPr>
          <w:rFonts w:ascii="Times New Roman" w:hAnsi="Times New Roman"/>
          <w:color w:val="000000"/>
          <w:sz w:val="24"/>
          <w:szCs w:val="24"/>
        </w:rPr>
        <w:t>раметров технологического процесса, свойств сырья и продукции (ПК-1);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готовностью применять аналитические и численные методы решения поставле</w:t>
      </w:r>
      <w:r w:rsidRPr="00C40ED2">
        <w:rPr>
          <w:rFonts w:ascii="Times New Roman" w:hAnsi="Times New Roman"/>
          <w:color w:val="000000"/>
          <w:sz w:val="24"/>
          <w:szCs w:val="24"/>
        </w:rPr>
        <w:t>н</w:t>
      </w:r>
      <w:r w:rsidRPr="00C40ED2">
        <w:rPr>
          <w:rFonts w:ascii="Times New Roman" w:hAnsi="Times New Roman"/>
          <w:color w:val="000000"/>
          <w:sz w:val="24"/>
          <w:szCs w:val="24"/>
        </w:rPr>
        <w:t>ных задач, использовать современные информационные технологии, проводить обр</w:t>
      </w:r>
      <w:r w:rsidRPr="00C40ED2">
        <w:rPr>
          <w:rFonts w:ascii="Times New Roman" w:hAnsi="Times New Roman"/>
          <w:color w:val="000000"/>
          <w:sz w:val="24"/>
          <w:szCs w:val="24"/>
        </w:rPr>
        <w:t>а</w:t>
      </w:r>
      <w:r w:rsidRPr="00C40ED2">
        <w:rPr>
          <w:rFonts w:ascii="Times New Roman" w:hAnsi="Times New Roman"/>
          <w:color w:val="000000"/>
          <w:sz w:val="24"/>
          <w:szCs w:val="24"/>
        </w:rPr>
        <w:t>ботку информации с использованием прикладных программных сре</w:t>
      </w:r>
      <w:proofErr w:type="gramStart"/>
      <w:r w:rsidRPr="00C40ED2">
        <w:rPr>
          <w:rFonts w:ascii="Times New Roman" w:hAnsi="Times New Roman"/>
          <w:color w:val="000000"/>
          <w:sz w:val="24"/>
          <w:szCs w:val="24"/>
        </w:rPr>
        <w:t>дств сф</w:t>
      </w:r>
      <w:proofErr w:type="gramEnd"/>
      <w:r w:rsidRPr="00C40ED2">
        <w:rPr>
          <w:rFonts w:ascii="Times New Roman" w:hAnsi="Times New Roman"/>
          <w:color w:val="000000"/>
          <w:sz w:val="24"/>
          <w:szCs w:val="24"/>
        </w:rPr>
        <w:t>еры профе</w:t>
      </w:r>
      <w:r w:rsidRPr="00C40ED2">
        <w:rPr>
          <w:rFonts w:ascii="Times New Roman" w:hAnsi="Times New Roman"/>
          <w:color w:val="000000"/>
          <w:sz w:val="24"/>
          <w:szCs w:val="24"/>
        </w:rPr>
        <w:t>с</w:t>
      </w:r>
      <w:r w:rsidRPr="00C40ED2">
        <w:rPr>
          <w:rFonts w:ascii="Times New Roman" w:hAnsi="Times New Roman"/>
          <w:color w:val="000000"/>
          <w:sz w:val="24"/>
          <w:szCs w:val="24"/>
        </w:rPr>
        <w:t>сиональной деятельности, использовать сетевые компьютерные технологии и базы да</w:t>
      </w:r>
      <w:r w:rsidRPr="00C40ED2">
        <w:rPr>
          <w:rFonts w:ascii="Times New Roman" w:hAnsi="Times New Roman"/>
          <w:color w:val="000000"/>
          <w:sz w:val="24"/>
          <w:szCs w:val="24"/>
        </w:rPr>
        <w:t>н</w:t>
      </w:r>
      <w:r w:rsidRPr="00C40ED2">
        <w:rPr>
          <w:rFonts w:ascii="Times New Roman" w:hAnsi="Times New Roman"/>
          <w:color w:val="000000"/>
          <w:sz w:val="24"/>
          <w:szCs w:val="24"/>
        </w:rPr>
        <w:t>ных в своей профессиональной области, пакеты прикладных программ для расчета те</w:t>
      </w:r>
      <w:r w:rsidRPr="00C40ED2">
        <w:rPr>
          <w:rFonts w:ascii="Times New Roman" w:hAnsi="Times New Roman"/>
          <w:color w:val="000000"/>
          <w:sz w:val="24"/>
          <w:szCs w:val="24"/>
        </w:rPr>
        <w:t>х</w:t>
      </w:r>
      <w:r w:rsidRPr="00C40ED2">
        <w:rPr>
          <w:rFonts w:ascii="Times New Roman" w:hAnsi="Times New Roman"/>
          <w:color w:val="000000"/>
          <w:sz w:val="24"/>
          <w:szCs w:val="24"/>
        </w:rPr>
        <w:t>нологических параметров оборудования (ПК-2);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готовностью использовать нормативные документы по качеству, стандартизации и сертификации продуктов и изделий, элементы экономического анализа в практич</w:t>
      </w:r>
      <w:r w:rsidRPr="00C40ED2">
        <w:rPr>
          <w:rFonts w:ascii="Times New Roman" w:hAnsi="Times New Roman"/>
          <w:color w:val="000000"/>
          <w:sz w:val="24"/>
          <w:szCs w:val="24"/>
        </w:rPr>
        <w:t>е</w:t>
      </w:r>
      <w:r w:rsidRPr="00C40ED2">
        <w:rPr>
          <w:rFonts w:ascii="Times New Roman" w:hAnsi="Times New Roman"/>
          <w:color w:val="000000"/>
          <w:sz w:val="24"/>
          <w:szCs w:val="24"/>
        </w:rPr>
        <w:t>ской деятельности (ПК-3);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способностью принимать конкретные технические решения при разработке те</w:t>
      </w:r>
      <w:r w:rsidRPr="00C40ED2">
        <w:rPr>
          <w:rFonts w:ascii="Times New Roman" w:hAnsi="Times New Roman"/>
          <w:color w:val="000000"/>
          <w:sz w:val="24"/>
          <w:szCs w:val="24"/>
        </w:rPr>
        <w:t>х</w:t>
      </w:r>
      <w:r w:rsidRPr="00C40ED2">
        <w:rPr>
          <w:rFonts w:ascii="Times New Roman" w:hAnsi="Times New Roman"/>
          <w:color w:val="000000"/>
          <w:sz w:val="24"/>
          <w:szCs w:val="24"/>
        </w:rPr>
        <w:t>нологических процессов, выбирать технические средства и технологии с учетом экол</w:t>
      </w:r>
      <w:r w:rsidRPr="00C40ED2">
        <w:rPr>
          <w:rFonts w:ascii="Times New Roman" w:hAnsi="Times New Roman"/>
          <w:color w:val="000000"/>
          <w:sz w:val="24"/>
          <w:szCs w:val="24"/>
        </w:rPr>
        <w:t>о</w:t>
      </w:r>
      <w:r w:rsidRPr="00C40ED2">
        <w:rPr>
          <w:rFonts w:ascii="Times New Roman" w:hAnsi="Times New Roman"/>
          <w:color w:val="000000"/>
          <w:sz w:val="24"/>
          <w:szCs w:val="24"/>
        </w:rPr>
        <w:t>гических последствий их применения (ПК-4);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способностью использовать правила техники безопасности, производственной санитарии, пожарной безопасности и нормы охраны труда, измерять и оценивать пар</w:t>
      </w:r>
      <w:r w:rsidRPr="00C40ED2">
        <w:rPr>
          <w:rFonts w:ascii="Times New Roman" w:hAnsi="Times New Roman"/>
          <w:color w:val="000000"/>
          <w:sz w:val="24"/>
          <w:szCs w:val="24"/>
        </w:rPr>
        <w:t>а</w:t>
      </w:r>
      <w:r w:rsidRPr="00C40ED2">
        <w:rPr>
          <w:rFonts w:ascii="Times New Roman" w:hAnsi="Times New Roman"/>
          <w:color w:val="000000"/>
          <w:sz w:val="24"/>
          <w:szCs w:val="24"/>
        </w:rPr>
        <w:t>метры производственного микроклимата, уровня запыленности и загазованности, шума, и вибрации, освещенности рабочих мест (ПК-5);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способностью налаживать, настраивать и осуществлять проверку оборудования и программных средств (ПК-6);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способностью проверять техническое состояние, организовывать профилактич</w:t>
      </w:r>
      <w:r w:rsidRPr="00C40ED2">
        <w:rPr>
          <w:rFonts w:ascii="Times New Roman" w:hAnsi="Times New Roman"/>
          <w:color w:val="000000"/>
          <w:sz w:val="24"/>
          <w:szCs w:val="24"/>
        </w:rPr>
        <w:t>е</w:t>
      </w:r>
      <w:r w:rsidRPr="00C40ED2">
        <w:rPr>
          <w:rFonts w:ascii="Times New Roman" w:hAnsi="Times New Roman"/>
          <w:color w:val="000000"/>
          <w:sz w:val="24"/>
          <w:szCs w:val="24"/>
        </w:rPr>
        <w:t>ские осмотры и текущий ремонт оборудования, готовить оборудование к ремонту и принимать оборудование из ремонта (ПК-7);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готовностью к освоению и эксплуатации вновь вводимого оборудования (ПК-8);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lastRenderedPageBreak/>
        <w:t>- способностью анализировать техническую документацию, подбирать оборудов</w:t>
      </w:r>
      <w:r w:rsidRPr="00C40ED2">
        <w:rPr>
          <w:rFonts w:ascii="Times New Roman" w:hAnsi="Times New Roman"/>
          <w:color w:val="000000"/>
          <w:sz w:val="24"/>
          <w:szCs w:val="24"/>
        </w:rPr>
        <w:t>а</w:t>
      </w:r>
      <w:r w:rsidRPr="00C40ED2">
        <w:rPr>
          <w:rFonts w:ascii="Times New Roman" w:hAnsi="Times New Roman"/>
          <w:color w:val="000000"/>
          <w:sz w:val="24"/>
          <w:szCs w:val="24"/>
        </w:rPr>
        <w:t>ние, готовить заявки на приобретение и ремонт оборудования (ПК-9);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способностью проводить анализ сырья, материалов и готовой продукции, осущ</w:t>
      </w:r>
      <w:r w:rsidRPr="00C40ED2">
        <w:rPr>
          <w:rFonts w:ascii="Times New Roman" w:hAnsi="Times New Roman"/>
          <w:color w:val="000000"/>
          <w:sz w:val="24"/>
          <w:szCs w:val="24"/>
        </w:rPr>
        <w:t>е</w:t>
      </w:r>
      <w:r w:rsidRPr="00C40ED2">
        <w:rPr>
          <w:rFonts w:ascii="Times New Roman" w:hAnsi="Times New Roman"/>
          <w:color w:val="000000"/>
          <w:sz w:val="24"/>
          <w:szCs w:val="24"/>
        </w:rPr>
        <w:t>ствлять оценку результатов анализа (ПК-10);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способностью выявлять и устранять отклонения от режимов работы технолог</w:t>
      </w:r>
      <w:r w:rsidRPr="00C40ED2">
        <w:rPr>
          <w:rFonts w:ascii="Times New Roman" w:hAnsi="Times New Roman"/>
          <w:color w:val="000000"/>
          <w:sz w:val="24"/>
          <w:szCs w:val="24"/>
        </w:rPr>
        <w:t>и</w:t>
      </w:r>
      <w:r w:rsidRPr="00C40ED2">
        <w:rPr>
          <w:rFonts w:ascii="Times New Roman" w:hAnsi="Times New Roman"/>
          <w:color w:val="000000"/>
          <w:sz w:val="24"/>
          <w:szCs w:val="24"/>
        </w:rPr>
        <w:t>ческого оборудования и параметров технологического процесса (ПК-11);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организационно-управленческая деятельность: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способностью анализировать технологический процесс как объект управления (ПК-12);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готовностью определять стоимостную оценку основных производственных р</w:t>
      </w:r>
      <w:r w:rsidRPr="00C40ED2">
        <w:rPr>
          <w:rFonts w:ascii="Times New Roman" w:hAnsi="Times New Roman"/>
          <w:color w:val="000000"/>
          <w:sz w:val="24"/>
          <w:szCs w:val="24"/>
        </w:rPr>
        <w:t>е</w:t>
      </w:r>
      <w:r w:rsidRPr="00C40ED2">
        <w:rPr>
          <w:rFonts w:ascii="Times New Roman" w:hAnsi="Times New Roman"/>
          <w:color w:val="000000"/>
          <w:sz w:val="24"/>
          <w:szCs w:val="24"/>
        </w:rPr>
        <w:t>сурсов (ПК-13);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готовностью организовывать работу исполнителей, находить и принимать упра</w:t>
      </w:r>
      <w:r w:rsidRPr="00C40ED2">
        <w:rPr>
          <w:rFonts w:ascii="Times New Roman" w:hAnsi="Times New Roman"/>
          <w:color w:val="000000"/>
          <w:sz w:val="24"/>
          <w:szCs w:val="24"/>
        </w:rPr>
        <w:t>в</w:t>
      </w:r>
      <w:r w:rsidRPr="00C40ED2">
        <w:rPr>
          <w:rFonts w:ascii="Times New Roman" w:hAnsi="Times New Roman"/>
          <w:color w:val="000000"/>
          <w:sz w:val="24"/>
          <w:szCs w:val="24"/>
        </w:rPr>
        <w:t>ленческие решения в области организации и нормировании труда (ПК-14);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готовностью систематизировать и обобщать информацию по использованию и формированию ресурсов предприятия (ПК-15);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научно-исследовательская деятельность: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способностью планировать и проводить физические и химические эксперименты, проводить обработку их результатов и оценивать погрешности, выдвигать гипотезы и устанавливать границы их применения, применять методы математического анализа и моделирования, теоретического и экспериментального исследования (ПК-16);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готовностью проводить стандартные и сертификационные испытания матери</w:t>
      </w:r>
      <w:r w:rsidRPr="00C40ED2">
        <w:rPr>
          <w:rFonts w:ascii="Times New Roman" w:hAnsi="Times New Roman"/>
          <w:color w:val="000000"/>
          <w:sz w:val="24"/>
          <w:szCs w:val="24"/>
        </w:rPr>
        <w:t>а</w:t>
      </w:r>
      <w:r w:rsidRPr="00C40ED2">
        <w:rPr>
          <w:rFonts w:ascii="Times New Roman" w:hAnsi="Times New Roman"/>
          <w:color w:val="000000"/>
          <w:sz w:val="24"/>
          <w:szCs w:val="24"/>
        </w:rPr>
        <w:t>лов, изделий и технологических процессов (ПК-17);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готовностью использовать знание свойств химических элементов, соединений и материалов на их основе для решения задач профессиональной деятельности (ПК-18);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готовностью использовать знания основных физических теорий для решения возникающих физических задач, самостоятельного приобретения физических знаний, для понимания принципов работы приборов и устройств, в том числе выходящих за пределы компетентности конкретного направления (ПК-19);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готовностью изучать научно-техническую информацию, отечественный и зар</w:t>
      </w:r>
      <w:r w:rsidRPr="00C40ED2">
        <w:rPr>
          <w:rFonts w:ascii="Times New Roman" w:hAnsi="Times New Roman"/>
          <w:color w:val="000000"/>
          <w:sz w:val="24"/>
          <w:szCs w:val="24"/>
        </w:rPr>
        <w:t>у</w:t>
      </w:r>
      <w:r w:rsidRPr="00C40ED2">
        <w:rPr>
          <w:rFonts w:ascii="Times New Roman" w:hAnsi="Times New Roman"/>
          <w:color w:val="000000"/>
          <w:sz w:val="24"/>
          <w:szCs w:val="24"/>
        </w:rPr>
        <w:t>бежный опыт по тематике исследования (ПК-20);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проектная деятельность: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готовностью разрабатывать проекты в составе авторского коллектива (ПК-21);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готовностью использовать информационные технологии при разработке прое</w:t>
      </w:r>
      <w:r w:rsidRPr="00C40ED2">
        <w:rPr>
          <w:rFonts w:ascii="Times New Roman" w:hAnsi="Times New Roman"/>
          <w:color w:val="000000"/>
          <w:sz w:val="24"/>
          <w:szCs w:val="24"/>
        </w:rPr>
        <w:t>к</w:t>
      </w:r>
      <w:r w:rsidRPr="00C40ED2">
        <w:rPr>
          <w:rFonts w:ascii="Times New Roman" w:hAnsi="Times New Roman"/>
          <w:color w:val="000000"/>
          <w:sz w:val="24"/>
          <w:szCs w:val="24"/>
        </w:rPr>
        <w:t>тов (ПК-22);</w:t>
      </w:r>
    </w:p>
    <w:p w:rsidR="00615D39" w:rsidRPr="00C40ED2" w:rsidRDefault="00615D39" w:rsidP="00C40ED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40ED2">
        <w:rPr>
          <w:rFonts w:ascii="Times New Roman" w:hAnsi="Times New Roman"/>
          <w:color w:val="000000"/>
          <w:sz w:val="24"/>
          <w:szCs w:val="24"/>
        </w:rPr>
        <w:t>- способностью проектировать технологические процессы с использованием авт</w:t>
      </w:r>
      <w:r w:rsidRPr="00C40ED2">
        <w:rPr>
          <w:rFonts w:ascii="Times New Roman" w:hAnsi="Times New Roman"/>
          <w:color w:val="000000"/>
          <w:sz w:val="24"/>
          <w:szCs w:val="24"/>
        </w:rPr>
        <w:t>о</w:t>
      </w:r>
      <w:r w:rsidRPr="00C40ED2">
        <w:rPr>
          <w:rFonts w:ascii="Times New Roman" w:hAnsi="Times New Roman"/>
          <w:color w:val="000000"/>
          <w:sz w:val="24"/>
          <w:szCs w:val="24"/>
        </w:rPr>
        <w:t>матизированных систем технологической подготовки производства в составе авторск</w:t>
      </w:r>
      <w:r w:rsidRPr="00C40ED2">
        <w:rPr>
          <w:rFonts w:ascii="Times New Roman" w:hAnsi="Times New Roman"/>
          <w:color w:val="000000"/>
          <w:sz w:val="24"/>
          <w:szCs w:val="24"/>
        </w:rPr>
        <w:t>о</w:t>
      </w:r>
      <w:r w:rsidRPr="00C40ED2">
        <w:rPr>
          <w:rFonts w:ascii="Times New Roman" w:hAnsi="Times New Roman"/>
          <w:color w:val="000000"/>
          <w:sz w:val="24"/>
          <w:szCs w:val="24"/>
        </w:rPr>
        <w:t>го коллектива (ПК-23).</w:t>
      </w:r>
    </w:p>
    <w:p w:rsidR="00C40ED2" w:rsidRDefault="00C40ED2" w:rsidP="00C40ED2">
      <w:pPr>
        <w:pStyle w:val="aff"/>
        <w:ind w:left="425"/>
        <w:jc w:val="center"/>
        <w:rPr>
          <w:b/>
        </w:rPr>
      </w:pPr>
    </w:p>
    <w:p w:rsidR="00615D39" w:rsidRPr="00C40ED2" w:rsidRDefault="00615D39" w:rsidP="00C40ED2">
      <w:pPr>
        <w:pStyle w:val="aff"/>
        <w:ind w:left="425"/>
        <w:jc w:val="center"/>
        <w:rPr>
          <w:b/>
        </w:rPr>
      </w:pPr>
      <w:r w:rsidRPr="00C40ED2">
        <w:rPr>
          <w:b/>
        </w:rPr>
        <w:t>2. Программа государственного экзамена</w:t>
      </w:r>
    </w:p>
    <w:p w:rsidR="00615D39" w:rsidRPr="00C40ED2" w:rsidRDefault="00615D39" w:rsidP="00C40ED2">
      <w:pPr>
        <w:pStyle w:val="aff"/>
        <w:ind w:left="425"/>
        <w:jc w:val="center"/>
        <w:rPr>
          <w:b/>
        </w:rPr>
      </w:pPr>
    </w:p>
    <w:p w:rsidR="00615D39" w:rsidRPr="00C40ED2" w:rsidRDefault="00615D39" w:rsidP="00C40ED2">
      <w:pPr>
        <w:pStyle w:val="aff"/>
        <w:ind w:left="567"/>
        <w:jc w:val="both"/>
        <w:rPr>
          <w:b/>
          <w:i/>
        </w:rPr>
      </w:pPr>
      <w:r w:rsidRPr="00C40ED2">
        <w:rPr>
          <w:b/>
          <w:i/>
        </w:rPr>
        <w:t>2.1. Основополагающие принципы проведения государственного экзамена</w:t>
      </w:r>
    </w:p>
    <w:p w:rsidR="00615D39" w:rsidRPr="00C40ED2" w:rsidRDefault="00615D39" w:rsidP="00C40ED2">
      <w:pPr>
        <w:pStyle w:val="aff"/>
        <w:ind w:left="0" w:firstLine="567"/>
        <w:jc w:val="both"/>
        <w:rPr>
          <w:b/>
          <w:i/>
        </w:rPr>
      </w:pPr>
      <w:r w:rsidRPr="00C40ED2">
        <w:rPr>
          <w:color w:val="000000"/>
        </w:rPr>
        <w:t>К государственному экзамену допускается выпускник, успешно завершивший в полном объеме освоение основной образовательной программы по направлению подг</w:t>
      </w:r>
      <w:r w:rsidRPr="00C40ED2">
        <w:rPr>
          <w:color w:val="000000"/>
        </w:rPr>
        <w:t>о</w:t>
      </w:r>
      <w:r w:rsidRPr="00C40ED2">
        <w:rPr>
          <w:color w:val="000000"/>
        </w:rPr>
        <w:t>товки 18.03.01 Химическая технология высшего профессионального образования, ра</w:t>
      </w:r>
      <w:r w:rsidRPr="00C40ED2">
        <w:rPr>
          <w:color w:val="000000"/>
        </w:rPr>
        <w:t>з</w:t>
      </w:r>
      <w:r w:rsidRPr="00C40ED2">
        <w:rPr>
          <w:color w:val="000000"/>
        </w:rPr>
        <w:t>работанной университетом в соответствии с основными и дополнительными образов</w:t>
      </w:r>
      <w:r w:rsidRPr="00C40ED2">
        <w:rPr>
          <w:color w:val="000000"/>
        </w:rPr>
        <w:t>а</w:t>
      </w:r>
      <w:r w:rsidRPr="00C40ED2">
        <w:rPr>
          <w:color w:val="000000"/>
        </w:rPr>
        <w:t>тельными</w:t>
      </w:r>
      <w:r w:rsidRPr="00C40ED2">
        <w:rPr>
          <w:color w:val="000000"/>
        </w:rPr>
        <w:br/>
        <w:t>программами высшего профессионального образования, имеющим государственную аккредитацию.</w:t>
      </w:r>
    </w:p>
    <w:p w:rsidR="00615D39" w:rsidRPr="00C40ED2" w:rsidRDefault="00615D39" w:rsidP="00C40ED2">
      <w:pPr>
        <w:pStyle w:val="aff"/>
        <w:ind w:left="0" w:firstLine="567"/>
        <w:jc w:val="both"/>
      </w:pPr>
      <w:r w:rsidRPr="00C40ED2">
        <w:t>Государственный экзамен проводится в 8 семестре.  Продолжительность подг</w:t>
      </w:r>
      <w:r w:rsidRPr="00C40ED2">
        <w:t>о</w:t>
      </w:r>
      <w:r w:rsidRPr="00C40ED2">
        <w:t xml:space="preserve">товки и   сдачи государственного экзамена– 2 недели (108 часов, 3 зачетных единицы). </w:t>
      </w:r>
    </w:p>
    <w:p w:rsidR="00615D39" w:rsidRPr="00C40ED2" w:rsidRDefault="00615D39" w:rsidP="00C40ED2">
      <w:pPr>
        <w:pStyle w:val="aff"/>
        <w:ind w:left="0" w:firstLine="567"/>
        <w:jc w:val="both"/>
      </w:pPr>
      <w:r w:rsidRPr="00C40ED2">
        <w:lastRenderedPageBreak/>
        <w:t xml:space="preserve">Не </w:t>
      </w:r>
      <w:proofErr w:type="gramStart"/>
      <w:r w:rsidRPr="00C40ED2">
        <w:t>позднее</w:t>
      </w:r>
      <w:proofErr w:type="gramEnd"/>
      <w:r w:rsidRPr="00C40ED2">
        <w:t xml:space="preserve"> чем за 30 календарных дней до дня проведения междисциплинарного экзамена  утверждает даты, время и место проведения государственных экзамена, в т.ч. предусматриваются «резервные» дни, и предэкзаменационных консультаций. Распис</w:t>
      </w:r>
      <w:r w:rsidRPr="00C40ED2">
        <w:t>а</w:t>
      </w:r>
      <w:r w:rsidRPr="00C40ED2">
        <w:t>ние  доводится обучающихся, членов государственных экзаменационных комиссий и апелляционных комиссий, секретарей государственных экзаменационных комиссий, руководителей и консультантов выпускных квалификационных работ путем опублик</w:t>
      </w:r>
      <w:r w:rsidRPr="00C40ED2">
        <w:t>о</w:t>
      </w:r>
      <w:r w:rsidRPr="00C40ED2">
        <w:t xml:space="preserve">вания на сайте факультета в сети «Интернет» и размещении на информационной доске факультета. </w:t>
      </w:r>
    </w:p>
    <w:p w:rsidR="00615D39" w:rsidRPr="00C40ED2" w:rsidRDefault="00615D39" w:rsidP="00C40ED2">
      <w:pPr>
        <w:pStyle w:val="aff"/>
        <w:ind w:left="567"/>
        <w:jc w:val="both"/>
        <w:rPr>
          <w:b/>
          <w:i/>
        </w:rPr>
      </w:pPr>
      <w:r w:rsidRPr="00C40ED2">
        <w:rPr>
          <w:b/>
          <w:i/>
        </w:rPr>
        <w:t>2.2. Порядок и форма  проведения экзамена</w:t>
      </w:r>
    </w:p>
    <w:p w:rsidR="00615D39" w:rsidRPr="00C40ED2" w:rsidRDefault="00615D39" w:rsidP="00C40ED2">
      <w:pPr>
        <w:pStyle w:val="aff"/>
        <w:ind w:left="0" w:firstLine="567"/>
        <w:jc w:val="both"/>
      </w:pPr>
      <w:r w:rsidRPr="00C40ED2">
        <w:t>Государственный экзамен проводится устно.</w:t>
      </w:r>
    </w:p>
    <w:p w:rsidR="00615D39" w:rsidRPr="00C40ED2" w:rsidRDefault="00615D39" w:rsidP="00C40ED2">
      <w:pPr>
        <w:pStyle w:val="aff"/>
        <w:ind w:left="0" w:firstLine="567"/>
        <w:jc w:val="both"/>
      </w:pPr>
      <w:r w:rsidRPr="00C40ED2">
        <w:t xml:space="preserve">Перед государственным экзаменом проводится консультирование </w:t>
      </w:r>
      <w:proofErr w:type="gramStart"/>
      <w:r w:rsidRPr="00C40ED2">
        <w:t>обучающихся</w:t>
      </w:r>
      <w:proofErr w:type="gramEnd"/>
      <w:r w:rsidRPr="00C40ED2">
        <w:t xml:space="preserve"> по вопросам, включенным в программу государственного экзамена.</w:t>
      </w:r>
    </w:p>
    <w:p w:rsidR="00615D39" w:rsidRPr="00C40ED2" w:rsidRDefault="00615D39" w:rsidP="00C40ED2">
      <w:pPr>
        <w:pStyle w:val="aff"/>
        <w:ind w:left="0" w:firstLine="567"/>
        <w:jc w:val="both"/>
      </w:pPr>
      <w:r w:rsidRPr="00C40ED2">
        <w:t xml:space="preserve">При приеме государственного экзамена обеспечивается единство требований, предъявляемых к </w:t>
      </w:r>
      <w:proofErr w:type="gramStart"/>
      <w:r w:rsidRPr="00C40ED2">
        <w:t>обучающимся</w:t>
      </w:r>
      <w:proofErr w:type="gramEnd"/>
      <w:r w:rsidRPr="00C40ED2">
        <w:t xml:space="preserve">, и условия для объективной оценки качества освоения соответствующей образовательной программы: </w:t>
      </w:r>
    </w:p>
    <w:p w:rsidR="00615D39" w:rsidRPr="00C40ED2" w:rsidRDefault="00615D39" w:rsidP="00C40ED2">
      <w:pPr>
        <w:pStyle w:val="aff"/>
        <w:ind w:left="0" w:firstLine="567"/>
        <w:jc w:val="both"/>
      </w:pPr>
      <w:r w:rsidRPr="00C40ED2">
        <w:t>- проведение государственного экзамена строго в рамках программы  государс</w:t>
      </w:r>
      <w:r w:rsidRPr="00C40ED2">
        <w:t>т</w:t>
      </w:r>
      <w:r w:rsidRPr="00C40ED2">
        <w:t xml:space="preserve">венного экзамена; </w:t>
      </w:r>
    </w:p>
    <w:p w:rsidR="00615D39" w:rsidRPr="00C40ED2" w:rsidRDefault="00615D39" w:rsidP="00C40ED2">
      <w:pPr>
        <w:pStyle w:val="aff"/>
        <w:ind w:left="0" w:firstLine="567"/>
        <w:jc w:val="both"/>
      </w:pPr>
      <w:r w:rsidRPr="00C40ED2">
        <w:t xml:space="preserve">- предоставление бумаги для подготовки к ответу на государственном экзамене; </w:t>
      </w:r>
    </w:p>
    <w:p w:rsidR="00615D39" w:rsidRPr="00C40ED2" w:rsidRDefault="00615D39" w:rsidP="00C40ED2">
      <w:pPr>
        <w:pStyle w:val="aff"/>
        <w:ind w:left="0" w:firstLine="567"/>
        <w:jc w:val="both"/>
      </w:pPr>
      <w:r w:rsidRPr="00C40ED2">
        <w:t xml:space="preserve">- размещение обучающихся </w:t>
      </w:r>
      <w:proofErr w:type="gramStart"/>
      <w:r w:rsidRPr="00C40ED2">
        <w:t>в аудитории при подготовке к ответу на государстве</w:t>
      </w:r>
      <w:r w:rsidRPr="00C40ED2">
        <w:t>н</w:t>
      </w:r>
      <w:r w:rsidRPr="00C40ED2">
        <w:t>ном экзамене на места</w:t>
      </w:r>
      <w:proofErr w:type="gramEnd"/>
      <w:r w:rsidRPr="00C40ED2">
        <w:t xml:space="preserve">, указанные ГЭК, на удалении друг от друга; </w:t>
      </w:r>
    </w:p>
    <w:p w:rsidR="00615D39" w:rsidRPr="00C40ED2" w:rsidRDefault="00615D39" w:rsidP="00C40ED2">
      <w:pPr>
        <w:pStyle w:val="aff"/>
        <w:ind w:left="0" w:firstLine="567"/>
        <w:jc w:val="both"/>
      </w:pPr>
      <w:proofErr w:type="gramStart"/>
      <w:r w:rsidRPr="00C40ED2">
        <w:t>- оценка в ходе государственного экзамена собственных знаний обучающихся, для чего комиссия обязана исключить применение, а также попытки применения обуча</w:t>
      </w:r>
      <w:r w:rsidRPr="00C40ED2">
        <w:t>ю</w:t>
      </w:r>
      <w:r w:rsidRPr="00C40ED2">
        <w:t>щимся, сдающим государственный экзамен, учебных пособий, методических матери</w:t>
      </w:r>
      <w:r w:rsidRPr="00C40ED2">
        <w:t>а</w:t>
      </w:r>
      <w:r w:rsidRPr="00C40ED2">
        <w:t>лов, учебной и иной литературы (за исключением разрешенных для использования на государственном экзамене), конспектов, шпаргалок, независимо от типа носителя и</w:t>
      </w:r>
      <w:r w:rsidRPr="00C40ED2">
        <w:t>н</w:t>
      </w:r>
      <w:r w:rsidRPr="00C40ED2">
        <w:t>формации, а также любых технических средств, средств передачи информации и по</w:t>
      </w:r>
      <w:r w:rsidRPr="00C40ED2">
        <w:t>д</w:t>
      </w:r>
      <w:r w:rsidRPr="00C40ED2">
        <w:t>сказок.</w:t>
      </w:r>
      <w:proofErr w:type="gramEnd"/>
    </w:p>
    <w:p w:rsidR="00615D39" w:rsidRPr="00C40ED2" w:rsidRDefault="00615D39" w:rsidP="00C40ED2">
      <w:pPr>
        <w:pStyle w:val="aff"/>
        <w:ind w:left="567"/>
        <w:jc w:val="both"/>
        <w:rPr>
          <w:b/>
          <w:i/>
        </w:rPr>
      </w:pPr>
      <w:r w:rsidRPr="00C40ED2">
        <w:rPr>
          <w:b/>
          <w:i/>
        </w:rPr>
        <w:t>2.3. Требования к уровню подготовки выпускника</w:t>
      </w:r>
    </w:p>
    <w:p w:rsidR="00615D39" w:rsidRPr="00C40ED2" w:rsidRDefault="00615D39" w:rsidP="00C40ED2">
      <w:pPr>
        <w:pStyle w:val="aff"/>
        <w:ind w:left="567"/>
        <w:jc w:val="both"/>
      </w:pPr>
      <w:proofErr w:type="gramStart"/>
      <w:r w:rsidRPr="00C40ED2">
        <w:t>Выпускник</w:t>
      </w:r>
      <w:proofErr w:type="gramEnd"/>
      <w:r w:rsidRPr="00C40ED2">
        <w:t xml:space="preserve"> освоивший программу </w:t>
      </w:r>
      <w:proofErr w:type="spellStart"/>
      <w:r w:rsidRPr="00C40ED2">
        <w:t>бакалавриата</w:t>
      </w:r>
      <w:proofErr w:type="spellEnd"/>
      <w:r w:rsidRPr="00C40ED2">
        <w:t xml:space="preserve"> должен</w:t>
      </w:r>
    </w:p>
    <w:p w:rsidR="00615D39" w:rsidRPr="00C40ED2" w:rsidRDefault="00615D39" w:rsidP="00C40ED2">
      <w:pPr>
        <w:pStyle w:val="aff"/>
        <w:ind w:left="567"/>
        <w:jc w:val="both"/>
        <w:rPr>
          <w:i/>
        </w:rPr>
      </w:pPr>
      <w:r w:rsidRPr="00C40ED2">
        <w:rPr>
          <w:b/>
          <w:i/>
        </w:rPr>
        <w:t xml:space="preserve"> знать</w:t>
      </w:r>
      <w:r w:rsidRPr="00C40ED2">
        <w:t>:</w:t>
      </w:r>
    </w:p>
    <w:p w:rsidR="00615D39" w:rsidRPr="00C40ED2" w:rsidRDefault="00615D39" w:rsidP="00C40ED2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C40ED2">
        <w:rPr>
          <w:rFonts w:ascii="Times New Roman" w:hAnsi="Times New Roman"/>
          <w:sz w:val="24"/>
          <w:szCs w:val="24"/>
        </w:rPr>
        <w:t>- принципы организации химического производства, его иерархическую структ</w:t>
      </w:r>
      <w:r w:rsidRPr="00C40ED2">
        <w:rPr>
          <w:rFonts w:ascii="Times New Roman" w:hAnsi="Times New Roman"/>
          <w:sz w:val="24"/>
          <w:szCs w:val="24"/>
        </w:rPr>
        <w:t>у</w:t>
      </w:r>
      <w:r w:rsidRPr="00C40ED2">
        <w:rPr>
          <w:rFonts w:ascii="Times New Roman" w:hAnsi="Times New Roman"/>
          <w:sz w:val="24"/>
          <w:szCs w:val="24"/>
        </w:rPr>
        <w:t xml:space="preserve">ру, методы оценки эффективности производства; </w:t>
      </w:r>
    </w:p>
    <w:p w:rsidR="00615D39" w:rsidRPr="00C40ED2" w:rsidRDefault="00615D39" w:rsidP="00C40ED2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C40ED2">
        <w:rPr>
          <w:rFonts w:ascii="Times New Roman" w:hAnsi="Times New Roman"/>
          <w:sz w:val="24"/>
          <w:szCs w:val="24"/>
        </w:rPr>
        <w:t xml:space="preserve">- общие закономерности химических процессов; </w:t>
      </w:r>
    </w:p>
    <w:p w:rsidR="00615D39" w:rsidRPr="00C40ED2" w:rsidRDefault="00615D39" w:rsidP="00C40ED2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C40ED2">
        <w:rPr>
          <w:rFonts w:ascii="Times New Roman" w:hAnsi="Times New Roman"/>
          <w:sz w:val="24"/>
          <w:szCs w:val="24"/>
        </w:rPr>
        <w:t xml:space="preserve">- методы составления материальных и тепловых балансов; </w:t>
      </w:r>
    </w:p>
    <w:p w:rsidR="00615D39" w:rsidRPr="00C40ED2" w:rsidRDefault="00615D39" w:rsidP="00C40ED2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C40ED2">
        <w:rPr>
          <w:rFonts w:ascii="Times New Roman" w:hAnsi="Times New Roman"/>
          <w:sz w:val="24"/>
          <w:szCs w:val="24"/>
        </w:rPr>
        <w:t xml:space="preserve">- основные химические производства; </w:t>
      </w:r>
    </w:p>
    <w:p w:rsidR="00615D39" w:rsidRPr="00C40ED2" w:rsidRDefault="00615D39" w:rsidP="00C40ED2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C40ED2">
        <w:rPr>
          <w:rFonts w:ascii="Times New Roman" w:hAnsi="Times New Roman"/>
          <w:sz w:val="24"/>
          <w:szCs w:val="24"/>
        </w:rPr>
        <w:t>- основные теории процесса в химическом реакторе;</w:t>
      </w:r>
    </w:p>
    <w:p w:rsidR="00615D39" w:rsidRPr="00C40ED2" w:rsidRDefault="00615D39" w:rsidP="00C40ED2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C40ED2">
        <w:rPr>
          <w:rFonts w:ascii="Times New Roman" w:hAnsi="Times New Roman"/>
          <w:sz w:val="24"/>
          <w:szCs w:val="24"/>
        </w:rPr>
        <w:t>- основные реакционные процессы и реакторы химической и нефтехимической технологии;</w:t>
      </w:r>
    </w:p>
    <w:p w:rsidR="00615D39" w:rsidRPr="00C40ED2" w:rsidRDefault="00615D39" w:rsidP="00C40ED2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C40ED2">
        <w:rPr>
          <w:rFonts w:ascii="Times New Roman" w:hAnsi="Times New Roman"/>
          <w:sz w:val="24"/>
          <w:szCs w:val="24"/>
        </w:rPr>
        <w:t>- механизм, термодинамические и кинетические закономерности проведения х</w:t>
      </w:r>
      <w:r w:rsidRPr="00C40ED2">
        <w:rPr>
          <w:rFonts w:ascii="Times New Roman" w:hAnsi="Times New Roman"/>
          <w:sz w:val="24"/>
          <w:szCs w:val="24"/>
        </w:rPr>
        <w:t>и</w:t>
      </w:r>
      <w:r w:rsidRPr="00C40ED2">
        <w:rPr>
          <w:rFonts w:ascii="Times New Roman" w:hAnsi="Times New Roman"/>
          <w:sz w:val="24"/>
          <w:szCs w:val="24"/>
        </w:rPr>
        <w:t>мических реакций, положенных в основу процессов органического синтеза;</w:t>
      </w:r>
    </w:p>
    <w:p w:rsidR="00615D39" w:rsidRPr="00C40ED2" w:rsidRDefault="00615D39" w:rsidP="00C40ED2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C40ED2">
        <w:rPr>
          <w:rFonts w:ascii="Times New Roman" w:hAnsi="Times New Roman"/>
          <w:sz w:val="24"/>
          <w:szCs w:val="24"/>
        </w:rPr>
        <w:t>-  свойства, методы получения и области применения органических веществ ра</w:t>
      </w:r>
      <w:r w:rsidRPr="00C40ED2">
        <w:rPr>
          <w:rFonts w:ascii="Times New Roman" w:hAnsi="Times New Roman"/>
          <w:sz w:val="24"/>
          <w:szCs w:val="24"/>
        </w:rPr>
        <w:t>з</w:t>
      </w:r>
      <w:r w:rsidRPr="00C40ED2">
        <w:rPr>
          <w:rFonts w:ascii="Times New Roman" w:hAnsi="Times New Roman"/>
          <w:sz w:val="24"/>
          <w:szCs w:val="24"/>
        </w:rPr>
        <w:t xml:space="preserve">личных классов; </w:t>
      </w:r>
    </w:p>
    <w:p w:rsidR="00615D39" w:rsidRPr="00C40ED2" w:rsidRDefault="00615D39" w:rsidP="00C40ED2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C40ED2">
        <w:rPr>
          <w:rFonts w:ascii="Times New Roman" w:hAnsi="Times New Roman"/>
          <w:sz w:val="24"/>
          <w:szCs w:val="24"/>
        </w:rPr>
        <w:t>- основные крупнотоннажные процессы получения и химической переработки у</w:t>
      </w:r>
      <w:r w:rsidRPr="00C40ED2">
        <w:rPr>
          <w:rFonts w:ascii="Times New Roman" w:hAnsi="Times New Roman"/>
          <w:sz w:val="24"/>
          <w:szCs w:val="24"/>
        </w:rPr>
        <w:t>г</w:t>
      </w:r>
      <w:r w:rsidRPr="00C40ED2">
        <w:rPr>
          <w:rFonts w:ascii="Times New Roman" w:hAnsi="Times New Roman"/>
          <w:sz w:val="24"/>
          <w:szCs w:val="24"/>
        </w:rPr>
        <w:t>леводородного сырья;</w:t>
      </w:r>
    </w:p>
    <w:p w:rsidR="00615D39" w:rsidRPr="00C40ED2" w:rsidRDefault="00615D39" w:rsidP="00C40ED2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C40ED2">
        <w:rPr>
          <w:rFonts w:ascii="Times New Roman" w:hAnsi="Times New Roman"/>
          <w:sz w:val="24"/>
          <w:szCs w:val="24"/>
        </w:rPr>
        <w:t>-назначение, устройство и характеристики работы основного оборудования прои</w:t>
      </w:r>
      <w:r w:rsidRPr="00C40ED2">
        <w:rPr>
          <w:rFonts w:ascii="Times New Roman" w:hAnsi="Times New Roman"/>
          <w:sz w:val="24"/>
          <w:szCs w:val="24"/>
        </w:rPr>
        <w:t>з</w:t>
      </w:r>
      <w:r w:rsidRPr="00C40ED2">
        <w:rPr>
          <w:rFonts w:ascii="Times New Roman" w:hAnsi="Times New Roman"/>
          <w:sz w:val="24"/>
          <w:szCs w:val="24"/>
        </w:rPr>
        <w:t>водства и химической переработки углеводородного сырья;</w:t>
      </w:r>
    </w:p>
    <w:p w:rsidR="00615D39" w:rsidRPr="00C40ED2" w:rsidRDefault="00615D39" w:rsidP="00C40ED2">
      <w:pPr>
        <w:spacing w:after="0" w:line="240" w:lineRule="auto"/>
        <w:ind w:firstLine="567"/>
        <w:rPr>
          <w:rStyle w:val="af8"/>
          <w:rFonts w:ascii="Times New Roman" w:hAnsi="Times New Roman"/>
          <w:b w:val="0"/>
          <w:sz w:val="24"/>
          <w:szCs w:val="24"/>
        </w:rPr>
      </w:pPr>
      <w:r w:rsidRPr="00C40ED2">
        <w:rPr>
          <w:rFonts w:ascii="Times New Roman" w:hAnsi="Times New Roman"/>
          <w:sz w:val="24"/>
          <w:szCs w:val="24"/>
        </w:rPr>
        <w:t>- принципы разработки современных химико-технологических систем и постро</w:t>
      </w:r>
      <w:r w:rsidRPr="00C40ED2">
        <w:rPr>
          <w:rFonts w:ascii="Times New Roman" w:hAnsi="Times New Roman"/>
          <w:sz w:val="24"/>
          <w:szCs w:val="24"/>
        </w:rPr>
        <w:t>е</w:t>
      </w:r>
      <w:r w:rsidRPr="00C40ED2">
        <w:rPr>
          <w:rFonts w:ascii="Times New Roman" w:hAnsi="Times New Roman"/>
          <w:sz w:val="24"/>
          <w:szCs w:val="24"/>
        </w:rPr>
        <w:t xml:space="preserve">ния </w:t>
      </w:r>
      <w:proofErr w:type="gramStart"/>
      <w:r w:rsidRPr="00C40ED2">
        <w:rPr>
          <w:rFonts w:ascii="Times New Roman" w:hAnsi="Times New Roman"/>
          <w:sz w:val="24"/>
          <w:szCs w:val="24"/>
        </w:rPr>
        <w:t xml:space="preserve">тех </w:t>
      </w:r>
      <w:proofErr w:type="spellStart"/>
      <w:r w:rsidRPr="00C40ED2">
        <w:rPr>
          <w:rFonts w:ascii="Times New Roman" w:hAnsi="Times New Roman"/>
          <w:sz w:val="24"/>
          <w:szCs w:val="24"/>
        </w:rPr>
        <w:t>нологических</w:t>
      </w:r>
      <w:proofErr w:type="spellEnd"/>
      <w:proofErr w:type="gramEnd"/>
      <w:r w:rsidRPr="00C40ED2">
        <w:rPr>
          <w:rFonts w:ascii="Times New Roman" w:hAnsi="Times New Roman"/>
          <w:sz w:val="24"/>
          <w:szCs w:val="24"/>
        </w:rPr>
        <w:t xml:space="preserve"> схем производства</w:t>
      </w:r>
    </w:p>
    <w:p w:rsidR="00615D39" w:rsidRPr="00C40ED2" w:rsidRDefault="00615D39" w:rsidP="00C40ED2">
      <w:pPr>
        <w:spacing w:after="0" w:line="240" w:lineRule="auto"/>
        <w:ind w:firstLine="567"/>
        <w:rPr>
          <w:rStyle w:val="af8"/>
          <w:rFonts w:ascii="Times New Roman" w:hAnsi="Times New Roman"/>
          <w:sz w:val="24"/>
          <w:szCs w:val="24"/>
        </w:rPr>
      </w:pPr>
      <w:r w:rsidRPr="00C40ED2">
        <w:rPr>
          <w:rStyle w:val="af8"/>
          <w:rFonts w:ascii="Times New Roman" w:hAnsi="Times New Roman"/>
          <w:i/>
          <w:sz w:val="24"/>
          <w:szCs w:val="24"/>
        </w:rPr>
        <w:t>уметь</w:t>
      </w:r>
      <w:r w:rsidRPr="00C40ED2">
        <w:rPr>
          <w:rStyle w:val="af8"/>
          <w:rFonts w:ascii="Times New Roman" w:hAnsi="Times New Roman"/>
          <w:sz w:val="24"/>
          <w:szCs w:val="24"/>
        </w:rPr>
        <w:t>:</w:t>
      </w:r>
    </w:p>
    <w:p w:rsidR="00615D39" w:rsidRPr="00C40ED2" w:rsidRDefault="00615D39" w:rsidP="00C40ED2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C40ED2">
        <w:rPr>
          <w:rFonts w:ascii="Times New Roman" w:hAnsi="Times New Roman"/>
          <w:sz w:val="24"/>
          <w:szCs w:val="24"/>
        </w:rPr>
        <w:lastRenderedPageBreak/>
        <w:t>- выбрать оптимальный вид сырья, метод получения и оценки качества химич</w:t>
      </w:r>
      <w:r w:rsidRPr="00C40ED2">
        <w:rPr>
          <w:rFonts w:ascii="Times New Roman" w:hAnsi="Times New Roman"/>
          <w:sz w:val="24"/>
          <w:szCs w:val="24"/>
        </w:rPr>
        <w:t>е</w:t>
      </w:r>
      <w:r w:rsidRPr="00C40ED2">
        <w:rPr>
          <w:rFonts w:ascii="Times New Roman" w:hAnsi="Times New Roman"/>
          <w:sz w:val="24"/>
          <w:szCs w:val="24"/>
        </w:rPr>
        <w:t>ской пр</w:t>
      </w:r>
      <w:proofErr w:type="gramStart"/>
      <w:r w:rsidRPr="00C40ED2">
        <w:rPr>
          <w:rFonts w:ascii="Times New Roman" w:hAnsi="Times New Roman"/>
          <w:sz w:val="24"/>
          <w:szCs w:val="24"/>
        </w:rPr>
        <w:t>о-</w:t>
      </w:r>
      <w:proofErr w:type="gramEnd"/>
      <w:r w:rsidRPr="00C40ED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40ED2">
        <w:rPr>
          <w:rFonts w:ascii="Times New Roman" w:hAnsi="Times New Roman"/>
          <w:sz w:val="24"/>
          <w:szCs w:val="24"/>
        </w:rPr>
        <w:t>дукции</w:t>
      </w:r>
      <w:proofErr w:type="spellEnd"/>
      <w:r w:rsidRPr="00C40ED2">
        <w:rPr>
          <w:rFonts w:ascii="Times New Roman" w:hAnsi="Times New Roman"/>
          <w:sz w:val="24"/>
          <w:szCs w:val="24"/>
        </w:rPr>
        <w:t xml:space="preserve"> в зависимости от поставленной задачи; </w:t>
      </w:r>
    </w:p>
    <w:p w:rsidR="00615D39" w:rsidRPr="00C40ED2" w:rsidRDefault="00615D39" w:rsidP="00C40ED2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C40ED2">
        <w:rPr>
          <w:rFonts w:ascii="Times New Roman" w:hAnsi="Times New Roman"/>
          <w:sz w:val="24"/>
          <w:szCs w:val="24"/>
        </w:rPr>
        <w:t xml:space="preserve">- разрабатывать принципиальные технологические и поточные схемы химических производств; </w:t>
      </w:r>
    </w:p>
    <w:p w:rsidR="00615D39" w:rsidRPr="00C40ED2" w:rsidRDefault="00615D39" w:rsidP="00C40ED2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C40ED2">
        <w:rPr>
          <w:rFonts w:ascii="Times New Roman" w:hAnsi="Times New Roman"/>
          <w:sz w:val="24"/>
          <w:szCs w:val="24"/>
        </w:rPr>
        <w:t>- рассчитывать материальные и тепловые балансы химико-технологических пр</w:t>
      </w:r>
      <w:r w:rsidRPr="00C40ED2">
        <w:rPr>
          <w:rFonts w:ascii="Times New Roman" w:hAnsi="Times New Roman"/>
          <w:sz w:val="24"/>
          <w:szCs w:val="24"/>
        </w:rPr>
        <w:t>о</w:t>
      </w:r>
      <w:r w:rsidRPr="00C40ED2">
        <w:rPr>
          <w:rFonts w:ascii="Times New Roman" w:hAnsi="Times New Roman"/>
          <w:sz w:val="24"/>
          <w:szCs w:val="24"/>
        </w:rPr>
        <w:t>цессов;</w:t>
      </w:r>
    </w:p>
    <w:p w:rsidR="00615D39" w:rsidRPr="00C40ED2" w:rsidRDefault="00615D39" w:rsidP="00C40ED2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C40ED2">
        <w:rPr>
          <w:rFonts w:ascii="Times New Roman" w:hAnsi="Times New Roman"/>
          <w:sz w:val="24"/>
          <w:szCs w:val="24"/>
        </w:rPr>
        <w:t xml:space="preserve">- использовать полученные теоретические и практические знания при освоении </w:t>
      </w:r>
      <w:proofErr w:type="spellStart"/>
      <w:r w:rsidRPr="00C40ED2">
        <w:rPr>
          <w:rFonts w:ascii="Times New Roman" w:hAnsi="Times New Roman"/>
          <w:sz w:val="24"/>
          <w:szCs w:val="24"/>
        </w:rPr>
        <w:t>специал</w:t>
      </w:r>
      <w:proofErr w:type="gramStart"/>
      <w:r w:rsidRPr="00C40ED2">
        <w:rPr>
          <w:rFonts w:ascii="Times New Roman" w:hAnsi="Times New Roman"/>
          <w:sz w:val="24"/>
          <w:szCs w:val="24"/>
        </w:rPr>
        <w:t>ь</w:t>
      </w:r>
      <w:proofErr w:type="spellEnd"/>
      <w:r w:rsidRPr="00C40ED2">
        <w:rPr>
          <w:rFonts w:ascii="Times New Roman" w:hAnsi="Times New Roman"/>
          <w:sz w:val="24"/>
          <w:szCs w:val="24"/>
        </w:rPr>
        <w:t>-</w:t>
      </w:r>
      <w:proofErr w:type="gramEnd"/>
      <w:r w:rsidRPr="00C40ED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40ED2">
        <w:rPr>
          <w:rFonts w:ascii="Times New Roman" w:hAnsi="Times New Roman"/>
          <w:sz w:val="24"/>
          <w:szCs w:val="24"/>
        </w:rPr>
        <w:t>ных</w:t>
      </w:r>
      <w:proofErr w:type="spellEnd"/>
      <w:r w:rsidRPr="00C40ED2">
        <w:rPr>
          <w:rFonts w:ascii="Times New Roman" w:hAnsi="Times New Roman"/>
          <w:sz w:val="24"/>
          <w:szCs w:val="24"/>
        </w:rPr>
        <w:t xml:space="preserve"> дисциплин нефтегазохимического направления;</w:t>
      </w:r>
    </w:p>
    <w:p w:rsidR="00615D39" w:rsidRPr="00C40ED2" w:rsidRDefault="00615D39" w:rsidP="00C40ED2">
      <w:pPr>
        <w:spacing w:after="0" w:line="240" w:lineRule="auto"/>
        <w:ind w:firstLine="567"/>
        <w:rPr>
          <w:rStyle w:val="af8"/>
          <w:rFonts w:ascii="Times New Roman" w:hAnsi="Times New Roman"/>
          <w:b w:val="0"/>
          <w:sz w:val="24"/>
          <w:szCs w:val="24"/>
        </w:rPr>
      </w:pPr>
      <w:r w:rsidRPr="00C40ED2">
        <w:rPr>
          <w:rFonts w:ascii="Times New Roman" w:hAnsi="Times New Roman"/>
          <w:b/>
          <w:sz w:val="24"/>
          <w:szCs w:val="24"/>
        </w:rPr>
        <w:t xml:space="preserve"> </w:t>
      </w:r>
      <w:r w:rsidRPr="00C40ED2">
        <w:rPr>
          <w:rStyle w:val="af8"/>
          <w:rFonts w:ascii="Times New Roman" w:hAnsi="Times New Roman"/>
          <w:b w:val="0"/>
          <w:i/>
          <w:sz w:val="24"/>
          <w:szCs w:val="24"/>
        </w:rPr>
        <w:t>владеть</w:t>
      </w:r>
      <w:r w:rsidRPr="00C40ED2">
        <w:rPr>
          <w:rStyle w:val="af8"/>
          <w:rFonts w:ascii="Times New Roman" w:hAnsi="Times New Roman"/>
          <w:b w:val="0"/>
          <w:sz w:val="24"/>
          <w:szCs w:val="24"/>
        </w:rPr>
        <w:t>:</w:t>
      </w:r>
    </w:p>
    <w:p w:rsidR="00615D39" w:rsidRPr="00C40ED2" w:rsidRDefault="00615D39" w:rsidP="00C40ED2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C40ED2">
        <w:rPr>
          <w:rFonts w:ascii="Times New Roman" w:hAnsi="Times New Roman"/>
          <w:sz w:val="24"/>
          <w:szCs w:val="24"/>
        </w:rPr>
        <w:t xml:space="preserve">- навыками основных инженерных расчетов, разработки технологических схем и подбора оборудования; </w:t>
      </w:r>
    </w:p>
    <w:p w:rsidR="00615D39" w:rsidRPr="00C40ED2" w:rsidRDefault="00615D39" w:rsidP="00C40ED2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C40ED2">
        <w:rPr>
          <w:rFonts w:ascii="Times New Roman" w:hAnsi="Times New Roman"/>
          <w:sz w:val="24"/>
          <w:szCs w:val="24"/>
        </w:rPr>
        <w:t>- навыками использования пакетов прикладных программ для расчета технолог</w:t>
      </w:r>
      <w:r w:rsidRPr="00C40ED2">
        <w:rPr>
          <w:rFonts w:ascii="Times New Roman" w:hAnsi="Times New Roman"/>
          <w:sz w:val="24"/>
          <w:szCs w:val="24"/>
        </w:rPr>
        <w:t>и</w:t>
      </w:r>
      <w:r w:rsidRPr="00C40ED2">
        <w:rPr>
          <w:rFonts w:ascii="Times New Roman" w:hAnsi="Times New Roman"/>
          <w:sz w:val="24"/>
          <w:szCs w:val="24"/>
        </w:rPr>
        <w:t>ческих параметров оборудования органического синтеза;</w:t>
      </w:r>
    </w:p>
    <w:p w:rsidR="00615D39" w:rsidRPr="00C40ED2" w:rsidRDefault="00615D39" w:rsidP="00C40ED2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C40ED2">
        <w:rPr>
          <w:rFonts w:ascii="Times New Roman" w:hAnsi="Times New Roman"/>
          <w:sz w:val="24"/>
          <w:szCs w:val="24"/>
        </w:rPr>
        <w:t>- методиками подготовки и осуществления химических экспериментов;</w:t>
      </w:r>
    </w:p>
    <w:p w:rsidR="00615D39" w:rsidRPr="00C40ED2" w:rsidRDefault="00615D39" w:rsidP="00C40ED2">
      <w:pPr>
        <w:spacing w:after="0" w:line="240" w:lineRule="auto"/>
        <w:ind w:firstLine="567"/>
        <w:rPr>
          <w:rFonts w:ascii="Times New Roman" w:hAnsi="Times New Roman"/>
          <w:iCs/>
          <w:sz w:val="24"/>
          <w:szCs w:val="24"/>
        </w:rPr>
      </w:pPr>
      <w:r w:rsidRPr="00C40ED2">
        <w:rPr>
          <w:rFonts w:ascii="Times New Roman" w:hAnsi="Times New Roman"/>
          <w:sz w:val="24"/>
          <w:szCs w:val="24"/>
        </w:rPr>
        <w:t>- практическими навыками лабораторного синтеза и анализа химических веществ различного назначения</w:t>
      </w:r>
      <w:r w:rsidRPr="00C40ED2">
        <w:rPr>
          <w:rFonts w:ascii="Times New Roman" w:hAnsi="Times New Roman"/>
          <w:iCs/>
          <w:sz w:val="24"/>
          <w:szCs w:val="24"/>
        </w:rPr>
        <w:t xml:space="preserve">           </w:t>
      </w:r>
    </w:p>
    <w:p w:rsidR="00615D39" w:rsidRPr="00C40ED2" w:rsidRDefault="00615D39" w:rsidP="00C40ED2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C40ED2">
        <w:rPr>
          <w:rFonts w:ascii="Times New Roman" w:hAnsi="Times New Roman"/>
          <w:iCs/>
          <w:sz w:val="24"/>
          <w:szCs w:val="24"/>
        </w:rPr>
        <w:t>- правилами техники безопасности при производстве органических веществ.</w:t>
      </w:r>
    </w:p>
    <w:p w:rsidR="00615D39" w:rsidRPr="00C40ED2" w:rsidRDefault="00615D39" w:rsidP="00C40ED2">
      <w:pPr>
        <w:pStyle w:val="aff"/>
        <w:ind w:left="567"/>
        <w:jc w:val="both"/>
        <w:rPr>
          <w:b/>
          <w:i/>
        </w:rPr>
      </w:pPr>
      <w:r w:rsidRPr="00C40ED2">
        <w:rPr>
          <w:b/>
          <w:i/>
        </w:rPr>
        <w:t>2.4. Перечень дисциплин, формирующих программу государственного экзамена</w:t>
      </w:r>
    </w:p>
    <w:p w:rsidR="00615D39" w:rsidRPr="00C40ED2" w:rsidRDefault="00615D39" w:rsidP="00C40ED2">
      <w:pPr>
        <w:pStyle w:val="aff"/>
        <w:ind w:left="0" w:firstLine="567"/>
        <w:jc w:val="both"/>
      </w:pPr>
      <w:r w:rsidRPr="00C40ED2">
        <w:t>В программу государственного экзамена включены дисциплины:</w:t>
      </w:r>
    </w:p>
    <w:p w:rsidR="00615D39" w:rsidRPr="00C40ED2" w:rsidRDefault="00615D39" w:rsidP="00C40ED2">
      <w:pPr>
        <w:pStyle w:val="aff"/>
        <w:ind w:left="0" w:firstLine="567"/>
        <w:jc w:val="both"/>
      </w:pPr>
      <w:r w:rsidRPr="00C40ED2">
        <w:t>Б</w:t>
      </w:r>
      <w:proofErr w:type="gramStart"/>
      <w:r w:rsidRPr="00C40ED2">
        <w:t>1</w:t>
      </w:r>
      <w:proofErr w:type="gramEnd"/>
      <w:r w:rsidRPr="00C40ED2">
        <w:t>.Б.22 Основы химической технологии</w:t>
      </w:r>
    </w:p>
    <w:p w:rsidR="00615D39" w:rsidRPr="00C40ED2" w:rsidRDefault="00615D39" w:rsidP="00C40ED2">
      <w:pPr>
        <w:pStyle w:val="aff"/>
        <w:ind w:left="0" w:firstLine="567"/>
        <w:jc w:val="both"/>
      </w:pPr>
      <w:r w:rsidRPr="00C40ED2">
        <w:t>Б</w:t>
      </w:r>
      <w:proofErr w:type="gramStart"/>
      <w:r w:rsidRPr="00C40ED2">
        <w:t>1</w:t>
      </w:r>
      <w:proofErr w:type="gramEnd"/>
      <w:r w:rsidRPr="00C40ED2">
        <w:t>.В.ОД.3 Технология тонкого органического синтеза</w:t>
      </w:r>
    </w:p>
    <w:p w:rsidR="00615D39" w:rsidRPr="00C40ED2" w:rsidRDefault="00615D39" w:rsidP="00C40ED2">
      <w:pPr>
        <w:pStyle w:val="aff"/>
        <w:ind w:left="0" w:firstLine="567"/>
        <w:jc w:val="both"/>
      </w:pPr>
      <w:r w:rsidRPr="00C40ED2">
        <w:t>Б</w:t>
      </w:r>
      <w:proofErr w:type="gramStart"/>
      <w:r w:rsidRPr="00C40ED2">
        <w:t>1</w:t>
      </w:r>
      <w:proofErr w:type="gramEnd"/>
      <w:r w:rsidRPr="00C40ED2">
        <w:t>.В.ОД.7 Химия и технология органических веществ</w:t>
      </w:r>
    </w:p>
    <w:p w:rsidR="00615D39" w:rsidRPr="00C40ED2" w:rsidRDefault="00615D39" w:rsidP="00C40ED2">
      <w:pPr>
        <w:pStyle w:val="aff"/>
        <w:ind w:left="567"/>
        <w:jc w:val="both"/>
        <w:rPr>
          <w:b/>
          <w:i/>
        </w:rPr>
      </w:pPr>
      <w:r w:rsidRPr="00C40ED2">
        <w:rPr>
          <w:b/>
          <w:i/>
        </w:rPr>
        <w:t>2.5. Критерии выставления оценок на государственном экзамене</w:t>
      </w:r>
    </w:p>
    <w:p w:rsidR="00615D39" w:rsidRPr="00C40ED2" w:rsidRDefault="00615D39" w:rsidP="00C40ED2">
      <w:pPr>
        <w:pStyle w:val="aff"/>
        <w:ind w:left="0" w:firstLine="567"/>
        <w:jc w:val="both"/>
        <w:rPr>
          <w:color w:val="000000"/>
        </w:rPr>
      </w:pPr>
      <w:r w:rsidRPr="00C40ED2">
        <w:rPr>
          <w:color w:val="000000"/>
        </w:rPr>
        <w:t>По результатам государственного экзамена выпускникам выставляются оценки по</w:t>
      </w:r>
      <w:r w:rsidRPr="00C40ED2">
        <w:rPr>
          <w:color w:val="000000"/>
        </w:rPr>
        <w:br/>
      </w:r>
      <w:proofErr w:type="spellStart"/>
      <w:r w:rsidRPr="00C40ED2">
        <w:rPr>
          <w:color w:val="000000"/>
        </w:rPr>
        <w:t>четырехбалльной</w:t>
      </w:r>
      <w:proofErr w:type="spellEnd"/>
      <w:r w:rsidRPr="00C40ED2">
        <w:rPr>
          <w:color w:val="000000"/>
        </w:rPr>
        <w:t xml:space="preserve"> системе:</w:t>
      </w:r>
    </w:p>
    <w:p w:rsidR="00615D39" w:rsidRPr="00C40ED2" w:rsidRDefault="00615D39" w:rsidP="00C40ED2">
      <w:pPr>
        <w:pStyle w:val="aff"/>
        <w:ind w:left="0" w:firstLine="567"/>
        <w:jc w:val="both"/>
        <w:rPr>
          <w:color w:val="000000"/>
        </w:rPr>
      </w:pPr>
      <w:r w:rsidRPr="00C40ED2">
        <w:rPr>
          <w:color w:val="000000"/>
        </w:rPr>
        <w:t>• «отлично»;</w:t>
      </w:r>
    </w:p>
    <w:p w:rsidR="00615D39" w:rsidRPr="00C40ED2" w:rsidRDefault="00615D39" w:rsidP="00C40ED2">
      <w:pPr>
        <w:pStyle w:val="aff"/>
        <w:ind w:left="0" w:firstLine="567"/>
        <w:jc w:val="both"/>
        <w:rPr>
          <w:color w:val="000000"/>
        </w:rPr>
      </w:pPr>
      <w:r w:rsidRPr="00C40ED2">
        <w:rPr>
          <w:color w:val="000000"/>
        </w:rPr>
        <w:t>• «хорошо»;</w:t>
      </w:r>
    </w:p>
    <w:p w:rsidR="00615D39" w:rsidRPr="00C40ED2" w:rsidRDefault="00615D39" w:rsidP="00C40ED2">
      <w:pPr>
        <w:pStyle w:val="aff"/>
        <w:ind w:left="0" w:firstLine="567"/>
        <w:jc w:val="both"/>
        <w:rPr>
          <w:color w:val="000000"/>
        </w:rPr>
      </w:pPr>
      <w:r w:rsidRPr="00C40ED2">
        <w:rPr>
          <w:color w:val="000000"/>
        </w:rPr>
        <w:t>• «удовлетворительно»;</w:t>
      </w:r>
    </w:p>
    <w:p w:rsidR="00615D39" w:rsidRPr="00C40ED2" w:rsidRDefault="00615D39" w:rsidP="00C40ED2">
      <w:pPr>
        <w:pStyle w:val="aff"/>
        <w:ind w:left="0" w:firstLine="567"/>
        <w:jc w:val="both"/>
        <w:rPr>
          <w:color w:val="000000"/>
        </w:rPr>
      </w:pPr>
      <w:r w:rsidRPr="00C40ED2">
        <w:rPr>
          <w:color w:val="000000"/>
        </w:rPr>
        <w:t>• «неудовлетворительно».</w:t>
      </w:r>
    </w:p>
    <w:p w:rsidR="00615D39" w:rsidRDefault="00615D39" w:rsidP="00C40ED2">
      <w:pPr>
        <w:pStyle w:val="aff"/>
        <w:ind w:left="0" w:firstLine="567"/>
        <w:jc w:val="both"/>
        <w:rPr>
          <w:color w:val="000000"/>
        </w:rPr>
      </w:pPr>
      <w:r w:rsidRPr="00C40ED2">
        <w:rPr>
          <w:color w:val="000000"/>
        </w:rPr>
        <w:t xml:space="preserve">Оценка </w:t>
      </w:r>
      <w:r w:rsidRPr="00C40ED2">
        <w:rPr>
          <w:b/>
          <w:bCs/>
          <w:color w:val="000000"/>
        </w:rPr>
        <w:t xml:space="preserve">«отлично» </w:t>
      </w:r>
      <w:r w:rsidRPr="00C40ED2">
        <w:rPr>
          <w:color w:val="000000"/>
        </w:rPr>
        <w:t>предполагает полноту и прочность усвоения</w:t>
      </w:r>
      <w:r w:rsidRPr="00C40ED2">
        <w:rPr>
          <w:color w:val="000000"/>
        </w:rPr>
        <w:br/>
      </w:r>
      <w:r w:rsidRPr="00AD06E6">
        <w:rPr>
          <w:color w:val="000000"/>
        </w:rPr>
        <w:t>материала, предусмотренного программой, владение материалами основной</w:t>
      </w:r>
      <w:r w:rsidRPr="00AD06E6">
        <w:rPr>
          <w:color w:val="000000"/>
        </w:rPr>
        <w:br/>
        <w:t>и дополнительной литературы отечественных и зарубежных авторов по</w:t>
      </w:r>
      <w:r w:rsidRPr="00AD06E6">
        <w:rPr>
          <w:color w:val="000000"/>
        </w:rPr>
        <w:br/>
        <w:t>программ</w:t>
      </w:r>
      <w:r>
        <w:rPr>
          <w:color w:val="000000"/>
        </w:rPr>
        <w:t>ам</w:t>
      </w:r>
      <w:r w:rsidRPr="00AD06E6">
        <w:rPr>
          <w:color w:val="000000"/>
        </w:rPr>
        <w:t xml:space="preserve"> </w:t>
      </w:r>
      <w:r>
        <w:rPr>
          <w:color w:val="000000"/>
        </w:rPr>
        <w:t>дисциплин</w:t>
      </w:r>
      <w:r w:rsidRPr="00AD06E6">
        <w:rPr>
          <w:color w:val="000000"/>
        </w:rPr>
        <w:t>. При ответе учитывается логическая последовательность,</w:t>
      </w:r>
      <w:r>
        <w:rPr>
          <w:color w:val="000000"/>
        </w:rPr>
        <w:t xml:space="preserve"> </w:t>
      </w:r>
      <w:r w:rsidRPr="00AD06E6">
        <w:rPr>
          <w:color w:val="000000"/>
        </w:rPr>
        <w:t>гр</w:t>
      </w:r>
      <w:r w:rsidRPr="00AD06E6">
        <w:rPr>
          <w:color w:val="000000"/>
        </w:rPr>
        <w:t>а</w:t>
      </w:r>
      <w:r w:rsidRPr="00AD06E6">
        <w:rPr>
          <w:color w:val="000000"/>
        </w:rPr>
        <w:t>мотность в изложении вопросов, яркость и образность речи.</w:t>
      </w:r>
      <w:r>
        <w:rPr>
          <w:color w:val="000000"/>
        </w:rPr>
        <w:t xml:space="preserve"> </w:t>
      </w:r>
      <w:r w:rsidRPr="00AD06E6">
        <w:rPr>
          <w:color w:val="000000"/>
        </w:rPr>
        <w:t>В частности, ответ должен содержать элементы сведений по истории</w:t>
      </w:r>
      <w:r>
        <w:rPr>
          <w:color w:val="000000"/>
        </w:rPr>
        <w:t xml:space="preserve"> </w:t>
      </w:r>
      <w:r w:rsidRPr="00AD06E6">
        <w:rPr>
          <w:color w:val="000000"/>
        </w:rPr>
        <w:t>вопроса, по основным теориям, объясня</w:t>
      </w:r>
      <w:r w:rsidRPr="00AD06E6">
        <w:rPr>
          <w:color w:val="000000"/>
        </w:rPr>
        <w:t>ю</w:t>
      </w:r>
      <w:r w:rsidRPr="00AD06E6">
        <w:rPr>
          <w:color w:val="000000"/>
        </w:rPr>
        <w:t>щим рассматриваемые факты,</w:t>
      </w:r>
      <w:r>
        <w:rPr>
          <w:color w:val="000000"/>
        </w:rPr>
        <w:t xml:space="preserve"> </w:t>
      </w:r>
      <w:r w:rsidRPr="00AD06E6">
        <w:rPr>
          <w:color w:val="000000"/>
        </w:rPr>
        <w:t>основы механизмов процессов. Ответ должен сопрово</w:t>
      </w:r>
      <w:r w:rsidRPr="00AD06E6">
        <w:rPr>
          <w:color w:val="000000"/>
        </w:rPr>
        <w:t>ж</w:t>
      </w:r>
      <w:r w:rsidRPr="00AD06E6">
        <w:rPr>
          <w:color w:val="000000"/>
        </w:rPr>
        <w:t>даться примерами,</w:t>
      </w:r>
      <w:r>
        <w:rPr>
          <w:color w:val="000000"/>
        </w:rPr>
        <w:t xml:space="preserve"> </w:t>
      </w:r>
      <w:r w:rsidRPr="00AD06E6">
        <w:rPr>
          <w:color w:val="000000"/>
        </w:rPr>
        <w:t>раскрывающими сущность описываемых процессов, их природных</w:t>
      </w:r>
      <w:r>
        <w:rPr>
          <w:color w:val="000000"/>
        </w:rPr>
        <w:t xml:space="preserve"> </w:t>
      </w:r>
      <w:r w:rsidRPr="00AD06E6">
        <w:rPr>
          <w:color w:val="000000"/>
        </w:rPr>
        <w:t>проявлений либо практического использования, иллюстрироваться</w:t>
      </w:r>
      <w:r>
        <w:rPr>
          <w:color w:val="000000"/>
        </w:rPr>
        <w:t xml:space="preserve"> </w:t>
      </w:r>
      <w:r w:rsidRPr="00AD06E6">
        <w:rPr>
          <w:color w:val="000000"/>
        </w:rPr>
        <w:t>уравнениями реа</w:t>
      </w:r>
      <w:r w:rsidRPr="00AD06E6">
        <w:rPr>
          <w:color w:val="000000"/>
        </w:rPr>
        <w:t>к</w:t>
      </w:r>
      <w:r w:rsidRPr="00AD06E6">
        <w:rPr>
          <w:color w:val="000000"/>
        </w:rPr>
        <w:t>ций или графическими схемами.</w:t>
      </w:r>
    </w:p>
    <w:p w:rsidR="00615D39" w:rsidRDefault="00615D39" w:rsidP="00615D39">
      <w:pPr>
        <w:pStyle w:val="aff"/>
        <w:ind w:left="0" w:firstLine="567"/>
        <w:jc w:val="both"/>
        <w:rPr>
          <w:color w:val="000000"/>
        </w:rPr>
      </w:pPr>
      <w:r w:rsidRPr="00AD06E6">
        <w:rPr>
          <w:color w:val="000000"/>
        </w:rPr>
        <w:t xml:space="preserve">Оценка </w:t>
      </w:r>
      <w:r w:rsidRPr="00AD06E6">
        <w:rPr>
          <w:b/>
          <w:bCs/>
          <w:color w:val="000000"/>
        </w:rPr>
        <w:t xml:space="preserve">«хорошо» </w:t>
      </w:r>
      <w:r w:rsidRPr="00AD06E6">
        <w:rPr>
          <w:color w:val="000000"/>
        </w:rPr>
        <w:t>предполагает полноту и прочность усвоения</w:t>
      </w:r>
      <w:r>
        <w:rPr>
          <w:color w:val="000000"/>
        </w:rPr>
        <w:t xml:space="preserve"> </w:t>
      </w:r>
      <w:r w:rsidRPr="00AD06E6">
        <w:rPr>
          <w:color w:val="000000"/>
        </w:rPr>
        <w:t>материалов, сам</w:t>
      </w:r>
      <w:r w:rsidRPr="00AD06E6">
        <w:rPr>
          <w:color w:val="000000"/>
        </w:rPr>
        <w:t>о</w:t>
      </w:r>
      <w:r w:rsidRPr="00AD06E6">
        <w:rPr>
          <w:color w:val="000000"/>
        </w:rPr>
        <w:t>стоятельность в использовании усвоенных знаний,</w:t>
      </w:r>
      <w:r>
        <w:rPr>
          <w:color w:val="000000"/>
        </w:rPr>
        <w:t xml:space="preserve"> </w:t>
      </w:r>
      <w:r w:rsidRPr="00AD06E6">
        <w:rPr>
          <w:color w:val="000000"/>
        </w:rPr>
        <w:t>достаточную прочность навыков в решении практических задач, знание</w:t>
      </w:r>
      <w:r>
        <w:rPr>
          <w:color w:val="000000"/>
        </w:rPr>
        <w:t xml:space="preserve"> </w:t>
      </w:r>
      <w:r w:rsidRPr="00AD06E6">
        <w:rPr>
          <w:color w:val="000000"/>
        </w:rPr>
        <w:t>основной литературы, логичность и грамотность изложения.</w:t>
      </w:r>
    </w:p>
    <w:p w:rsidR="00615D39" w:rsidRDefault="00615D39" w:rsidP="00615D39">
      <w:pPr>
        <w:pStyle w:val="aff"/>
        <w:ind w:left="0" w:firstLine="567"/>
        <w:jc w:val="both"/>
        <w:rPr>
          <w:color w:val="000000"/>
        </w:rPr>
      </w:pPr>
      <w:r w:rsidRPr="00AD06E6">
        <w:rPr>
          <w:color w:val="000000"/>
        </w:rPr>
        <w:t xml:space="preserve">Оценка </w:t>
      </w:r>
      <w:r w:rsidRPr="00AD06E6">
        <w:rPr>
          <w:b/>
          <w:bCs/>
          <w:color w:val="000000"/>
        </w:rPr>
        <w:t xml:space="preserve">«хорошо» </w:t>
      </w:r>
      <w:r w:rsidRPr="00AD06E6">
        <w:rPr>
          <w:color w:val="000000"/>
        </w:rPr>
        <w:t>выставляется, если экзаменуемый допускает</w:t>
      </w:r>
      <w:r>
        <w:rPr>
          <w:color w:val="000000"/>
        </w:rPr>
        <w:t xml:space="preserve"> </w:t>
      </w:r>
      <w:r w:rsidRPr="00AD06E6">
        <w:rPr>
          <w:color w:val="000000"/>
        </w:rPr>
        <w:t>отдельные нес</w:t>
      </w:r>
      <w:r w:rsidRPr="00AD06E6">
        <w:rPr>
          <w:color w:val="000000"/>
        </w:rPr>
        <w:t>у</w:t>
      </w:r>
      <w:r w:rsidRPr="00AD06E6">
        <w:rPr>
          <w:color w:val="000000"/>
        </w:rPr>
        <w:t>щественные неточности в ответе на теоретические вопросы, проявляет ограниченную</w:t>
      </w:r>
      <w:r>
        <w:rPr>
          <w:color w:val="000000"/>
        </w:rPr>
        <w:t xml:space="preserve"> </w:t>
      </w:r>
      <w:r w:rsidRPr="00AD06E6">
        <w:rPr>
          <w:color w:val="000000"/>
        </w:rPr>
        <w:t>самостоятельность в использовании усвоенных знаний, владеет материалами</w:t>
      </w:r>
      <w:r>
        <w:rPr>
          <w:color w:val="000000"/>
        </w:rPr>
        <w:t xml:space="preserve"> </w:t>
      </w:r>
      <w:r w:rsidRPr="00AD06E6">
        <w:rPr>
          <w:color w:val="000000"/>
        </w:rPr>
        <w:t>только о</w:t>
      </w:r>
      <w:r w:rsidRPr="00AD06E6">
        <w:rPr>
          <w:color w:val="000000"/>
        </w:rPr>
        <w:t>с</w:t>
      </w:r>
      <w:r w:rsidRPr="00AD06E6">
        <w:rPr>
          <w:color w:val="000000"/>
        </w:rPr>
        <w:t xml:space="preserve">новной литературы, а </w:t>
      </w:r>
      <w:proofErr w:type="gramStart"/>
      <w:r w:rsidRPr="00AD06E6">
        <w:rPr>
          <w:color w:val="000000"/>
        </w:rPr>
        <w:t>также</w:t>
      </w:r>
      <w:proofErr w:type="gramEnd"/>
      <w:r w:rsidRPr="00AD06E6">
        <w:rPr>
          <w:color w:val="000000"/>
        </w:rPr>
        <w:t xml:space="preserve"> если он допускает отдельные,</w:t>
      </w:r>
      <w:r>
        <w:rPr>
          <w:color w:val="000000"/>
        </w:rPr>
        <w:t xml:space="preserve"> </w:t>
      </w:r>
      <w:r w:rsidRPr="00AD06E6">
        <w:rPr>
          <w:color w:val="000000"/>
        </w:rPr>
        <w:t>несущественные, погрешн</w:t>
      </w:r>
      <w:r w:rsidRPr="00AD06E6">
        <w:rPr>
          <w:color w:val="000000"/>
        </w:rPr>
        <w:t>о</w:t>
      </w:r>
      <w:r w:rsidRPr="00AD06E6">
        <w:rPr>
          <w:color w:val="000000"/>
        </w:rPr>
        <w:t>сти в форме изложения вопросов программы.</w:t>
      </w:r>
    </w:p>
    <w:p w:rsidR="00615D39" w:rsidRDefault="00615D39" w:rsidP="00615D39">
      <w:pPr>
        <w:pStyle w:val="aff"/>
        <w:ind w:left="0" w:firstLine="567"/>
        <w:jc w:val="both"/>
        <w:rPr>
          <w:color w:val="000000"/>
        </w:rPr>
      </w:pPr>
      <w:r w:rsidRPr="00AD06E6">
        <w:rPr>
          <w:color w:val="000000"/>
        </w:rPr>
        <w:t xml:space="preserve">Оценка </w:t>
      </w:r>
      <w:r w:rsidRPr="00AD06E6">
        <w:rPr>
          <w:b/>
          <w:bCs/>
          <w:color w:val="000000"/>
        </w:rPr>
        <w:t xml:space="preserve">«удовлетворительно» </w:t>
      </w:r>
      <w:r w:rsidRPr="00AD06E6">
        <w:rPr>
          <w:color w:val="000000"/>
        </w:rPr>
        <w:t>выставляется, если выпускник показал</w:t>
      </w:r>
      <w:r>
        <w:rPr>
          <w:color w:val="000000"/>
        </w:rPr>
        <w:t xml:space="preserve"> </w:t>
      </w:r>
      <w:r w:rsidRPr="00AD06E6">
        <w:rPr>
          <w:color w:val="000000"/>
        </w:rPr>
        <w:t>лишь эл</w:t>
      </w:r>
      <w:r w:rsidRPr="00AD06E6">
        <w:rPr>
          <w:color w:val="000000"/>
        </w:rPr>
        <w:t>е</w:t>
      </w:r>
      <w:r w:rsidRPr="00AD06E6">
        <w:rPr>
          <w:color w:val="000000"/>
        </w:rPr>
        <w:t xml:space="preserve">ментарное знание основного материала </w:t>
      </w:r>
      <w:proofErr w:type="gramStart"/>
      <w:r w:rsidRPr="00AD06E6">
        <w:rPr>
          <w:color w:val="000000"/>
        </w:rPr>
        <w:t>программ</w:t>
      </w:r>
      <w:proofErr w:type="gramEnd"/>
      <w:r w:rsidRPr="00AD06E6">
        <w:rPr>
          <w:color w:val="000000"/>
        </w:rPr>
        <w:t xml:space="preserve"> проявляющееся</w:t>
      </w:r>
      <w:r>
        <w:rPr>
          <w:color w:val="000000"/>
        </w:rPr>
        <w:t xml:space="preserve"> </w:t>
      </w:r>
      <w:r w:rsidRPr="00AD06E6">
        <w:rPr>
          <w:color w:val="000000"/>
        </w:rPr>
        <w:t>в обедн</w:t>
      </w:r>
      <w:r>
        <w:rPr>
          <w:color w:val="000000"/>
        </w:rPr>
        <w:t>е</w:t>
      </w:r>
      <w:r w:rsidRPr="00AD06E6">
        <w:rPr>
          <w:color w:val="000000"/>
        </w:rPr>
        <w:t>нном соде</w:t>
      </w:r>
      <w:r w:rsidRPr="00AD06E6">
        <w:rPr>
          <w:color w:val="000000"/>
        </w:rPr>
        <w:t>р</w:t>
      </w:r>
      <w:r w:rsidRPr="00AD06E6">
        <w:rPr>
          <w:color w:val="000000"/>
        </w:rPr>
        <w:lastRenderedPageBreak/>
        <w:t>жан</w:t>
      </w:r>
      <w:r>
        <w:rPr>
          <w:color w:val="000000"/>
        </w:rPr>
        <w:t>ии ответов, н</w:t>
      </w:r>
      <w:r w:rsidRPr="00AD06E6">
        <w:rPr>
          <w:color w:val="000000"/>
        </w:rPr>
        <w:t>едостаточно знаком с рекомендуемой программой</w:t>
      </w:r>
      <w:r w:rsidRPr="00AD06E6">
        <w:rPr>
          <w:color w:val="000000"/>
        </w:rPr>
        <w:br/>
        <w:t>литературой.</w:t>
      </w:r>
    </w:p>
    <w:p w:rsidR="00615D39" w:rsidRPr="00AD06E6" w:rsidRDefault="00615D39" w:rsidP="00615D39">
      <w:pPr>
        <w:pStyle w:val="aff"/>
        <w:ind w:left="0" w:firstLine="567"/>
        <w:jc w:val="both"/>
        <w:rPr>
          <w:b/>
          <w:i/>
        </w:rPr>
      </w:pPr>
      <w:r w:rsidRPr="00AD06E6">
        <w:rPr>
          <w:color w:val="000000"/>
          <w:sz w:val="28"/>
          <w:szCs w:val="28"/>
        </w:rPr>
        <w:t xml:space="preserve"> </w:t>
      </w:r>
      <w:r w:rsidRPr="00AD06E6">
        <w:rPr>
          <w:color w:val="000000"/>
        </w:rPr>
        <w:t xml:space="preserve">Оценка </w:t>
      </w:r>
      <w:r w:rsidRPr="00AD06E6">
        <w:rPr>
          <w:b/>
          <w:bCs/>
          <w:color w:val="000000"/>
        </w:rPr>
        <w:t xml:space="preserve">«неудовлетворительно» </w:t>
      </w:r>
      <w:r w:rsidRPr="00AD06E6">
        <w:rPr>
          <w:color w:val="000000"/>
        </w:rPr>
        <w:t>выставляется, если, при ответе на</w:t>
      </w:r>
      <w:r>
        <w:rPr>
          <w:color w:val="000000"/>
        </w:rPr>
        <w:t xml:space="preserve"> </w:t>
      </w:r>
      <w:r w:rsidRPr="00AD06E6">
        <w:rPr>
          <w:color w:val="000000"/>
        </w:rPr>
        <w:t>вопросы, э</w:t>
      </w:r>
      <w:r w:rsidRPr="00AD06E6">
        <w:rPr>
          <w:color w:val="000000"/>
        </w:rPr>
        <w:t>к</w:t>
      </w:r>
      <w:r w:rsidRPr="00AD06E6">
        <w:rPr>
          <w:color w:val="000000"/>
        </w:rPr>
        <w:t>заменуемый обнаруживает существенные пробелы в знании</w:t>
      </w:r>
      <w:r>
        <w:rPr>
          <w:color w:val="000000"/>
        </w:rPr>
        <w:t xml:space="preserve"> </w:t>
      </w:r>
      <w:r w:rsidRPr="00AD06E6">
        <w:rPr>
          <w:color w:val="000000"/>
        </w:rPr>
        <w:t>основных вопросов пр</w:t>
      </w:r>
      <w:r w:rsidRPr="00AD06E6">
        <w:rPr>
          <w:color w:val="000000"/>
        </w:rPr>
        <w:t>о</w:t>
      </w:r>
      <w:r w:rsidRPr="00AD06E6">
        <w:rPr>
          <w:color w:val="000000"/>
        </w:rPr>
        <w:t>граммы, у него отсутствует элементарная</w:t>
      </w:r>
      <w:r>
        <w:rPr>
          <w:color w:val="000000"/>
        </w:rPr>
        <w:t xml:space="preserve"> </w:t>
      </w:r>
      <w:r w:rsidRPr="00AD06E6">
        <w:rPr>
          <w:color w:val="000000"/>
        </w:rPr>
        <w:t>самостоятельность в использовании усвое</w:t>
      </w:r>
      <w:r w:rsidRPr="00AD06E6">
        <w:rPr>
          <w:color w:val="000000"/>
        </w:rPr>
        <w:t>н</w:t>
      </w:r>
      <w:r w:rsidRPr="00AD06E6">
        <w:rPr>
          <w:color w:val="000000"/>
        </w:rPr>
        <w:t>ных знаний, он не справляется с</w:t>
      </w:r>
      <w:r>
        <w:rPr>
          <w:color w:val="000000"/>
        </w:rPr>
        <w:t xml:space="preserve"> </w:t>
      </w:r>
      <w:r w:rsidRPr="00AD06E6">
        <w:rPr>
          <w:color w:val="000000"/>
        </w:rPr>
        <w:t>практическими заданиями, не владеет элементарными навыками изложения</w:t>
      </w:r>
      <w:r>
        <w:rPr>
          <w:color w:val="000000"/>
        </w:rPr>
        <w:t xml:space="preserve"> </w:t>
      </w:r>
      <w:r w:rsidRPr="00AD06E6">
        <w:rPr>
          <w:color w:val="000000"/>
        </w:rPr>
        <w:t>базовых вопросов программы.</w:t>
      </w:r>
    </w:p>
    <w:p w:rsidR="00615D39" w:rsidRDefault="00615D39" w:rsidP="00615D39">
      <w:pPr>
        <w:pStyle w:val="aff"/>
        <w:ind w:left="0" w:firstLine="567"/>
        <w:jc w:val="both"/>
        <w:rPr>
          <w:b/>
          <w:i/>
          <w:szCs w:val="28"/>
        </w:rPr>
      </w:pPr>
      <w:r w:rsidRPr="00EB18EE">
        <w:rPr>
          <w:b/>
          <w:i/>
          <w:szCs w:val="28"/>
        </w:rPr>
        <w:t>2.6. Рекомендуемая литература и информационные ресурсы для подготовки к государственному экзамену</w:t>
      </w:r>
    </w:p>
    <w:p w:rsidR="00615D39" w:rsidRPr="004A68A0" w:rsidRDefault="00615D39" w:rsidP="00615D39">
      <w:pPr>
        <w:pStyle w:val="aff"/>
        <w:ind w:left="0" w:firstLine="567"/>
        <w:jc w:val="both"/>
        <w:rPr>
          <w:szCs w:val="28"/>
        </w:rPr>
      </w:pPr>
      <w:r>
        <w:rPr>
          <w:szCs w:val="28"/>
        </w:rPr>
        <w:t>а) Основная литература</w:t>
      </w:r>
    </w:p>
    <w:p w:rsidR="00615D39" w:rsidRDefault="00615D39" w:rsidP="00615D39">
      <w:pPr>
        <w:pStyle w:val="aff"/>
        <w:ind w:left="0" w:firstLine="425"/>
        <w:jc w:val="both"/>
        <w:rPr>
          <w:color w:val="000000"/>
        </w:rPr>
      </w:pPr>
      <w:r>
        <w:rPr>
          <w:color w:val="000000"/>
        </w:rPr>
        <w:t xml:space="preserve">1. </w:t>
      </w:r>
      <w:proofErr w:type="spellStart"/>
      <w:r>
        <w:rPr>
          <w:color w:val="000000"/>
        </w:rPr>
        <w:t>Кутепов</w:t>
      </w:r>
      <w:proofErr w:type="spellEnd"/>
      <w:r>
        <w:rPr>
          <w:color w:val="000000"/>
        </w:rPr>
        <w:t xml:space="preserve"> А.М., Бондарева Т.И.,. </w:t>
      </w:r>
      <w:proofErr w:type="spellStart"/>
      <w:r>
        <w:rPr>
          <w:color w:val="000000"/>
        </w:rPr>
        <w:t>Беренгартен</w:t>
      </w:r>
      <w:proofErr w:type="spellEnd"/>
      <w:r>
        <w:rPr>
          <w:color w:val="000000"/>
        </w:rPr>
        <w:t xml:space="preserve"> М.Г. Общая химическая технология. - М.: Высшая школа, 2005.- 520 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>.</w:t>
      </w:r>
    </w:p>
    <w:p w:rsidR="00615D39" w:rsidRDefault="00615D39" w:rsidP="00615D39">
      <w:pPr>
        <w:pStyle w:val="aff"/>
        <w:ind w:left="0" w:firstLine="425"/>
        <w:jc w:val="both"/>
        <w:rPr>
          <w:color w:val="000000"/>
        </w:rPr>
      </w:pPr>
      <w:r>
        <w:rPr>
          <w:color w:val="000000"/>
        </w:rPr>
        <w:t>2. В.С. Бесков. Общая химическая технология</w:t>
      </w:r>
      <w:proofErr w:type="gramStart"/>
      <w:r>
        <w:rPr>
          <w:color w:val="000000"/>
        </w:rPr>
        <w:t>.-</w:t>
      </w:r>
      <w:proofErr w:type="gramEnd"/>
      <w:r>
        <w:rPr>
          <w:color w:val="000000"/>
        </w:rPr>
        <w:t>М.: Академкнига,2005.-452с.</w:t>
      </w:r>
    </w:p>
    <w:p w:rsidR="00615D39" w:rsidRDefault="00615D39" w:rsidP="00615D39">
      <w:pPr>
        <w:pStyle w:val="aff"/>
        <w:ind w:left="0" w:firstLine="425"/>
        <w:jc w:val="both"/>
        <w:rPr>
          <w:color w:val="000000"/>
        </w:rPr>
      </w:pPr>
      <w:r>
        <w:rPr>
          <w:color w:val="000000"/>
        </w:rPr>
        <w:t>3. Лабораторный практикум по общей химической технологии: учебное пособие/ (Ю.Б.</w:t>
      </w:r>
      <w:r>
        <w:rPr>
          <w:color w:val="000000"/>
        </w:rPr>
        <w:br/>
        <w:t>Швалев и др</w:t>
      </w:r>
      <w:proofErr w:type="gramStart"/>
      <w:r>
        <w:rPr>
          <w:color w:val="000000"/>
        </w:rPr>
        <w:t xml:space="preserve">.).; </w:t>
      </w:r>
      <w:proofErr w:type="gramEnd"/>
      <w:r>
        <w:rPr>
          <w:color w:val="000000"/>
        </w:rPr>
        <w:t>под редакцией В.С.Бескова.- М.: БИНОМ. Лаборатория знаний, 2010.-</w:t>
      </w:r>
      <w:r>
        <w:rPr>
          <w:color w:val="000000"/>
        </w:rPr>
        <w:br/>
        <w:t>279с.: ил</w:t>
      </w:r>
      <w:proofErr w:type="gramStart"/>
      <w:r>
        <w:rPr>
          <w:color w:val="000000"/>
        </w:rPr>
        <w:t>.-</w:t>
      </w:r>
      <w:proofErr w:type="gramEnd"/>
      <w:r>
        <w:rPr>
          <w:color w:val="000000"/>
        </w:rPr>
        <w:t>(Учебник для высшей школы).</w:t>
      </w:r>
    </w:p>
    <w:p w:rsidR="00615D39" w:rsidRDefault="00615D39" w:rsidP="00615D39">
      <w:pPr>
        <w:pStyle w:val="aff"/>
        <w:ind w:left="0" w:firstLine="425"/>
        <w:jc w:val="both"/>
        <w:rPr>
          <w:color w:val="000000"/>
        </w:rPr>
      </w:pPr>
      <w:r>
        <w:rPr>
          <w:color w:val="000000"/>
        </w:rPr>
        <w:t>4. Лебедев Н.Г. Химия и технология основного органического и нефтехимического</w:t>
      </w:r>
      <w:r>
        <w:rPr>
          <w:color w:val="000000"/>
        </w:rPr>
        <w:br/>
        <w:t>синтеза. - М.: Химия, 1981.</w:t>
      </w:r>
    </w:p>
    <w:p w:rsidR="00615D39" w:rsidRPr="00B435CB" w:rsidRDefault="00615D39" w:rsidP="00615D39">
      <w:pPr>
        <w:pStyle w:val="aff"/>
        <w:ind w:left="0" w:firstLine="425"/>
        <w:jc w:val="both"/>
      </w:pPr>
      <w:r>
        <w:rPr>
          <w:color w:val="000000"/>
        </w:rPr>
        <w:t xml:space="preserve">5. </w:t>
      </w:r>
      <w:r w:rsidRPr="00B435CB">
        <w:t>Потехин В.М. Основы теории химических процессов технологии органических веществ и нефт</w:t>
      </w:r>
      <w:r w:rsidRPr="00B435CB">
        <w:t>е</w:t>
      </w:r>
      <w:r w:rsidRPr="00B435CB">
        <w:t>переработ</w:t>
      </w:r>
      <w:r>
        <w:t>ки / В.М. Потехин, В.В. Потехин.</w:t>
      </w:r>
      <w:r w:rsidRPr="00B435CB">
        <w:t xml:space="preserve"> – СПб</w:t>
      </w:r>
      <w:proofErr w:type="gramStart"/>
      <w:r w:rsidRPr="00B435CB">
        <w:t xml:space="preserve">.: </w:t>
      </w:r>
      <w:proofErr w:type="spellStart"/>
      <w:proofErr w:type="gramEnd"/>
      <w:r w:rsidRPr="00B435CB">
        <w:t>Химиздат</w:t>
      </w:r>
      <w:proofErr w:type="spellEnd"/>
      <w:r w:rsidRPr="00B435CB">
        <w:t>, 2005.</w:t>
      </w:r>
    </w:p>
    <w:p w:rsidR="00615D39" w:rsidRDefault="00615D39" w:rsidP="00615D39">
      <w:pPr>
        <w:pStyle w:val="aff"/>
        <w:ind w:left="0" w:firstLine="425"/>
        <w:jc w:val="both"/>
        <w:rPr>
          <w:color w:val="000000"/>
        </w:rPr>
      </w:pPr>
      <w:r>
        <w:t xml:space="preserve">6. </w:t>
      </w:r>
      <w:proofErr w:type="spellStart"/>
      <w:r>
        <w:t>Дьячкова</w:t>
      </w:r>
      <w:proofErr w:type="spellEnd"/>
      <w:r>
        <w:t xml:space="preserve"> Т.П. Химическая технология органич</w:t>
      </w:r>
      <w:r>
        <w:t>е</w:t>
      </w:r>
      <w:r>
        <w:t>ских веществ:                                                                          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особие / </w:t>
      </w:r>
      <w:proofErr w:type="spellStart"/>
      <w:r>
        <w:t>Т.П.Дьячкова</w:t>
      </w:r>
      <w:proofErr w:type="spellEnd"/>
      <w:r>
        <w:t>, В.С.Орехов. – Та</w:t>
      </w:r>
      <w:r>
        <w:t>м</w:t>
      </w:r>
      <w:r>
        <w:t xml:space="preserve">бов: Изд-во </w:t>
      </w:r>
      <w:r w:rsidRPr="001470B3">
        <w:t xml:space="preserve"> </w:t>
      </w:r>
      <w:r>
        <w:t xml:space="preserve">ТГТУ, </w:t>
      </w:r>
      <w:r w:rsidRPr="001470B3">
        <w:t>2007</w:t>
      </w:r>
    </w:p>
    <w:p w:rsidR="00615D39" w:rsidRPr="004A68A0" w:rsidRDefault="00615D39" w:rsidP="00615D39">
      <w:pPr>
        <w:pStyle w:val="aff"/>
        <w:ind w:left="0" w:firstLine="425"/>
        <w:jc w:val="both"/>
        <w:rPr>
          <w:bCs/>
          <w:color w:val="000000"/>
        </w:rPr>
      </w:pPr>
      <w:r w:rsidRPr="004A68A0">
        <w:rPr>
          <w:bCs/>
          <w:color w:val="000000"/>
        </w:rPr>
        <w:t>б) Дополнительная литература</w:t>
      </w:r>
    </w:p>
    <w:p w:rsidR="00615D39" w:rsidRDefault="00615D39" w:rsidP="00615D39">
      <w:pPr>
        <w:pStyle w:val="aff"/>
        <w:ind w:left="0" w:firstLine="425"/>
        <w:jc w:val="both"/>
        <w:rPr>
          <w:color w:val="000000"/>
        </w:rPr>
      </w:pPr>
      <w:r>
        <w:rPr>
          <w:color w:val="000000"/>
        </w:rPr>
        <w:t xml:space="preserve">1. </w:t>
      </w:r>
      <w:proofErr w:type="spellStart"/>
      <w:r>
        <w:rPr>
          <w:color w:val="000000"/>
        </w:rPr>
        <w:t>Мухлёнов</w:t>
      </w:r>
      <w:proofErr w:type="spellEnd"/>
      <w:r>
        <w:rPr>
          <w:color w:val="000000"/>
        </w:rPr>
        <w:t xml:space="preserve"> И.П. Общая химическая технология. Ч. 1, 2. М.: Высшая школа, 1984. - 255</w:t>
      </w:r>
      <w:r>
        <w:rPr>
          <w:color w:val="000000"/>
        </w:rPr>
        <w:br/>
        <w:t>и 263с.</w:t>
      </w:r>
    </w:p>
    <w:p w:rsidR="00615D39" w:rsidRDefault="00615D39" w:rsidP="00615D39">
      <w:pPr>
        <w:pStyle w:val="aff"/>
        <w:ind w:left="0" w:firstLine="425"/>
        <w:jc w:val="both"/>
        <w:rPr>
          <w:color w:val="000000"/>
        </w:rPr>
      </w:pPr>
      <w:r>
        <w:rPr>
          <w:color w:val="000000"/>
        </w:rPr>
        <w:t xml:space="preserve">2. </w:t>
      </w:r>
      <w:proofErr w:type="spellStart"/>
      <w:r>
        <w:rPr>
          <w:color w:val="000000"/>
        </w:rPr>
        <w:t>Ливеншпиль</w:t>
      </w:r>
      <w:proofErr w:type="spellEnd"/>
      <w:r>
        <w:rPr>
          <w:color w:val="000000"/>
        </w:rPr>
        <w:t xml:space="preserve"> О. Инженерное оформление химических процессов.- М.: Химия, 1969.-</w:t>
      </w:r>
      <w:r>
        <w:rPr>
          <w:color w:val="000000"/>
        </w:rPr>
        <w:br/>
        <w:t>362с.</w:t>
      </w:r>
    </w:p>
    <w:p w:rsidR="00615D39" w:rsidRDefault="00615D39" w:rsidP="00615D39">
      <w:pPr>
        <w:pStyle w:val="aff"/>
        <w:ind w:left="0" w:firstLine="425"/>
        <w:jc w:val="both"/>
        <w:rPr>
          <w:color w:val="000000"/>
        </w:rPr>
      </w:pPr>
      <w:r>
        <w:rPr>
          <w:color w:val="000000"/>
        </w:rPr>
        <w:t xml:space="preserve">3. Расчеты химико-технологических процессов / Под ред. И.П. </w:t>
      </w:r>
      <w:proofErr w:type="spellStart"/>
      <w:r>
        <w:rPr>
          <w:color w:val="000000"/>
        </w:rPr>
        <w:t>Мухленова</w:t>
      </w:r>
      <w:proofErr w:type="spellEnd"/>
      <w:r>
        <w:rPr>
          <w:color w:val="000000"/>
        </w:rPr>
        <w:t xml:space="preserve">– </w:t>
      </w:r>
      <w:proofErr w:type="gramStart"/>
      <w:r>
        <w:rPr>
          <w:color w:val="000000"/>
        </w:rPr>
        <w:t>Л.</w:t>
      </w:r>
      <w:proofErr w:type="gramEnd"/>
      <w:r>
        <w:rPr>
          <w:color w:val="000000"/>
        </w:rPr>
        <w:t>: Х</w:t>
      </w:r>
      <w:r>
        <w:rPr>
          <w:color w:val="000000"/>
        </w:rPr>
        <w:t>и</w:t>
      </w:r>
      <w:r>
        <w:rPr>
          <w:color w:val="000000"/>
        </w:rPr>
        <w:t>мия, 1982. – 247с.</w:t>
      </w:r>
    </w:p>
    <w:p w:rsidR="00615D39" w:rsidRDefault="00615D39" w:rsidP="00615D39">
      <w:pPr>
        <w:pStyle w:val="aff"/>
        <w:ind w:left="0" w:firstLine="425"/>
        <w:jc w:val="both"/>
        <w:rPr>
          <w:color w:val="000000"/>
        </w:rPr>
      </w:pPr>
      <w:r>
        <w:rPr>
          <w:color w:val="000000"/>
        </w:rPr>
        <w:t xml:space="preserve">4. Смирнов Н.Н., </w:t>
      </w:r>
      <w:proofErr w:type="spellStart"/>
      <w:r>
        <w:rPr>
          <w:color w:val="000000"/>
        </w:rPr>
        <w:t>Воложинский</w:t>
      </w:r>
      <w:proofErr w:type="spellEnd"/>
      <w:r>
        <w:rPr>
          <w:color w:val="000000"/>
        </w:rPr>
        <w:t xml:space="preserve"> А.И., Плесовских В.А. Химические реакторы в</w:t>
      </w:r>
      <w:r>
        <w:rPr>
          <w:color w:val="000000"/>
        </w:rPr>
        <w:br/>
        <w:t>примерах и задачах. - СПб</w:t>
      </w:r>
      <w:proofErr w:type="gramStart"/>
      <w:r>
        <w:rPr>
          <w:color w:val="000000"/>
        </w:rPr>
        <w:t xml:space="preserve">.: </w:t>
      </w:r>
      <w:proofErr w:type="gramEnd"/>
      <w:r>
        <w:rPr>
          <w:color w:val="000000"/>
        </w:rPr>
        <w:t>Химия, 1994. -276с.</w:t>
      </w:r>
    </w:p>
    <w:p w:rsidR="00615D39" w:rsidRDefault="00615D39" w:rsidP="00615D39">
      <w:pPr>
        <w:pStyle w:val="aff"/>
        <w:ind w:left="0" w:firstLine="425"/>
        <w:jc w:val="both"/>
        <w:rPr>
          <w:color w:val="000000"/>
        </w:rPr>
      </w:pPr>
      <w:r>
        <w:rPr>
          <w:color w:val="000000"/>
        </w:rPr>
        <w:t>5. Общая химическая технология</w:t>
      </w:r>
      <w:proofErr w:type="gramStart"/>
      <w:r>
        <w:rPr>
          <w:color w:val="000000"/>
        </w:rPr>
        <w:t>/ П</w:t>
      </w:r>
      <w:proofErr w:type="gramEnd"/>
      <w:r>
        <w:rPr>
          <w:color w:val="000000"/>
        </w:rPr>
        <w:t xml:space="preserve">од ред. А.Г. </w:t>
      </w:r>
      <w:proofErr w:type="spellStart"/>
      <w:r>
        <w:rPr>
          <w:color w:val="000000"/>
        </w:rPr>
        <w:t>Амелина</w:t>
      </w:r>
      <w:proofErr w:type="spellEnd"/>
      <w:r>
        <w:rPr>
          <w:color w:val="000000"/>
        </w:rPr>
        <w:t>.–М.: Химия, 1977. – 400с.</w:t>
      </w:r>
    </w:p>
    <w:p w:rsidR="00615D39" w:rsidRDefault="00615D39" w:rsidP="00615D39">
      <w:pPr>
        <w:pStyle w:val="aff"/>
        <w:ind w:left="0" w:firstLine="425"/>
        <w:jc w:val="both"/>
        <w:rPr>
          <w:color w:val="000000"/>
        </w:rPr>
      </w:pPr>
      <w:r>
        <w:rPr>
          <w:color w:val="000000"/>
        </w:rPr>
        <w:t xml:space="preserve">6. </w:t>
      </w:r>
      <w:proofErr w:type="spellStart"/>
      <w:r>
        <w:rPr>
          <w:color w:val="000000"/>
        </w:rPr>
        <w:t>Арис</w:t>
      </w:r>
      <w:proofErr w:type="spellEnd"/>
      <w:r>
        <w:rPr>
          <w:color w:val="000000"/>
        </w:rPr>
        <w:t xml:space="preserve"> Р. Анализ процессов в химических реакторах. - Л.: Химия, 1967.</w:t>
      </w:r>
    </w:p>
    <w:p w:rsidR="00615D39" w:rsidRDefault="00615D39" w:rsidP="00615D39">
      <w:pPr>
        <w:pStyle w:val="aff"/>
        <w:ind w:left="0" w:firstLine="425"/>
        <w:jc w:val="both"/>
        <w:rPr>
          <w:color w:val="000000"/>
        </w:rPr>
      </w:pPr>
      <w:r>
        <w:rPr>
          <w:color w:val="000000"/>
        </w:rPr>
        <w:t xml:space="preserve">7. Михаил Р., </w:t>
      </w:r>
      <w:proofErr w:type="spellStart"/>
      <w:r>
        <w:rPr>
          <w:color w:val="000000"/>
        </w:rPr>
        <w:t>Кырлочану</w:t>
      </w:r>
      <w:proofErr w:type="spellEnd"/>
      <w:r>
        <w:rPr>
          <w:color w:val="000000"/>
        </w:rPr>
        <w:t xml:space="preserve"> К. Реакторы в химической промышленности. – Л.: Химия, 1968.</w:t>
      </w:r>
    </w:p>
    <w:p w:rsidR="00615D39" w:rsidRDefault="00615D39" w:rsidP="00615D39">
      <w:pPr>
        <w:pStyle w:val="aff"/>
        <w:ind w:left="0" w:firstLine="425"/>
        <w:jc w:val="both"/>
        <w:rPr>
          <w:color w:val="000000"/>
        </w:rPr>
      </w:pPr>
      <w:r>
        <w:rPr>
          <w:color w:val="000000"/>
        </w:rPr>
        <w:t xml:space="preserve">8. </w:t>
      </w:r>
      <w:proofErr w:type="spellStart"/>
      <w:r>
        <w:rPr>
          <w:color w:val="000000"/>
        </w:rPr>
        <w:t>Грошов</w:t>
      </w:r>
      <w:proofErr w:type="spellEnd"/>
      <w:r>
        <w:rPr>
          <w:color w:val="000000"/>
        </w:rPr>
        <w:t xml:space="preserve"> Б.В. и др. Безотходные промышленные производства. Основные принц</w:t>
      </w:r>
      <w:r>
        <w:rPr>
          <w:color w:val="000000"/>
        </w:rPr>
        <w:t>и</w:t>
      </w:r>
      <w:r>
        <w:rPr>
          <w:color w:val="000000"/>
        </w:rPr>
        <w:t>пы</w:t>
      </w:r>
      <w:r>
        <w:rPr>
          <w:color w:val="000000"/>
        </w:rPr>
        <w:br/>
        <w:t>безотходных производств. - М.: ВИНИТИ. Итоги науки и техники, серия «Охрана</w:t>
      </w:r>
      <w:r>
        <w:rPr>
          <w:color w:val="000000"/>
        </w:rPr>
        <w:br/>
        <w:t>природы и воспроизводство природных ресурсов», т.9, 1982.</w:t>
      </w:r>
    </w:p>
    <w:p w:rsidR="00615D39" w:rsidRDefault="00615D39" w:rsidP="00615D39">
      <w:pPr>
        <w:pStyle w:val="aff"/>
        <w:ind w:left="0" w:firstLine="425"/>
        <w:jc w:val="both"/>
        <w:rPr>
          <w:color w:val="000000"/>
        </w:rPr>
      </w:pPr>
      <w:r>
        <w:rPr>
          <w:color w:val="000000"/>
        </w:rPr>
        <w:t>9. Бесков С.Д. Технологические расчеты. – М.: Высшая школа, 1966.</w:t>
      </w:r>
      <w:r>
        <w:rPr>
          <w:color w:val="000000"/>
        </w:rPr>
        <w:br/>
        <w:t>10. Расчеты по технологии неорганических веществ</w:t>
      </w:r>
      <w:proofErr w:type="gramStart"/>
      <w:r>
        <w:rPr>
          <w:color w:val="000000"/>
        </w:rPr>
        <w:t xml:space="preserve"> / П</w:t>
      </w:r>
      <w:proofErr w:type="gramEnd"/>
      <w:r>
        <w:rPr>
          <w:color w:val="000000"/>
        </w:rPr>
        <w:t xml:space="preserve">од ред. М.Е. </w:t>
      </w:r>
      <w:proofErr w:type="spellStart"/>
      <w:r>
        <w:rPr>
          <w:color w:val="000000"/>
        </w:rPr>
        <w:t>Позина</w:t>
      </w:r>
      <w:proofErr w:type="spellEnd"/>
      <w:r>
        <w:rPr>
          <w:color w:val="000000"/>
        </w:rPr>
        <w:t>. – Л.: Х</w:t>
      </w:r>
      <w:r>
        <w:rPr>
          <w:color w:val="000000"/>
        </w:rPr>
        <w:t>и</w:t>
      </w:r>
      <w:r>
        <w:rPr>
          <w:color w:val="000000"/>
        </w:rPr>
        <w:t>мия, 1977.</w:t>
      </w:r>
    </w:p>
    <w:p w:rsidR="00615D39" w:rsidRDefault="00615D39" w:rsidP="00615D39">
      <w:pPr>
        <w:pStyle w:val="aff"/>
        <w:ind w:left="0" w:firstLine="425"/>
        <w:jc w:val="both"/>
        <w:rPr>
          <w:color w:val="000000"/>
        </w:rPr>
      </w:pPr>
      <w:r>
        <w:rPr>
          <w:color w:val="000000"/>
        </w:rPr>
        <w:t>12. Андреев Ф.А. Технология связанного азота. – М.: Химия. 1974.</w:t>
      </w:r>
    </w:p>
    <w:p w:rsidR="00615D39" w:rsidRDefault="00615D39" w:rsidP="00615D39">
      <w:pPr>
        <w:pStyle w:val="aff"/>
        <w:ind w:left="0" w:firstLine="425"/>
        <w:jc w:val="both"/>
        <w:rPr>
          <w:color w:val="000000"/>
        </w:rPr>
      </w:pPr>
      <w:r>
        <w:rPr>
          <w:color w:val="000000"/>
        </w:rPr>
        <w:t xml:space="preserve">в) </w:t>
      </w:r>
      <w:proofErr w:type="spellStart"/>
      <w:r>
        <w:rPr>
          <w:b/>
          <w:bCs/>
          <w:color w:val="000000"/>
        </w:rPr>
        <w:t>Internet</w:t>
      </w:r>
      <w:proofErr w:type="spellEnd"/>
      <w:r>
        <w:rPr>
          <w:b/>
          <w:bCs/>
          <w:color w:val="000000"/>
        </w:rPr>
        <w:t>–ресурсы</w:t>
      </w:r>
      <w:r>
        <w:rPr>
          <w:color w:val="000000"/>
        </w:rPr>
        <w:t xml:space="preserve">: </w:t>
      </w:r>
    </w:p>
    <w:p w:rsidR="00615D39" w:rsidRDefault="00615D39" w:rsidP="00615D39">
      <w:pPr>
        <w:pStyle w:val="aff"/>
        <w:ind w:left="0" w:firstLine="425"/>
        <w:jc w:val="both"/>
        <w:rPr>
          <w:color w:val="000000"/>
        </w:rPr>
      </w:pPr>
      <w:r>
        <w:rPr>
          <w:color w:val="000000"/>
        </w:rPr>
        <w:t xml:space="preserve">1. </w:t>
      </w:r>
      <w:r>
        <w:rPr>
          <w:color w:val="0070C0"/>
        </w:rPr>
        <w:t xml:space="preserve">http://www.alleng.ru/edu/chem9.htm </w:t>
      </w:r>
      <w:r>
        <w:rPr>
          <w:color w:val="000000"/>
        </w:rPr>
        <w:t xml:space="preserve">Химический энциклопедический словарь. Гл. ред. </w:t>
      </w:r>
      <w:proofErr w:type="spellStart"/>
      <w:r>
        <w:rPr>
          <w:color w:val="000000"/>
        </w:rPr>
        <w:t>Кнунянц</w:t>
      </w:r>
      <w:proofErr w:type="spellEnd"/>
      <w:r>
        <w:rPr>
          <w:color w:val="000000"/>
        </w:rPr>
        <w:t xml:space="preserve"> И.Л.  </w:t>
      </w:r>
    </w:p>
    <w:p w:rsidR="00615D39" w:rsidRDefault="00615D39" w:rsidP="00615D39">
      <w:pPr>
        <w:pStyle w:val="aff"/>
        <w:ind w:left="0" w:firstLine="425"/>
        <w:jc w:val="both"/>
        <w:rPr>
          <w:color w:val="000000"/>
        </w:rPr>
      </w:pPr>
      <w:r>
        <w:rPr>
          <w:color w:val="000000"/>
        </w:rPr>
        <w:lastRenderedPageBreak/>
        <w:t xml:space="preserve">2. </w:t>
      </w:r>
      <w:hyperlink r:id="rId27" w:history="1">
        <w:r w:rsidRPr="005B75FE">
          <w:rPr>
            <w:rStyle w:val="af0"/>
          </w:rPr>
          <w:t>http://sinant.ucoz.ru/load/obshhaja_khimicheskaja_tekhnologija_okht/8</w:t>
        </w:r>
      </w:hyperlink>
      <w:r>
        <w:rPr>
          <w:color w:val="1F497D"/>
        </w:rPr>
        <w:t xml:space="preserve">  </w:t>
      </w:r>
      <w:r>
        <w:rPr>
          <w:color w:val="000000"/>
        </w:rPr>
        <w:t xml:space="preserve">А.М. </w:t>
      </w:r>
      <w:proofErr w:type="spellStart"/>
      <w:r>
        <w:rPr>
          <w:color w:val="000000"/>
        </w:rPr>
        <w:t>Кут</w:t>
      </w:r>
      <w:r>
        <w:rPr>
          <w:color w:val="000000"/>
        </w:rPr>
        <w:t>е</w:t>
      </w:r>
      <w:r>
        <w:rPr>
          <w:color w:val="000000"/>
        </w:rPr>
        <w:t>пов</w:t>
      </w:r>
      <w:proofErr w:type="spellEnd"/>
      <w:r>
        <w:rPr>
          <w:color w:val="000000"/>
        </w:rPr>
        <w:t xml:space="preserve">, Т.И. Бондарева, М.Г. </w:t>
      </w:r>
      <w:proofErr w:type="spellStart"/>
      <w:r>
        <w:rPr>
          <w:color w:val="000000"/>
        </w:rPr>
        <w:t>Беренгартен</w:t>
      </w:r>
      <w:proofErr w:type="spellEnd"/>
      <w:r>
        <w:rPr>
          <w:color w:val="000000"/>
        </w:rPr>
        <w:t xml:space="preserve">. Общая химическая технология. </w:t>
      </w:r>
    </w:p>
    <w:p w:rsidR="00615D39" w:rsidRDefault="00615D39" w:rsidP="00615D39">
      <w:pPr>
        <w:pStyle w:val="aff"/>
        <w:ind w:left="0" w:firstLine="425"/>
        <w:jc w:val="both"/>
        <w:rPr>
          <w:color w:val="000000"/>
        </w:rPr>
      </w:pPr>
      <w:r>
        <w:rPr>
          <w:color w:val="000000"/>
        </w:rPr>
        <w:t xml:space="preserve">3. </w:t>
      </w:r>
      <w:hyperlink r:id="rId28" w:history="1">
        <w:r w:rsidRPr="005B75FE">
          <w:rPr>
            <w:rStyle w:val="af0"/>
          </w:rPr>
          <w:t>http://chemistry-chemists.com/forum/viewtopic.php?f=15&amp;t=35&amp;p=1974#p1974</w:t>
        </w:r>
      </w:hyperlink>
      <w:r>
        <w:rPr>
          <w:color w:val="1F497D"/>
        </w:rPr>
        <w:t xml:space="preserve"> </w:t>
      </w:r>
      <w:r>
        <w:rPr>
          <w:color w:val="000000"/>
        </w:rPr>
        <w:t xml:space="preserve">И.П. </w:t>
      </w:r>
      <w:proofErr w:type="spellStart"/>
      <w:r>
        <w:rPr>
          <w:color w:val="000000"/>
        </w:rPr>
        <w:t>Мухленов</w:t>
      </w:r>
      <w:proofErr w:type="spellEnd"/>
      <w:r>
        <w:rPr>
          <w:color w:val="000000"/>
        </w:rPr>
        <w:t xml:space="preserve"> (ред.). Общая химическая технология (</w:t>
      </w:r>
      <w:proofErr w:type="gramStart"/>
      <w:r>
        <w:rPr>
          <w:color w:val="000000"/>
        </w:rPr>
        <w:t>ч</w:t>
      </w:r>
      <w:proofErr w:type="gramEnd"/>
      <w:r>
        <w:rPr>
          <w:color w:val="000000"/>
        </w:rPr>
        <w:t>.1, 2)</w:t>
      </w:r>
    </w:p>
    <w:p w:rsidR="00615D39" w:rsidRDefault="00615D39" w:rsidP="00615D39">
      <w:pPr>
        <w:pStyle w:val="aff"/>
        <w:ind w:left="0" w:firstLine="425"/>
        <w:jc w:val="both"/>
        <w:rPr>
          <w:color w:val="000000"/>
        </w:rPr>
      </w:pPr>
      <w:r>
        <w:rPr>
          <w:color w:val="000000"/>
        </w:rPr>
        <w:t xml:space="preserve">4.  </w:t>
      </w:r>
      <w:r>
        <w:rPr>
          <w:color w:val="1F497D"/>
        </w:rPr>
        <w:t>http://chemistry-chemists.com/forum/viewtopic.php?f=15&amp;t=35&amp;p=1974#p1974</w:t>
      </w:r>
      <w:r w:rsidRPr="00EB18EE">
        <w:rPr>
          <w:b/>
          <w:szCs w:val="28"/>
        </w:rPr>
        <w:t xml:space="preserve"> </w:t>
      </w:r>
      <w:r>
        <w:rPr>
          <w:color w:val="000000"/>
        </w:rPr>
        <w:t>В.С. Бесков. Общая химическая технология.</w:t>
      </w:r>
    </w:p>
    <w:p w:rsidR="00C40ED2" w:rsidRDefault="00C40ED2" w:rsidP="00615D39">
      <w:pPr>
        <w:pStyle w:val="aff"/>
        <w:ind w:left="0" w:firstLine="425"/>
        <w:jc w:val="both"/>
        <w:rPr>
          <w:b/>
          <w:szCs w:val="28"/>
        </w:rPr>
      </w:pPr>
    </w:p>
    <w:p w:rsidR="00615D39" w:rsidRPr="00EB18EE" w:rsidRDefault="00615D39" w:rsidP="00615D39">
      <w:pPr>
        <w:pStyle w:val="aff"/>
        <w:ind w:left="0" w:firstLine="425"/>
        <w:jc w:val="both"/>
        <w:rPr>
          <w:b/>
          <w:szCs w:val="28"/>
        </w:rPr>
      </w:pPr>
      <w:r w:rsidRPr="00EB18EE">
        <w:rPr>
          <w:b/>
          <w:szCs w:val="28"/>
        </w:rPr>
        <w:t>3. Требования к выпускной квалификационной работе</w:t>
      </w:r>
    </w:p>
    <w:p w:rsidR="00615D39" w:rsidRDefault="00615D39" w:rsidP="00615D39">
      <w:pPr>
        <w:pStyle w:val="aff"/>
        <w:ind w:left="425"/>
        <w:jc w:val="both"/>
        <w:rPr>
          <w:b/>
          <w:i/>
          <w:szCs w:val="28"/>
        </w:rPr>
      </w:pPr>
      <w:r w:rsidRPr="00EB18EE">
        <w:rPr>
          <w:b/>
          <w:i/>
          <w:szCs w:val="28"/>
        </w:rPr>
        <w:t xml:space="preserve">3.1. Вид выпускной квалификационной работы </w:t>
      </w:r>
    </w:p>
    <w:p w:rsidR="00615D39" w:rsidRDefault="00615D39" w:rsidP="00615D39">
      <w:pPr>
        <w:pStyle w:val="aff"/>
        <w:ind w:left="0" w:firstLine="567"/>
        <w:jc w:val="both"/>
      </w:pPr>
      <w:r>
        <w:t>Выпускная квалификационная работа бакалавра представляет собой самосто</w:t>
      </w:r>
      <w:r>
        <w:t>я</w:t>
      </w:r>
      <w:r>
        <w:t xml:space="preserve">тельную проектную или теоретическую работу, подтверждающую уровень знаний и умений, способность применять знания при решении практических задач.  </w:t>
      </w:r>
    </w:p>
    <w:p w:rsidR="00615D39" w:rsidRDefault="00615D39" w:rsidP="00615D39">
      <w:pPr>
        <w:pStyle w:val="aff"/>
        <w:ind w:left="0" w:firstLine="567"/>
        <w:jc w:val="both"/>
      </w:pPr>
      <w:r>
        <w:t>Выпускная  квалификационная работа   бакалавра выполняются   в форме бак</w:t>
      </w:r>
      <w:r>
        <w:t>а</w:t>
      </w:r>
      <w:r>
        <w:t>лаврской работы  или проекта.</w:t>
      </w:r>
    </w:p>
    <w:p w:rsidR="00615D39" w:rsidRDefault="00615D39" w:rsidP="00615D39">
      <w:pPr>
        <w:pStyle w:val="aff"/>
        <w:ind w:left="425"/>
        <w:jc w:val="both"/>
        <w:rPr>
          <w:b/>
          <w:i/>
          <w:szCs w:val="28"/>
        </w:rPr>
      </w:pPr>
      <w:r w:rsidRPr="00EB18EE">
        <w:rPr>
          <w:b/>
          <w:i/>
          <w:szCs w:val="28"/>
        </w:rPr>
        <w:t>3.2. Структура  выпускной квалификационной работы и требования к ее с</w:t>
      </w:r>
      <w:r w:rsidRPr="00EB18EE">
        <w:rPr>
          <w:b/>
          <w:i/>
          <w:szCs w:val="28"/>
        </w:rPr>
        <w:t>о</w:t>
      </w:r>
      <w:r w:rsidRPr="00EB18EE">
        <w:rPr>
          <w:b/>
          <w:i/>
          <w:szCs w:val="28"/>
        </w:rPr>
        <w:t>держанию</w:t>
      </w:r>
    </w:p>
    <w:p w:rsidR="00615D39" w:rsidRDefault="00615D39" w:rsidP="00615D39">
      <w:pPr>
        <w:pStyle w:val="aff"/>
        <w:ind w:left="0" w:firstLine="567"/>
        <w:jc w:val="both"/>
        <w:rPr>
          <w:color w:val="000000"/>
        </w:rPr>
      </w:pPr>
      <w:r>
        <w:rPr>
          <w:color w:val="000000"/>
        </w:rPr>
        <w:t>Структура ВКР должна включать обоснование актуальности, научной новизны, теоретической и практической значимости разрабатываемой проблемы и/или решаемой научно-исследовательской задачи.</w:t>
      </w:r>
    </w:p>
    <w:p w:rsidR="00615D39" w:rsidRPr="00EB18EE" w:rsidRDefault="00615D39" w:rsidP="00615D39">
      <w:pPr>
        <w:pStyle w:val="aff"/>
        <w:ind w:left="0" w:firstLine="567"/>
        <w:jc w:val="both"/>
        <w:rPr>
          <w:b/>
          <w:i/>
          <w:szCs w:val="28"/>
        </w:rPr>
      </w:pPr>
      <w:r>
        <w:rPr>
          <w:color w:val="000000"/>
        </w:rPr>
        <w:t>Структура ВКР бакалавров по направлению подготовки 18.03.01 Химическая те</w:t>
      </w:r>
      <w:r>
        <w:rPr>
          <w:color w:val="000000"/>
        </w:rPr>
        <w:t>х</w:t>
      </w:r>
      <w:r>
        <w:rPr>
          <w:color w:val="000000"/>
        </w:rPr>
        <w:t xml:space="preserve">нология профиль «Химическая технология органических веществ» и требования к ее содержанию изложены в методических  </w:t>
      </w:r>
      <w:r>
        <w:t>указаниях к практике и выпускной квалифик</w:t>
      </w:r>
      <w:r>
        <w:t>а</w:t>
      </w:r>
      <w:r>
        <w:t>ционной работе Химическая технология и защита окружающей среды</w:t>
      </w:r>
      <w:proofErr w:type="gramStart"/>
      <w:r>
        <w:t xml:space="preserve"> .</w:t>
      </w:r>
      <w:proofErr w:type="gramEnd"/>
      <w:r>
        <w:t xml:space="preserve"> / сост. А.И. Ко</w:t>
      </w:r>
      <w:r>
        <w:t>з</w:t>
      </w:r>
      <w:r>
        <w:t>лов, П.М. Лукин, Н.И. Савельев и др. – Чебоксары: Изд-во Чуваш</w:t>
      </w:r>
      <w:proofErr w:type="gramStart"/>
      <w:r>
        <w:t>.</w:t>
      </w:r>
      <w:proofErr w:type="gramEnd"/>
      <w:r>
        <w:t xml:space="preserve"> </w:t>
      </w:r>
      <w:proofErr w:type="gramStart"/>
      <w:r>
        <w:t>у</w:t>
      </w:r>
      <w:proofErr w:type="gramEnd"/>
      <w:r>
        <w:t>н-та, 2014. – 100 с</w:t>
      </w:r>
    </w:p>
    <w:p w:rsidR="00615D39" w:rsidRDefault="00615D39" w:rsidP="00615D39">
      <w:pPr>
        <w:pStyle w:val="aff"/>
        <w:ind w:left="425"/>
        <w:jc w:val="both"/>
        <w:rPr>
          <w:b/>
          <w:i/>
          <w:szCs w:val="28"/>
        </w:rPr>
      </w:pPr>
      <w:r w:rsidRPr="00EB18EE">
        <w:rPr>
          <w:b/>
          <w:i/>
          <w:szCs w:val="28"/>
        </w:rPr>
        <w:t>3.3. Требования к уровню подготовки выпускника</w:t>
      </w:r>
      <w:r>
        <w:rPr>
          <w:b/>
          <w:i/>
          <w:szCs w:val="28"/>
        </w:rPr>
        <w:t xml:space="preserve"> </w:t>
      </w:r>
    </w:p>
    <w:p w:rsidR="0023411E" w:rsidRPr="0023411E" w:rsidRDefault="0023411E" w:rsidP="0023411E">
      <w:pPr>
        <w:pStyle w:val="aff"/>
        <w:ind w:left="567"/>
        <w:jc w:val="both"/>
      </w:pPr>
      <w:proofErr w:type="gramStart"/>
      <w:r w:rsidRPr="0023411E">
        <w:t>Выпускник</w:t>
      </w:r>
      <w:proofErr w:type="gramEnd"/>
      <w:r w:rsidRPr="0023411E">
        <w:t xml:space="preserve"> освоивший программу </w:t>
      </w:r>
      <w:proofErr w:type="spellStart"/>
      <w:r w:rsidRPr="0023411E">
        <w:t>бакалавриата</w:t>
      </w:r>
      <w:proofErr w:type="spellEnd"/>
      <w:r w:rsidRPr="0023411E">
        <w:t xml:space="preserve"> должен</w:t>
      </w:r>
    </w:p>
    <w:p w:rsidR="0023411E" w:rsidRPr="0023411E" w:rsidRDefault="0023411E" w:rsidP="0023411E">
      <w:pPr>
        <w:pStyle w:val="aff"/>
        <w:ind w:left="567"/>
        <w:jc w:val="both"/>
        <w:rPr>
          <w:i/>
        </w:rPr>
      </w:pPr>
      <w:r w:rsidRPr="0023411E">
        <w:rPr>
          <w:b/>
          <w:i/>
        </w:rPr>
        <w:t xml:space="preserve"> знать</w:t>
      </w:r>
      <w:r w:rsidRPr="0023411E">
        <w:t>:</w:t>
      </w:r>
    </w:p>
    <w:p w:rsidR="0023411E" w:rsidRPr="0023411E" w:rsidRDefault="0023411E" w:rsidP="0023411E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23411E">
        <w:rPr>
          <w:rFonts w:ascii="Times New Roman" w:hAnsi="Times New Roman"/>
          <w:sz w:val="24"/>
          <w:szCs w:val="24"/>
        </w:rPr>
        <w:t>- принципы организации химического производства, его иерархическую структ</w:t>
      </w:r>
      <w:r w:rsidRPr="0023411E">
        <w:rPr>
          <w:rFonts w:ascii="Times New Roman" w:hAnsi="Times New Roman"/>
          <w:sz w:val="24"/>
          <w:szCs w:val="24"/>
        </w:rPr>
        <w:t>у</w:t>
      </w:r>
      <w:r w:rsidRPr="0023411E">
        <w:rPr>
          <w:rFonts w:ascii="Times New Roman" w:hAnsi="Times New Roman"/>
          <w:sz w:val="24"/>
          <w:szCs w:val="24"/>
        </w:rPr>
        <w:t xml:space="preserve">ру, методы оценки эффективности производства; </w:t>
      </w:r>
    </w:p>
    <w:p w:rsidR="0023411E" w:rsidRPr="0023411E" w:rsidRDefault="0023411E" w:rsidP="0023411E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23411E">
        <w:rPr>
          <w:rFonts w:ascii="Times New Roman" w:hAnsi="Times New Roman"/>
          <w:sz w:val="24"/>
          <w:szCs w:val="24"/>
        </w:rPr>
        <w:t xml:space="preserve">- общие закономерности химических процессов; </w:t>
      </w:r>
    </w:p>
    <w:p w:rsidR="0023411E" w:rsidRPr="0023411E" w:rsidRDefault="0023411E" w:rsidP="0023411E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23411E">
        <w:rPr>
          <w:rFonts w:ascii="Times New Roman" w:hAnsi="Times New Roman"/>
          <w:sz w:val="24"/>
          <w:szCs w:val="24"/>
        </w:rPr>
        <w:t xml:space="preserve">- методы составления материальных и тепловых балансов; </w:t>
      </w:r>
    </w:p>
    <w:p w:rsidR="0023411E" w:rsidRPr="0023411E" w:rsidRDefault="0023411E" w:rsidP="0023411E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23411E">
        <w:rPr>
          <w:rFonts w:ascii="Times New Roman" w:hAnsi="Times New Roman"/>
          <w:sz w:val="24"/>
          <w:szCs w:val="24"/>
        </w:rPr>
        <w:t xml:space="preserve">- основные химические производства; </w:t>
      </w:r>
    </w:p>
    <w:p w:rsidR="0023411E" w:rsidRPr="0023411E" w:rsidRDefault="0023411E" w:rsidP="0023411E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23411E">
        <w:rPr>
          <w:rFonts w:ascii="Times New Roman" w:hAnsi="Times New Roman"/>
          <w:sz w:val="24"/>
          <w:szCs w:val="24"/>
        </w:rPr>
        <w:t>- основные теории процесса в химическом реакторе;</w:t>
      </w:r>
    </w:p>
    <w:p w:rsidR="0023411E" w:rsidRPr="0023411E" w:rsidRDefault="0023411E" w:rsidP="0023411E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23411E">
        <w:rPr>
          <w:rFonts w:ascii="Times New Roman" w:hAnsi="Times New Roman"/>
          <w:sz w:val="24"/>
          <w:szCs w:val="24"/>
        </w:rPr>
        <w:t>- основные реакционные процессы и реакторы химической и нефтехимической технологии;</w:t>
      </w:r>
    </w:p>
    <w:p w:rsidR="0023411E" w:rsidRPr="0023411E" w:rsidRDefault="0023411E" w:rsidP="0023411E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23411E">
        <w:rPr>
          <w:rFonts w:ascii="Times New Roman" w:hAnsi="Times New Roman"/>
          <w:sz w:val="24"/>
          <w:szCs w:val="24"/>
        </w:rPr>
        <w:t>- механизм, термодинамические и кинетические закономерности проведения х</w:t>
      </w:r>
      <w:r w:rsidRPr="0023411E">
        <w:rPr>
          <w:rFonts w:ascii="Times New Roman" w:hAnsi="Times New Roman"/>
          <w:sz w:val="24"/>
          <w:szCs w:val="24"/>
        </w:rPr>
        <w:t>и</w:t>
      </w:r>
      <w:r w:rsidRPr="0023411E">
        <w:rPr>
          <w:rFonts w:ascii="Times New Roman" w:hAnsi="Times New Roman"/>
          <w:sz w:val="24"/>
          <w:szCs w:val="24"/>
        </w:rPr>
        <w:t>мических реакций, положенных в основу процессов органического синтеза;</w:t>
      </w:r>
    </w:p>
    <w:p w:rsidR="0023411E" w:rsidRPr="0023411E" w:rsidRDefault="0023411E" w:rsidP="0023411E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23411E">
        <w:rPr>
          <w:rFonts w:ascii="Times New Roman" w:hAnsi="Times New Roman"/>
          <w:sz w:val="24"/>
          <w:szCs w:val="24"/>
        </w:rPr>
        <w:t>-  свойства, методы получения и области применения органических веществ ра</w:t>
      </w:r>
      <w:r w:rsidRPr="0023411E">
        <w:rPr>
          <w:rFonts w:ascii="Times New Roman" w:hAnsi="Times New Roman"/>
          <w:sz w:val="24"/>
          <w:szCs w:val="24"/>
        </w:rPr>
        <w:t>з</w:t>
      </w:r>
      <w:r w:rsidRPr="0023411E">
        <w:rPr>
          <w:rFonts w:ascii="Times New Roman" w:hAnsi="Times New Roman"/>
          <w:sz w:val="24"/>
          <w:szCs w:val="24"/>
        </w:rPr>
        <w:t xml:space="preserve">личных классов; </w:t>
      </w:r>
    </w:p>
    <w:p w:rsidR="0023411E" w:rsidRPr="0023411E" w:rsidRDefault="0023411E" w:rsidP="0023411E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23411E">
        <w:rPr>
          <w:rFonts w:ascii="Times New Roman" w:hAnsi="Times New Roman"/>
          <w:sz w:val="24"/>
          <w:szCs w:val="24"/>
        </w:rPr>
        <w:t>- основные крупнотоннажные процессы получения и химической переработки у</w:t>
      </w:r>
      <w:r w:rsidRPr="0023411E">
        <w:rPr>
          <w:rFonts w:ascii="Times New Roman" w:hAnsi="Times New Roman"/>
          <w:sz w:val="24"/>
          <w:szCs w:val="24"/>
        </w:rPr>
        <w:t>г</w:t>
      </w:r>
      <w:r w:rsidRPr="0023411E">
        <w:rPr>
          <w:rFonts w:ascii="Times New Roman" w:hAnsi="Times New Roman"/>
          <w:sz w:val="24"/>
          <w:szCs w:val="24"/>
        </w:rPr>
        <w:t>леводородного сырья;</w:t>
      </w:r>
    </w:p>
    <w:p w:rsidR="0023411E" w:rsidRPr="0023411E" w:rsidRDefault="0023411E" w:rsidP="0023411E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23411E">
        <w:rPr>
          <w:rFonts w:ascii="Times New Roman" w:hAnsi="Times New Roman"/>
          <w:sz w:val="24"/>
          <w:szCs w:val="24"/>
        </w:rPr>
        <w:t>-назначение, устройство и характеристики работы основного оборудования прои</w:t>
      </w:r>
      <w:r w:rsidRPr="0023411E">
        <w:rPr>
          <w:rFonts w:ascii="Times New Roman" w:hAnsi="Times New Roman"/>
          <w:sz w:val="24"/>
          <w:szCs w:val="24"/>
        </w:rPr>
        <w:t>з</w:t>
      </w:r>
      <w:r w:rsidRPr="0023411E">
        <w:rPr>
          <w:rFonts w:ascii="Times New Roman" w:hAnsi="Times New Roman"/>
          <w:sz w:val="24"/>
          <w:szCs w:val="24"/>
        </w:rPr>
        <w:t>водства и химической переработки углеводородного сырья;</w:t>
      </w:r>
    </w:p>
    <w:p w:rsidR="0023411E" w:rsidRPr="0023411E" w:rsidRDefault="0023411E" w:rsidP="0023411E">
      <w:pPr>
        <w:spacing w:after="0" w:line="240" w:lineRule="auto"/>
        <w:ind w:firstLine="567"/>
        <w:rPr>
          <w:rStyle w:val="af8"/>
          <w:rFonts w:ascii="Times New Roman" w:hAnsi="Times New Roman"/>
          <w:b w:val="0"/>
          <w:sz w:val="24"/>
          <w:szCs w:val="24"/>
        </w:rPr>
      </w:pPr>
      <w:r w:rsidRPr="0023411E">
        <w:rPr>
          <w:rFonts w:ascii="Times New Roman" w:hAnsi="Times New Roman"/>
          <w:sz w:val="24"/>
          <w:szCs w:val="24"/>
        </w:rPr>
        <w:t>- принципы разработки современных химико-технологических систем и постро</w:t>
      </w:r>
      <w:r w:rsidRPr="0023411E">
        <w:rPr>
          <w:rFonts w:ascii="Times New Roman" w:hAnsi="Times New Roman"/>
          <w:sz w:val="24"/>
          <w:szCs w:val="24"/>
        </w:rPr>
        <w:t>е</w:t>
      </w:r>
      <w:r w:rsidRPr="0023411E">
        <w:rPr>
          <w:rFonts w:ascii="Times New Roman" w:hAnsi="Times New Roman"/>
          <w:sz w:val="24"/>
          <w:szCs w:val="24"/>
        </w:rPr>
        <w:t xml:space="preserve">ния </w:t>
      </w:r>
      <w:proofErr w:type="gramStart"/>
      <w:r w:rsidRPr="0023411E">
        <w:rPr>
          <w:rFonts w:ascii="Times New Roman" w:hAnsi="Times New Roman"/>
          <w:sz w:val="24"/>
          <w:szCs w:val="24"/>
        </w:rPr>
        <w:t xml:space="preserve">тех </w:t>
      </w:r>
      <w:proofErr w:type="spellStart"/>
      <w:r w:rsidRPr="0023411E">
        <w:rPr>
          <w:rFonts w:ascii="Times New Roman" w:hAnsi="Times New Roman"/>
          <w:sz w:val="24"/>
          <w:szCs w:val="24"/>
        </w:rPr>
        <w:t>нологических</w:t>
      </w:r>
      <w:proofErr w:type="spellEnd"/>
      <w:proofErr w:type="gramEnd"/>
      <w:r w:rsidRPr="0023411E">
        <w:rPr>
          <w:rFonts w:ascii="Times New Roman" w:hAnsi="Times New Roman"/>
          <w:sz w:val="24"/>
          <w:szCs w:val="24"/>
        </w:rPr>
        <w:t xml:space="preserve"> схем производства</w:t>
      </w:r>
    </w:p>
    <w:p w:rsidR="0023411E" w:rsidRPr="0023411E" w:rsidRDefault="0023411E" w:rsidP="0023411E">
      <w:pPr>
        <w:spacing w:after="0" w:line="240" w:lineRule="auto"/>
        <w:ind w:firstLine="567"/>
        <w:rPr>
          <w:rStyle w:val="af8"/>
          <w:rFonts w:ascii="Times New Roman" w:hAnsi="Times New Roman"/>
          <w:sz w:val="24"/>
          <w:szCs w:val="24"/>
        </w:rPr>
      </w:pPr>
      <w:r w:rsidRPr="0023411E">
        <w:rPr>
          <w:rStyle w:val="af8"/>
          <w:rFonts w:ascii="Times New Roman" w:hAnsi="Times New Roman"/>
          <w:i/>
          <w:sz w:val="24"/>
          <w:szCs w:val="24"/>
        </w:rPr>
        <w:t>уметь</w:t>
      </w:r>
      <w:r w:rsidRPr="0023411E">
        <w:rPr>
          <w:rStyle w:val="af8"/>
          <w:rFonts w:ascii="Times New Roman" w:hAnsi="Times New Roman"/>
          <w:sz w:val="24"/>
          <w:szCs w:val="24"/>
        </w:rPr>
        <w:t>:</w:t>
      </w:r>
    </w:p>
    <w:p w:rsidR="0023411E" w:rsidRPr="0023411E" w:rsidRDefault="0023411E" w:rsidP="0023411E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23411E">
        <w:rPr>
          <w:rFonts w:ascii="Times New Roman" w:hAnsi="Times New Roman"/>
          <w:sz w:val="24"/>
          <w:szCs w:val="24"/>
        </w:rPr>
        <w:t>- выбрать оптимальный вид сырья, метод получения и оценки качества химич</w:t>
      </w:r>
      <w:r w:rsidRPr="0023411E">
        <w:rPr>
          <w:rFonts w:ascii="Times New Roman" w:hAnsi="Times New Roman"/>
          <w:sz w:val="24"/>
          <w:szCs w:val="24"/>
        </w:rPr>
        <w:t>е</w:t>
      </w:r>
      <w:r w:rsidRPr="0023411E">
        <w:rPr>
          <w:rFonts w:ascii="Times New Roman" w:hAnsi="Times New Roman"/>
          <w:sz w:val="24"/>
          <w:szCs w:val="24"/>
        </w:rPr>
        <w:t>ской пр</w:t>
      </w:r>
      <w:proofErr w:type="gramStart"/>
      <w:r w:rsidRPr="0023411E">
        <w:rPr>
          <w:rFonts w:ascii="Times New Roman" w:hAnsi="Times New Roman"/>
          <w:sz w:val="24"/>
          <w:szCs w:val="24"/>
        </w:rPr>
        <w:t>о-</w:t>
      </w:r>
      <w:proofErr w:type="gramEnd"/>
      <w:r w:rsidRPr="002341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411E">
        <w:rPr>
          <w:rFonts w:ascii="Times New Roman" w:hAnsi="Times New Roman"/>
          <w:sz w:val="24"/>
          <w:szCs w:val="24"/>
        </w:rPr>
        <w:t>дукции</w:t>
      </w:r>
      <w:proofErr w:type="spellEnd"/>
      <w:r w:rsidRPr="0023411E">
        <w:rPr>
          <w:rFonts w:ascii="Times New Roman" w:hAnsi="Times New Roman"/>
          <w:sz w:val="24"/>
          <w:szCs w:val="24"/>
        </w:rPr>
        <w:t xml:space="preserve"> в зависимости от поставленной задачи; </w:t>
      </w:r>
    </w:p>
    <w:p w:rsidR="0023411E" w:rsidRPr="0023411E" w:rsidRDefault="0023411E" w:rsidP="0023411E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23411E">
        <w:rPr>
          <w:rFonts w:ascii="Times New Roman" w:hAnsi="Times New Roman"/>
          <w:sz w:val="24"/>
          <w:szCs w:val="24"/>
        </w:rPr>
        <w:t xml:space="preserve">- разрабатывать принципиальные технологические и поточные схемы химических производств; </w:t>
      </w:r>
    </w:p>
    <w:p w:rsidR="0023411E" w:rsidRPr="0023411E" w:rsidRDefault="0023411E" w:rsidP="0023411E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23411E">
        <w:rPr>
          <w:rFonts w:ascii="Times New Roman" w:hAnsi="Times New Roman"/>
          <w:sz w:val="24"/>
          <w:szCs w:val="24"/>
        </w:rPr>
        <w:lastRenderedPageBreak/>
        <w:t>- рассчитывать материальные и тепловые балансы химико-технологических пр</w:t>
      </w:r>
      <w:r w:rsidRPr="0023411E">
        <w:rPr>
          <w:rFonts w:ascii="Times New Roman" w:hAnsi="Times New Roman"/>
          <w:sz w:val="24"/>
          <w:szCs w:val="24"/>
        </w:rPr>
        <w:t>о</w:t>
      </w:r>
      <w:r w:rsidRPr="0023411E">
        <w:rPr>
          <w:rFonts w:ascii="Times New Roman" w:hAnsi="Times New Roman"/>
          <w:sz w:val="24"/>
          <w:szCs w:val="24"/>
        </w:rPr>
        <w:t>цессов;</w:t>
      </w:r>
    </w:p>
    <w:p w:rsidR="0023411E" w:rsidRPr="0023411E" w:rsidRDefault="0023411E" w:rsidP="0023411E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23411E">
        <w:rPr>
          <w:rFonts w:ascii="Times New Roman" w:hAnsi="Times New Roman"/>
          <w:sz w:val="24"/>
          <w:szCs w:val="24"/>
        </w:rPr>
        <w:t xml:space="preserve">- использовать полученные теоретические и практические знания при освоении </w:t>
      </w:r>
      <w:proofErr w:type="spellStart"/>
      <w:r w:rsidRPr="0023411E">
        <w:rPr>
          <w:rFonts w:ascii="Times New Roman" w:hAnsi="Times New Roman"/>
          <w:sz w:val="24"/>
          <w:szCs w:val="24"/>
        </w:rPr>
        <w:t>специал</w:t>
      </w:r>
      <w:proofErr w:type="gramStart"/>
      <w:r w:rsidRPr="0023411E">
        <w:rPr>
          <w:rFonts w:ascii="Times New Roman" w:hAnsi="Times New Roman"/>
          <w:sz w:val="24"/>
          <w:szCs w:val="24"/>
        </w:rPr>
        <w:t>ь</w:t>
      </w:r>
      <w:proofErr w:type="spellEnd"/>
      <w:r w:rsidRPr="0023411E">
        <w:rPr>
          <w:rFonts w:ascii="Times New Roman" w:hAnsi="Times New Roman"/>
          <w:sz w:val="24"/>
          <w:szCs w:val="24"/>
        </w:rPr>
        <w:t>-</w:t>
      </w:r>
      <w:proofErr w:type="gramEnd"/>
      <w:r w:rsidRPr="002341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411E">
        <w:rPr>
          <w:rFonts w:ascii="Times New Roman" w:hAnsi="Times New Roman"/>
          <w:sz w:val="24"/>
          <w:szCs w:val="24"/>
        </w:rPr>
        <w:t>ных</w:t>
      </w:r>
      <w:proofErr w:type="spellEnd"/>
      <w:r w:rsidRPr="0023411E">
        <w:rPr>
          <w:rFonts w:ascii="Times New Roman" w:hAnsi="Times New Roman"/>
          <w:sz w:val="24"/>
          <w:szCs w:val="24"/>
        </w:rPr>
        <w:t xml:space="preserve"> дисциплин нефтегазохимического направления;</w:t>
      </w:r>
    </w:p>
    <w:p w:rsidR="0023411E" w:rsidRPr="0023411E" w:rsidRDefault="0023411E" w:rsidP="0023411E">
      <w:pPr>
        <w:spacing w:after="0" w:line="240" w:lineRule="auto"/>
        <w:ind w:firstLine="567"/>
        <w:rPr>
          <w:rStyle w:val="af8"/>
          <w:rFonts w:ascii="Times New Roman" w:hAnsi="Times New Roman"/>
          <w:b w:val="0"/>
          <w:sz w:val="24"/>
          <w:szCs w:val="24"/>
        </w:rPr>
      </w:pPr>
      <w:r w:rsidRPr="0023411E">
        <w:rPr>
          <w:rFonts w:ascii="Times New Roman" w:hAnsi="Times New Roman"/>
          <w:b/>
          <w:sz w:val="24"/>
          <w:szCs w:val="24"/>
        </w:rPr>
        <w:t xml:space="preserve"> </w:t>
      </w:r>
      <w:r w:rsidRPr="0023411E">
        <w:rPr>
          <w:rStyle w:val="af8"/>
          <w:rFonts w:ascii="Times New Roman" w:hAnsi="Times New Roman"/>
          <w:b w:val="0"/>
          <w:i/>
          <w:sz w:val="24"/>
          <w:szCs w:val="24"/>
        </w:rPr>
        <w:t>владеть</w:t>
      </w:r>
      <w:r w:rsidRPr="0023411E">
        <w:rPr>
          <w:rStyle w:val="af8"/>
          <w:rFonts w:ascii="Times New Roman" w:hAnsi="Times New Roman"/>
          <w:b w:val="0"/>
          <w:sz w:val="24"/>
          <w:szCs w:val="24"/>
        </w:rPr>
        <w:t>:</w:t>
      </w:r>
    </w:p>
    <w:p w:rsidR="0023411E" w:rsidRPr="0023411E" w:rsidRDefault="0023411E" w:rsidP="0023411E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23411E">
        <w:rPr>
          <w:rFonts w:ascii="Times New Roman" w:hAnsi="Times New Roman"/>
          <w:sz w:val="24"/>
          <w:szCs w:val="24"/>
        </w:rPr>
        <w:t xml:space="preserve">- навыками основных инженерных расчетов, разработки технологических схем и подбора оборудования; </w:t>
      </w:r>
    </w:p>
    <w:p w:rsidR="0023411E" w:rsidRPr="0023411E" w:rsidRDefault="0023411E" w:rsidP="0023411E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23411E">
        <w:rPr>
          <w:rFonts w:ascii="Times New Roman" w:hAnsi="Times New Roman"/>
          <w:sz w:val="24"/>
          <w:szCs w:val="24"/>
        </w:rPr>
        <w:t>- навыками использования пакетов прикладных программ для расчета технолог</w:t>
      </w:r>
      <w:r w:rsidRPr="0023411E">
        <w:rPr>
          <w:rFonts w:ascii="Times New Roman" w:hAnsi="Times New Roman"/>
          <w:sz w:val="24"/>
          <w:szCs w:val="24"/>
        </w:rPr>
        <w:t>и</w:t>
      </w:r>
      <w:r w:rsidRPr="0023411E">
        <w:rPr>
          <w:rFonts w:ascii="Times New Roman" w:hAnsi="Times New Roman"/>
          <w:sz w:val="24"/>
          <w:szCs w:val="24"/>
        </w:rPr>
        <w:t>ческих параметров оборудования органического синтеза;</w:t>
      </w:r>
    </w:p>
    <w:p w:rsidR="0023411E" w:rsidRPr="0023411E" w:rsidRDefault="0023411E" w:rsidP="0023411E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23411E">
        <w:rPr>
          <w:rFonts w:ascii="Times New Roman" w:hAnsi="Times New Roman"/>
          <w:sz w:val="24"/>
          <w:szCs w:val="24"/>
        </w:rPr>
        <w:t>- методиками подготовки и осуществления химических экспериментов;</w:t>
      </w:r>
    </w:p>
    <w:p w:rsidR="0023411E" w:rsidRPr="0023411E" w:rsidRDefault="0023411E" w:rsidP="0023411E">
      <w:pPr>
        <w:spacing w:after="0" w:line="240" w:lineRule="auto"/>
        <w:ind w:firstLine="567"/>
        <w:rPr>
          <w:rFonts w:ascii="Times New Roman" w:hAnsi="Times New Roman"/>
          <w:iCs/>
          <w:sz w:val="24"/>
          <w:szCs w:val="24"/>
        </w:rPr>
      </w:pPr>
      <w:r w:rsidRPr="0023411E">
        <w:rPr>
          <w:rFonts w:ascii="Times New Roman" w:hAnsi="Times New Roman"/>
          <w:sz w:val="24"/>
          <w:szCs w:val="24"/>
        </w:rPr>
        <w:t>- практическими навыками лабораторного синтеза и анализа химических веществ различного назначения</w:t>
      </w:r>
      <w:r w:rsidRPr="0023411E">
        <w:rPr>
          <w:rFonts w:ascii="Times New Roman" w:hAnsi="Times New Roman"/>
          <w:iCs/>
          <w:sz w:val="24"/>
          <w:szCs w:val="24"/>
        </w:rPr>
        <w:t xml:space="preserve">           </w:t>
      </w:r>
    </w:p>
    <w:p w:rsidR="0023411E" w:rsidRPr="0023411E" w:rsidRDefault="0023411E" w:rsidP="0023411E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23411E">
        <w:rPr>
          <w:rFonts w:ascii="Times New Roman" w:hAnsi="Times New Roman"/>
          <w:iCs/>
          <w:sz w:val="24"/>
          <w:szCs w:val="24"/>
        </w:rPr>
        <w:t>- правилами техники безопасности при производстве органических веществ.</w:t>
      </w:r>
    </w:p>
    <w:p w:rsidR="00C40ED2" w:rsidRDefault="00C40ED2" w:rsidP="00615D39">
      <w:pPr>
        <w:pStyle w:val="aff"/>
        <w:ind w:left="425"/>
        <w:jc w:val="both"/>
        <w:rPr>
          <w:b/>
          <w:i/>
          <w:szCs w:val="28"/>
        </w:rPr>
      </w:pPr>
    </w:p>
    <w:p w:rsidR="00615D39" w:rsidRDefault="00615D39" w:rsidP="00615D39">
      <w:pPr>
        <w:pStyle w:val="aff"/>
        <w:ind w:left="425"/>
        <w:jc w:val="both"/>
        <w:rPr>
          <w:b/>
          <w:i/>
          <w:szCs w:val="28"/>
        </w:rPr>
      </w:pPr>
      <w:r w:rsidRPr="00EB18EE">
        <w:rPr>
          <w:b/>
          <w:i/>
          <w:szCs w:val="28"/>
        </w:rPr>
        <w:t>3.4. Примерная тематика и порядок утверждения тем выпускной квалифик</w:t>
      </w:r>
      <w:r w:rsidRPr="00EB18EE">
        <w:rPr>
          <w:b/>
          <w:i/>
          <w:szCs w:val="28"/>
        </w:rPr>
        <w:t>а</w:t>
      </w:r>
      <w:r w:rsidRPr="00EB18EE">
        <w:rPr>
          <w:b/>
          <w:i/>
          <w:szCs w:val="28"/>
        </w:rPr>
        <w:t xml:space="preserve">ционной работы </w:t>
      </w:r>
    </w:p>
    <w:p w:rsidR="00615D39" w:rsidRDefault="00615D39" w:rsidP="00615D39">
      <w:pPr>
        <w:pStyle w:val="aff"/>
        <w:ind w:left="0" w:firstLine="567"/>
        <w:jc w:val="both"/>
      </w:pPr>
      <w:r>
        <w:t>Выпускная квалификационная работа  представляет собой научно-исследовательскую, расчетную или графическую работу, выполненную студентом. П</w:t>
      </w:r>
      <w:r>
        <w:t>е</w:t>
      </w:r>
      <w:r>
        <w:t>речень тем ВКР разрабатывается кафедрой, ежегодно обновляется. Студенту предоста</w:t>
      </w:r>
      <w:r>
        <w:t>в</w:t>
      </w:r>
      <w:r>
        <w:t>ляется право выбора темы дипломной работы (проекта) вплоть до предложения своей темы с обоснованием целесообразности ее разработки. Вопросы утверждения тем д</w:t>
      </w:r>
      <w:r>
        <w:t>и</w:t>
      </w:r>
      <w:r>
        <w:t>пломных работ (проектов), назначения руководителей (в необходимых случаях – ко</w:t>
      </w:r>
      <w:r>
        <w:t>н</w:t>
      </w:r>
      <w:r>
        <w:t xml:space="preserve">сультантов) рассматриваются на заседании кафедры. </w:t>
      </w:r>
    </w:p>
    <w:p w:rsidR="00615D39" w:rsidRDefault="00615D39" w:rsidP="00615D39">
      <w:pPr>
        <w:pStyle w:val="aff"/>
        <w:ind w:left="0" w:firstLine="567"/>
        <w:jc w:val="both"/>
        <w:rPr>
          <w:b/>
          <w:i/>
          <w:szCs w:val="28"/>
        </w:rPr>
      </w:pPr>
      <w:r>
        <w:t>Темы работ, руководители и консультанты дипломных работ (проектов) утве</w:t>
      </w:r>
      <w:r>
        <w:t>р</w:t>
      </w:r>
      <w:r>
        <w:t>ждаются приказом ректора по представлению кафедры и декана факультета</w:t>
      </w:r>
    </w:p>
    <w:p w:rsidR="00615D39" w:rsidRDefault="00615D39" w:rsidP="00615D39">
      <w:pPr>
        <w:pStyle w:val="aff"/>
        <w:ind w:left="0" w:firstLine="567"/>
        <w:jc w:val="both"/>
      </w:pPr>
      <w:r>
        <w:t xml:space="preserve">Темы дипломных работ имеют следующие направления: </w:t>
      </w:r>
    </w:p>
    <w:p w:rsidR="00615D39" w:rsidRDefault="00615D39" w:rsidP="00615D39">
      <w:pPr>
        <w:pStyle w:val="aff"/>
        <w:ind w:left="0" w:firstLine="567"/>
        <w:jc w:val="both"/>
      </w:pPr>
      <w:r>
        <w:t>– исследование или оптимизация химико-технологических процессов экспериме</w:t>
      </w:r>
      <w:r>
        <w:t>н</w:t>
      </w:r>
      <w:r>
        <w:t>тальными, теоретическими методами, методами математического моделирования;</w:t>
      </w:r>
    </w:p>
    <w:p w:rsidR="00615D39" w:rsidRDefault="00615D39" w:rsidP="00615D39">
      <w:pPr>
        <w:pStyle w:val="aff"/>
        <w:ind w:left="0" w:firstLine="567"/>
        <w:jc w:val="both"/>
      </w:pPr>
      <w:r>
        <w:t xml:space="preserve">– исследование процессов очистки и утилизации газовых выбросов, сточных вод и переработки отходов; </w:t>
      </w:r>
    </w:p>
    <w:p w:rsidR="00615D39" w:rsidRDefault="00615D39" w:rsidP="00615D39">
      <w:pPr>
        <w:pStyle w:val="aff"/>
        <w:ind w:left="0" w:firstLine="567"/>
        <w:jc w:val="both"/>
      </w:pPr>
      <w:r>
        <w:t>– разработка или усовершенствование методов анализа газовых выбросов, сто</w:t>
      </w:r>
      <w:r>
        <w:t>ч</w:t>
      </w:r>
      <w:r>
        <w:t xml:space="preserve">ных вод и отходов; </w:t>
      </w:r>
    </w:p>
    <w:p w:rsidR="00615D39" w:rsidRDefault="00615D39" w:rsidP="00615D39">
      <w:pPr>
        <w:pStyle w:val="aff"/>
        <w:ind w:left="0" w:firstLine="567"/>
        <w:jc w:val="both"/>
      </w:pPr>
      <w:r>
        <w:t xml:space="preserve">– исследование состояния воздушного бассейна, поверхностных и грунтовых вод, почвы в районах и городах Чувашской Республики и других регионах; </w:t>
      </w:r>
    </w:p>
    <w:p w:rsidR="00615D39" w:rsidRDefault="00615D39" w:rsidP="00615D39">
      <w:pPr>
        <w:pStyle w:val="aff"/>
        <w:ind w:left="0" w:firstLine="567"/>
        <w:jc w:val="both"/>
      </w:pPr>
      <w:r>
        <w:t>– разработка проекта предельно допустимых выбросов (ПДВ) и нормативов д</w:t>
      </w:r>
      <w:r>
        <w:t>о</w:t>
      </w:r>
      <w:r>
        <w:t xml:space="preserve">пустимых сбросов (НДС); </w:t>
      </w:r>
    </w:p>
    <w:p w:rsidR="00615D39" w:rsidRDefault="00615D39" w:rsidP="00615D39">
      <w:pPr>
        <w:pStyle w:val="aff"/>
        <w:ind w:left="0" w:firstLine="567"/>
        <w:jc w:val="both"/>
      </w:pPr>
      <w:r>
        <w:t>– разработка проекта нормативов образования отходов и лимитов на их размещ</w:t>
      </w:r>
      <w:r>
        <w:t>е</w:t>
      </w:r>
      <w:r>
        <w:t xml:space="preserve">ние; – разработка проекта санитарно-защитной зоны предприятия; </w:t>
      </w:r>
    </w:p>
    <w:p w:rsidR="00615D39" w:rsidRDefault="00615D39" w:rsidP="00615D39">
      <w:pPr>
        <w:pStyle w:val="aff"/>
        <w:ind w:left="0" w:firstLine="567"/>
        <w:jc w:val="both"/>
      </w:pPr>
      <w:r>
        <w:t>– разделы технологического проекта «Охрана окружающей среды» производства (сооружения) с определением ПДВ и НДС. Т</w:t>
      </w:r>
    </w:p>
    <w:p w:rsidR="00615D39" w:rsidRDefault="00615D39" w:rsidP="00615D39">
      <w:pPr>
        <w:pStyle w:val="aff"/>
        <w:ind w:left="0" w:firstLine="567"/>
        <w:jc w:val="both"/>
      </w:pPr>
      <w:r>
        <w:t xml:space="preserve">Темы дипломных проектов предусматривают, как правило, разработку проектов: </w:t>
      </w:r>
    </w:p>
    <w:p w:rsidR="00615D39" w:rsidRDefault="00615D39" w:rsidP="00615D39">
      <w:pPr>
        <w:pStyle w:val="aff"/>
        <w:ind w:left="0" w:firstLine="567"/>
        <w:jc w:val="both"/>
      </w:pPr>
      <w:r>
        <w:t xml:space="preserve">– производства химической продукции; </w:t>
      </w:r>
    </w:p>
    <w:p w:rsidR="00615D39" w:rsidRDefault="00615D39" w:rsidP="00615D39">
      <w:pPr>
        <w:pStyle w:val="aff"/>
        <w:ind w:left="0" w:firstLine="567"/>
        <w:jc w:val="both"/>
      </w:pPr>
      <w:r>
        <w:t xml:space="preserve">– усовершенствования технологии производства органических веществ; </w:t>
      </w:r>
    </w:p>
    <w:p w:rsidR="00615D39" w:rsidRDefault="00615D39" w:rsidP="00615D39">
      <w:pPr>
        <w:pStyle w:val="aff"/>
        <w:ind w:left="0" w:firstLine="567"/>
        <w:jc w:val="both"/>
      </w:pPr>
      <w:r>
        <w:t xml:space="preserve">– установки малоотходной и безотходной технологии; </w:t>
      </w:r>
    </w:p>
    <w:p w:rsidR="00615D39" w:rsidRDefault="00615D39" w:rsidP="00615D39">
      <w:pPr>
        <w:pStyle w:val="aff"/>
        <w:ind w:left="0" w:firstLine="567"/>
        <w:jc w:val="both"/>
      </w:pPr>
      <w:r>
        <w:t>– установки (сооружения) очистки газовых выбросов, или сточных вод, или пер</w:t>
      </w:r>
      <w:r>
        <w:t>е</w:t>
      </w:r>
      <w:r>
        <w:t xml:space="preserve">работки жидких и твердых отходов; </w:t>
      </w:r>
    </w:p>
    <w:p w:rsidR="00615D39" w:rsidRDefault="00615D39" w:rsidP="00615D39">
      <w:pPr>
        <w:pStyle w:val="aff"/>
        <w:ind w:left="0" w:firstLine="567"/>
        <w:jc w:val="both"/>
      </w:pPr>
      <w:r>
        <w:t>– усовершенствования технологии рекуперации растворителей, реагентов, катал</w:t>
      </w:r>
      <w:r>
        <w:t>и</w:t>
      </w:r>
      <w:r>
        <w:t xml:space="preserve">заторов; </w:t>
      </w:r>
    </w:p>
    <w:p w:rsidR="00615D39" w:rsidRDefault="00615D39" w:rsidP="00615D39">
      <w:pPr>
        <w:pStyle w:val="aff"/>
        <w:ind w:left="0" w:firstLine="567"/>
        <w:jc w:val="both"/>
        <w:rPr>
          <w:b/>
          <w:i/>
          <w:szCs w:val="28"/>
        </w:rPr>
      </w:pPr>
      <w:r>
        <w:t>– усовершенствования технологии переработки жидких и твердых отходов прои</w:t>
      </w:r>
      <w:r>
        <w:t>з</w:t>
      </w:r>
      <w:r>
        <w:t>водства и потребления.</w:t>
      </w:r>
    </w:p>
    <w:p w:rsidR="00615D39" w:rsidRDefault="00615D39" w:rsidP="00615D39">
      <w:pPr>
        <w:pStyle w:val="aff"/>
        <w:ind w:left="425"/>
        <w:jc w:val="both"/>
        <w:rPr>
          <w:b/>
          <w:i/>
          <w:szCs w:val="28"/>
        </w:rPr>
      </w:pPr>
      <w:r w:rsidRPr="00EB18EE">
        <w:rPr>
          <w:b/>
          <w:i/>
          <w:szCs w:val="28"/>
        </w:rPr>
        <w:lastRenderedPageBreak/>
        <w:t xml:space="preserve">3.5. Порядок выполнения и представления в ГЭК выпускной квалификационной работы </w:t>
      </w:r>
    </w:p>
    <w:p w:rsidR="00615D39" w:rsidRDefault="00615D39" w:rsidP="00615D39">
      <w:pPr>
        <w:pStyle w:val="aff"/>
        <w:ind w:left="0" w:firstLine="567"/>
        <w:jc w:val="both"/>
      </w:pPr>
      <w:r>
        <w:t>Руководитель выпускной квалификационной работы в соответствии с утвержде</w:t>
      </w:r>
      <w:r>
        <w:t>н</w:t>
      </w:r>
      <w:r>
        <w:t>ной темой    выдает студенту задание по изучению объекта исследования (проектиров</w:t>
      </w:r>
      <w:r>
        <w:t>а</w:t>
      </w:r>
      <w:r>
        <w:t xml:space="preserve">ния) и по сбору материала. </w:t>
      </w:r>
    </w:p>
    <w:p w:rsidR="00615D39" w:rsidRDefault="00615D39" w:rsidP="00615D39">
      <w:pPr>
        <w:pStyle w:val="aff"/>
        <w:ind w:left="0" w:firstLine="567"/>
        <w:jc w:val="both"/>
      </w:pPr>
      <w:r>
        <w:t>После окончания преддипломной практики руководитель выпускной квалифик</w:t>
      </w:r>
      <w:r>
        <w:t>а</w:t>
      </w:r>
      <w:r>
        <w:t xml:space="preserve">ционной работы </w:t>
      </w:r>
    </w:p>
    <w:p w:rsidR="00615D39" w:rsidRDefault="00615D39" w:rsidP="00615D39">
      <w:pPr>
        <w:pStyle w:val="aff"/>
        <w:ind w:left="0" w:firstLine="567"/>
        <w:jc w:val="both"/>
      </w:pPr>
      <w:r>
        <w:t xml:space="preserve">– помогает дипломнику разработать календарный график работы на весь период выполнения ВКР; </w:t>
      </w:r>
    </w:p>
    <w:p w:rsidR="00615D39" w:rsidRDefault="00615D39" w:rsidP="00615D39">
      <w:pPr>
        <w:pStyle w:val="aff"/>
        <w:ind w:left="0" w:firstLine="567"/>
        <w:jc w:val="both"/>
      </w:pPr>
      <w:r>
        <w:t>– рекомендует дипломнику необходимую основную литературу, справочные мат</w:t>
      </w:r>
      <w:r>
        <w:t>е</w:t>
      </w:r>
      <w:r>
        <w:t xml:space="preserve">риалы и другие источники по теме; </w:t>
      </w:r>
    </w:p>
    <w:p w:rsidR="00615D39" w:rsidRDefault="00615D39" w:rsidP="00615D39">
      <w:pPr>
        <w:pStyle w:val="aff"/>
        <w:ind w:left="0" w:firstLine="567"/>
        <w:jc w:val="both"/>
      </w:pPr>
      <w:r>
        <w:t>– проводит систематические беседы с дипломником и дает ему консультации, н</w:t>
      </w:r>
      <w:r>
        <w:t>а</w:t>
      </w:r>
      <w:r>
        <w:t xml:space="preserve">значаемые по мере надобности; </w:t>
      </w:r>
    </w:p>
    <w:p w:rsidR="00615D39" w:rsidRDefault="00615D39" w:rsidP="00615D39">
      <w:pPr>
        <w:pStyle w:val="aff"/>
        <w:ind w:left="0" w:firstLine="567"/>
        <w:jc w:val="both"/>
      </w:pPr>
      <w:r>
        <w:t xml:space="preserve">– проверяет выполнение работы по частям и в целом. </w:t>
      </w:r>
    </w:p>
    <w:p w:rsidR="00615D39" w:rsidRDefault="00615D39" w:rsidP="00615D39">
      <w:pPr>
        <w:pStyle w:val="aff"/>
        <w:ind w:left="0" w:firstLine="567"/>
        <w:jc w:val="both"/>
      </w:pPr>
      <w:r>
        <w:t>Выпускная квалификационная работа выполняется студентом   в вузе, на предпр</w:t>
      </w:r>
      <w:r>
        <w:t>и</w:t>
      </w:r>
      <w:r>
        <w:t xml:space="preserve">ятии, в организации, в научных, проектно-конструкторских и других учреждениях. </w:t>
      </w:r>
    </w:p>
    <w:p w:rsidR="00615D39" w:rsidRDefault="00615D39" w:rsidP="00615D39">
      <w:pPr>
        <w:pStyle w:val="aff"/>
        <w:ind w:left="0" w:firstLine="567"/>
        <w:jc w:val="both"/>
      </w:pPr>
      <w:r>
        <w:t>Результаты выпускной квалификационной работы (бакалаврская работа) офор</w:t>
      </w:r>
      <w:r>
        <w:t>м</w:t>
      </w:r>
      <w:r>
        <w:t>ляются в виде пояснительной записки и иллюстрационных материалов (презентаций, схем, макетов), а результаты бакалаврского проекта – в виде пояснительной записки, графической части и иллюстрационных материалов для доклада при защите проекта. Законченная работа, подписанная дипломником и консультантами, представляется р</w:t>
      </w:r>
      <w:r>
        <w:t>у</w:t>
      </w:r>
      <w:r>
        <w:t>ководителю. После просмотра и одобрения выпускной квалификационной работы рук</w:t>
      </w:r>
      <w:r>
        <w:t>о</w:t>
      </w:r>
      <w:r>
        <w:t>водитель подписывает ее и вместе со своим письменным отзывом представляет зав</w:t>
      </w:r>
      <w:r>
        <w:t>е</w:t>
      </w:r>
      <w:r>
        <w:t xml:space="preserve">дующему кафедрой. </w:t>
      </w:r>
    </w:p>
    <w:p w:rsidR="00615D39" w:rsidRDefault="00615D39" w:rsidP="00615D39">
      <w:pPr>
        <w:pStyle w:val="aff"/>
        <w:ind w:left="0" w:firstLine="567"/>
        <w:jc w:val="both"/>
      </w:pPr>
      <w:r>
        <w:t>Заведующий кафедрой имеет право организовать предварительное рассмотрение работы на заседании кафедры с докладом дипломника и решает вопрос о допуске ст</w:t>
      </w:r>
      <w:r>
        <w:t>у</w:t>
      </w:r>
      <w:r>
        <w:t>дента к защите, делая об этом соответствующую запись на титульном листе выпускной квалификационной работы (проекта). В случае</w:t>
      </w:r>
      <w:proofErr w:type="gramStart"/>
      <w:r>
        <w:t>,</w:t>
      </w:r>
      <w:proofErr w:type="gramEnd"/>
      <w:r>
        <w:t xml:space="preserve"> если заведующий кафедрой не считает возможным допустить студента к защите выпускной квалификационной работы (прое</w:t>
      </w:r>
      <w:r>
        <w:t>к</w:t>
      </w:r>
      <w:r>
        <w:t>та), этот вопрос решается на заседании кафедры с участием руководителя. Протокол з</w:t>
      </w:r>
      <w:r>
        <w:t>а</w:t>
      </w:r>
      <w:r>
        <w:t xml:space="preserve">седания кафедры представляется на утверждение ректору университета. </w:t>
      </w:r>
    </w:p>
    <w:p w:rsidR="00615D39" w:rsidRPr="00EB18EE" w:rsidRDefault="00615D39" w:rsidP="00615D39">
      <w:pPr>
        <w:pStyle w:val="aff"/>
        <w:ind w:left="0" w:firstLine="567"/>
        <w:jc w:val="both"/>
        <w:rPr>
          <w:b/>
          <w:i/>
          <w:szCs w:val="28"/>
        </w:rPr>
      </w:pPr>
      <w:r>
        <w:t>Выпускная квалификационная работа, допущенная кафедрой к защите, в Госуда</w:t>
      </w:r>
      <w:r>
        <w:t>р</w:t>
      </w:r>
      <w:r>
        <w:t xml:space="preserve">ственную экзаменационную  комиссию для защиты. </w:t>
      </w:r>
    </w:p>
    <w:p w:rsidR="00615D39" w:rsidRDefault="00615D39" w:rsidP="009C48E0">
      <w:pPr>
        <w:pStyle w:val="aff"/>
        <w:numPr>
          <w:ilvl w:val="1"/>
          <w:numId w:val="66"/>
        </w:numPr>
        <w:contextualSpacing/>
        <w:jc w:val="both"/>
        <w:rPr>
          <w:b/>
          <w:i/>
          <w:szCs w:val="28"/>
        </w:rPr>
      </w:pPr>
      <w:r w:rsidRPr="00EB18EE">
        <w:rPr>
          <w:b/>
          <w:i/>
          <w:szCs w:val="28"/>
        </w:rPr>
        <w:t xml:space="preserve">Порядок защиты выпускной квалификационной работы </w:t>
      </w:r>
    </w:p>
    <w:p w:rsidR="00615D39" w:rsidRPr="00EB18EE" w:rsidRDefault="00615D39" w:rsidP="00615D39">
      <w:pPr>
        <w:pStyle w:val="aff"/>
        <w:ind w:left="0" w:firstLine="567"/>
        <w:jc w:val="both"/>
        <w:rPr>
          <w:b/>
          <w:szCs w:val="28"/>
        </w:rPr>
      </w:pPr>
      <w:r w:rsidRPr="00046DEA">
        <w:rPr>
          <w:szCs w:val="28"/>
        </w:rPr>
        <w:t>Порядок</w:t>
      </w:r>
      <w:r>
        <w:rPr>
          <w:szCs w:val="28"/>
        </w:rPr>
        <w:t xml:space="preserve"> защиты выпускной квалификационной работы регламентируется  общ</w:t>
      </w:r>
      <w:r>
        <w:rPr>
          <w:szCs w:val="28"/>
        </w:rPr>
        <w:t>и</w:t>
      </w:r>
      <w:r>
        <w:rPr>
          <w:szCs w:val="28"/>
        </w:rPr>
        <w:t xml:space="preserve">ми правилами </w:t>
      </w:r>
      <w:r>
        <w:rPr>
          <w:rFonts w:ascii="Times New Roman CYR" w:hAnsi="Times New Roman CYR" w:cs="Times New Roman CYR"/>
          <w:color w:val="000000"/>
        </w:rPr>
        <w:t>Чувашского государственного университета им. И.Н. Ульянова.</w:t>
      </w:r>
    </w:p>
    <w:p w:rsidR="00615D39" w:rsidRDefault="00615D39" w:rsidP="00615D39">
      <w:pPr>
        <w:pStyle w:val="aff"/>
        <w:ind w:left="0" w:firstLine="567"/>
        <w:jc w:val="both"/>
        <w:rPr>
          <w:b/>
          <w:i/>
          <w:szCs w:val="28"/>
        </w:rPr>
      </w:pPr>
      <w:r w:rsidRPr="00EB18EE">
        <w:rPr>
          <w:b/>
          <w:i/>
          <w:szCs w:val="28"/>
        </w:rPr>
        <w:t xml:space="preserve">3.6. Критерии выставления оценок за ВКР </w:t>
      </w:r>
    </w:p>
    <w:p w:rsidR="00615D39" w:rsidRDefault="00615D39" w:rsidP="00615D39">
      <w:pPr>
        <w:pStyle w:val="aff"/>
        <w:ind w:left="0" w:firstLine="567"/>
        <w:jc w:val="both"/>
        <w:rPr>
          <w:color w:val="000000"/>
        </w:rPr>
      </w:pPr>
      <w:r>
        <w:rPr>
          <w:color w:val="000000"/>
        </w:rPr>
        <w:t>Результаты защиты ВКР определяются оценками «отлично», «хорошо», «удовл</w:t>
      </w:r>
      <w:r>
        <w:rPr>
          <w:color w:val="000000"/>
        </w:rPr>
        <w:t>е</w:t>
      </w:r>
      <w:r>
        <w:rPr>
          <w:color w:val="000000"/>
        </w:rPr>
        <w:t>творительно», «неудовлетворительно». Оценки «отлично», «хорошо», «удовлетвор</w:t>
      </w:r>
      <w:r>
        <w:rPr>
          <w:color w:val="000000"/>
        </w:rPr>
        <w:t>и</w:t>
      </w:r>
      <w:r>
        <w:rPr>
          <w:color w:val="000000"/>
        </w:rPr>
        <w:t>тельно» означают успешное прохождение государственного аттестационного испыт</w:t>
      </w:r>
      <w:r>
        <w:rPr>
          <w:color w:val="000000"/>
        </w:rPr>
        <w:t>а</w:t>
      </w:r>
      <w:r>
        <w:rPr>
          <w:color w:val="000000"/>
        </w:rPr>
        <w:t>ния.</w:t>
      </w:r>
    </w:p>
    <w:p w:rsidR="00615D39" w:rsidRDefault="00615D39" w:rsidP="00615D39">
      <w:pPr>
        <w:pStyle w:val="aff"/>
        <w:ind w:left="0" w:firstLine="567"/>
        <w:jc w:val="both"/>
        <w:rPr>
          <w:color w:val="000000"/>
        </w:rPr>
      </w:pPr>
      <w:r>
        <w:rPr>
          <w:color w:val="000000"/>
        </w:rPr>
        <w:t>«</w:t>
      </w:r>
      <w:r>
        <w:rPr>
          <w:rFonts w:ascii="Times New Roman Полужирный" w:hAnsi="Times New Roman Полужирный"/>
          <w:color w:val="000000"/>
        </w:rPr>
        <w:t>Отлично</w:t>
      </w:r>
      <w:r>
        <w:rPr>
          <w:color w:val="000000"/>
        </w:rPr>
        <w:t>» выставляется студенту, если соблюдены основные позиции:</w:t>
      </w:r>
    </w:p>
    <w:p w:rsidR="00615D39" w:rsidRDefault="00615D39" w:rsidP="00615D39">
      <w:pPr>
        <w:pStyle w:val="aff"/>
        <w:ind w:left="0" w:firstLine="567"/>
        <w:jc w:val="both"/>
        <w:rPr>
          <w:color w:val="000000"/>
        </w:rPr>
      </w:pPr>
      <w:r>
        <w:rPr>
          <w:color w:val="000000"/>
        </w:rPr>
        <w:t>-</w:t>
      </w:r>
      <w:r>
        <w:rPr>
          <w:rFonts w:ascii="Symbol" w:hAnsi="Symbol"/>
          <w:color w:val="000000"/>
        </w:rPr>
        <w:t></w:t>
      </w:r>
      <w:r>
        <w:rPr>
          <w:color w:val="000000"/>
        </w:rPr>
        <w:t>ВКР выполнена в соответствии с целевой установкой (заданием), ее структура, содержание и оформление отвечает предъявляемым требованиям;</w:t>
      </w:r>
    </w:p>
    <w:p w:rsidR="00615D39" w:rsidRDefault="00615D39" w:rsidP="00615D39">
      <w:pPr>
        <w:pStyle w:val="aff"/>
        <w:ind w:left="0" w:firstLine="567"/>
        <w:jc w:val="both"/>
        <w:rPr>
          <w:color w:val="000000"/>
        </w:rPr>
      </w:pPr>
      <w:r>
        <w:rPr>
          <w:color w:val="000000"/>
        </w:rPr>
        <w:t>-</w:t>
      </w:r>
      <w:r>
        <w:rPr>
          <w:rFonts w:ascii="Symbol" w:hAnsi="Symbol"/>
          <w:color w:val="000000"/>
        </w:rPr>
        <w:t></w:t>
      </w:r>
      <w:r>
        <w:rPr>
          <w:color w:val="000000"/>
        </w:rPr>
        <w:t>выступление студента на защите структурировано, раскрыты причины выбора и актуальность темы, цель и задачи работы, предмет, объект и методы исследования, л</w:t>
      </w:r>
      <w:r>
        <w:rPr>
          <w:color w:val="000000"/>
        </w:rPr>
        <w:t>о</w:t>
      </w:r>
      <w:r>
        <w:rPr>
          <w:color w:val="000000"/>
        </w:rPr>
        <w:t>гика выведения каждого наиболее значимого результата и вывода;</w:t>
      </w:r>
    </w:p>
    <w:p w:rsidR="00615D39" w:rsidRDefault="00615D39" w:rsidP="00615D39">
      <w:pPr>
        <w:pStyle w:val="aff"/>
        <w:ind w:left="0" w:firstLine="567"/>
        <w:jc w:val="both"/>
        <w:rPr>
          <w:color w:val="000000"/>
        </w:rPr>
      </w:pPr>
      <w:r>
        <w:rPr>
          <w:color w:val="000000"/>
        </w:rPr>
        <w:t>-</w:t>
      </w:r>
      <w:r>
        <w:rPr>
          <w:rFonts w:ascii="Symbol" w:hAnsi="Symbol"/>
          <w:color w:val="000000"/>
        </w:rPr>
        <w:t></w:t>
      </w:r>
      <w:r>
        <w:rPr>
          <w:color w:val="000000"/>
        </w:rPr>
        <w:t>в заключительной части доклада студент показал перспективы и задачи дал</w:t>
      </w:r>
      <w:r>
        <w:rPr>
          <w:color w:val="000000"/>
        </w:rPr>
        <w:t>ь</w:t>
      </w:r>
      <w:r>
        <w:rPr>
          <w:color w:val="000000"/>
        </w:rPr>
        <w:t>нейшего исследования данной темы, осветил вопросы дальнейшего применения и вн</w:t>
      </w:r>
      <w:r>
        <w:rPr>
          <w:color w:val="000000"/>
        </w:rPr>
        <w:t>е</w:t>
      </w:r>
      <w:r>
        <w:rPr>
          <w:color w:val="000000"/>
        </w:rPr>
        <w:t>дрения результатов исследования в теорию и практику;</w:t>
      </w:r>
    </w:p>
    <w:p w:rsidR="00615D39" w:rsidRDefault="00615D39" w:rsidP="00615D39">
      <w:pPr>
        <w:pStyle w:val="aff"/>
        <w:ind w:left="0" w:firstLine="567"/>
        <w:jc w:val="both"/>
        <w:rPr>
          <w:color w:val="000000"/>
        </w:rPr>
      </w:pPr>
      <w:r>
        <w:rPr>
          <w:color w:val="000000"/>
        </w:rPr>
        <w:lastRenderedPageBreak/>
        <w:t>-</w:t>
      </w:r>
      <w:r>
        <w:rPr>
          <w:rFonts w:ascii="Symbol" w:hAnsi="Symbol"/>
          <w:color w:val="000000"/>
        </w:rPr>
        <w:t></w:t>
      </w:r>
      <w:r>
        <w:rPr>
          <w:color w:val="000000"/>
        </w:rPr>
        <w:t>отзыв руководителя не содержат существенных замечаний;</w:t>
      </w:r>
    </w:p>
    <w:p w:rsidR="00615D39" w:rsidRDefault="00615D39" w:rsidP="00615D39">
      <w:pPr>
        <w:pStyle w:val="aff"/>
        <w:ind w:left="0" w:firstLine="567"/>
        <w:jc w:val="both"/>
        <w:rPr>
          <w:color w:val="000000"/>
        </w:rPr>
      </w:pPr>
      <w:r>
        <w:rPr>
          <w:color w:val="000000"/>
        </w:rPr>
        <w:t>-длительность выступления соответствует регламенту;</w:t>
      </w:r>
    </w:p>
    <w:p w:rsidR="00615D39" w:rsidRDefault="00615D39" w:rsidP="00615D39">
      <w:pPr>
        <w:pStyle w:val="aff"/>
        <w:ind w:left="0" w:firstLine="567"/>
        <w:jc w:val="both"/>
        <w:rPr>
          <w:color w:val="000000"/>
        </w:rPr>
      </w:pPr>
      <w:r>
        <w:rPr>
          <w:color w:val="000000"/>
        </w:rPr>
        <w:t>- ответы на вопросы членов ГЭК логичны, раскрывают сущность вопроса, подкр</w:t>
      </w:r>
      <w:r>
        <w:rPr>
          <w:color w:val="000000"/>
        </w:rPr>
        <w:t>е</w:t>
      </w:r>
      <w:r>
        <w:rPr>
          <w:color w:val="000000"/>
        </w:rPr>
        <w:t>пляются положениями литературных источников, экспериментальными результатами, выводами и расчетами из ВКР, показывают самостоятельность и глубину изучения пр</w:t>
      </w:r>
      <w:r>
        <w:rPr>
          <w:color w:val="000000"/>
        </w:rPr>
        <w:t>о</w:t>
      </w:r>
      <w:r>
        <w:rPr>
          <w:color w:val="000000"/>
        </w:rPr>
        <w:t>блемы студентом; даются полные безошибочные ответы, в том числе на дополнител</w:t>
      </w:r>
      <w:r>
        <w:rPr>
          <w:color w:val="000000"/>
        </w:rPr>
        <w:t>ь</w:t>
      </w:r>
      <w:r>
        <w:rPr>
          <w:color w:val="000000"/>
        </w:rPr>
        <w:t>ные вопросы членов ГЭК;</w:t>
      </w:r>
    </w:p>
    <w:p w:rsidR="00615D39" w:rsidRDefault="00615D39" w:rsidP="00615D39">
      <w:pPr>
        <w:pStyle w:val="aff"/>
        <w:ind w:left="0" w:firstLine="567"/>
        <w:jc w:val="both"/>
        <w:rPr>
          <w:color w:val="000000"/>
        </w:rPr>
      </w:pPr>
      <w:r>
        <w:rPr>
          <w:color w:val="000000"/>
        </w:rPr>
        <w:t>-</w:t>
      </w:r>
      <w:r>
        <w:rPr>
          <w:rFonts w:ascii="Symbol" w:hAnsi="Symbol"/>
          <w:color w:val="000000"/>
        </w:rPr>
        <w:t></w:t>
      </w:r>
      <w:r>
        <w:rPr>
          <w:color w:val="000000"/>
        </w:rPr>
        <w:t>выступающий должен правильно определять понятия и категории, выявлять о</w:t>
      </w:r>
      <w:r>
        <w:rPr>
          <w:color w:val="000000"/>
        </w:rPr>
        <w:t>с</w:t>
      </w:r>
      <w:r>
        <w:rPr>
          <w:color w:val="000000"/>
        </w:rPr>
        <w:t>новные тенденции и противоречия, свободно ориентироваться в теоретическом и пра</w:t>
      </w:r>
      <w:r>
        <w:rPr>
          <w:color w:val="000000"/>
        </w:rPr>
        <w:t>к</w:t>
      </w:r>
      <w:r>
        <w:rPr>
          <w:color w:val="000000"/>
        </w:rPr>
        <w:t>тическом материале, свободно вступать в дискуссию, ясно строить устную речь;</w:t>
      </w:r>
    </w:p>
    <w:p w:rsidR="00615D39" w:rsidRDefault="00615D39" w:rsidP="00615D39">
      <w:pPr>
        <w:pStyle w:val="aff"/>
        <w:ind w:left="0" w:firstLine="567"/>
        <w:jc w:val="both"/>
        <w:rPr>
          <w:color w:val="000000"/>
        </w:rPr>
      </w:pPr>
      <w:r>
        <w:rPr>
          <w:rFonts w:ascii="Symbol" w:hAnsi="Symbol"/>
          <w:color w:val="000000"/>
        </w:rPr>
        <w:t></w:t>
      </w:r>
      <w:r>
        <w:rPr>
          <w:rFonts w:ascii="Symbol" w:hAnsi="Symbol"/>
          <w:color w:val="000000"/>
        </w:rPr>
        <w:t></w:t>
      </w:r>
      <w:r>
        <w:rPr>
          <w:color w:val="000000"/>
        </w:rPr>
        <w:t xml:space="preserve">широкое применение информационных технологий как в самой ВКР, так и во время выступления. </w:t>
      </w:r>
    </w:p>
    <w:p w:rsidR="00615D39" w:rsidRDefault="00615D39" w:rsidP="00615D39">
      <w:pPr>
        <w:pStyle w:val="aff"/>
        <w:ind w:left="0" w:firstLine="567"/>
        <w:jc w:val="both"/>
        <w:rPr>
          <w:color w:val="000000"/>
        </w:rPr>
      </w:pPr>
      <w:r>
        <w:rPr>
          <w:color w:val="000000"/>
        </w:rPr>
        <w:t>«</w:t>
      </w:r>
      <w:r>
        <w:rPr>
          <w:rFonts w:ascii="Times New Roman Полужирный" w:hAnsi="Times New Roman Полужирный"/>
          <w:color w:val="000000"/>
        </w:rPr>
        <w:t>Хорошо</w:t>
      </w:r>
      <w:r>
        <w:rPr>
          <w:color w:val="000000"/>
        </w:rPr>
        <w:t>» выставляется студенту, если соблюдены следующие позиции:</w:t>
      </w:r>
    </w:p>
    <w:p w:rsidR="00615D39" w:rsidRDefault="00615D39" w:rsidP="00615D39">
      <w:pPr>
        <w:pStyle w:val="aff"/>
        <w:ind w:left="0" w:firstLine="567"/>
        <w:jc w:val="both"/>
        <w:rPr>
          <w:color w:val="000000"/>
        </w:rPr>
      </w:pPr>
      <w:r>
        <w:rPr>
          <w:color w:val="000000"/>
        </w:rPr>
        <w:t>-</w:t>
      </w:r>
      <w:r>
        <w:rPr>
          <w:rFonts w:ascii="Symbol" w:hAnsi="Symbol"/>
          <w:color w:val="000000"/>
        </w:rPr>
        <w:t></w:t>
      </w:r>
      <w:r>
        <w:rPr>
          <w:color w:val="000000"/>
        </w:rPr>
        <w:t xml:space="preserve">ВКР </w:t>
      </w:r>
      <w:proofErr w:type="gramStart"/>
      <w:r>
        <w:rPr>
          <w:color w:val="000000"/>
        </w:rPr>
        <w:t>выполнена</w:t>
      </w:r>
      <w:proofErr w:type="gramEnd"/>
      <w:r>
        <w:rPr>
          <w:color w:val="000000"/>
        </w:rPr>
        <w:t xml:space="preserve"> в соответствии с целевой установкой (заданием), отвечает предъявляемым требованиям и оформлена в соответствии с требованиями, предъявля</w:t>
      </w:r>
      <w:r>
        <w:rPr>
          <w:color w:val="000000"/>
        </w:rPr>
        <w:t>е</w:t>
      </w:r>
      <w:r>
        <w:rPr>
          <w:color w:val="000000"/>
        </w:rPr>
        <w:t>мыми к ней;</w:t>
      </w:r>
    </w:p>
    <w:p w:rsidR="00615D39" w:rsidRDefault="00615D39" w:rsidP="00615D39">
      <w:pPr>
        <w:pStyle w:val="aff"/>
        <w:ind w:left="0" w:firstLine="567"/>
        <w:jc w:val="both"/>
        <w:rPr>
          <w:color w:val="000000"/>
        </w:rPr>
      </w:pPr>
      <w:r>
        <w:rPr>
          <w:rFonts w:ascii="Symbol" w:hAnsi="Symbol"/>
          <w:color w:val="000000"/>
        </w:rPr>
        <w:t></w:t>
      </w:r>
      <w:r>
        <w:rPr>
          <w:rFonts w:ascii="Symbol" w:hAnsi="Symbol"/>
          <w:color w:val="000000"/>
        </w:rPr>
        <w:t></w:t>
      </w:r>
      <w:r>
        <w:rPr>
          <w:color w:val="000000"/>
        </w:rPr>
        <w:t>выступление на защите структурировано, допускаются одна-две неточности при раскрытии причин выбора и актуальности темы, целей и задач работы, ее теоретической и практической значимости, предмета, объекта и методов исследования, допускается погрешность в логике выведения одного из наиболее значимых выводов, которая устр</w:t>
      </w:r>
      <w:r>
        <w:rPr>
          <w:color w:val="000000"/>
        </w:rPr>
        <w:t>а</w:t>
      </w:r>
      <w:r>
        <w:rPr>
          <w:color w:val="000000"/>
        </w:rPr>
        <w:t>няется в ходе дополнительных уточняющих вопросов и дискуссии;</w:t>
      </w:r>
    </w:p>
    <w:p w:rsidR="00615D39" w:rsidRDefault="00615D39" w:rsidP="00615D39">
      <w:pPr>
        <w:pStyle w:val="aff"/>
        <w:ind w:left="0" w:firstLine="567"/>
        <w:jc w:val="both"/>
        <w:rPr>
          <w:color w:val="000000"/>
        </w:rPr>
      </w:pPr>
      <w:r>
        <w:rPr>
          <w:color w:val="000000"/>
        </w:rPr>
        <w:t>-</w:t>
      </w:r>
      <w:r>
        <w:rPr>
          <w:rFonts w:ascii="Symbol" w:hAnsi="Symbol"/>
          <w:color w:val="000000"/>
        </w:rPr>
        <w:t></w:t>
      </w:r>
      <w:r>
        <w:rPr>
          <w:color w:val="000000"/>
        </w:rPr>
        <w:t>в заключительной части доклада студент недостаточно отразил перспективы и задачи дальнейшего исследования данной темы и проблематики, вопросы дальнейшего применения и внедрения результатов исследования в теорию и практику;</w:t>
      </w:r>
    </w:p>
    <w:p w:rsidR="00615D39" w:rsidRDefault="00615D39" w:rsidP="00615D39">
      <w:pPr>
        <w:pStyle w:val="aff"/>
        <w:ind w:left="0" w:firstLine="567"/>
        <w:jc w:val="both"/>
        <w:rPr>
          <w:color w:val="000000"/>
        </w:rPr>
      </w:pPr>
      <w:r>
        <w:rPr>
          <w:color w:val="000000"/>
        </w:rPr>
        <w:t>-</w:t>
      </w:r>
      <w:r>
        <w:rPr>
          <w:rFonts w:ascii="Symbol" w:hAnsi="Symbol"/>
          <w:color w:val="000000"/>
        </w:rPr>
        <w:t></w:t>
      </w:r>
      <w:r>
        <w:rPr>
          <w:color w:val="000000"/>
        </w:rPr>
        <w:t>отзыв руководителя на выпускную квалификационную работу не содержат сущ</w:t>
      </w:r>
      <w:r>
        <w:rPr>
          <w:color w:val="000000"/>
        </w:rPr>
        <w:t>е</w:t>
      </w:r>
      <w:r>
        <w:rPr>
          <w:color w:val="000000"/>
        </w:rPr>
        <w:t>ственных и принципиальных замечаний или имеют незначительные замечания;</w:t>
      </w:r>
    </w:p>
    <w:p w:rsidR="00615D39" w:rsidRDefault="00615D39" w:rsidP="00615D39">
      <w:pPr>
        <w:pStyle w:val="aff"/>
        <w:ind w:left="0" w:firstLine="567"/>
        <w:jc w:val="both"/>
        <w:rPr>
          <w:color w:val="000000"/>
        </w:rPr>
      </w:pPr>
      <w:r>
        <w:rPr>
          <w:color w:val="000000"/>
        </w:rPr>
        <w:t>- длительность выступления студента соответствует регламенту;</w:t>
      </w:r>
    </w:p>
    <w:p w:rsidR="00615D39" w:rsidRDefault="00615D39" w:rsidP="00615D39">
      <w:pPr>
        <w:pStyle w:val="aff"/>
        <w:ind w:left="0" w:firstLine="567"/>
        <w:jc w:val="both"/>
        <w:rPr>
          <w:color w:val="000000"/>
        </w:rPr>
      </w:pPr>
      <w:r>
        <w:rPr>
          <w:color w:val="000000"/>
        </w:rPr>
        <w:t>- в ответах студента на вопросы членов ГЭК допущено нарушение логики, но, в целом, раскрыта сущность вопроса, тезисы выступающего подкрепляются положениями основных фундаментальных законов химической науки, экспериментальными результ</w:t>
      </w:r>
      <w:r>
        <w:rPr>
          <w:color w:val="000000"/>
        </w:rPr>
        <w:t>а</w:t>
      </w:r>
      <w:r>
        <w:rPr>
          <w:color w:val="000000"/>
        </w:rPr>
        <w:t>тами, выводами и расчетами из ВКР, показывают самостоятельность и глубину изуч</w:t>
      </w:r>
      <w:r>
        <w:rPr>
          <w:color w:val="000000"/>
        </w:rPr>
        <w:t>е</w:t>
      </w:r>
      <w:r>
        <w:rPr>
          <w:color w:val="000000"/>
        </w:rPr>
        <w:t>ния проблемы студентом;</w:t>
      </w:r>
    </w:p>
    <w:p w:rsidR="00615D39" w:rsidRDefault="00615D39" w:rsidP="00615D39">
      <w:pPr>
        <w:pStyle w:val="aff"/>
        <w:ind w:left="0" w:firstLine="567"/>
        <w:jc w:val="both"/>
        <w:rPr>
          <w:color w:val="000000"/>
        </w:rPr>
      </w:pPr>
      <w:r>
        <w:rPr>
          <w:color w:val="000000"/>
        </w:rPr>
        <w:t>-</w:t>
      </w:r>
      <w:r>
        <w:rPr>
          <w:rFonts w:ascii="Symbol" w:hAnsi="Symbol"/>
          <w:color w:val="000000"/>
        </w:rPr>
        <w:t></w:t>
      </w:r>
      <w:r>
        <w:rPr>
          <w:color w:val="000000"/>
        </w:rPr>
        <w:t>ограниченное применение студентом информационных технологий, как в самой выпускной квалификационной работе, так и во время выступления.</w:t>
      </w:r>
    </w:p>
    <w:p w:rsidR="00615D39" w:rsidRDefault="00615D39" w:rsidP="00615D39">
      <w:pPr>
        <w:pStyle w:val="aff"/>
        <w:ind w:left="0" w:firstLine="567"/>
        <w:jc w:val="both"/>
        <w:rPr>
          <w:color w:val="000000"/>
        </w:rPr>
      </w:pPr>
      <w:r>
        <w:rPr>
          <w:color w:val="000000"/>
        </w:rPr>
        <w:t>«</w:t>
      </w:r>
      <w:r>
        <w:rPr>
          <w:rFonts w:ascii="Times New Roman Полужирный" w:hAnsi="Times New Roman Полужирный"/>
          <w:color w:val="000000"/>
        </w:rPr>
        <w:t>Удовлетворительно</w:t>
      </w:r>
      <w:r>
        <w:rPr>
          <w:color w:val="000000"/>
        </w:rPr>
        <w:t>» выставляется студенту, если соблюдены следующие поз</w:t>
      </w:r>
      <w:r>
        <w:rPr>
          <w:color w:val="000000"/>
        </w:rPr>
        <w:t>и</w:t>
      </w:r>
      <w:r>
        <w:rPr>
          <w:color w:val="000000"/>
        </w:rPr>
        <w:t>ции:</w:t>
      </w:r>
    </w:p>
    <w:p w:rsidR="00615D39" w:rsidRDefault="00615D39" w:rsidP="00615D39">
      <w:pPr>
        <w:pStyle w:val="aff"/>
        <w:ind w:left="0" w:firstLine="567"/>
        <w:jc w:val="both"/>
        <w:rPr>
          <w:color w:val="000000"/>
        </w:rPr>
      </w:pPr>
      <w:r>
        <w:rPr>
          <w:rFonts w:ascii="Symbol" w:hAnsi="Symbol"/>
          <w:color w:val="000000"/>
        </w:rPr>
        <w:t></w:t>
      </w:r>
      <w:r>
        <w:rPr>
          <w:rFonts w:ascii="Symbol" w:hAnsi="Symbol"/>
          <w:color w:val="000000"/>
        </w:rPr>
        <w:t></w:t>
      </w:r>
      <w:r>
        <w:rPr>
          <w:color w:val="000000"/>
        </w:rPr>
        <w:t xml:space="preserve">ВКР </w:t>
      </w:r>
      <w:proofErr w:type="gramStart"/>
      <w:r>
        <w:rPr>
          <w:color w:val="000000"/>
        </w:rPr>
        <w:t>выполнена</w:t>
      </w:r>
      <w:proofErr w:type="gramEnd"/>
      <w:r>
        <w:rPr>
          <w:color w:val="000000"/>
        </w:rPr>
        <w:t xml:space="preserve"> в соответствии с целевой установкой (заданием), но не в полной мере отвечает предъявляемым требованиям, в т. ч. по оформлению;</w:t>
      </w:r>
    </w:p>
    <w:p w:rsidR="00615D39" w:rsidRDefault="00615D39" w:rsidP="00615D39">
      <w:pPr>
        <w:pStyle w:val="aff"/>
        <w:ind w:left="0" w:firstLine="567"/>
        <w:jc w:val="both"/>
        <w:rPr>
          <w:color w:val="000000"/>
        </w:rPr>
      </w:pPr>
      <w:r>
        <w:rPr>
          <w:color w:val="000000"/>
        </w:rPr>
        <w:t>- выступление студента на защите ВКР структурировано, допускаются неточности при раскрытии причин выбора и актуальности темы, целей и задач работы, предмета, объекта и методов исследования, допущена грубая погрешность в логике выведения о</w:t>
      </w:r>
      <w:r>
        <w:rPr>
          <w:color w:val="000000"/>
        </w:rPr>
        <w:t>д</w:t>
      </w:r>
      <w:r>
        <w:rPr>
          <w:color w:val="000000"/>
        </w:rPr>
        <w:t>ного из наиболее значимых выводов, которая при указании на нее, устраняется с тр</w:t>
      </w:r>
      <w:r>
        <w:rPr>
          <w:color w:val="000000"/>
        </w:rPr>
        <w:t>у</w:t>
      </w:r>
      <w:r>
        <w:rPr>
          <w:color w:val="000000"/>
        </w:rPr>
        <w:t>дом;</w:t>
      </w:r>
    </w:p>
    <w:p w:rsidR="00615D39" w:rsidRDefault="00615D39" w:rsidP="00615D39">
      <w:pPr>
        <w:pStyle w:val="aff"/>
        <w:ind w:left="0" w:firstLine="567"/>
        <w:jc w:val="both"/>
        <w:rPr>
          <w:color w:val="000000"/>
        </w:rPr>
      </w:pPr>
      <w:r>
        <w:rPr>
          <w:color w:val="000000"/>
        </w:rPr>
        <w:t>- в заключительной части доклада студента недостаточно отражены перспективы и задачи дальнейшего исследования данной темы, вопросы дальнейшего применения;</w:t>
      </w:r>
    </w:p>
    <w:p w:rsidR="00615D39" w:rsidRDefault="00615D39" w:rsidP="00615D39">
      <w:pPr>
        <w:pStyle w:val="aff"/>
        <w:ind w:left="0" w:firstLine="567"/>
        <w:jc w:val="both"/>
        <w:rPr>
          <w:color w:val="000000"/>
        </w:rPr>
      </w:pPr>
      <w:r>
        <w:rPr>
          <w:color w:val="000000"/>
        </w:rPr>
        <w:t xml:space="preserve"> -</w:t>
      </w:r>
      <w:r>
        <w:rPr>
          <w:rFonts w:ascii="Symbol" w:hAnsi="Symbol"/>
          <w:color w:val="000000"/>
        </w:rPr>
        <w:t></w:t>
      </w:r>
      <w:r>
        <w:rPr>
          <w:color w:val="000000"/>
        </w:rPr>
        <w:t>отзыв руководителя содержат замечания и перечень недостатков, которые не п</w:t>
      </w:r>
      <w:r>
        <w:rPr>
          <w:color w:val="000000"/>
        </w:rPr>
        <w:t>о</w:t>
      </w:r>
      <w:r>
        <w:rPr>
          <w:color w:val="000000"/>
        </w:rPr>
        <w:t>зволили студенту полностью раскрыть тему;</w:t>
      </w:r>
    </w:p>
    <w:p w:rsidR="00615D39" w:rsidRDefault="00615D39" w:rsidP="00615D39">
      <w:pPr>
        <w:pStyle w:val="aff"/>
        <w:ind w:left="0" w:firstLine="567"/>
        <w:jc w:val="both"/>
        <w:rPr>
          <w:color w:val="000000"/>
        </w:rPr>
      </w:pPr>
      <w:r>
        <w:rPr>
          <w:color w:val="000000"/>
        </w:rPr>
        <w:t>- ответы студента на вопросы членов ГЭК не раскрывают до конца сущности в</w:t>
      </w:r>
      <w:r>
        <w:rPr>
          <w:color w:val="000000"/>
        </w:rPr>
        <w:t>о</w:t>
      </w:r>
      <w:r>
        <w:rPr>
          <w:color w:val="000000"/>
        </w:rPr>
        <w:t>проса, слабо подкрепляются положениями литературных источников, экспериментал</w:t>
      </w:r>
      <w:r>
        <w:rPr>
          <w:color w:val="000000"/>
        </w:rPr>
        <w:t>ь</w:t>
      </w:r>
      <w:r>
        <w:rPr>
          <w:color w:val="000000"/>
        </w:rPr>
        <w:lastRenderedPageBreak/>
        <w:t>ными данными, выводами и расчетами из ВКР, показывают недостаточную самосто</w:t>
      </w:r>
      <w:r>
        <w:rPr>
          <w:color w:val="000000"/>
        </w:rPr>
        <w:t>я</w:t>
      </w:r>
      <w:r>
        <w:rPr>
          <w:color w:val="000000"/>
        </w:rPr>
        <w:t>тельность и глубину изучения проблемы студентом;</w:t>
      </w:r>
    </w:p>
    <w:p w:rsidR="00615D39" w:rsidRDefault="00615D39" w:rsidP="00615D39">
      <w:pPr>
        <w:pStyle w:val="aff"/>
        <w:ind w:left="0" w:firstLine="567"/>
        <w:jc w:val="both"/>
        <w:rPr>
          <w:color w:val="000000"/>
        </w:rPr>
      </w:pPr>
      <w:r>
        <w:rPr>
          <w:color w:val="000000"/>
        </w:rPr>
        <w:t>-</w:t>
      </w:r>
      <w:r>
        <w:rPr>
          <w:rFonts w:ascii="Symbol" w:hAnsi="Symbol"/>
          <w:color w:val="000000"/>
        </w:rPr>
        <w:t></w:t>
      </w:r>
      <w:r>
        <w:rPr>
          <w:color w:val="000000"/>
        </w:rPr>
        <w:t>недостаточное применение информационных технологий, как в самой выпускной квалификационной работе, так и во время выступления;</w:t>
      </w:r>
    </w:p>
    <w:p w:rsidR="00615D39" w:rsidRDefault="00615D39" w:rsidP="00615D39">
      <w:pPr>
        <w:pStyle w:val="aff"/>
        <w:ind w:left="0" w:firstLine="567"/>
        <w:jc w:val="both"/>
        <w:rPr>
          <w:color w:val="000000"/>
        </w:rPr>
      </w:pPr>
      <w:r>
        <w:rPr>
          <w:rFonts w:ascii="Times New Roman Полужирный" w:hAnsi="Times New Roman Полужирный"/>
          <w:color w:val="000000"/>
        </w:rPr>
        <w:t xml:space="preserve"> «Неудовлетворительно» </w:t>
      </w:r>
      <w:r>
        <w:rPr>
          <w:color w:val="000000"/>
        </w:rPr>
        <w:t>выставляется студенту, если:</w:t>
      </w:r>
    </w:p>
    <w:p w:rsidR="00615D39" w:rsidRDefault="00615D39" w:rsidP="00615D39">
      <w:pPr>
        <w:pStyle w:val="aff"/>
        <w:ind w:left="0" w:firstLine="567"/>
        <w:jc w:val="both"/>
        <w:rPr>
          <w:color w:val="000000"/>
        </w:rPr>
      </w:pPr>
      <w:r>
        <w:rPr>
          <w:color w:val="000000"/>
        </w:rPr>
        <w:t xml:space="preserve">-ВКР </w:t>
      </w:r>
      <w:proofErr w:type="gramStart"/>
      <w:r>
        <w:rPr>
          <w:color w:val="000000"/>
        </w:rPr>
        <w:t>выполнена</w:t>
      </w:r>
      <w:proofErr w:type="gramEnd"/>
      <w:r>
        <w:rPr>
          <w:color w:val="000000"/>
        </w:rPr>
        <w:t xml:space="preserve"> с нарушением целевой установки (задания), не отвечает предъя</w:t>
      </w:r>
      <w:r>
        <w:rPr>
          <w:color w:val="000000"/>
        </w:rPr>
        <w:t>в</w:t>
      </w:r>
      <w:r>
        <w:rPr>
          <w:color w:val="000000"/>
        </w:rPr>
        <w:t>ляемым требованиям, в оформлении имеются отступления от необходимых стандартов;</w:t>
      </w:r>
    </w:p>
    <w:p w:rsidR="00615D39" w:rsidRDefault="00615D39" w:rsidP="00615D39">
      <w:pPr>
        <w:pStyle w:val="aff"/>
        <w:ind w:left="0" w:firstLine="567"/>
        <w:jc w:val="both"/>
        <w:rPr>
          <w:color w:val="000000"/>
        </w:rPr>
      </w:pPr>
      <w:r>
        <w:rPr>
          <w:color w:val="000000"/>
        </w:rPr>
        <w:t>-</w:t>
      </w:r>
      <w:r>
        <w:rPr>
          <w:rFonts w:ascii="Symbol" w:hAnsi="Symbol"/>
          <w:color w:val="000000"/>
        </w:rPr>
        <w:t></w:t>
      </w:r>
      <w:r>
        <w:rPr>
          <w:color w:val="000000"/>
        </w:rPr>
        <w:t>выступление студента на защите не структурировано, недостаточно раскрываю</w:t>
      </w:r>
      <w:r>
        <w:rPr>
          <w:color w:val="000000"/>
        </w:rPr>
        <w:t>т</w:t>
      </w:r>
      <w:r>
        <w:rPr>
          <w:color w:val="000000"/>
        </w:rPr>
        <w:t>ся причины выбора и актуальность темы, цели и задачи работы, предмет, объект и м</w:t>
      </w:r>
      <w:r>
        <w:rPr>
          <w:color w:val="000000"/>
        </w:rPr>
        <w:t>е</w:t>
      </w:r>
      <w:r>
        <w:rPr>
          <w:color w:val="000000"/>
        </w:rPr>
        <w:t>тоды исследования, допускаются грубые погрешности в логике выведения нескольких из наиболее значимых выводов, которые, при указании на них, не устраняются;</w:t>
      </w:r>
    </w:p>
    <w:p w:rsidR="00615D39" w:rsidRDefault="00615D39" w:rsidP="00615D39">
      <w:pPr>
        <w:pStyle w:val="aff"/>
        <w:ind w:left="0" w:firstLine="567"/>
        <w:jc w:val="both"/>
        <w:rPr>
          <w:color w:val="000000"/>
        </w:rPr>
      </w:pPr>
      <w:r>
        <w:rPr>
          <w:rFonts w:ascii="Symbol" w:hAnsi="Symbol"/>
          <w:color w:val="000000"/>
        </w:rPr>
        <w:t></w:t>
      </w:r>
      <w:r>
        <w:rPr>
          <w:rFonts w:ascii="Symbol" w:hAnsi="Symbol"/>
          <w:color w:val="000000"/>
        </w:rPr>
        <w:t></w:t>
      </w:r>
      <w:r>
        <w:rPr>
          <w:color w:val="000000"/>
        </w:rPr>
        <w:t>в заключительной части доклада студента не отражаются перспективы и задачи дальнейшего исследования данной темы, вопросы дальнейшего применения и внедр</w:t>
      </w:r>
      <w:r>
        <w:rPr>
          <w:color w:val="000000"/>
        </w:rPr>
        <w:t>е</w:t>
      </w:r>
      <w:r>
        <w:rPr>
          <w:color w:val="000000"/>
        </w:rPr>
        <w:t>ния результатов исследования в теорию и практику;</w:t>
      </w:r>
    </w:p>
    <w:p w:rsidR="00615D39" w:rsidRDefault="00615D39" w:rsidP="00615D39">
      <w:pPr>
        <w:pStyle w:val="aff"/>
        <w:ind w:left="0" w:firstLine="567"/>
        <w:jc w:val="both"/>
        <w:rPr>
          <w:color w:val="000000"/>
        </w:rPr>
      </w:pPr>
      <w:r>
        <w:rPr>
          <w:rFonts w:ascii="Symbol" w:hAnsi="Symbol"/>
          <w:color w:val="000000"/>
        </w:rPr>
        <w:t></w:t>
      </w:r>
      <w:r>
        <w:rPr>
          <w:rFonts w:ascii="Symbol" w:hAnsi="Symbol"/>
          <w:color w:val="000000"/>
        </w:rPr>
        <w:t></w:t>
      </w:r>
      <w:r>
        <w:rPr>
          <w:color w:val="000000"/>
        </w:rPr>
        <w:t>отзыв руководителя содержит аргументированный вывод о несоответствии р</w:t>
      </w:r>
      <w:r>
        <w:rPr>
          <w:color w:val="000000"/>
        </w:rPr>
        <w:t>а</w:t>
      </w:r>
      <w:r>
        <w:rPr>
          <w:color w:val="000000"/>
        </w:rPr>
        <w:t>боты требованиям;</w:t>
      </w:r>
    </w:p>
    <w:p w:rsidR="00615D39" w:rsidRDefault="00615D39" w:rsidP="00615D39">
      <w:pPr>
        <w:pStyle w:val="aff"/>
        <w:ind w:left="0" w:firstLine="567"/>
        <w:jc w:val="both"/>
        <w:rPr>
          <w:color w:val="000000"/>
        </w:rPr>
      </w:pPr>
      <w:r>
        <w:rPr>
          <w:rFonts w:ascii="Symbol" w:hAnsi="Symbol"/>
          <w:color w:val="000000"/>
        </w:rPr>
        <w:t></w:t>
      </w:r>
      <w:r>
        <w:rPr>
          <w:rFonts w:ascii="Symbol" w:hAnsi="Symbol"/>
          <w:color w:val="000000"/>
        </w:rPr>
        <w:t></w:t>
      </w:r>
      <w:r>
        <w:rPr>
          <w:color w:val="000000"/>
        </w:rPr>
        <w:t>длительность выступления студента значительно превышает регламент;</w:t>
      </w:r>
    </w:p>
    <w:p w:rsidR="00615D39" w:rsidRDefault="00615D39" w:rsidP="00615D39">
      <w:pPr>
        <w:pStyle w:val="aff"/>
        <w:ind w:left="0" w:firstLine="567"/>
        <w:jc w:val="both"/>
        <w:rPr>
          <w:color w:val="000000"/>
        </w:rPr>
      </w:pPr>
      <w:r>
        <w:rPr>
          <w:rFonts w:ascii="Symbol" w:hAnsi="Symbol"/>
          <w:color w:val="000000"/>
        </w:rPr>
        <w:t></w:t>
      </w:r>
      <w:r>
        <w:rPr>
          <w:rFonts w:ascii="Symbol" w:hAnsi="Symbol"/>
          <w:color w:val="000000"/>
        </w:rPr>
        <w:t></w:t>
      </w:r>
      <w:r>
        <w:rPr>
          <w:color w:val="000000"/>
        </w:rPr>
        <w:t>ответы студента на вопросы членов ГЭК не раскрывают сущности вопроса, не подкрепляются основными положениями и закономерностями из фундаментальных разделов химии.</w:t>
      </w:r>
    </w:p>
    <w:p w:rsidR="00615D39" w:rsidRDefault="00615D39" w:rsidP="00615D39">
      <w:pPr>
        <w:pStyle w:val="aff"/>
        <w:ind w:left="0" w:firstLine="567"/>
        <w:jc w:val="center"/>
        <w:rPr>
          <w:b/>
          <w:szCs w:val="28"/>
        </w:rPr>
      </w:pPr>
      <w:r w:rsidRPr="00EB18EE">
        <w:rPr>
          <w:b/>
          <w:szCs w:val="28"/>
        </w:rPr>
        <w:t>4. Порядок подачи и рассмотрения апелляций, изменения и (или) аннулир</w:t>
      </w:r>
      <w:r w:rsidRPr="00EB18EE">
        <w:rPr>
          <w:b/>
          <w:szCs w:val="28"/>
        </w:rPr>
        <w:t>о</w:t>
      </w:r>
      <w:r w:rsidRPr="00EB18EE">
        <w:rPr>
          <w:b/>
          <w:szCs w:val="28"/>
        </w:rPr>
        <w:t>вания результатов государственной итоговой аттес</w:t>
      </w:r>
      <w:r>
        <w:rPr>
          <w:b/>
          <w:szCs w:val="28"/>
        </w:rPr>
        <w:t>тации выпускниками Униве</w:t>
      </w:r>
      <w:r>
        <w:rPr>
          <w:b/>
          <w:szCs w:val="28"/>
        </w:rPr>
        <w:t>р</w:t>
      </w:r>
      <w:r>
        <w:rPr>
          <w:b/>
          <w:szCs w:val="28"/>
        </w:rPr>
        <w:t>ситета</w:t>
      </w:r>
    </w:p>
    <w:p w:rsidR="00615D39" w:rsidRPr="00EB18EE" w:rsidRDefault="00615D39" w:rsidP="00615D39">
      <w:pPr>
        <w:pStyle w:val="aff"/>
        <w:ind w:left="0" w:firstLine="567"/>
        <w:jc w:val="both"/>
        <w:rPr>
          <w:b/>
          <w:szCs w:val="28"/>
        </w:rPr>
      </w:pPr>
      <w:r>
        <w:rPr>
          <w:rFonts w:ascii="Times New Roman CYR" w:hAnsi="Times New Roman CYR" w:cs="Times New Roman CYR"/>
          <w:color w:val="000000"/>
        </w:rPr>
        <w:t>По результатам междисциплинарного предусмотрена процедура апелляции в с</w:t>
      </w:r>
      <w:r>
        <w:rPr>
          <w:rFonts w:ascii="Times New Roman CYR" w:hAnsi="Times New Roman CYR" w:cs="Times New Roman CYR"/>
          <w:color w:val="000000"/>
        </w:rPr>
        <w:t>о</w:t>
      </w:r>
      <w:r>
        <w:rPr>
          <w:rFonts w:ascii="Times New Roman CYR" w:hAnsi="Times New Roman CYR" w:cs="Times New Roman CYR"/>
          <w:color w:val="000000"/>
        </w:rPr>
        <w:t>ответствии с общими правилами Чувашского государственного университета им. И.Н. Ульянова.</w:t>
      </w:r>
    </w:p>
    <w:p w:rsidR="00615D39" w:rsidRDefault="00615D39" w:rsidP="00615D39">
      <w:pPr>
        <w:pStyle w:val="aff"/>
        <w:ind w:left="425"/>
        <w:jc w:val="center"/>
        <w:rPr>
          <w:b/>
          <w:szCs w:val="28"/>
        </w:rPr>
      </w:pPr>
      <w:r w:rsidRPr="00EB18EE">
        <w:rPr>
          <w:b/>
          <w:szCs w:val="28"/>
        </w:rPr>
        <w:t>5. Оформление результатов государственной итоговой аттестации</w:t>
      </w:r>
    </w:p>
    <w:p w:rsidR="00615D39" w:rsidRDefault="00615D39" w:rsidP="00615D39">
      <w:pPr>
        <w:pStyle w:val="aff"/>
        <w:ind w:left="0" w:firstLine="567"/>
        <w:jc w:val="both"/>
        <w:rPr>
          <w:rFonts w:ascii="Times New Roman CYR" w:hAnsi="Times New Roman CYR" w:cs="Times New Roman CYR"/>
          <w:color w:val="000000"/>
        </w:rPr>
      </w:pPr>
      <w:r>
        <w:t>При положительных результатах всех видов итоговых аттестационных испытаний итоговой государственной аттестации выпускников, государственная экзаменационная комиссия принимает решение о присвоении им квалификации бакалавра  и выдаче д</w:t>
      </w:r>
      <w:r>
        <w:t>о</w:t>
      </w:r>
      <w:r>
        <w:t>кумента о высшем образовании (диплом, диплом с отличием). К диплому бакалавра в</w:t>
      </w:r>
      <w:r>
        <w:t>ы</w:t>
      </w:r>
      <w:r>
        <w:t xml:space="preserve">дается приложение установленного образца. Оформление результатов государственной итоговой аттестации осуществляется в соответствии с общими правилами  </w:t>
      </w:r>
      <w:r>
        <w:rPr>
          <w:rFonts w:ascii="Times New Roman CYR" w:hAnsi="Times New Roman CYR" w:cs="Times New Roman CYR"/>
          <w:color w:val="000000"/>
        </w:rPr>
        <w:t>Чувашского государственного университета им. И.Н. Ульянова.</w:t>
      </w:r>
    </w:p>
    <w:p w:rsidR="00615D39" w:rsidRDefault="00615D39" w:rsidP="00615D39">
      <w:pPr>
        <w:pStyle w:val="aff"/>
        <w:ind w:left="0" w:firstLine="567"/>
        <w:jc w:val="both"/>
        <w:rPr>
          <w:rFonts w:ascii="Times New Roman CYR" w:hAnsi="Times New Roman CYR" w:cs="Times New Roman CYR"/>
          <w:color w:val="000000"/>
        </w:rPr>
      </w:pPr>
    </w:p>
    <w:p w:rsidR="00615D39" w:rsidRPr="00615D39" w:rsidRDefault="00615D39" w:rsidP="00615D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РАБОЧАЯ ПРОГРАММА ГОСУДАРСТВЕННОЙ ИТОГОВОЙ АТТЕСТАЦИИ</w:t>
      </w:r>
    </w:p>
    <w:p w:rsidR="00615D39" w:rsidRPr="00615D39" w:rsidRDefault="00615D39" w:rsidP="00615D39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615D39">
        <w:rPr>
          <w:rFonts w:ascii="Times New Roman" w:hAnsi="Times New Roman"/>
          <w:b/>
          <w:bCs/>
          <w:sz w:val="24"/>
          <w:szCs w:val="24"/>
          <w:u w:val="single"/>
        </w:rPr>
        <w:t>Б3.Г.1 «ГОСУДАРСТВЕННЫЙ  ЭКЗАМЕН»</w:t>
      </w:r>
      <w:r w:rsidRPr="00615D39">
        <w:rPr>
          <w:b/>
          <w:bCs/>
          <w:sz w:val="24"/>
          <w:szCs w:val="24"/>
          <w:u w:val="single"/>
        </w:rPr>
        <w:t xml:space="preserve"> </w:t>
      </w:r>
    </w:p>
    <w:p w:rsidR="00615D39" w:rsidRDefault="00615D39" w:rsidP="00615D39">
      <w:pPr>
        <w:pStyle w:val="Default"/>
        <w:ind w:firstLine="1080"/>
        <w:jc w:val="center"/>
        <w:rPr>
          <w:color w:val="auto"/>
        </w:rPr>
      </w:pPr>
    </w:p>
    <w:p w:rsidR="00615D39" w:rsidRPr="00615D39" w:rsidRDefault="00615D39" w:rsidP="00615D39">
      <w:pPr>
        <w:pStyle w:val="Default"/>
        <w:ind w:firstLine="1080"/>
        <w:jc w:val="center"/>
        <w:rPr>
          <w:color w:val="auto"/>
        </w:rPr>
      </w:pPr>
      <w:r w:rsidRPr="00615D39">
        <w:rPr>
          <w:color w:val="auto"/>
        </w:rPr>
        <w:t>ПОЯСНИТЕЛЬНАЯ ЗАПИСКА</w:t>
      </w:r>
    </w:p>
    <w:p w:rsidR="00615D39" w:rsidRPr="00615D39" w:rsidRDefault="00615D39" w:rsidP="00615D39">
      <w:pPr>
        <w:pStyle w:val="Default"/>
        <w:ind w:firstLine="1080"/>
        <w:jc w:val="center"/>
        <w:rPr>
          <w:color w:val="auto"/>
        </w:rPr>
      </w:pPr>
    </w:p>
    <w:p w:rsidR="00615D39" w:rsidRPr="00615D39" w:rsidRDefault="00615D39" w:rsidP="00615D39">
      <w:pPr>
        <w:pStyle w:val="Default"/>
        <w:ind w:firstLine="1080"/>
        <w:jc w:val="both"/>
      </w:pPr>
      <w:r w:rsidRPr="00615D39">
        <w:t>Государственный экзамен является видом аттестации выпускника – бакалавра и призван установить  уровень образованности, полноту знаний и навыков, уровень и</w:t>
      </w:r>
      <w:r w:rsidRPr="00615D39">
        <w:t>н</w:t>
      </w:r>
      <w:r w:rsidRPr="00615D39">
        <w:t>теллектуальных способностей. Итоговый государственный  экзамен предназначен для определения практической и теоретической подготовленности бакалавра по направл</w:t>
      </w:r>
      <w:r w:rsidRPr="00615D39">
        <w:t>е</w:t>
      </w:r>
      <w:r w:rsidRPr="00615D39">
        <w:t>нию 18.03.01 «Химическая технология» к выполнению образовательных задач, устано</w:t>
      </w:r>
      <w:r w:rsidRPr="00615D39">
        <w:t>в</w:t>
      </w:r>
      <w:r w:rsidRPr="00615D39">
        <w:t xml:space="preserve">ленных государственным образовательным стандартом, и продолжению образования по программам подготовки магистра. </w:t>
      </w:r>
    </w:p>
    <w:p w:rsidR="00615D39" w:rsidRPr="00615D39" w:rsidRDefault="00615D39" w:rsidP="00615D39">
      <w:pPr>
        <w:pStyle w:val="Default"/>
        <w:ind w:firstLine="1080"/>
        <w:jc w:val="both"/>
      </w:pPr>
      <w:r w:rsidRPr="00615D39">
        <w:t>Рабочая программа государственного экзамена составлена на основе госуда</w:t>
      </w:r>
      <w:r w:rsidRPr="00615D39">
        <w:t>р</w:t>
      </w:r>
      <w:r w:rsidRPr="00615D39">
        <w:t>ственного образовательного стандарта высшего профессионального образования по н</w:t>
      </w:r>
      <w:r w:rsidRPr="00615D39">
        <w:t>а</w:t>
      </w:r>
      <w:r w:rsidRPr="00615D39">
        <w:lastRenderedPageBreak/>
        <w:t>правлению 18.03.01 «Химическая технология» и программы государственной итоговой аттестации по направлению 18,03.01 «Химическая технология».</w:t>
      </w:r>
    </w:p>
    <w:p w:rsidR="00615D39" w:rsidRPr="00615D39" w:rsidRDefault="00615D39" w:rsidP="00615D39">
      <w:pPr>
        <w:tabs>
          <w:tab w:val="right" w:leader="underscore" w:pos="8505"/>
        </w:tabs>
        <w:spacing w:after="0" w:line="240" w:lineRule="auto"/>
        <w:ind w:firstLine="567"/>
        <w:rPr>
          <w:rFonts w:ascii="Times New Roman" w:hAnsi="Times New Roman"/>
          <w:b/>
          <w:bCs/>
          <w:sz w:val="24"/>
          <w:szCs w:val="24"/>
        </w:rPr>
      </w:pPr>
      <w:r w:rsidRPr="00615D39">
        <w:rPr>
          <w:rFonts w:ascii="Times New Roman" w:hAnsi="Times New Roman"/>
          <w:b/>
          <w:sz w:val="24"/>
          <w:szCs w:val="24"/>
        </w:rPr>
        <w:t>1. Цель сдачи государственного экзамена</w:t>
      </w:r>
    </w:p>
    <w:p w:rsidR="00615D39" w:rsidRPr="00615D39" w:rsidRDefault="00615D39" w:rsidP="00615D39">
      <w:pPr>
        <w:pStyle w:val="aff"/>
        <w:ind w:left="0" w:firstLine="567"/>
        <w:jc w:val="both"/>
      </w:pPr>
      <w:r w:rsidRPr="00615D39">
        <w:t>Целью сдачи государственного экзамена является:</w:t>
      </w:r>
    </w:p>
    <w:p w:rsidR="00615D39" w:rsidRPr="00615D39" w:rsidRDefault="00615D39" w:rsidP="00615D39">
      <w:pPr>
        <w:pStyle w:val="aff"/>
        <w:ind w:left="0" w:firstLine="567"/>
        <w:jc w:val="both"/>
      </w:pPr>
      <w:r w:rsidRPr="00615D39">
        <w:t xml:space="preserve">- установление соответствия результатов освоения </w:t>
      </w:r>
      <w:proofErr w:type="gramStart"/>
      <w:r w:rsidRPr="00615D39">
        <w:t>обучающимися</w:t>
      </w:r>
      <w:proofErr w:type="gramEnd"/>
      <w:r w:rsidRPr="00615D39">
        <w:t xml:space="preserve"> образовател</w:t>
      </w:r>
      <w:r w:rsidRPr="00615D39">
        <w:t>ь</w:t>
      </w:r>
      <w:r w:rsidRPr="00615D39">
        <w:t xml:space="preserve">ной программы по направлению 18.03.01 Химическая технология  (прикладной </w:t>
      </w:r>
      <w:proofErr w:type="spellStart"/>
      <w:r w:rsidRPr="00615D39">
        <w:t>бак</w:t>
      </w:r>
      <w:r w:rsidRPr="00615D39">
        <w:t>а</w:t>
      </w:r>
      <w:r w:rsidRPr="00615D39">
        <w:t>лавриат</w:t>
      </w:r>
      <w:proofErr w:type="spellEnd"/>
      <w:r w:rsidRPr="00615D39">
        <w:t>), профиль «Химическая технология органических веществ» требованиям Фед</w:t>
      </w:r>
      <w:r w:rsidRPr="00615D39">
        <w:t>е</w:t>
      </w:r>
      <w:r w:rsidRPr="00615D39">
        <w:t xml:space="preserve">рального государственного образовательного стандарта высшего образования; </w:t>
      </w:r>
    </w:p>
    <w:p w:rsidR="00615D39" w:rsidRPr="00615D39" w:rsidRDefault="00615D39" w:rsidP="00615D39">
      <w:pPr>
        <w:pStyle w:val="aff"/>
        <w:ind w:left="0" w:firstLine="567"/>
        <w:jc w:val="both"/>
      </w:pPr>
      <w:r w:rsidRPr="00615D39">
        <w:t>- проверка умений и навыков, а также закрепление основных компетенций, реал</w:t>
      </w:r>
      <w:r w:rsidRPr="00615D39">
        <w:t>и</w:t>
      </w:r>
      <w:r w:rsidRPr="00615D39">
        <w:t>зуемых выпускником в ходе прохождения производственной практики и научно- иссл</w:t>
      </w:r>
      <w:r w:rsidRPr="00615D39">
        <w:t>е</w:t>
      </w:r>
      <w:r w:rsidRPr="00615D39">
        <w:t>довательской работы для оценки его готовности к различным формам профессионал</w:t>
      </w:r>
      <w:r w:rsidRPr="00615D39">
        <w:t>ь</w:t>
      </w:r>
      <w:r w:rsidRPr="00615D39">
        <w:t>ной деятельности;</w:t>
      </w:r>
    </w:p>
    <w:p w:rsidR="00615D39" w:rsidRPr="00615D39" w:rsidRDefault="00615D39" w:rsidP="00615D39">
      <w:pPr>
        <w:pStyle w:val="aff"/>
        <w:ind w:left="0" w:firstLine="567"/>
        <w:jc w:val="both"/>
      </w:pPr>
      <w:r w:rsidRPr="00615D39">
        <w:t>- оценка уровня подготовленности выпускника к самостоятельной профессионал</w:t>
      </w:r>
      <w:r w:rsidRPr="00615D39">
        <w:t>ь</w:t>
      </w:r>
      <w:r w:rsidRPr="00615D39">
        <w:t xml:space="preserve">ной деятельности. </w:t>
      </w:r>
    </w:p>
    <w:p w:rsidR="00615D39" w:rsidRPr="00615D39" w:rsidRDefault="00615D39" w:rsidP="00615D39">
      <w:pPr>
        <w:pStyle w:val="aff"/>
        <w:ind w:left="0" w:firstLine="567"/>
        <w:jc w:val="both"/>
        <w:rPr>
          <w:color w:val="000000"/>
        </w:rPr>
      </w:pPr>
      <w:r w:rsidRPr="00615D39">
        <w:rPr>
          <w:iCs/>
          <w:color w:val="000000"/>
        </w:rPr>
        <w:t>Основные задачи</w:t>
      </w:r>
      <w:r w:rsidRPr="00615D39">
        <w:rPr>
          <w:i/>
          <w:iCs/>
          <w:color w:val="000000"/>
        </w:rPr>
        <w:t xml:space="preserve"> </w:t>
      </w:r>
      <w:r w:rsidRPr="00615D39">
        <w:rPr>
          <w:color w:val="000000"/>
        </w:rPr>
        <w:t>сдачи государственного экзамена:</w:t>
      </w:r>
    </w:p>
    <w:p w:rsidR="00615D39" w:rsidRPr="00615D39" w:rsidRDefault="00615D39" w:rsidP="00615D39">
      <w:pPr>
        <w:pStyle w:val="aff"/>
        <w:ind w:left="0" w:firstLine="567"/>
        <w:jc w:val="both"/>
        <w:rPr>
          <w:color w:val="000000"/>
        </w:rPr>
      </w:pPr>
      <w:r w:rsidRPr="00615D39">
        <w:rPr>
          <w:color w:val="000000"/>
        </w:rPr>
        <w:t xml:space="preserve">- определение соответствия подготовки выпускника требованиям ФГОС </w:t>
      </w:r>
      <w:proofErr w:type="gramStart"/>
      <w:r w:rsidRPr="00615D39">
        <w:rPr>
          <w:color w:val="000000"/>
        </w:rPr>
        <w:t>ВО</w:t>
      </w:r>
      <w:proofErr w:type="gramEnd"/>
      <w:r w:rsidRPr="00615D39">
        <w:rPr>
          <w:color w:val="000000"/>
        </w:rPr>
        <w:t>;</w:t>
      </w:r>
    </w:p>
    <w:p w:rsidR="00615D39" w:rsidRPr="00615D39" w:rsidRDefault="00615D39" w:rsidP="00615D39">
      <w:pPr>
        <w:pStyle w:val="aff"/>
        <w:ind w:left="0" w:firstLine="567"/>
        <w:jc w:val="both"/>
        <w:rPr>
          <w:color w:val="000000"/>
        </w:rPr>
      </w:pPr>
      <w:r w:rsidRPr="00615D39">
        <w:rPr>
          <w:color w:val="000000"/>
        </w:rPr>
        <w:t>-</w:t>
      </w:r>
      <w:r w:rsidR="0023411E">
        <w:rPr>
          <w:color w:val="000000"/>
        </w:rPr>
        <w:t xml:space="preserve"> </w:t>
      </w:r>
      <w:r w:rsidRPr="00615D39">
        <w:rPr>
          <w:color w:val="000000"/>
        </w:rPr>
        <w:t>проверка знания студентом основных теоретико-методологических подходов и уровня освоения фундаментальных положений и закономерностей химической науки, определяющих профессиональные качества выпускника;</w:t>
      </w:r>
    </w:p>
    <w:p w:rsidR="00615D39" w:rsidRPr="00615D39" w:rsidRDefault="0023411E" w:rsidP="00615D39">
      <w:pPr>
        <w:pStyle w:val="aff"/>
        <w:ind w:left="0"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="00615D39" w:rsidRPr="00615D39">
        <w:rPr>
          <w:color w:val="000000"/>
        </w:rPr>
        <w:t>определение способности иллюстрировать теоретические положения практич</w:t>
      </w:r>
      <w:r w:rsidR="00615D39" w:rsidRPr="00615D39">
        <w:rPr>
          <w:color w:val="000000"/>
        </w:rPr>
        <w:t>е</w:t>
      </w:r>
      <w:r w:rsidR="00615D39" w:rsidRPr="00615D39">
        <w:rPr>
          <w:color w:val="000000"/>
        </w:rPr>
        <w:t>скими примерами;</w:t>
      </w:r>
    </w:p>
    <w:p w:rsidR="00615D39" w:rsidRPr="00615D39" w:rsidRDefault="00615D39" w:rsidP="00615D39">
      <w:pPr>
        <w:pStyle w:val="aff"/>
        <w:ind w:left="0" w:firstLine="567"/>
        <w:jc w:val="both"/>
        <w:rPr>
          <w:color w:val="000000"/>
        </w:rPr>
      </w:pPr>
      <w:r w:rsidRPr="00615D39">
        <w:rPr>
          <w:color w:val="000000"/>
        </w:rPr>
        <w:t>-</w:t>
      </w:r>
      <w:r w:rsidR="0023411E">
        <w:rPr>
          <w:color w:val="000000"/>
        </w:rPr>
        <w:t xml:space="preserve"> </w:t>
      </w:r>
      <w:r w:rsidRPr="00615D39">
        <w:rPr>
          <w:color w:val="000000"/>
        </w:rPr>
        <w:t xml:space="preserve">оценка способности выпускника делать и обосновывать собственные выводы для </w:t>
      </w:r>
      <w:proofErr w:type="spellStart"/>
      <w:r w:rsidRPr="00615D39">
        <w:rPr>
          <w:color w:val="000000"/>
        </w:rPr>
        <w:t>реения</w:t>
      </w:r>
      <w:proofErr w:type="spellEnd"/>
      <w:r w:rsidRPr="00615D39">
        <w:rPr>
          <w:color w:val="000000"/>
        </w:rPr>
        <w:t xml:space="preserve"> задач будущей профессиональной деятельности.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615D39">
        <w:rPr>
          <w:rFonts w:ascii="Times New Roman" w:hAnsi="Times New Roman"/>
          <w:b/>
          <w:sz w:val="24"/>
          <w:szCs w:val="24"/>
        </w:rPr>
        <w:t xml:space="preserve">2. Место дисциплины в структуре </w:t>
      </w:r>
      <w:r w:rsidR="00A1409E">
        <w:rPr>
          <w:rFonts w:ascii="Times New Roman" w:hAnsi="Times New Roman"/>
          <w:b/>
          <w:sz w:val="24"/>
          <w:szCs w:val="24"/>
        </w:rPr>
        <w:t>ОПОП</w:t>
      </w:r>
      <w:r w:rsidRPr="00615D39">
        <w:rPr>
          <w:rFonts w:ascii="Times New Roman" w:hAnsi="Times New Roman"/>
          <w:b/>
          <w:sz w:val="24"/>
          <w:szCs w:val="24"/>
        </w:rPr>
        <w:t xml:space="preserve"> </w:t>
      </w:r>
    </w:p>
    <w:p w:rsidR="00615D39" w:rsidRPr="00615D39" w:rsidRDefault="00615D39" w:rsidP="00615D39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615D39">
        <w:rPr>
          <w:rFonts w:ascii="Times New Roman" w:hAnsi="Times New Roman"/>
          <w:color w:val="000000"/>
          <w:sz w:val="24"/>
          <w:szCs w:val="24"/>
        </w:rPr>
        <w:t>Государственный экзамен проводится после завершения полного курса теоретич</w:t>
      </w:r>
      <w:r w:rsidRPr="00615D39">
        <w:rPr>
          <w:rFonts w:ascii="Times New Roman" w:hAnsi="Times New Roman"/>
          <w:color w:val="000000"/>
          <w:sz w:val="24"/>
          <w:szCs w:val="24"/>
        </w:rPr>
        <w:t>е</w:t>
      </w:r>
      <w:r w:rsidRPr="00615D39">
        <w:rPr>
          <w:rFonts w:ascii="Times New Roman" w:hAnsi="Times New Roman"/>
          <w:color w:val="000000"/>
          <w:sz w:val="24"/>
          <w:szCs w:val="24"/>
        </w:rPr>
        <w:t xml:space="preserve">ского обучения.  </w:t>
      </w:r>
    </w:p>
    <w:p w:rsidR="00615D39" w:rsidRPr="00615D39" w:rsidRDefault="00615D39" w:rsidP="00615D39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При положительных результатах государственного экзамена  государственная э</w:t>
      </w:r>
      <w:r w:rsidRPr="00615D39">
        <w:rPr>
          <w:rFonts w:ascii="Times New Roman" w:hAnsi="Times New Roman"/>
          <w:sz w:val="24"/>
          <w:szCs w:val="24"/>
        </w:rPr>
        <w:t>к</w:t>
      </w:r>
      <w:r w:rsidRPr="00615D39">
        <w:rPr>
          <w:rFonts w:ascii="Times New Roman" w:hAnsi="Times New Roman"/>
          <w:sz w:val="24"/>
          <w:szCs w:val="24"/>
        </w:rPr>
        <w:t xml:space="preserve">заменационная комиссия принимает решение о допуске студента </w:t>
      </w:r>
      <w:proofErr w:type="gramStart"/>
      <w:r w:rsidRPr="00615D39">
        <w:rPr>
          <w:rFonts w:ascii="Times New Roman" w:hAnsi="Times New Roman"/>
          <w:sz w:val="24"/>
          <w:szCs w:val="24"/>
        </w:rPr>
        <w:t>к</w:t>
      </w:r>
      <w:proofErr w:type="gramEnd"/>
      <w:r w:rsidRPr="00615D3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15D39">
        <w:rPr>
          <w:rFonts w:ascii="Times New Roman" w:hAnsi="Times New Roman"/>
          <w:sz w:val="24"/>
          <w:szCs w:val="24"/>
        </w:rPr>
        <w:t>подготовки</w:t>
      </w:r>
      <w:proofErr w:type="gramEnd"/>
      <w:r w:rsidRPr="00615D39">
        <w:rPr>
          <w:rFonts w:ascii="Times New Roman" w:hAnsi="Times New Roman"/>
          <w:sz w:val="24"/>
          <w:szCs w:val="24"/>
        </w:rPr>
        <w:t xml:space="preserve"> и защите выпускной квалификационной работе. </w:t>
      </w:r>
    </w:p>
    <w:p w:rsidR="00615D39" w:rsidRPr="00615D39" w:rsidRDefault="00615D39" w:rsidP="00615D39">
      <w:pPr>
        <w:spacing w:after="0" w:line="240" w:lineRule="auto"/>
        <w:ind w:firstLine="567"/>
        <w:contextualSpacing/>
        <w:rPr>
          <w:rFonts w:ascii="Times New Roman" w:hAnsi="Times New Roman"/>
          <w:b/>
          <w:sz w:val="24"/>
          <w:szCs w:val="24"/>
        </w:rPr>
      </w:pPr>
      <w:r w:rsidRPr="00615D39">
        <w:rPr>
          <w:rFonts w:ascii="Times New Roman" w:hAnsi="Times New Roman"/>
          <w:b/>
          <w:sz w:val="24"/>
          <w:szCs w:val="24"/>
        </w:rPr>
        <w:t>3. Компетенции студента, формируемые в результате подготовки  сдачи гос</w:t>
      </w:r>
      <w:r w:rsidRPr="00615D39">
        <w:rPr>
          <w:rFonts w:ascii="Times New Roman" w:hAnsi="Times New Roman"/>
          <w:b/>
          <w:sz w:val="24"/>
          <w:szCs w:val="24"/>
        </w:rPr>
        <w:t>у</w:t>
      </w:r>
      <w:r w:rsidRPr="00615D39">
        <w:rPr>
          <w:rFonts w:ascii="Times New Roman" w:hAnsi="Times New Roman"/>
          <w:b/>
          <w:sz w:val="24"/>
          <w:szCs w:val="24"/>
        </w:rPr>
        <w:t>дарственного экзамена, ожидаемые результаты образования и компетенции ст</w:t>
      </w:r>
      <w:r w:rsidRPr="00615D39">
        <w:rPr>
          <w:rFonts w:ascii="Times New Roman" w:hAnsi="Times New Roman"/>
          <w:b/>
          <w:sz w:val="24"/>
          <w:szCs w:val="24"/>
        </w:rPr>
        <w:t>у</w:t>
      </w:r>
      <w:r w:rsidRPr="00615D39">
        <w:rPr>
          <w:rFonts w:ascii="Times New Roman" w:hAnsi="Times New Roman"/>
          <w:b/>
          <w:sz w:val="24"/>
          <w:szCs w:val="24"/>
        </w:rPr>
        <w:t>дента по завершении подготовки и сдачи государственного экзамена</w:t>
      </w:r>
    </w:p>
    <w:p w:rsidR="00615D39" w:rsidRPr="00615D39" w:rsidRDefault="00615D39" w:rsidP="00615D39">
      <w:pPr>
        <w:spacing w:after="0" w:line="240" w:lineRule="auto"/>
        <w:ind w:firstLine="540"/>
        <w:contextualSpacing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В процессе подготовки и сдачи государственного экзамена студент формирует и демонстрирует сл</w:t>
      </w:r>
      <w:r w:rsidRPr="00615D39">
        <w:rPr>
          <w:rFonts w:ascii="Times New Roman" w:hAnsi="Times New Roman"/>
          <w:sz w:val="24"/>
          <w:szCs w:val="24"/>
        </w:rPr>
        <w:t>е</w:t>
      </w:r>
      <w:r w:rsidRPr="00615D39">
        <w:rPr>
          <w:rFonts w:ascii="Times New Roman" w:hAnsi="Times New Roman"/>
          <w:sz w:val="24"/>
          <w:szCs w:val="24"/>
        </w:rPr>
        <w:t>дующие общекультурные и профессиональные компетенции:</w:t>
      </w:r>
    </w:p>
    <w:p w:rsidR="00615D39" w:rsidRPr="00615D39" w:rsidRDefault="00615D39" w:rsidP="00615D39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615D39">
        <w:rPr>
          <w:rStyle w:val="FontStyle42"/>
          <w:sz w:val="24"/>
          <w:szCs w:val="24"/>
        </w:rPr>
        <w:t>способностью и готовностью использовать основные законы естественнонаучных дисциплин в профессиональной деятельности (ОПК-1);</w:t>
      </w:r>
    </w:p>
    <w:p w:rsidR="00615D39" w:rsidRPr="00615D39" w:rsidRDefault="00615D39" w:rsidP="00615D39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615D39">
        <w:rPr>
          <w:rStyle w:val="FontStyle42"/>
          <w:sz w:val="24"/>
          <w:szCs w:val="24"/>
        </w:rPr>
        <w:t>готовностью использовать знания о строении вещества, природе химической связи в различных классах химических соединений для понимания свойств материалов и м</w:t>
      </w:r>
      <w:r w:rsidRPr="00615D39">
        <w:rPr>
          <w:rStyle w:val="FontStyle42"/>
          <w:sz w:val="24"/>
          <w:szCs w:val="24"/>
        </w:rPr>
        <w:t>е</w:t>
      </w:r>
      <w:r w:rsidRPr="00615D39">
        <w:rPr>
          <w:rStyle w:val="FontStyle42"/>
          <w:sz w:val="24"/>
          <w:szCs w:val="24"/>
        </w:rPr>
        <w:t>ханизма химических процессов, протекающих в окружающем мире (ОПК-3);</w:t>
      </w:r>
    </w:p>
    <w:p w:rsidR="00615D39" w:rsidRPr="00615D39" w:rsidRDefault="00615D39" w:rsidP="00615D39">
      <w:pPr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В результате подготовки и сдачи государственного экзамена</w:t>
      </w:r>
      <w:r w:rsidRPr="00615D39">
        <w:rPr>
          <w:rFonts w:ascii="Times New Roman" w:hAnsi="Times New Roman"/>
          <w:color w:val="000000"/>
          <w:spacing w:val="7"/>
          <w:sz w:val="24"/>
          <w:szCs w:val="24"/>
        </w:rPr>
        <w:t xml:space="preserve"> студент </w:t>
      </w:r>
      <w:r w:rsidRPr="00615D39">
        <w:rPr>
          <w:rFonts w:ascii="Times New Roman" w:hAnsi="Times New Roman"/>
          <w:sz w:val="24"/>
          <w:szCs w:val="24"/>
        </w:rPr>
        <w:t>должен:</w:t>
      </w:r>
    </w:p>
    <w:p w:rsidR="00615D39" w:rsidRPr="00615D39" w:rsidRDefault="00615D39" w:rsidP="00615D39">
      <w:pPr>
        <w:pStyle w:val="aff"/>
        <w:ind w:left="567"/>
        <w:jc w:val="both"/>
        <w:rPr>
          <w:i/>
        </w:rPr>
      </w:pPr>
      <w:r w:rsidRPr="00615D39">
        <w:rPr>
          <w:b/>
          <w:i/>
        </w:rPr>
        <w:t>знать</w:t>
      </w:r>
      <w:r w:rsidRPr="00615D39">
        <w:t>: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- принципы организации химического производства, его иерархическую структ</w:t>
      </w:r>
      <w:r w:rsidRPr="00615D39">
        <w:rPr>
          <w:rFonts w:ascii="Times New Roman" w:hAnsi="Times New Roman"/>
          <w:sz w:val="24"/>
          <w:szCs w:val="24"/>
        </w:rPr>
        <w:t>у</w:t>
      </w:r>
      <w:r w:rsidRPr="00615D39">
        <w:rPr>
          <w:rFonts w:ascii="Times New Roman" w:hAnsi="Times New Roman"/>
          <w:sz w:val="24"/>
          <w:szCs w:val="24"/>
        </w:rPr>
        <w:t xml:space="preserve">ру, методы оценки эффективности производства; 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 xml:space="preserve">- общие закономерности химических процессов; 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 xml:space="preserve">- методы составления материальных и тепловых балансов; 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 xml:space="preserve">- основные химические производства; 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- основные теории процесса в химическом реакторе;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- основные реакционные процессы и реакторы химической и нефтехимической технологии;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lastRenderedPageBreak/>
        <w:t>- механизм, термодинамические и кинетические закономерности проведения х</w:t>
      </w:r>
      <w:r w:rsidRPr="00615D39">
        <w:rPr>
          <w:rFonts w:ascii="Times New Roman" w:hAnsi="Times New Roman"/>
          <w:sz w:val="24"/>
          <w:szCs w:val="24"/>
        </w:rPr>
        <w:t>и</w:t>
      </w:r>
      <w:r w:rsidRPr="00615D39">
        <w:rPr>
          <w:rFonts w:ascii="Times New Roman" w:hAnsi="Times New Roman"/>
          <w:sz w:val="24"/>
          <w:szCs w:val="24"/>
        </w:rPr>
        <w:t>мических реакций, положенных в основу процессов органического синтеза;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-  свойства, методы получения и области применения органических веществ ра</w:t>
      </w:r>
      <w:r w:rsidRPr="00615D39">
        <w:rPr>
          <w:rFonts w:ascii="Times New Roman" w:hAnsi="Times New Roman"/>
          <w:sz w:val="24"/>
          <w:szCs w:val="24"/>
        </w:rPr>
        <w:t>з</w:t>
      </w:r>
      <w:r w:rsidRPr="00615D39">
        <w:rPr>
          <w:rFonts w:ascii="Times New Roman" w:hAnsi="Times New Roman"/>
          <w:sz w:val="24"/>
          <w:szCs w:val="24"/>
        </w:rPr>
        <w:t xml:space="preserve">личных классов; 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- основные крупнотоннажные процессы получения и химической переработки у</w:t>
      </w:r>
      <w:r w:rsidRPr="00615D39">
        <w:rPr>
          <w:rFonts w:ascii="Times New Roman" w:hAnsi="Times New Roman"/>
          <w:sz w:val="24"/>
          <w:szCs w:val="24"/>
        </w:rPr>
        <w:t>г</w:t>
      </w:r>
      <w:r w:rsidRPr="00615D39">
        <w:rPr>
          <w:rFonts w:ascii="Times New Roman" w:hAnsi="Times New Roman"/>
          <w:sz w:val="24"/>
          <w:szCs w:val="24"/>
        </w:rPr>
        <w:t>леводородного сырья;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-назначение, устройство и характеристики работы основного оборудования прои</w:t>
      </w:r>
      <w:r w:rsidRPr="00615D39">
        <w:rPr>
          <w:rFonts w:ascii="Times New Roman" w:hAnsi="Times New Roman"/>
          <w:sz w:val="24"/>
          <w:szCs w:val="24"/>
        </w:rPr>
        <w:t>з</w:t>
      </w:r>
      <w:r w:rsidRPr="00615D39">
        <w:rPr>
          <w:rFonts w:ascii="Times New Roman" w:hAnsi="Times New Roman"/>
          <w:sz w:val="24"/>
          <w:szCs w:val="24"/>
        </w:rPr>
        <w:t>водства и химической переработки углеводородного сырья;</w:t>
      </w:r>
    </w:p>
    <w:p w:rsidR="00615D39" w:rsidRPr="00615D39" w:rsidRDefault="00615D39" w:rsidP="00615D39">
      <w:pPr>
        <w:spacing w:after="0" w:line="240" w:lineRule="auto"/>
        <w:ind w:firstLine="567"/>
        <w:rPr>
          <w:rStyle w:val="af8"/>
          <w:rFonts w:ascii="Times New Roman" w:hAnsi="Times New Roman"/>
          <w:b w:val="0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- принципы разработки современных химико-технологических систем и постро</w:t>
      </w:r>
      <w:r w:rsidRPr="00615D39">
        <w:rPr>
          <w:rFonts w:ascii="Times New Roman" w:hAnsi="Times New Roman"/>
          <w:sz w:val="24"/>
          <w:szCs w:val="24"/>
        </w:rPr>
        <w:t>е</w:t>
      </w:r>
      <w:r w:rsidRPr="00615D39">
        <w:rPr>
          <w:rFonts w:ascii="Times New Roman" w:hAnsi="Times New Roman"/>
          <w:sz w:val="24"/>
          <w:szCs w:val="24"/>
        </w:rPr>
        <w:t>ния технологических схем производства</w:t>
      </w:r>
    </w:p>
    <w:p w:rsidR="00615D39" w:rsidRPr="00615D39" w:rsidRDefault="00615D39" w:rsidP="00615D39">
      <w:pPr>
        <w:spacing w:after="0" w:line="240" w:lineRule="auto"/>
        <w:ind w:firstLine="567"/>
        <w:rPr>
          <w:rStyle w:val="af8"/>
          <w:rFonts w:ascii="Times New Roman" w:hAnsi="Times New Roman"/>
          <w:sz w:val="24"/>
          <w:szCs w:val="24"/>
        </w:rPr>
      </w:pPr>
      <w:r w:rsidRPr="00615D39">
        <w:rPr>
          <w:rStyle w:val="af8"/>
          <w:rFonts w:ascii="Times New Roman" w:hAnsi="Times New Roman"/>
          <w:i/>
          <w:sz w:val="24"/>
          <w:szCs w:val="24"/>
        </w:rPr>
        <w:t>уметь</w:t>
      </w:r>
      <w:r w:rsidRPr="00615D39">
        <w:rPr>
          <w:rStyle w:val="af8"/>
          <w:rFonts w:ascii="Times New Roman" w:hAnsi="Times New Roman"/>
          <w:sz w:val="24"/>
          <w:szCs w:val="24"/>
        </w:rPr>
        <w:t>: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- выбрать оптимальный вид сырья, метод получения и оценки качества химич</w:t>
      </w:r>
      <w:r w:rsidRPr="00615D39">
        <w:rPr>
          <w:rFonts w:ascii="Times New Roman" w:hAnsi="Times New Roman"/>
          <w:sz w:val="24"/>
          <w:szCs w:val="24"/>
        </w:rPr>
        <w:t>е</w:t>
      </w:r>
      <w:r w:rsidRPr="00615D39">
        <w:rPr>
          <w:rFonts w:ascii="Times New Roman" w:hAnsi="Times New Roman"/>
          <w:sz w:val="24"/>
          <w:szCs w:val="24"/>
        </w:rPr>
        <w:t>ской пр</w:t>
      </w:r>
      <w:proofErr w:type="gramStart"/>
      <w:r w:rsidRPr="00615D39">
        <w:rPr>
          <w:rFonts w:ascii="Times New Roman" w:hAnsi="Times New Roman"/>
          <w:sz w:val="24"/>
          <w:szCs w:val="24"/>
        </w:rPr>
        <w:t>о-</w:t>
      </w:r>
      <w:proofErr w:type="gramEnd"/>
      <w:r w:rsidRPr="00615D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15D39">
        <w:rPr>
          <w:rFonts w:ascii="Times New Roman" w:hAnsi="Times New Roman"/>
          <w:sz w:val="24"/>
          <w:szCs w:val="24"/>
        </w:rPr>
        <w:t>дукции</w:t>
      </w:r>
      <w:proofErr w:type="spellEnd"/>
      <w:r w:rsidRPr="00615D39">
        <w:rPr>
          <w:rFonts w:ascii="Times New Roman" w:hAnsi="Times New Roman"/>
          <w:sz w:val="24"/>
          <w:szCs w:val="24"/>
        </w:rPr>
        <w:t xml:space="preserve"> в зависимости от поставленной задачи; 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 xml:space="preserve">- разрабатывать принципиальные технологические и поточные схемы химических производств; 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- рассчитывать материальные и тепловые балансы химико-технологических пр</w:t>
      </w:r>
      <w:r w:rsidRPr="00615D39">
        <w:rPr>
          <w:rFonts w:ascii="Times New Roman" w:hAnsi="Times New Roman"/>
          <w:sz w:val="24"/>
          <w:szCs w:val="24"/>
        </w:rPr>
        <w:t>о</w:t>
      </w:r>
      <w:r w:rsidRPr="00615D39">
        <w:rPr>
          <w:rFonts w:ascii="Times New Roman" w:hAnsi="Times New Roman"/>
          <w:sz w:val="24"/>
          <w:szCs w:val="24"/>
        </w:rPr>
        <w:t>цессов;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- использовать полученные теоретические и практические знания при освоении специальных дисциплин нефтегазохимического направления;</w:t>
      </w:r>
    </w:p>
    <w:p w:rsidR="00615D39" w:rsidRPr="0023411E" w:rsidRDefault="00615D39" w:rsidP="00615D39">
      <w:pPr>
        <w:spacing w:after="0" w:line="240" w:lineRule="auto"/>
        <w:ind w:firstLine="567"/>
        <w:rPr>
          <w:rStyle w:val="af8"/>
          <w:rFonts w:ascii="Times New Roman" w:hAnsi="Times New Roman"/>
          <w:sz w:val="24"/>
          <w:szCs w:val="24"/>
        </w:rPr>
      </w:pPr>
      <w:r w:rsidRPr="0023411E">
        <w:rPr>
          <w:rFonts w:ascii="Times New Roman" w:hAnsi="Times New Roman"/>
          <w:b/>
          <w:sz w:val="24"/>
          <w:szCs w:val="24"/>
        </w:rPr>
        <w:t xml:space="preserve"> </w:t>
      </w:r>
      <w:r w:rsidRPr="0023411E">
        <w:rPr>
          <w:rStyle w:val="af8"/>
          <w:rFonts w:ascii="Times New Roman" w:hAnsi="Times New Roman"/>
          <w:i/>
          <w:sz w:val="24"/>
          <w:szCs w:val="24"/>
        </w:rPr>
        <w:t>владеть</w:t>
      </w:r>
      <w:r w:rsidRPr="0023411E">
        <w:rPr>
          <w:rStyle w:val="af8"/>
          <w:rFonts w:ascii="Times New Roman" w:hAnsi="Times New Roman"/>
          <w:sz w:val="24"/>
          <w:szCs w:val="24"/>
        </w:rPr>
        <w:t>: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 xml:space="preserve">- навыками основных инженерных расчетов, разработки технологических схем и подбора оборудования; 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- навыками использования пакетов прикладных программ для расчета технолог</w:t>
      </w:r>
      <w:r w:rsidRPr="00615D39">
        <w:rPr>
          <w:rFonts w:ascii="Times New Roman" w:hAnsi="Times New Roman"/>
          <w:sz w:val="24"/>
          <w:szCs w:val="24"/>
        </w:rPr>
        <w:t>и</w:t>
      </w:r>
      <w:r w:rsidRPr="00615D39">
        <w:rPr>
          <w:rFonts w:ascii="Times New Roman" w:hAnsi="Times New Roman"/>
          <w:sz w:val="24"/>
          <w:szCs w:val="24"/>
        </w:rPr>
        <w:t>ческих параметров оборудования органического синтеза;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- методиками подготовки и осуществления химических экспериментов;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iCs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- практическими навыками лабораторного синтеза и анализа химических веществ различного назначения</w:t>
      </w:r>
      <w:r w:rsidRPr="00615D39">
        <w:rPr>
          <w:rFonts w:ascii="Times New Roman" w:hAnsi="Times New Roman"/>
          <w:iCs/>
          <w:sz w:val="24"/>
          <w:szCs w:val="24"/>
        </w:rPr>
        <w:t xml:space="preserve">           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iCs/>
          <w:sz w:val="24"/>
          <w:szCs w:val="24"/>
        </w:rPr>
        <w:t>- правилами техники безопасности при производстве органических веществ.</w:t>
      </w:r>
    </w:p>
    <w:p w:rsidR="00615D39" w:rsidRPr="00615D39" w:rsidRDefault="00615D39" w:rsidP="00615D39">
      <w:pPr>
        <w:spacing w:after="0" w:line="240" w:lineRule="auto"/>
        <w:ind w:firstLine="540"/>
        <w:rPr>
          <w:rFonts w:ascii="Times New Roman" w:hAnsi="Times New Roman"/>
          <w:b/>
          <w:bCs/>
          <w:sz w:val="24"/>
          <w:szCs w:val="24"/>
        </w:rPr>
      </w:pPr>
      <w:r w:rsidRPr="00615D39">
        <w:rPr>
          <w:rFonts w:ascii="Times New Roman" w:hAnsi="Times New Roman"/>
          <w:b/>
          <w:bCs/>
          <w:sz w:val="24"/>
          <w:szCs w:val="24"/>
        </w:rPr>
        <w:t xml:space="preserve">4. Структура и содержание государственного экзамена </w:t>
      </w:r>
    </w:p>
    <w:p w:rsidR="00615D39" w:rsidRPr="00615D39" w:rsidRDefault="00615D39" w:rsidP="00615D39">
      <w:pPr>
        <w:spacing w:after="0" w:line="240" w:lineRule="auto"/>
        <w:ind w:firstLine="567"/>
        <w:contextualSpacing/>
        <w:rPr>
          <w:rFonts w:ascii="Times New Roman" w:hAnsi="Times New Roman"/>
          <w:b/>
          <w:sz w:val="24"/>
          <w:szCs w:val="24"/>
        </w:rPr>
      </w:pPr>
      <w:r w:rsidRPr="00615D39">
        <w:rPr>
          <w:rFonts w:ascii="Times New Roman" w:hAnsi="Times New Roman"/>
          <w:b/>
          <w:sz w:val="24"/>
          <w:szCs w:val="24"/>
        </w:rPr>
        <w:t>4.1. Разделы подготовки и сдачи государственного экзамена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3"/>
        <w:gridCol w:w="2716"/>
        <w:gridCol w:w="4250"/>
        <w:gridCol w:w="1936"/>
      </w:tblGrid>
      <w:tr w:rsidR="00615D39" w:rsidRPr="00615D39" w:rsidTr="009C48E0">
        <w:trPr>
          <w:trHeight w:val="485"/>
        </w:trPr>
        <w:tc>
          <w:tcPr>
            <w:tcW w:w="445" w:type="dxa"/>
            <w:vAlign w:val="center"/>
          </w:tcPr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 xml:space="preserve">№ </w:t>
            </w:r>
          </w:p>
        </w:tc>
        <w:tc>
          <w:tcPr>
            <w:tcW w:w="2808" w:type="dxa"/>
            <w:vAlign w:val="center"/>
          </w:tcPr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 xml:space="preserve">Наименование раздела </w:t>
            </w:r>
          </w:p>
        </w:tc>
        <w:tc>
          <w:tcPr>
            <w:tcW w:w="4512" w:type="dxa"/>
            <w:vAlign w:val="center"/>
          </w:tcPr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Содержание раздела</w:t>
            </w:r>
          </w:p>
        </w:tc>
        <w:tc>
          <w:tcPr>
            <w:tcW w:w="1976" w:type="dxa"/>
            <w:vAlign w:val="center"/>
          </w:tcPr>
          <w:p w:rsidR="00615D39" w:rsidRPr="00615D39" w:rsidRDefault="00615D39" w:rsidP="00615D39">
            <w:pPr>
              <w:spacing w:after="0" w:line="240" w:lineRule="auto"/>
              <w:ind w:firstLine="54"/>
              <w:contextualSpacing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Формируемые компетенции</w:t>
            </w:r>
          </w:p>
        </w:tc>
      </w:tr>
      <w:tr w:rsidR="00615D39" w:rsidRPr="00615D39" w:rsidTr="009C48E0">
        <w:trPr>
          <w:trHeight w:val="404"/>
        </w:trPr>
        <w:tc>
          <w:tcPr>
            <w:tcW w:w="445" w:type="dxa"/>
          </w:tcPr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1.</w:t>
            </w:r>
          </w:p>
        </w:tc>
        <w:tc>
          <w:tcPr>
            <w:tcW w:w="2808" w:type="dxa"/>
          </w:tcPr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Подготовка к сдаче гос</w:t>
            </w:r>
            <w:r w:rsidRPr="00615D39">
              <w:rPr>
                <w:sz w:val="22"/>
                <w:szCs w:val="22"/>
              </w:rPr>
              <w:t>у</w:t>
            </w:r>
            <w:r w:rsidRPr="00615D39">
              <w:rPr>
                <w:sz w:val="22"/>
                <w:szCs w:val="22"/>
              </w:rPr>
              <w:t>дарственного экзамена</w:t>
            </w:r>
          </w:p>
        </w:tc>
        <w:tc>
          <w:tcPr>
            <w:tcW w:w="4512" w:type="dxa"/>
          </w:tcPr>
          <w:p w:rsidR="00615D39" w:rsidRPr="00615D39" w:rsidRDefault="00615D39" w:rsidP="00615D39">
            <w:pPr>
              <w:spacing w:after="0" w:line="240" w:lineRule="auto"/>
              <w:ind w:firstLine="7"/>
              <w:contextualSpacing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Повторение вопросов по дисциплинам, формирующим программу  государстве</w:t>
            </w:r>
            <w:r w:rsidRPr="00615D39">
              <w:rPr>
                <w:rFonts w:ascii="Times New Roman" w:hAnsi="Times New Roman"/>
              </w:rPr>
              <w:t>н</w:t>
            </w:r>
            <w:r w:rsidRPr="00615D39">
              <w:rPr>
                <w:rFonts w:ascii="Times New Roman" w:hAnsi="Times New Roman"/>
              </w:rPr>
              <w:t>ного экзамена</w:t>
            </w:r>
          </w:p>
        </w:tc>
        <w:tc>
          <w:tcPr>
            <w:tcW w:w="1976" w:type="dxa"/>
            <w:vAlign w:val="center"/>
          </w:tcPr>
          <w:p w:rsidR="00615D39" w:rsidRPr="00615D39" w:rsidRDefault="00615D39" w:rsidP="00615D39">
            <w:pPr>
              <w:spacing w:after="0" w:line="240" w:lineRule="auto"/>
              <w:ind w:firstLine="54"/>
              <w:contextualSpacing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 xml:space="preserve">ОПК-1; ОПК-3 </w:t>
            </w:r>
          </w:p>
          <w:p w:rsidR="00615D39" w:rsidRPr="00615D39" w:rsidRDefault="00615D39" w:rsidP="00615D39">
            <w:pPr>
              <w:spacing w:after="0" w:line="240" w:lineRule="auto"/>
              <w:ind w:firstLine="54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615D39" w:rsidRPr="00615D39" w:rsidTr="009C48E0">
        <w:trPr>
          <w:trHeight w:val="404"/>
        </w:trPr>
        <w:tc>
          <w:tcPr>
            <w:tcW w:w="445" w:type="dxa"/>
          </w:tcPr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2.</w:t>
            </w:r>
          </w:p>
        </w:tc>
        <w:tc>
          <w:tcPr>
            <w:tcW w:w="2808" w:type="dxa"/>
          </w:tcPr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Сдача государственного экзамена</w:t>
            </w:r>
          </w:p>
        </w:tc>
        <w:tc>
          <w:tcPr>
            <w:tcW w:w="4512" w:type="dxa"/>
          </w:tcPr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 xml:space="preserve">Ответы по экзаменационные вопросы </w:t>
            </w:r>
          </w:p>
        </w:tc>
        <w:tc>
          <w:tcPr>
            <w:tcW w:w="1976" w:type="dxa"/>
            <w:vAlign w:val="center"/>
          </w:tcPr>
          <w:p w:rsidR="00615D39" w:rsidRPr="00615D39" w:rsidRDefault="00615D39" w:rsidP="00615D39">
            <w:pPr>
              <w:spacing w:after="0" w:line="240" w:lineRule="auto"/>
              <w:ind w:firstLine="54"/>
              <w:contextualSpacing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ОПК-1;</w:t>
            </w:r>
          </w:p>
          <w:p w:rsidR="00615D39" w:rsidRPr="00615D39" w:rsidRDefault="00615D39" w:rsidP="00615D39">
            <w:pPr>
              <w:spacing w:after="0" w:line="240" w:lineRule="auto"/>
              <w:ind w:firstLine="54"/>
              <w:contextualSpacing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 xml:space="preserve">ОПК-3 </w:t>
            </w:r>
          </w:p>
        </w:tc>
      </w:tr>
    </w:tbl>
    <w:p w:rsidR="00615D39" w:rsidRPr="00615D39" w:rsidRDefault="00615D39" w:rsidP="00615D39">
      <w:pPr>
        <w:spacing w:after="0" w:line="240" w:lineRule="auto"/>
        <w:ind w:firstLine="567"/>
        <w:contextualSpacing/>
        <w:rPr>
          <w:rFonts w:ascii="Times New Roman" w:hAnsi="Times New Roman"/>
          <w:b/>
          <w:sz w:val="24"/>
          <w:szCs w:val="24"/>
        </w:rPr>
      </w:pPr>
      <w:r w:rsidRPr="00615D39">
        <w:rPr>
          <w:rFonts w:ascii="Times New Roman" w:hAnsi="Times New Roman"/>
          <w:b/>
          <w:sz w:val="24"/>
          <w:szCs w:val="24"/>
        </w:rPr>
        <w:t>2.2. Объем дисциплины и виды учебной работы</w:t>
      </w:r>
    </w:p>
    <w:p w:rsidR="00615D39" w:rsidRPr="00615D39" w:rsidRDefault="00615D39" w:rsidP="00615D39">
      <w:pPr>
        <w:pStyle w:val="Default"/>
        <w:ind w:firstLine="540"/>
        <w:jc w:val="both"/>
      </w:pPr>
      <w:r w:rsidRPr="00615D39">
        <w:t>Общая трудоемкость в</w:t>
      </w:r>
      <w:r w:rsidRPr="00615D39">
        <w:rPr>
          <w:spacing w:val="7"/>
        </w:rPr>
        <w:t>ыполнения и защиты магистерской диссертации</w:t>
      </w:r>
      <w:r w:rsidRPr="00615D39">
        <w:t xml:space="preserve"> соста</w:t>
      </w:r>
      <w:r w:rsidRPr="00615D39">
        <w:t>в</w:t>
      </w:r>
      <w:r w:rsidRPr="00615D39">
        <w:t xml:space="preserve">ляет     </w:t>
      </w:r>
      <w:r w:rsidRPr="00615D39">
        <w:rPr>
          <w:color w:val="auto"/>
        </w:rPr>
        <w:t>3</w:t>
      </w:r>
      <w:r w:rsidRPr="00615D39">
        <w:t xml:space="preserve"> зачетные ед</w:t>
      </w:r>
      <w:r w:rsidRPr="00615D39">
        <w:t>и</w:t>
      </w:r>
      <w:r w:rsidRPr="00615D39">
        <w:t xml:space="preserve">ницы, </w:t>
      </w:r>
      <w:r w:rsidRPr="00615D39">
        <w:rPr>
          <w:color w:val="auto"/>
        </w:rPr>
        <w:t>108</w:t>
      </w:r>
      <w:r w:rsidRPr="00615D39">
        <w:rPr>
          <w:color w:val="FF0000"/>
        </w:rPr>
        <w:t xml:space="preserve"> </w:t>
      </w:r>
      <w:r w:rsidRPr="00615D39">
        <w:t xml:space="preserve"> часов.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3"/>
        <w:gridCol w:w="1945"/>
        <w:gridCol w:w="633"/>
        <w:gridCol w:w="627"/>
        <w:gridCol w:w="1220"/>
        <w:gridCol w:w="850"/>
        <w:gridCol w:w="993"/>
        <w:gridCol w:w="992"/>
        <w:gridCol w:w="1984"/>
      </w:tblGrid>
      <w:tr w:rsidR="00615D39" w:rsidRPr="00615D39" w:rsidTr="009C48E0">
        <w:trPr>
          <w:cantSplit/>
          <w:trHeight w:val="1312"/>
        </w:trPr>
        <w:tc>
          <w:tcPr>
            <w:tcW w:w="503" w:type="dxa"/>
            <w:vMerge w:val="restart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15D39">
              <w:rPr>
                <w:rFonts w:ascii="Times New Roman" w:hAnsi="Times New Roman"/>
                <w:b/>
              </w:rPr>
              <w:t>№</w:t>
            </w:r>
          </w:p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615D39">
              <w:rPr>
                <w:rFonts w:ascii="Times New Roman" w:hAnsi="Times New Roman"/>
                <w:b/>
              </w:rPr>
              <w:t>п</w:t>
            </w:r>
            <w:proofErr w:type="gramEnd"/>
            <w:r w:rsidRPr="00615D39"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1945" w:type="dxa"/>
            <w:vMerge w:val="restart"/>
            <w:shd w:val="clear" w:color="auto" w:fill="auto"/>
            <w:tcMar>
              <w:top w:w="28" w:type="dxa"/>
              <w:left w:w="17" w:type="dxa"/>
              <w:right w:w="17" w:type="dxa"/>
            </w:tcMar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15D39">
              <w:rPr>
                <w:rFonts w:ascii="Times New Roman" w:hAnsi="Times New Roman"/>
                <w:b/>
              </w:rPr>
              <w:t>Раздел</w:t>
            </w:r>
          </w:p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15D39">
              <w:rPr>
                <w:rFonts w:ascii="Times New Roman" w:hAnsi="Times New Roman"/>
                <w:b/>
              </w:rPr>
              <w:t>экзамена</w:t>
            </w:r>
          </w:p>
        </w:tc>
        <w:tc>
          <w:tcPr>
            <w:tcW w:w="633" w:type="dxa"/>
            <w:vMerge w:val="restart"/>
            <w:shd w:val="clear" w:color="auto" w:fill="auto"/>
            <w:textDirection w:val="btLr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15D39">
              <w:rPr>
                <w:rFonts w:ascii="Times New Roman" w:hAnsi="Times New Roman"/>
                <w:b/>
              </w:rPr>
              <w:t>Семестр</w:t>
            </w:r>
          </w:p>
        </w:tc>
        <w:tc>
          <w:tcPr>
            <w:tcW w:w="627" w:type="dxa"/>
            <w:vMerge w:val="restart"/>
            <w:shd w:val="clear" w:color="auto" w:fill="auto"/>
            <w:textDirection w:val="btLr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15D39">
              <w:rPr>
                <w:rFonts w:ascii="Times New Roman" w:hAnsi="Times New Roman"/>
                <w:b/>
              </w:rPr>
              <w:t>Неделя семестра</w:t>
            </w:r>
          </w:p>
        </w:tc>
        <w:tc>
          <w:tcPr>
            <w:tcW w:w="4055" w:type="dxa"/>
            <w:gridSpan w:val="4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15D39">
              <w:rPr>
                <w:rFonts w:ascii="Times New Roman" w:hAnsi="Times New Roman"/>
                <w:b/>
              </w:rPr>
              <w:t>Виды учебной работы, включая сам</w:t>
            </w:r>
            <w:r w:rsidRPr="00615D39">
              <w:rPr>
                <w:rFonts w:ascii="Times New Roman" w:hAnsi="Times New Roman"/>
                <w:b/>
              </w:rPr>
              <w:t>о</w:t>
            </w:r>
            <w:r w:rsidRPr="00615D39">
              <w:rPr>
                <w:rFonts w:ascii="Times New Roman" w:hAnsi="Times New Roman"/>
                <w:b/>
              </w:rPr>
              <w:t>стоятельную работу студентов и тр</w:t>
            </w:r>
            <w:r w:rsidRPr="00615D39">
              <w:rPr>
                <w:rFonts w:ascii="Times New Roman" w:hAnsi="Times New Roman"/>
                <w:b/>
              </w:rPr>
              <w:t>у</w:t>
            </w:r>
            <w:r w:rsidRPr="00615D39">
              <w:rPr>
                <w:rFonts w:ascii="Times New Roman" w:hAnsi="Times New Roman"/>
                <w:b/>
              </w:rPr>
              <w:t>доемкость (в ч</w:t>
            </w:r>
            <w:r w:rsidRPr="00615D39">
              <w:rPr>
                <w:rFonts w:ascii="Times New Roman" w:hAnsi="Times New Roman"/>
                <w:b/>
              </w:rPr>
              <w:t>а</w:t>
            </w:r>
            <w:r w:rsidRPr="00615D39">
              <w:rPr>
                <w:rFonts w:ascii="Times New Roman" w:hAnsi="Times New Roman"/>
                <w:b/>
              </w:rPr>
              <w:t>сах)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615D39">
              <w:rPr>
                <w:rFonts w:ascii="Times New Roman" w:hAnsi="Times New Roman"/>
                <w:b/>
              </w:rPr>
              <w:t>Формы текущего контроля усп</w:t>
            </w:r>
            <w:r w:rsidRPr="00615D39">
              <w:rPr>
                <w:rFonts w:ascii="Times New Roman" w:hAnsi="Times New Roman"/>
                <w:b/>
              </w:rPr>
              <w:t>е</w:t>
            </w:r>
            <w:r w:rsidRPr="00615D39">
              <w:rPr>
                <w:rFonts w:ascii="Times New Roman" w:hAnsi="Times New Roman"/>
                <w:b/>
              </w:rPr>
              <w:t xml:space="preserve">ваемости </w:t>
            </w:r>
            <w:r w:rsidRPr="00615D39">
              <w:rPr>
                <w:rFonts w:ascii="Times New Roman" w:hAnsi="Times New Roman"/>
                <w:b/>
                <w:i/>
              </w:rPr>
              <w:t>(по н</w:t>
            </w:r>
            <w:r w:rsidRPr="00615D39">
              <w:rPr>
                <w:rFonts w:ascii="Times New Roman" w:hAnsi="Times New Roman"/>
                <w:b/>
                <w:i/>
              </w:rPr>
              <w:t>е</w:t>
            </w:r>
            <w:r w:rsidRPr="00615D39">
              <w:rPr>
                <w:rFonts w:ascii="Times New Roman" w:hAnsi="Times New Roman"/>
                <w:b/>
                <w:i/>
              </w:rPr>
              <w:t>делям сем</w:t>
            </w:r>
            <w:r w:rsidRPr="00615D39">
              <w:rPr>
                <w:rFonts w:ascii="Times New Roman" w:hAnsi="Times New Roman"/>
                <w:b/>
                <w:i/>
              </w:rPr>
              <w:t>е</w:t>
            </w:r>
            <w:r w:rsidRPr="00615D39">
              <w:rPr>
                <w:rFonts w:ascii="Times New Roman" w:hAnsi="Times New Roman"/>
                <w:b/>
                <w:i/>
              </w:rPr>
              <w:t>стра)</w:t>
            </w:r>
          </w:p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615D39">
              <w:rPr>
                <w:rFonts w:ascii="Times New Roman" w:hAnsi="Times New Roman"/>
                <w:b/>
              </w:rPr>
              <w:t>Форма промеж</w:t>
            </w:r>
            <w:r w:rsidRPr="00615D39">
              <w:rPr>
                <w:rFonts w:ascii="Times New Roman" w:hAnsi="Times New Roman"/>
                <w:b/>
              </w:rPr>
              <w:t>у</w:t>
            </w:r>
            <w:r w:rsidRPr="00615D39">
              <w:rPr>
                <w:rFonts w:ascii="Times New Roman" w:hAnsi="Times New Roman"/>
                <w:b/>
              </w:rPr>
              <w:t>точной аттест</w:t>
            </w:r>
            <w:r w:rsidRPr="00615D39">
              <w:rPr>
                <w:rFonts w:ascii="Times New Roman" w:hAnsi="Times New Roman"/>
                <w:b/>
              </w:rPr>
              <w:t>а</w:t>
            </w:r>
            <w:r w:rsidRPr="00615D39">
              <w:rPr>
                <w:rFonts w:ascii="Times New Roman" w:hAnsi="Times New Roman"/>
                <w:b/>
              </w:rPr>
              <w:t xml:space="preserve">ции </w:t>
            </w:r>
            <w:r w:rsidRPr="00615D39">
              <w:rPr>
                <w:rFonts w:ascii="Times New Roman" w:hAnsi="Times New Roman"/>
                <w:b/>
                <w:i/>
              </w:rPr>
              <w:t>(по семес</w:t>
            </w:r>
            <w:r w:rsidRPr="00615D39">
              <w:rPr>
                <w:rFonts w:ascii="Times New Roman" w:hAnsi="Times New Roman"/>
                <w:b/>
                <w:i/>
              </w:rPr>
              <w:t>т</w:t>
            </w:r>
            <w:r w:rsidRPr="00615D39">
              <w:rPr>
                <w:rFonts w:ascii="Times New Roman" w:hAnsi="Times New Roman"/>
                <w:b/>
                <w:i/>
              </w:rPr>
              <w:t>рам)</w:t>
            </w:r>
          </w:p>
        </w:tc>
      </w:tr>
      <w:tr w:rsidR="00615D39" w:rsidRPr="00615D39" w:rsidTr="009C48E0">
        <w:tc>
          <w:tcPr>
            <w:tcW w:w="503" w:type="dxa"/>
            <w:vMerge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45" w:type="dxa"/>
            <w:vMerge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3" w:type="dxa"/>
            <w:vMerge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7" w:type="dxa"/>
            <w:vMerge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20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Консул</w:t>
            </w:r>
            <w:r w:rsidRPr="00615D39">
              <w:rPr>
                <w:rFonts w:ascii="Times New Roman" w:hAnsi="Times New Roman"/>
              </w:rPr>
              <w:t>ь</w:t>
            </w:r>
            <w:r w:rsidRPr="00615D39">
              <w:rPr>
                <w:rFonts w:ascii="Times New Roman" w:hAnsi="Times New Roman"/>
              </w:rPr>
              <w:t>тация</w:t>
            </w:r>
          </w:p>
        </w:tc>
        <w:tc>
          <w:tcPr>
            <w:tcW w:w="850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СРС</w:t>
            </w:r>
          </w:p>
        </w:tc>
        <w:tc>
          <w:tcPr>
            <w:tcW w:w="993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Экз</w:t>
            </w:r>
            <w:r w:rsidRPr="00615D39">
              <w:rPr>
                <w:rFonts w:ascii="Times New Roman" w:hAnsi="Times New Roman"/>
              </w:rPr>
              <w:t>а</w:t>
            </w:r>
            <w:r w:rsidRPr="00615D39">
              <w:rPr>
                <w:rFonts w:ascii="Times New Roman" w:hAnsi="Times New Roman"/>
              </w:rPr>
              <w:t>мен</w:t>
            </w:r>
          </w:p>
        </w:tc>
        <w:tc>
          <w:tcPr>
            <w:tcW w:w="992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Всего</w:t>
            </w:r>
          </w:p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15D39" w:rsidRPr="00615D39" w:rsidTr="009C48E0">
        <w:tc>
          <w:tcPr>
            <w:tcW w:w="503" w:type="dxa"/>
            <w:shd w:val="clear" w:color="auto" w:fill="auto"/>
          </w:tcPr>
          <w:p w:rsidR="00615D39" w:rsidRPr="00615D39" w:rsidRDefault="00615D39" w:rsidP="00615D39">
            <w:pPr>
              <w:pStyle w:val="Default"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1</w:t>
            </w:r>
          </w:p>
        </w:tc>
        <w:tc>
          <w:tcPr>
            <w:tcW w:w="1945" w:type="dxa"/>
            <w:shd w:val="clear" w:color="auto" w:fill="auto"/>
          </w:tcPr>
          <w:p w:rsidR="00615D39" w:rsidRPr="00615D39" w:rsidRDefault="00615D39" w:rsidP="00615D39">
            <w:pPr>
              <w:pStyle w:val="Default"/>
              <w:widowControl w:val="0"/>
              <w:jc w:val="center"/>
              <w:rPr>
                <w:color w:val="auto"/>
                <w:sz w:val="22"/>
                <w:szCs w:val="22"/>
              </w:rPr>
            </w:pPr>
            <w:r w:rsidRPr="00615D39">
              <w:rPr>
                <w:color w:val="auto"/>
                <w:sz w:val="22"/>
                <w:szCs w:val="22"/>
              </w:rPr>
              <w:t>Основы химич</w:t>
            </w:r>
            <w:r w:rsidRPr="00615D39">
              <w:rPr>
                <w:color w:val="auto"/>
                <w:sz w:val="22"/>
                <w:szCs w:val="22"/>
              </w:rPr>
              <w:t>е</w:t>
            </w:r>
            <w:r w:rsidRPr="00615D39">
              <w:rPr>
                <w:color w:val="auto"/>
                <w:sz w:val="22"/>
                <w:szCs w:val="22"/>
              </w:rPr>
              <w:t>ской технологии</w:t>
            </w:r>
          </w:p>
        </w:tc>
        <w:tc>
          <w:tcPr>
            <w:tcW w:w="633" w:type="dxa"/>
            <w:vMerge w:val="restart"/>
            <w:shd w:val="clear" w:color="auto" w:fill="auto"/>
            <w:vAlign w:val="center"/>
          </w:tcPr>
          <w:p w:rsidR="00615D39" w:rsidRPr="00615D39" w:rsidRDefault="00615D39" w:rsidP="00615D39">
            <w:pPr>
              <w:pStyle w:val="Default"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8</w:t>
            </w:r>
          </w:p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7" w:type="dxa"/>
            <w:vMerge w:val="restart"/>
            <w:shd w:val="clear" w:color="auto" w:fill="auto"/>
            <w:vAlign w:val="center"/>
          </w:tcPr>
          <w:p w:rsidR="00615D39" w:rsidRPr="00615D39" w:rsidRDefault="00615D39" w:rsidP="00615D39">
            <w:pPr>
              <w:pStyle w:val="Default"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17-18</w:t>
            </w:r>
          </w:p>
        </w:tc>
        <w:tc>
          <w:tcPr>
            <w:tcW w:w="1220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32</w:t>
            </w:r>
          </w:p>
        </w:tc>
        <w:tc>
          <w:tcPr>
            <w:tcW w:w="993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615D39" w:rsidRPr="00615D39" w:rsidRDefault="00615D39" w:rsidP="00615D39">
            <w:pPr>
              <w:pStyle w:val="Default"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36</w:t>
            </w:r>
          </w:p>
        </w:tc>
        <w:tc>
          <w:tcPr>
            <w:tcW w:w="1984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Устный  ответ на экзаменационный  вопрос</w:t>
            </w:r>
          </w:p>
        </w:tc>
      </w:tr>
      <w:tr w:rsidR="00615D39" w:rsidRPr="00615D39" w:rsidTr="009C48E0">
        <w:tc>
          <w:tcPr>
            <w:tcW w:w="503" w:type="dxa"/>
            <w:shd w:val="clear" w:color="auto" w:fill="auto"/>
          </w:tcPr>
          <w:p w:rsidR="00615D39" w:rsidRPr="00615D39" w:rsidRDefault="00615D39" w:rsidP="00615D39">
            <w:pPr>
              <w:pStyle w:val="Default"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1945" w:type="dxa"/>
            <w:shd w:val="clear" w:color="auto" w:fill="auto"/>
          </w:tcPr>
          <w:p w:rsidR="00615D39" w:rsidRPr="00615D39" w:rsidRDefault="00615D39" w:rsidP="00615D39">
            <w:pPr>
              <w:pStyle w:val="Default"/>
              <w:widowControl w:val="0"/>
              <w:jc w:val="center"/>
              <w:rPr>
                <w:color w:val="auto"/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Технология то</w:t>
            </w:r>
            <w:r w:rsidRPr="00615D39">
              <w:rPr>
                <w:sz w:val="22"/>
                <w:szCs w:val="22"/>
              </w:rPr>
              <w:t>н</w:t>
            </w:r>
            <w:r w:rsidRPr="00615D39">
              <w:rPr>
                <w:sz w:val="22"/>
                <w:szCs w:val="22"/>
              </w:rPr>
              <w:t>кого органическ</w:t>
            </w:r>
            <w:r w:rsidRPr="00615D39">
              <w:rPr>
                <w:sz w:val="22"/>
                <w:szCs w:val="22"/>
              </w:rPr>
              <w:t>о</w:t>
            </w:r>
            <w:r w:rsidRPr="00615D39">
              <w:rPr>
                <w:sz w:val="22"/>
                <w:szCs w:val="22"/>
              </w:rPr>
              <w:t>го синтеза</w:t>
            </w:r>
          </w:p>
        </w:tc>
        <w:tc>
          <w:tcPr>
            <w:tcW w:w="633" w:type="dxa"/>
            <w:vMerge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7" w:type="dxa"/>
            <w:vMerge/>
            <w:shd w:val="clear" w:color="auto" w:fill="auto"/>
          </w:tcPr>
          <w:p w:rsidR="00615D39" w:rsidRPr="00615D39" w:rsidRDefault="00615D39" w:rsidP="00615D39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220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32</w:t>
            </w:r>
          </w:p>
        </w:tc>
        <w:tc>
          <w:tcPr>
            <w:tcW w:w="993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615D39" w:rsidRPr="00615D39" w:rsidRDefault="00615D39" w:rsidP="00615D39">
            <w:pPr>
              <w:pStyle w:val="Default"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36</w:t>
            </w:r>
          </w:p>
        </w:tc>
        <w:tc>
          <w:tcPr>
            <w:tcW w:w="1984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Устный ответ на экзаменационный  вопрос</w:t>
            </w:r>
          </w:p>
        </w:tc>
      </w:tr>
      <w:tr w:rsidR="00615D39" w:rsidRPr="00615D39" w:rsidTr="009C48E0">
        <w:tc>
          <w:tcPr>
            <w:tcW w:w="503" w:type="dxa"/>
            <w:shd w:val="clear" w:color="auto" w:fill="auto"/>
          </w:tcPr>
          <w:p w:rsidR="00615D39" w:rsidRPr="00615D39" w:rsidRDefault="00615D39" w:rsidP="00615D39">
            <w:pPr>
              <w:pStyle w:val="Default"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3</w:t>
            </w:r>
          </w:p>
        </w:tc>
        <w:tc>
          <w:tcPr>
            <w:tcW w:w="1945" w:type="dxa"/>
            <w:shd w:val="clear" w:color="auto" w:fill="auto"/>
          </w:tcPr>
          <w:p w:rsidR="00615D39" w:rsidRPr="00615D39" w:rsidRDefault="00615D39" w:rsidP="00615D39">
            <w:pPr>
              <w:pStyle w:val="Default"/>
              <w:widowControl w:val="0"/>
              <w:jc w:val="center"/>
              <w:rPr>
                <w:color w:val="auto"/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Химия и технол</w:t>
            </w:r>
            <w:r w:rsidRPr="00615D39">
              <w:rPr>
                <w:sz w:val="22"/>
                <w:szCs w:val="22"/>
              </w:rPr>
              <w:t>о</w:t>
            </w:r>
            <w:r w:rsidRPr="00615D39">
              <w:rPr>
                <w:sz w:val="22"/>
                <w:szCs w:val="22"/>
              </w:rPr>
              <w:t>гия органических веществ</w:t>
            </w:r>
          </w:p>
        </w:tc>
        <w:tc>
          <w:tcPr>
            <w:tcW w:w="633" w:type="dxa"/>
            <w:vMerge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7" w:type="dxa"/>
            <w:vMerge/>
            <w:shd w:val="clear" w:color="auto" w:fill="auto"/>
          </w:tcPr>
          <w:p w:rsidR="00615D39" w:rsidRPr="00615D39" w:rsidRDefault="00615D39" w:rsidP="00615D39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220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32</w:t>
            </w:r>
          </w:p>
        </w:tc>
        <w:tc>
          <w:tcPr>
            <w:tcW w:w="993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615D39" w:rsidRPr="00615D39" w:rsidRDefault="00615D39" w:rsidP="00615D39">
            <w:pPr>
              <w:pStyle w:val="Default"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36</w:t>
            </w:r>
          </w:p>
        </w:tc>
        <w:tc>
          <w:tcPr>
            <w:tcW w:w="1984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Устный ответ на экзаменационный  вопрос</w:t>
            </w:r>
          </w:p>
        </w:tc>
      </w:tr>
      <w:tr w:rsidR="00615D39" w:rsidRPr="00615D39" w:rsidTr="009C48E0">
        <w:tc>
          <w:tcPr>
            <w:tcW w:w="503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945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15D39"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633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27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20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15D39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15D39">
              <w:rPr>
                <w:rFonts w:ascii="Times New Roman" w:hAnsi="Times New Roman"/>
                <w:b/>
              </w:rPr>
              <w:t>96</w:t>
            </w:r>
          </w:p>
        </w:tc>
        <w:tc>
          <w:tcPr>
            <w:tcW w:w="993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15D39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15D39">
              <w:rPr>
                <w:rFonts w:ascii="Times New Roman" w:hAnsi="Times New Roman"/>
                <w:b/>
              </w:rPr>
              <w:t>108</w:t>
            </w:r>
          </w:p>
        </w:tc>
        <w:tc>
          <w:tcPr>
            <w:tcW w:w="1984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615D39" w:rsidRPr="00615D39" w:rsidRDefault="00615D39" w:rsidP="00615D39">
      <w:pPr>
        <w:pStyle w:val="Default"/>
        <w:ind w:firstLine="540"/>
        <w:jc w:val="both"/>
      </w:pP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615D39">
        <w:rPr>
          <w:rFonts w:ascii="Times New Roman" w:hAnsi="Times New Roman"/>
          <w:b/>
          <w:sz w:val="24"/>
          <w:szCs w:val="24"/>
        </w:rPr>
        <w:t>5. Образовательные технологии</w:t>
      </w:r>
    </w:p>
    <w:p w:rsidR="00615D39" w:rsidRPr="00615D39" w:rsidRDefault="00615D39" w:rsidP="00615D39">
      <w:pPr>
        <w:pStyle w:val="Default"/>
        <w:ind w:firstLine="540"/>
        <w:jc w:val="both"/>
      </w:pPr>
      <w:r w:rsidRPr="00615D39">
        <w:t>Для подготовки</w:t>
      </w:r>
      <w:r w:rsidRPr="00615D39">
        <w:rPr>
          <w:spacing w:val="7"/>
        </w:rPr>
        <w:t xml:space="preserve"> и сдачи государственного экзамена используются </w:t>
      </w:r>
      <w:r w:rsidRPr="00615D39">
        <w:rPr>
          <w:iCs/>
        </w:rPr>
        <w:t xml:space="preserve">активные и интерактивные формы обучения. </w:t>
      </w:r>
      <w:r w:rsidRPr="00615D39">
        <w:t xml:space="preserve">Студентам </w:t>
      </w:r>
      <w:r w:rsidRPr="00615D39">
        <w:rPr>
          <w:iCs/>
        </w:rPr>
        <w:t>выдаются экзаменационные  вопросы, св</w:t>
      </w:r>
      <w:r w:rsidRPr="00615D39">
        <w:rPr>
          <w:iCs/>
        </w:rPr>
        <w:t>я</w:t>
      </w:r>
      <w:r w:rsidRPr="00615D39">
        <w:rPr>
          <w:iCs/>
        </w:rPr>
        <w:t>занные со сбором в сети Интернет информац</w:t>
      </w:r>
      <w:proofErr w:type="gramStart"/>
      <w:r w:rsidRPr="00615D39">
        <w:rPr>
          <w:iCs/>
        </w:rPr>
        <w:t>ии и ее</w:t>
      </w:r>
      <w:proofErr w:type="gramEnd"/>
      <w:r w:rsidRPr="00615D39">
        <w:rPr>
          <w:iCs/>
        </w:rPr>
        <w:t xml:space="preserve"> систематизацией по отдельным т</w:t>
      </w:r>
      <w:r w:rsidRPr="00615D39">
        <w:rPr>
          <w:iCs/>
        </w:rPr>
        <w:t>е</w:t>
      </w:r>
      <w:r w:rsidRPr="00615D39">
        <w:rPr>
          <w:iCs/>
        </w:rPr>
        <w:t xml:space="preserve">мам, которые входят в работу. </w:t>
      </w:r>
    </w:p>
    <w:p w:rsidR="00615D39" w:rsidRPr="00615D39" w:rsidRDefault="00615D39" w:rsidP="00615D39">
      <w:pPr>
        <w:pStyle w:val="Default"/>
        <w:ind w:firstLine="720"/>
        <w:jc w:val="both"/>
        <w:rPr>
          <w:b/>
          <w:bCs/>
        </w:rPr>
      </w:pPr>
      <w:r w:rsidRPr="00615D39">
        <w:rPr>
          <w:b/>
          <w:bCs/>
        </w:rPr>
        <w:t>6. Оценочные средства для текущего контроля успеваемости, промежуто</w:t>
      </w:r>
      <w:r w:rsidRPr="00615D39">
        <w:rPr>
          <w:b/>
          <w:bCs/>
        </w:rPr>
        <w:t>ч</w:t>
      </w:r>
      <w:r w:rsidRPr="00615D39">
        <w:rPr>
          <w:b/>
          <w:bCs/>
        </w:rPr>
        <w:t>ной аттестации по итогам освоения дисциплины и учебно-методическое обеспеч</w:t>
      </w:r>
      <w:r w:rsidRPr="00615D39">
        <w:rPr>
          <w:b/>
          <w:bCs/>
        </w:rPr>
        <w:t>е</w:t>
      </w:r>
      <w:r w:rsidRPr="00615D39">
        <w:rPr>
          <w:b/>
          <w:bCs/>
        </w:rPr>
        <w:t xml:space="preserve">ние самостоятельной работы студентов </w:t>
      </w:r>
    </w:p>
    <w:p w:rsidR="00615D39" w:rsidRPr="00615D39" w:rsidRDefault="00615D39" w:rsidP="00615D39">
      <w:pPr>
        <w:pStyle w:val="Default"/>
        <w:ind w:firstLine="720"/>
        <w:jc w:val="both"/>
        <w:rPr>
          <w:b/>
          <w:bCs/>
        </w:rPr>
      </w:pPr>
      <w:r w:rsidRPr="00615D39">
        <w:rPr>
          <w:b/>
          <w:bCs/>
        </w:rPr>
        <w:t>Вопросы к государственному  экзамену:</w:t>
      </w:r>
    </w:p>
    <w:p w:rsidR="00615D39" w:rsidRPr="00615D39" w:rsidRDefault="00615D39" w:rsidP="00615D39">
      <w:pPr>
        <w:pStyle w:val="Default"/>
        <w:ind w:firstLine="567"/>
        <w:jc w:val="both"/>
        <w:rPr>
          <w:b/>
          <w:bCs/>
        </w:rPr>
      </w:pPr>
      <w:r w:rsidRPr="00615D39">
        <w:rPr>
          <w:b/>
          <w:bCs/>
        </w:rPr>
        <w:t>а) вопросы по основам химической технологии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 xml:space="preserve">1. Химическая технология как наука о промышленном способе переработки сырья в продукты потребления и средства производства 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 xml:space="preserve">2. Перспективы и основные направления развития химической технологии 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3. Критерии оценки эффективности производства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 xml:space="preserve">4. Классификация химико-технологических процессов. 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5 Критерии эффективности химического превращения: выход, конверсия, селе</w:t>
      </w:r>
      <w:r w:rsidRPr="00615D39">
        <w:rPr>
          <w:rFonts w:ascii="Times New Roman" w:hAnsi="Times New Roman"/>
          <w:sz w:val="24"/>
          <w:szCs w:val="24"/>
        </w:rPr>
        <w:t>к</w:t>
      </w:r>
      <w:r w:rsidRPr="00615D39">
        <w:rPr>
          <w:rFonts w:ascii="Times New Roman" w:hAnsi="Times New Roman"/>
          <w:sz w:val="24"/>
          <w:szCs w:val="24"/>
        </w:rPr>
        <w:t xml:space="preserve">тивность 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6. Анализ равновесного состояния системы. Качественная оценка условий пров</w:t>
      </w:r>
      <w:r w:rsidRPr="00615D39">
        <w:rPr>
          <w:rFonts w:ascii="Times New Roman" w:hAnsi="Times New Roman"/>
          <w:sz w:val="24"/>
          <w:szCs w:val="24"/>
        </w:rPr>
        <w:t>е</w:t>
      </w:r>
      <w:r w:rsidRPr="00615D39">
        <w:rPr>
          <w:rFonts w:ascii="Times New Roman" w:hAnsi="Times New Roman"/>
          <w:sz w:val="24"/>
          <w:szCs w:val="24"/>
        </w:rPr>
        <w:t>дения процесса. Приемы смещения равновесия.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7. Использование законов химической кинетики при разработке технологических процессов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8. Свойства химико-технологической системы (ХТС) как большой системы. О</w:t>
      </w:r>
      <w:r w:rsidRPr="00615D39">
        <w:rPr>
          <w:rFonts w:ascii="Times New Roman" w:hAnsi="Times New Roman"/>
          <w:sz w:val="24"/>
          <w:szCs w:val="24"/>
        </w:rPr>
        <w:t>с</w:t>
      </w:r>
      <w:r w:rsidRPr="00615D39">
        <w:rPr>
          <w:rFonts w:ascii="Times New Roman" w:hAnsi="Times New Roman"/>
          <w:sz w:val="24"/>
          <w:szCs w:val="24"/>
        </w:rPr>
        <w:t xml:space="preserve">новные понятия и определения. 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9. Модели ХТС и их описание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 xml:space="preserve">10. Классификация ХТС по типу функционирования и по структуре. 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 xml:space="preserve">11. Рециклы в ХТС, их характеристические функции. 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12. Принцип наибольшей интенсивности процесса. Движущая сила процесса. Сп</w:t>
      </w:r>
      <w:r w:rsidRPr="00615D39">
        <w:rPr>
          <w:rFonts w:ascii="Times New Roman" w:hAnsi="Times New Roman"/>
          <w:sz w:val="24"/>
          <w:szCs w:val="24"/>
        </w:rPr>
        <w:t>о</w:t>
      </w:r>
      <w:r w:rsidRPr="00615D39">
        <w:rPr>
          <w:rFonts w:ascii="Times New Roman" w:hAnsi="Times New Roman"/>
          <w:sz w:val="24"/>
          <w:szCs w:val="24"/>
        </w:rPr>
        <w:t xml:space="preserve">собы ее увеличения. 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 xml:space="preserve">13. Принцип наилучшего использования энергии. 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14. Принцип технологической соразмерности (качественная оптимизация проце</w:t>
      </w:r>
      <w:r w:rsidRPr="00615D39">
        <w:rPr>
          <w:rFonts w:ascii="Times New Roman" w:hAnsi="Times New Roman"/>
          <w:sz w:val="24"/>
          <w:szCs w:val="24"/>
        </w:rPr>
        <w:t>с</w:t>
      </w:r>
      <w:r w:rsidRPr="00615D39">
        <w:rPr>
          <w:rFonts w:ascii="Times New Roman" w:hAnsi="Times New Roman"/>
          <w:sz w:val="24"/>
          <w:szCs w:val="24"/>
        </w:rPr>
        <w:t xml:space="preserve">сов). 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 xml:space="preserve">15. Производство водорода из природного газа. 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16. Получение технологических газов для производств аммиака и метилового спирта на основе процесса конверсии метана.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17. Производство аммиака. Технологическое оформление. Энерготехнологическая схема.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18. Производство разбавленной азотной кислоты. Выбор катализатора. Обоснов</w:t>
      </w:r>
      <w:r w:rsidRPr="00615D39">
        <w:rPr>
          <w:rFonts w:ascii="Times New Roman" w:hAnsi="Times New Roman"/>
          <w:sz w:val="24"/>
          <w:szCs w:val="24"/>
        </w:rPr>
        <w:t>а</w:t>
      </w:r>
      <w:r w:rsidRPr="00615D39">
        <w:rPr>
          <w:rFonts w:ascii="Times New Roman" w:hAnsi="Times New Roman"/>
          <w:sz w:val="24"/>
          <w:szCs w:val="24"/>
        </w:rPr>
        <w:t xml:space="preserve">ние технологических параметров процесса. 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 xml:space="preserve">19. Окисление оксида азота (II). Специфика реакций в газовой фазе. 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20. Абсорбция оксида азота (II). Производство азотной кислоты под давлением. Энерготехнологическая схема.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 xml:space="preserve">21. Производство серной кислоты и олеума. Сырьевая база. 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lastRenderedPageBreak/>
        <w:t>22. Получение оксида серы (IV) окислением серосодержащего сырья. Выбор усл</w:t>
      </w:r>
      <w:r w:rsidRPr="00615D39">
        <w:rPr>
          <w:rFonts w:ascii="Times New Roman" w:hAnsi="Times New Roman"/>
          <w:sz w:val="24"/>
          <w:szCs w:val="24"/>
        </w:rPr>
        <w:t>о</w:t>
      </w:r>
      <w:r w:rsidRPr="00615D39">
        <w:rPr>
          <w:rFonts w:ascii="Times New Roman" w:hAnsi="Times New Roman"/>
          <w:sz w:val="24"/>
          <w:szCs w:val="24"/>
        </w:rPr>
        <w:t>вий процесса. Очистка оксида серы (IV) от примесей.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 xml:space="preserve">23.  Контактное окисление оксида серы (IV) в оксид серы (VI). 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 xml:space="preserve">24.  Абсорбция оксида серы (IV). Обоснование выбора условий его проведения. 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25. Производство метилового спирта. Обоснование выбора технологических пар</w:t>
      </w:r>
      <w:r w:rsidRPr="00615D39">
        <w:rPr>
          <w:rFonts w:ascii="Times New Roman" w:hAnsi="Times New Roman"/>
          <w:sz w:val="24"/>
          <w:szCs w:val="24"/>
        </w:rPr>
        <w:t>а</w:t>
      </w:r>
      <w:r w:rsidRPr="00615D39">
        <w:rPr>
          <w:rFonts w:ascii="Times New Roman" w:hAnsi="Times New Roman"/>
          <w:sz w:val="24"/>
          <w:szCs w:val="24"/>
        </w:rPr>
        <w:t xml:space="preserve">метров процесса. </w:t>
      </w:r>
      <w:proofErr w:type="spellStart"/>
      <w:r w:rsidRPr="00615D39">
        <w:rPr>
          <w:rFonts w:ascii="Times New Roman" w:hAnsi="Times New Roman"/>
          <w:sz w:val="24"/>
          <w:szCs w:val="24"/>
        </w:rPr>
        <w:t>Технолгическая</w:t>
      </w:r>
      <w:proofErr w:type="spellEnd"/>
      <w:r w:rsidRPr="00615D39">
        <w:rPr>
          <w:rFonts w:ascii="Times New Roman" w:hAnsi="Times New Roman"/>
          <w:sz w:val="24"/>
          <w:szCs w:val="24"/>
        </w:rPr>
        <w:t xml:space="preserve"> схема производства.</w:t>
      </w:r>
    </w:p>
    <w:p w:rsidR="00615D39" w:rsidRPr="00615D39" w:rsidRDefault="00615D39" w:rsidP="00615D39">
      <w:pPr>
        <w:pStyle w:val="Default"/>
        <w:ind w:left="360"/>
        <w:jc w:val="both"/>
        <w:rPr>
          <w:b/>
          <w:bCs/>
        </w:rPr>
      </w:pPr>
      <w:r w:rsidRPr="00615D39">
        <w:rPr>
          <w:b/>
          <w:bCs/>
        </w:rPr>
        <w:t xml:space="preserve">б) вопросы по </w:t>
      </w:r>
      <w:r w:rsidRPr="00615D39">
        <w:rPr>
          <w:b/>
        </w:rPr>
        <w:t>технологии тонкого органического синтеза</w:t>
      </w:r>
      <w:r w:rsidRPr="00615D39">
        <w:rPr>
          <w:b/>
          <w:bCs/>
        </w:rPr>
        <w:t>:</w:t>
      </w:r>
    </w:p>
    <w:p w:rsidR="00615D39" w:rsidRPr="00615D39" w:rsidRDefault="00615D39" w:rsidP="00615D39">
      <w:pPr>
        <w:spacing w:after="0" w:line="240" w:lineRule="auto"/>
        <w:ind w:firstLine="397"/>
        <w:rPr>
          <w:rFonts w:ascii="Times New Roman" w:hAnsi="Times New Roman"/>
          <w:bCs/>
          <w:sz w:val="24"/>
          <w:szCs w:val="24"/>
        </w:rPr>
      </w:pPr>
      <w:r w:rsidRPr="00615D39">
        <w:rPr>
          <w:rFonts w:ascii="Times New Roman" w:hAnsi="Times New Roman"/>
          <w:bCs/>
          <w:sz w:val="24"/>
          <w:szCs w:val="24"/>
        </w:rPr>
        <w:t xml:space="preserve">1. Кристаллизация </w:t>
      </w:r>
      <w:proofErr w:type="spellStart"/>
      <w:r w:rsidRPr="00615D39">
        <w:rPr>
          <w:rFonts w:ascii="Times New Roman" w:hAnsi="Times New Roman"/>
          <w:bCs/>
          <w:sz w:val="24"/>
          <w:szCs w:val="24"/>
        </w:rPr>
        <w:t>ацетанилида</w:t>
      </w:r>
      <w:proofErr w:type="spellEnd"/>
      <w:r w:rsidRPr="00615D39">
        <w:rPr>
          <w:rFonts w:ascii="Times New Roman" w:hAnsi="Times New Roman"/>
          <w:bCs/>
          <w:sz w:val="24"/>
          <w:szCs w:val="24"/>
        </w:rPr>
        <w:t xml:space="preserve"> и нафталина. </w:t>
      </w:r>
    </w:p>
    <w:p w:rsidR="00615D39" w:rsidRPr="00615D39" w:rsidRDefault="00615D39" w:rsidP="00615D39">
      <w:pPr>
        <w:spacing w:after="0" w:line="240" w:lineRule="auto"/>
        <w:ind w:firstLine="39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bCs/>
          <w:sz w:val="24"/>
          <w:szCs w:val="24"/>
        </w:rPr>
        <w:t xml:space="preserve">2. </w:t>
      </w:r>
      <w:r w:rsidRPr="00615D39">
        <w:rPr>
          <w:rFonts w:ascii="Times New Roman" w:hAnsi="Times New Roman"/>
          <w:sz w:val="24"/>
          <w:szCs w:val="24"/>
        </w:rPr>
        <w:t>Нитрование  ароматических соединений. Механизм реакции.  Ни</w:t>
      </w:r>
      <w:r w:rsidRPr="00615D39">
        <w:rPr>
          <w:rFonts w:ascii="Times New Roman" w:hAnsi="Times New Roman"/>
          <w:sz w:val="24"/>
          <w:szCs w:val="24"/>
        </w:rPr>
        <w:t>т</w:t>
      </w:r>
      <w:r w:rsidRPr="00615D39">
        <w:rPr>
          <w:rFonts w:ascii="Times New Roman" w:hAnsi="Times New Roman"/>
          <w:sz w:val="24"/>
          <w:szCs w:val="24"/>
        </w:rPr>
        <w:t>рующие агенты.</w:t>
      </w:r>
    </w:p>
    <w:p w:rsidR="00615D39" w:rsidRPr="00615D39" w:rsidRDefault="00615D39" w:rsidP="00615D39">
      <w:pPr>
        <w:spacing w:after="0" w:line="240" w:lineRule="auto"/>
        <w:ind w:firstLine="39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 xml:space="preserve">3. Синтез </w:t>
      </w:r>
      <w:proofErr w:type="spellStart"/>
      <w:r w:rsidRPr="00615D39">
        <w:rPr>
          <w:rFonts w:ascii="Times New Roman" w:hAnsi="Times New Roman"/>
          <w:i/>
          <w:iCs/>
          <w:sz w:val="24"/>
          <w:szCs w:val="24"/>
        </w:rPr>
        <w:t>м-</w:t>
      </w:r>
      <w:r w:rsidRPr="00615D39">
        <w:rPr>
          <w:rFonts w:ascii="Times New Roman" w:hAnsi="Times New Roman"/>
          <w:sz w:val="24"/>
          <w:szCs w:val="24"/>
        </w:rPr>
        <w:t>динитробензола</w:t>
      </w:r>
      <w:proofErr w:type="spellEnd"/>
      <w:r w:rsidRPr="00615D39">
        <w:rPr>
          <w:rFonts w:ascii="Times New Roman" w:hAnsi="Times New Roman"/>
          <w:sz w:val="24"/>
          <w:szCs w:val="24"/>
        </w:rPr>
        <w:t xml:space="preserve">,  </w:t>
      </w:r>
      <w:proofErr w:type="gramStart"/>
      <w:r w:rsidRPr="00615D39">
        <w:rPr>
          <w:rFonts w:ascii="Times New Roman" w:hAnsi="Times New Roman"/>
          <w:i/>
          <w:iCs/>
          <w:sz w:val="24"/>
          <w:szCs w:val="24"/>
        </w:rPr>
        <w:t>о</w:t>
      </w:r>
      <w:proofErr w:type="gramEnd"/>
      <w:r w:rsidRPr="00615D39">
        <w:rPr>
          <w:rFonts w:ascii="Times New Roman" w:hAnsi="Times New Roman"/>
          <w:sz w:val="24"/>
          <w:szCs w:val="24"/>
        </w:rPr>
        <w:t xml:space="preserve"> и </w:t>
      </w:r>
      <w:r w:rsidRPr="00615D39">
        <w:rPr>
          <w:rFonts w:ascii="Times New Roman" w:hAnsi="Times New Roman"/>
          <w:i/>
          <w:iCs/>
          <w:sz w:val="24"/>
          <w:szCs w:val="24"/>
        </w:rPr>
        <w:t>п</w:t>
      </w:r>
      <w:r w:rsidRPr="00615D39">
        <w:rPr>
          <w:rFonts w:ascii="Times New Roman" w:hAnsi="Times New Roman"/>
          <w:sz w:val="24"/>
          <w:szCs w:val="24"/>
        </w:rPr>
        <w:t>-нитрофенолов</w:t>
      </w:r>
    </w:p>
    <w:p w:rsidR="00615D39" w:rsidRPr="00615D39" w:rsidRDefault="00615D39" w:rsidP="00615D39">
      <w:pPr>
        <w:spacing w:after="0" w:line="240" w:lineRule="auto"/>
        <w:ind w:firstLine="39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 xml:space="preserve">4. Синтез </w:t>
      </w:r>
      <w:proofErr w:type="spellStart"/>
      <w:r w:rsidRPr="00615D39">
        <w:rPr>
          <w:rFonts w:ascii="Times New Roman" w:hAnsi="Times New Roman"/>
          <w:i/>
          <w:iCs/>
          <w:sz w:val="24"/>
          <w:szCs w:val="24"/>
        </w:rPr>
        <w:t>п</w:t>
      </w:r>
      <w:r w:rsidRPr="00615D39">
        <w:rPr>
          <w:rFonts w:ascii="Times New Roman" w:hAnsi="Times New Roman"/>
          <w:sz w:val="24"/>
          <w:szCs w:val="24"/>
        </w:rPr>
        <w:t>-нитроацетанилида</w:t>
      </w:r>
      <w:proofErr w:type="spellEnd"/>
      <w:r w:rsidRPr="00615D3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15D39">
        <w:rPr>
          <w:rFonts w:ascii="Times New Roman" w:hAnsi="Times New Roman"/>
          <w:i/>
          <w:iCs/>
          <w:sz w:val="24"/>
          <w:szCs w:val="24"/>
        </w:rPr>
        <w:t>п</w:t>
      </w:r>
      <w:r w:rsidRPr="00615D39">
        <w:rPr>
          <w:rFonts w:ascii="Times New Roman" w:hAnsi="Times New Roman"/>
          <w:sz w:val="24"/>
          <w:szCs w:val="24"/>
        </w:rPr>
        <w:t>-нитроанилина</w:t>
      </w:r>
      <w:proofErr w:type="spellEnd"/>
      <w:r w:rsidRPr="00615D39">
        <w:rPr>
          <w:rFonts w:ascii="Times New Roman" w:hAnsi="Times New Roman"/>
          <w:sz w:val="24"/>
          <w:szCs w:val="24"/>
        </w:rPr>
        <w:t xml:space="preserve"> и </w:t>
      </w:r>
      <w:proofErr w:type="gramStart"/>
      <w:r w:rsidRPr="00615D39">
        <w:rPr>
          <w:rFonts w:ascii="Times New Roman" w:hAnsi="Times New Roman"/>
          <w:i/>
          <w:iCs/>
          <w:sz w:val="24"/>
          <w:szCs w:val="24"/>
        </w:rPr>
        <w:t>о</w:t>
      </w:r>
      <w:r w:rsidRPr="00615D39">
        <w:rPr>
          <w:rFonts w:ascii="Times New Roman" w:hAnsi="Times New Roman"/>
          <w:sz w:val="24"/>
          <w:szCs w:val="24"/>
        </w:rPr>
        <w:t>-</w:t>
      </w:r>
      <w:proofErr w:type="gramEnd"/>
      <w:r w:rsidRPr="00615D39">
        <w:rPr>
          <w:rFonts w:ascii="Times New Roman" w:hAnsi="Times New Roman"/>
          <w:sz w:val="24"/>
          <w:szCs w:val="24"/>
        </w:rPr>
        <w:t xml:space="preserve"> и </w:t>
      </w:r>
      <w:r w:rsidRPr="00615D39">
        <w:rPr>
          <w:rFonts w:ascii="Times New Roman" w:hAnsi="Times New Roman"/>
          <w:i/>
          <w:iCs/>
          <w:sz w:val="24"/>
          <w:szCs w:val="24"/>
        </w:rPr>
        <w:t>п</w:t>
      </w:r>
      <w:r w:rsidRPr="00615D39">
        <w:rPr>
          <w:rFonts w:ascii="Times New Roman" w:hAnsi="Times New Roman"/>
          <w:sz w:val="24"/>
          <w:szCs w:val="24"/>
        </w:rPr>
        <w:t>- нитротолу</w:t>
      </w:r>
      <w:r w:rsidRPr="00615D39">
        <w:rPr>
          <w:rFonts w:ascii="Times New Roman" w:hAnsi="Times New Roman"/>
          <w:sz w:val="24"/>
          <w:szCs w:val="24"/>
        </w:rPr>
        <w:t>о</w:t>
      </w:r>
      <w:r w:rsidRPr="00615D39">
        <w:rPr>
          <w:rFonts w:ascii="Times New Roman" w:hAnsi="Times New Roman"/>
          <w:sz w:val="24"/>
          <w:szCs w:val="24"/>
        </w:rPr>
        <w:t>лов.</w:t>
      </w:r>
    </w:p>
    <w:p w:rsidR="00615D39" w:rsidRPr="00615D39" w:rsidRDefault="00615D39" w:rsidP="00615D3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 xml:space="preserve">5. Синтез </w:t>
      </w:r>
      <w:proofErr w:type="gramStart"/>
      <w:r w:rsidRPr="00615D39">
        <w:rPr>
          <w:rFonts w:ascii="Times New Roman" w:hAnsi="Times New Roman"/>
          <w:i/>
          <w:iCs/>
          <w:sz w:val="24"/>
          <w:szCs w:val="24"/>
          <w:lang w:val="en-US"/>
        </w:rPr>
        <w:t>α</w:t>
      </w:r>
      <w:r w:rsidRPr="00615D39">
        <w:rPr>
          <w:rFonts w:ascii="Times New Roman" w:hAnsi="Times New Roman"/>
          <w:i/>
          <w:iCs/>
          <w:sz w:val="24"/>
          <w:szCs w:val="24"/>
        </w:rPr>
        <w:t>-</w:t>
      </w:r>
      <w:proofErr w:type="spellStart"/>
      <w:proofErr w:type="gramEnd"/>
      <w:r w:rsidRPr="00615D39">
        <w:rPr>
          <w:rFonts w:ascii="Times New Roman" w:hAnsi="Times New Roman"/>
          <w:sz w:val="24"/>
          <w:szCs w:val="24"/>
        </w:rPr>
        <w:t>нитронафталина</w:t>
      </w:r>
      <w:proofErr w:type="spellEnd"/>
      <w:r w:rsidRPr="00615D39">
        <w:rPr>
          <w:rFonts w:ascii="Times New Roman" w:hAnsi="Times New Roman"/>
          <w:sz w:val="24"/>
          <w:szCs w:val="24"/>
        </w:rPr>
        <w:t xml:space="preserve"> и</w:t>
      </w:r>
      <w:r w:rsidRPr="00615D39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615D39">
        <w:rPr>
          <w:rFonts w:ascii="Times New Roman" w:hAnsi="Times New Roman"/>
          <w:i/>
          <w:iCs/>
          <w:sz w:val="24"/>
          <w:szCs w:val="24"/>
        </w:rPr>
        <w:t>м-</w:t>
      </w:r>
      <w:r w:rsidRPr="00615D39">
        <w:rPr>
          <w:rFonts w:ascii="Times New Roman" w:hAnsi="Times New Roman"/>
          <w:sz w:val="24"/>
          <w:szCs w:val="24"/>
        </w:rPr>
        <w:t>нитробензойной</w:t>
      </w:r>
      <w:proofErr w:type="spellEnd"/>
      <w:r w:rsidRPr="00615D39">
        <w:rPr>
          <w:rFonts w:ascii="Times New Roman" w:hAnsi="Times New Roman"/>
          <w:sz w:val="24"/>
          <w:szCs w:val="24"/>
        </w:rPr>
        <w:t xml:space="preserve"> кислоты.</w:t>
      </w:r>
    </w:p>
    <w:p w:rsidR="00615D39" w:rsidRPr="00615D39" w:rsidRDefault="00615D39" w:rsidP="00615D39">
      <w:pPr>
        <w:spacing w:after="0" w:line="240" w:lineRule="auto"/>
        <w:ind w:firstLine="39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bCs/>
          <w:sz w:val="24"/>
          <w:szCs w:val="24"/>
        </w:rPr>
        <w:t xml:space="preserve">6. Реакции </w:t>
      </w:r>
      <w:proofErr w:type="spellStart"/>
      <w:r w:rsidRPr="00615D39">
        <w:rPr>
          <w:rFonts w:ascii="Times New Roman" w:hAnsi="Times New Roman"/>
          <w:bCs/>
          <w:sz w:val="24"/>
          <w:szCs w:val="24"/>
        </w:rPr>
        <w:t>н</w:t>
      </w:r>
      <w:r w:rsidRPr="00615D39">
        <w:rPr>
          <w:rFonts w:ascii="Times New Roman" w:hAnsi="Times New Roman"/>
          <w:sz w:val="24"/>
          <w:szCs w:val="24"/>
        </w:rPr>
        <w:t>итрозирования</w:t>
      </w:r>
      <w:proofErr w:type="spellEnd"/>
      <w:r w:rsidRPr="00615D39">
        <w:rPr>
          <w:rFonts w:ascii="Times New Roman" w:hAnsi="Times New Roman"/>
          <w:sz w:val="24"/>
          <w:szCs w:val="24"/>
        </w:rPr>
        <w:t xml:space="preserve">.  Механизм реакции. </w:t>
      </w:r>
      <w:proofErr w:type="spellStart"/>
      <w:r w:rsidRPr="00615D39">
        <w:rPr>
          <w:rFonts w:ascii="Times New Roman" w:hAnsi="Times New Roman"/>
          <w:sz w:val="24"/>
          <w:szCs w:val="24"/>
        </w:rPr>
        <w:t>Нитрозирующие</w:t>
      </w:r>
      <w:proofErr w:type="spellEnd"/>
      <w:r w:rsidRPr="00615D39">
        <w:rPr>
          <w:rFonts w:ascii="Times New Roman" w:hAnsi="Times New Roman"/>
          <w:sz w:val="24"/>
          <w:szCs w:val="24"/>
        </w:rPr>
        <w:t xml:space="preserve"> аге</w:t>
      </w:r>
      <w:r w:rsidRPr="00615D39">
        <w:rPr>
          <w:rFonts w:ascii="Times New Roman" w:hAnsi="Times New Roman"/>
          <w:sz w:val="24"/>
          <w:szCs w:val="24"/>
        </w:rPr>
        <w:t>н</w:t>
      </w:r>
      <w:r w:rsidRPr="00615D39">
        <w:rPr>
          <w:rFonts w:ascii="Times New Roman" w:hAnsi="Times New Roman"/>
          <w:sz w:val="24"/>
          <w:szCs w:val="24"/>
        </w:rPr>
        <w:t>ты.</w:t>
      </w:r>
    </w:p>
    <w:p w:rsidR="00615D39" w:rsidRPr="00615D39" w:rsidRDefault="00615D39" w:rsidP="00615D39">
      <w:pPr>
        <w:spacing w:after="0" w:line="240" w:lineRule="auto"/>
        <w:ind w:firstLine="39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 xml:space="preserve">7. Синтез </w:t>
      </w:r>
      <w:proofErr w:type="spellStart"/>
      <w:r w:rsidRPr="00615D39">
        <w:rPr>
          <w:rFonts w:ascii="Times New Roman" w:hAnsi="Times New Roman"/>
          <w:i/>
          <w:iCs/>
          <w:sz w:val="24"/>
          <w:szCs w:val="24"/>
        </w:rPr>
        <w:t>п</w:t>
      </w:r>
      <w:r w:rsidRPr="00615D39">
        <w:rPr>
          <w:rFonts w:ascii="Times New Roman" w:hAnsi="Times New Roman"/>
          <w:sz w:val="24"/>
          <w:szCs w:val="24"/>
        </w:rPr>
        <w:t>-нитрозодиметиланилина</w:t>
      </w:r>
      <w:proofErr w:type="spellEnd"/>
      <w:r w:rsidRPr="00615D39">
        <w:rPr>
          <w:rFonts w:ascii="Times New Roman" w:hAnsi="Times New Roman"/>
          <w:sz w:val="24"/>
          <w:szCs w:val="24"/>
        </w:rPr>
        <w:t xml:space="preserve"> и </w:t>
      </w:r>
      <w:r w:rsidRPr="00615D39">
        <w:rPr>
          <w:rFonts w:ascii="Times New Roman" w:hAnsi="Times New Roman"/>
          <w:sz w:val="24"/>
          <w:szCs w:val="24"/>
          <w:lang w:val="en-US"/>
        </w:rPr>
        <w:t>N</w:t>
      </w:r>
      <w:r w:rsidRPr="00615D39">
        <w:rPr>
          <w:rFonts w:ascii="Times New Roman" w:hAnsi="Times New Roman"/>
          <w:sz w:val="24"/>
          <w:szCs w:val="24"/>
        </w:rPr>
        <w:t>-</w:t>
      </w:r>
      <w:proofErr w:type="spellStart"/>
      <w:r w:rsidRPr="00615D39">
        <w:rPr>
          <w:rFonts w:ascii="Times New Roman" w:hAnsi="Times New Roman"/>
          <w:sz w:val="24"/>
          <w:szCs w:val="24"/>
        </w:rPr>
        <w:t>нитрозометиланилина</w:t>
      </w:r>
      <w:proofErr w:type="spellEnd"/>
      <w:r w:rsidRPr="00615D39">
        <w:rPr>
          <w:rFonts w:ascii="Times New Roman" w:hAnsi="Times New Roman"/>
          <w:sz w:val="24"/>
          <w:szCs w:val="24"/>
        </w:rPr>
        <w:t>.</w:t>
      </w:r>
    </w:p>
    <w:p w:rsidR="00615D39" w:rsidRPr="00615D39" w:rsidRDefault="00615D39" w:rsidP="00615D39">
      <w:pPr>
        <w:spacing w:after="0" w:line="240" w:lineRule="auto"/>
        <w:ind w:firstLine="39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bCs/>
          <w:sz w:val="24"/>
          <w:szCs w:val="24"/>
        </w:rPr>
        <w:t xml:space="preserve">8. </w:t>
      </w:r>
      <w:r w:rsidRPr="00615D39">
        <w:rPr>
          <w:rFonts w:ascii="Times New Roman" w:hAnsi="Times New Roman"/>
          <w:sz w:val="24"/>
          <w:szCs w:val="24"/>
        </w:rPr>
        <w:t xml:space="preserve">Сульфирование   ароматических соединений. Механизм реакции. </w:t>
      </w:r>
      <w:proofErr w:type="gramStart"/>
      <w:r w:rsidRPr="00615D39">
        <w:rPr>
          <w:rFonts w:ascii="Times New Roman" w:hAnsi="Times New Roman"/>
          <w:sz w:val="24"/>
          <w:szCs w:val="24"/>
        </w:rPr>
        <w:t>Сульфирующие аге</w:t>
      </w:r>
      <w:r w:rsidRPr="00615D39">
        <w:rPr>
          <w:rFonts w:ascii="Times New Roman" w:hAnsi="Times New Roman"/>
          <w:sz w:val="24"/>
          <w:szCs w:val="24"/>
        </w:rPr>
        <w:t>н</w:t>
      </w:r>
      <w:r w:rsidRPr="00615D39">
        <w:rPr>
          <w:rFonts w:ascii="Times New Roman" w:hAnsi="Times New Roman"/>
          <w:sz w:val="24"/>
          <w:szCs w:val="24"/>
        </w:rPr>
        <w:t xml:space="preserve">ты) </w:t>
      </w:r>
      <w:proofErr w:type="gramEnd"/>
    </w:p>
    <w:p w:rsidR="00615D39" w:rsidRPr="00615D39" w:rsidRDefault="00615D39" w:rsidP="00615D39">
      <w:pPr>
        <w:spacing w:after="0" w:line="240" w:lineRule="auto"/>
        <w:ind w:firstLine="39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9.  Синтез сульфаниловой  кислоты и</w:t>
      </w:r>
      <w:r w:rsidRPr="00615D39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615D39">
        <w:rPr>
          <w:rFonts w:ascii="Times New Roman" w:hAnsi="Times New Roman"/>
          <w:i/>
          <w:iCs/>
          <w:sz w:val="24"/>
          <w:szCs w:val="24"/>
        </w:rPr>
        <w:t>п</w:t>
      </w:r>
      <w:r w:rsidRPr="00615D39">
        <w:rPr>
          <w:rFonts w:ascii="Times New Roman" w:hAnsi="Times New Roman"/>
          <w:sz w:val="24"/>
          <w:szCs w:val="24"/>
        </w:rPr>
        <w:t>-толуолсульфокислоты</w:t>
      </w:r>
      <w:proofErr w:type="spellEnd"/>
    </w:p>
    <w:p w:rsidR="00615D39" w:rsidRPr="00615D39" w:rsidRDefault="00615D39" w:rsidP="00615D39">
      <w:pPr>
        <w:spacing w:after="0" w:line="240" w:lineRule="auto"/>
        <w:ind w:firstLine="39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 xml:space="preserve">10. Прямое галогенирование (механизм реакции, </w:t>
      </w:r>
      <w:proofErr w:type="spellStart"/>
      <w:r w:rsidRPr="00615D39">
        <w:rPr>
          <w:rFonts w:ascii="Times New Roman" w:hAnsi="Times New Roman"/>
          <w:sz w:val="24"/>
          <w:szCs w:val="24"/>
        </w:rPr>
        <w:t>галогенирующие</w:t>
      </w:r>
      <w:proofErr w:type="spellEnd"/>
      <w:r w:rsidRPr="00615D39">
        <w:rPr>
          <w:rFonts w:ascii="Times New Roman" w:hAnsi="Times New Roman"/>
          <w:sz w:val="24"/>
          <w:szCs w:val="24"/>
        </w:rPr>
        <w:t xml:space="preserve"> агенты, условия пр</w:t>
      </w:r>
      <w:r w:rsidRPr="00615D39">
        <w:rPr>
          <w:rFonts w:ascii="Times New Roman" w:hAnsi="Times New Roman"/>
          <w:sz w:val="24"/>
          <w:szCs w:val="24"/>
        </w:rPr>
        <w:t>о</w:t>
      </w:r>
      <w:r w:rsidRPr="00615D39">
        <w:rPr>
          <w:rFonts w:ascii="Times New Roman" w:hAnsi="Times New Roman"/>
          <w:sz w:val="24"/>
          <w:szCs w:val="24"/>
        </w:rPr>
        <w:t>ведения реакций).</w:t>
      </w:r>
    </w:p>
    <w:p w:rsidR="00615D39" w:rsidRPr="00615D39" w:rsidRDefault="00615D39" w:rsidP="00615D39">
      <w:pPr>
        <w:spacing w:after="0" w:line="240" w:lineRule="auto"/>
        <w:ind w:firstLine="39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 xml:space="preserve">11. Непрямое галогенирование (механизм реакции, </w:t>
      </w:r>
      <w:proofErr w:type="spellStart"/>
      <w:r w:rsidRPr="00615D39">
        <w:rPr>
          <w:rFonts w:ascii="Times New Roman" w:hAnsi="Times New Roman"/>
          <w:sz w:val="24"/>
          <w:szCs w:val="24"/>
        </w:rPr>
        <w:t>галогенирующие</w:t>
      </w:r>
      <w:proofErr w:type="spellEnd"/>
      <w:r w:rsidRPr="00615D39">
        <w:rPr>
          <w:rFonts w:ascii="Times New Roman" w:hAnsi="Times New Roman"/>
          <w:sz w:val="24"/>
          <w:szCs w:val="24"/>
        </w:rPr>
        <w:t xml:space="preserve"> агенты, усл</w:t>
      </w:r>
      <w:r w:rsidRPr="00615D39">
        <w:rPr>
          <w:rFonts w:ascii="Times New Roman" w:hAnsi="Times New Roman"/>
          <w:sz w:val="24"/>
          <w:szCs w:val="24"/>
        </w:rPr>
        <w:t>о</w:t>
      </w:r>
      <w:r w:rsidRPr="00615D39">
        <w:rPr>
          <w:rFonts w:ascii="Times New Roman" w:hAnsi="Times New Roman"/>
          <w:sz w:val="24"/>
          <w:szCs w:val="24"/>
        </w:rPr>
        <w:t>вия проведения реакций).</w:t>
      </w:r>
    </w:p>
    <w:p w:rsidR="00615D39" w:rsidRPr="00615D39" w:rsidRDefault="00615D39" w:rsidP="00615D39">
      <w:pPr>
        <w:spacing w:after="0" w:line="240" w:lineRule="auto"/>
        <w:ind w:firstLine="39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 xml:space="preserve">12. Синтез бромбензола и </w:t>
      </w:r>
      <w:proofErr w:type="spellStart"/>
      <w:r w:rsidRPr="00615D39">
        <w:rPr>
          <w:rFonts w:ascii="Times New Roman" w:hAnsi="Times New Roman"/>
          <w:sz w:val="24"/>
          <w:szCs w:val="24"/>
        </w:rPr>
        <w:t>п-бромацетанилида</w:t>
      </w:r>
      <w:proofErr w:type="spellEnd"/>
      <w:r w:rsidRPr="00615D39">
        <w:rPr>
          <w:rFonts w:ascii="Times New Roman" w:hAnsi="Times New Roman"/>
          <w:sz w:val="24"/>
          <w:szCs w:val="24"/>
        </w:rPr>
        <w:t>.</w:t>
      </w:r>
    </w:p>
    <w:p w:rsidR="00615D39" w:rsidRPr="00615D39" w:rsidRDefault="00615D39" w:rsidP="00615D39">
      <w:pPr>
        <w:spacing w:after="0" w:line="240" w:lineRule="auto"/>
        <w:ind w:firstLine="39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iCs/>
          <w:sz w:val="24"/>
          <w:szCs w:val="24"/>
        </w:rPr>
        <w:t>13.</w:t>
      </w:r>
      <w:r w:rsidRPr="00615D39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615D39">
        <w:rPr>
          <w:rFonts w:ascii="Times New Roman" w:hAnsi="Times New Roman"/>
          <w:sz w:val="24"/>
          <w:szCs w:val="24"/>
        </w:rPr>
        <w:t>Алкилирование</w:t>
      </w:r>
      <w:proofErr w:type="spellEnd"/>
      <w:r w:rsidRPr="00615D39">
        <w:rPr>
          <w:rFonts w:ascii="Times New Roman" w:hAnsi="Times New Roman"/>
          <w:sz w:val="24"/>
          <w:szCs w:val="24"/>
        </w:rPr>
        <w:t xml:space="preserve"> (механизм реакции, </w:t>
      </w:r>
      <w:proofErr w:type="spellStart"/>
      <w:r w:rsidRPr="00615D39">
        <w:rPr>
          <w:rFonts w:ascii="Times New Roman" w:hAnsi="Times New Roman"/>
          <w:sz w:val="24"/>
          <w:szCs w:val="24"/>
        </w:rPr>
        <w:t>алкилирующие</w:t>
      </w:r>
      <w:proofErr w:type="spellEnd"/>
      <w:r w:rsidRPr="00615D39">
        <w:rPr>
          <w:rFonts w:ascii="Times New Roman" w:hAnsi="Times New Roman"/>
          <w:sz w:val="24"/>
          <w:szCs w:val="24"/>
        </w:rPr>
        <w:t xml:space="preserve"> агенты, условия проведения </w:t>
      </w:r>
      <w:proofErr w:type="gramEnd"/>
    </w:p>
    <w:p w:rsidR="00615D39" w:rsidRPr="00615D39" w:rsidRDefault="00615D39" w:rsidP="00615D39">
      <w:pPr>
        <w:spacing w:after="0" w:line="240" w:lineRule="auto"/>
        <w:ind w:firstLine="39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реа</w:t>
      </w:r>
      <w:r w:rsidRPr="00615D39">
        <w:rPr>
          <w:rFonts w:ascii="Times New Roman" w:hAnsi="Times New Roman"/>
          <w:sz w:val="24"/>
          <w:szCs w:val="24"/>
        </w:rPr>
        <w:t>к</w:t>
      </w:r>
      <w:r w:rsidRPr="00615D39">
        <w:rPr>
          <w:rFonts w:ascii="Times New Roman" w:hAnsi="Times New Roman"/>
          <w:sz w:val="24"/>
          <w:szCs w:val="24"/>
        </w:rPr>
        <w:t>ций)</w:t>
      </w:r>
    </w:p>
    <w:p w:rsidR="00615D39" w:rsidRPr="00615D39" w:rsidRDefault="00615D39" w:rsidP="00615D39">
      <w:pPr>
        <w:spacing w:after="0" w:line="240" w:lineRule="auto"/>
        <w:ind w:firstLine="39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14 Синтез анизола и 1,4-диоксана</w:t>
      </w:r>
    </w:p>
    <w:p w:rsidR="00615D39" w:rsidRPr="00615D39" w:rsidRDefault="00615D39" w:rsidP="00615D39">
      <w:pPr>
        <w:spacing w:after="0" w:line="240" w:lineRule="auto"/>
        <w:ind w:firstLine="39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 xml:space="preserve">15.  </w:t>
      </w:r>
      <w:proofErr w:type="spellStart"/>
      <w:r w:rsidRPr="00615D39">
        <w:rPr>
          <w:rFonts w:ascii="Times New Roman" w:hAnsi="Times New Roman"/>
          <w:sz w:val="24"/>
          <w:szCs w:val="24"/>
        </w:rPr>
        <w:t>Ацилирование</w:t>
      </w:r>
      <w:proofErr w:type="spellEnd"/>
      <w:r w:rsidRPr="00615D39">
        <w:rPr>
          <w:rFonts w:ascii="Times New Roman" w:hAnsi="Times New Roman"/>
          <w:sz w:val="24"/>
          <w:szCs w:val="24"/>
        </w:rPr>
        <w:t xml:space="preserve"> (механизм реакции, </w:t>
      </w:r>
      <w:proofErr w:type="spellStart"/>
      <w:r w:rsidRPr="00615D39">
        <w:rPr>
          <w:rFonts w:ascii="Times New Roman" w:hAnsi="Times New Roman"/>
          <w:sz w:val="24"/>
          <w:szCs w:val="24"/>
        </w:rPr>
        <w:t>ацилирующие</w:t>
      </w:r>
      <w:proofErr w:type="spellEnd"/>
      <w:r w:rsidRPr="00615D39">
        <w:rPr>
          <w:rFonts w:ascii="Times New Roman" w:hAnsi="Times New Roman"/>
          <w:sz w:val="24"/>
          <w:szCs w:val="24"/>
        </w:rPr>
        <w:t xml:space="preserve"> агенты, условия проведения реакций </w:t>
      </w:r>
      <w:proofErr w:type="spellStart"/>
      <w:r w:rsidRPr="00615D39">
        <w:rPr>
          <w:rFonts w:ascii="Times New Roman" w:hAnsi="Times New Roman"/>
          <w:sz w:val="24"/>
          <w:szCs w:val="24"/>
        </w:rPr>
        <w:t>ацилир</w:t>
      </w:r>
      <w:r w:rsidRPr="00615D39">
        <w:rPr>
          <w:rFonts w:ascii="Times New Roman" w:hAnsi="Times New Roman"/>
          <w:sz w:val="24"/>
          <w:szCs w:val="24"/>
        </w:rPr>
        <w:t>о</w:t>
      </w:r>
      <w:r w:rsidRPr="00615D39">
        <w:rPr>
          <w:rFonts w:ascii="Times New Roman" w:hAnsi="Times New Roman"/>
          <w:sz w:val="24"/>
          <w:szCs w:val="24"/>
        </w:rPr>
        <w:t>вание</w:t>
      </w:r>
      <w:proofErr w:type="spellEnd"/>
      <w:r w:rsidRPr="00615D39">
        <w:rPr>
          <w:rFonts w:ascii="Times New Roman" w:hAnsi="Times New Roman"/>
          <w:sz w:val="24"/>
          <w:szCs w:val="24"/>
        </w:rPr>
        <w:t>)</w:t>
      </w:r>
    </w:p>
    <w:p w:rsidR="00615D39" w:rsidRPr="00615D39" w:rsidRDefault="00615D39" w:rsidP="00615D39">
      <w:pPr>
        <w:spacing w:after="0" w:line="240" w:lineRule="auto"/>
        <w:ind w:firstLine="39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 xml:space="preserve">16. Синтез ацетилсалициловой кислоты и </w:t>
      </w:r>
      <w:proofErr w:type="spellStart"/>
      <w:r w:rsidRPr="00615D39">
        <w:rPr>
          <w:rFonts w:ascii="Times New Roman" w:hAnsi="Times New Roman"/>
          <w:sz w:val="24"/>
          <w:szCs w:val="24"/>
        </w:rPr>
        <w:t>бензанилида</w:t>
      </w:r>
      <w:proofErr w:type="spellEnd"/>
    </w:p>
    <w:p w:rsidR="00615D39" w:rsidRPr="00615D39" w:rsidRDefault="00615D39" w:rsidP="00615D3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bCs/>
          <w:sz w:val="24"/>
          <w:szCs w:val="24"/>
        </w:rPr>
        <w:t xml:space="preserve">17. </w:t>
      </w:r>
      <w:proofErr w:type="spellStart"/>
      <w:r w:rsidRPr="00615D39">
        <w:rPr>
          <w:rFonts w:ascii="Times New Roman" w:hAnsi="Times New Roman"/>
          <w:sz w:val="24"/>
          <w:szCs w:val="24"/>
        </w:rPr>
        <w:t>Диазотирование</w:t>
      </w:r>
      <w:proofErr w:type="spellEnd"/>
      <w:r w:rsidRPr="00615D39">
        <w:rPr>
          <w:rFonts w:ascii="Times New Roman" w:hAnsi="Times New Roman"/>
          <w:sz w:val="24"/>
          <w:szCs w:val="24"/>
        </w:rPr>
        <w:t xml:space="preserve"> и реакции </w:t>
      </w:r>
      <w:proofErr w:type="spellStart"/>
      <w:r w:rsidRPr="00615D39">
        <w:rPr>
          <w:rFonts w:ascii="Times New Roman" w:hAnsi="Times New Roman"/>
          <w:sz w:val="24"/>
          <w:szCs w:val="24"/>
        </w:rPr>
        <w:t>диазосоединений</w:t>
      </w:r>
      <w:proofErr w:type="spellEnd"/>
      <w:r w:rsidRPr="00615D39">
        <w:rPr>
          <w:rFonts w:ascii="Times New Roman" w:hAnsi="Times New Roman"/>
          <w:sz w:val="24"/>
          <w:szCs w:val="24"/>
        </w:rPr>
        <w:t xml:space="preserve"> (механизм реакции, условия провед</w:t>
      </w:r>
      <w:r w:rsidRPr="00615D39">
        <w:rPr>
          <w:rFonts w:ascii="Times New Roman" w:hAnsi="Times New Roman"/>
          <w:sz w:val="24"/>
          <w:szCs w:val="24"/>
        </w:rPr>
        <w:t>е</w:t>
      </w:r>
      <w:r w:rsidRPr="00615D39">
        <w:rPr>
          <w:rFonts w:ascii="Times New Roman" w:hAnsi="Times New Roman"/>
          <w:sz w:val="24"/>
          <w:szCs w:val="24"/>
        </w:rPr>
        <w:t>ния реакций)</w:t>
      </w:r>
    </w:p>
    <w:p w:rsidR="00615D39" w:rsidRPr="00615D39" w:rsidRDefault="00615D39" w:rsidP="00615D39">
      <w:pPr>
        <w:spacing w:after="0" w:line="240" w:lineRule="auto"/>
        <w:ind w:firstLine="39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bCs/>
          <w:sz w:val="24"/>
          <w:szCs w:val="24"/>
        </w:rPr>
        <w:t xml:space="preserve">18. </w:t>
      </w:r>
      <w:proofErr w:type="spellStart"/>
      <w:r w:rsidRPr="00615D39">
        <w:rPr>
          <w:rFonts w:ascii="Times New Roman" w:hAnsi="Times New Roman"/>
          <w:sz w:val="24"/>
          <w:szCs w:val="24"/>
        </w:rPr>
        <w:t>Азосочетание</w:t>
      </w:r>
      <w:proofErr w:type="spellEnd"/>
      <w:r w:rsidRPr="00615D39">
        <w:rPr>
          <w:rFonts w:ascii="Times New Roman" w:hAnsi="Times New Roman"/>
          <w:sz w:val="24"/>
          <w:szCs w:val="24"/>
        </w:rPr>
        <w:t xml:space="preserve"> (механизм реакции, условия проведения р</w:t>
      </w:r>
      <w:r w:rsidRPr="00615D39">
        <w:rPr>
          <w:rFonts w:ascii="Times New Roman" w:hAnsi="Times New Roman"/>
          <w:sz w:val="24"/>
          <w:szCs w:val="24"/>
        </w:rPr>
        <w:t>е</w:t>
      </w:r>
      <w:r w:rsidRPr="00615D39">
        <w:rPr>
          <w:rFonts w:ascii="Times New Roman" w:hAnsi="Times New Roman"/>
          <w:sz w:val="24"/>
          <w:szCs w:val="24"/>
        </w:rPr>
        <w:t>акций)</w:t>
      </w:r>
    </w:p>
    <w:p w:rsidR="00615D39" w:rsidRPr="00615D39" w:rsidRDefault="00615D39" w:rsidP="00615D39">
      <w:pPr>
        <w:spacing w:after="0" w:line="240" w:lineRule="auto"/>
        <w:ind w:firstLine="39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 xml:space="preserve">19. Синтез красного стрептоцида и </w:t>
      </w:r>
      <w:proofErr w:type="spellStart"/>
      <w:r w:rsidRPr="00615D39">
        <w:rPr>
          <w:rFonts w:ascii="Times New Roman" w:hAnsi="Times New Roman"/>
          <w:sz w:val="24"/>
          <w:szCs w:val="24"/>
        </w:rPr>
        <w:t>хр</w:t>
      </w:r>
      <w:r w:rsidRPr="00615D39">
        <w:rPr>
          <w:rFonts w:ascii="Times New Roman" w:hAnsi="Times New Roman"/>
          <w:sz w:val="24"/>
          <w:szCs w:val="24"/>
        </w:rPr>
        <w:t>и</w:t>
      </w:r>
      <w:r w:rsidRPr="00615D39">
        <w:rPr>
          <w:rFonts w:ascii="Times New Roman" w:hAnsi="Times New Roman"/>
          <w:sz w:val="24"/>
          <w:szCs w:val="24"/>
        </w:rPr>
        <w:t>зоидина</w:t>
      </w:r>
      <w:proofErr w:type="spellEnd"/>
      <w:r w:rsidRPr="00615D39">
        <w:rPr>
          <w:rFonts w:ascii="Times New Roman" w:hAnsi="Times New Roman"/>
          <w:sz w:val="24"/>
          <w:szCs w:val="24"/>
        </w:rPr>
        <w:t>.</w:t>
      </w:r>
    </w:p>
    <w:p w:rsidR="00615D39" w:rsidRPr="00615D39" w:rsidRDefault="00615D39" w:rsidP="00615D39">
      <w:pPr>
        <w:spacing w:after="0" w:line="240" w:lineRule="auto"/>
        <w:ind w:firstLine="39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20. Восстановление (восстановители, механизм реа</w:t>
      </w:r>
      <w:r w:rsidRPr="00615D39">
        <w:rPr>
          <w:rFonts w:ascii="Times New Roman" w:hAnsi="Times New Roman"/>
          <w:sz w:val="24"/>
          <w:szCs w:val="24"/>
        </w:rPr>
        <w:t>к</w:t>
      </w:r>
      <w:r w:rsidRPr="00615D39">
        <w:rPr>
          <w:rFonts w:ascii="Times New Roman" w:hAnsi="Times New Roman"/>
          <w:sz w:val="24"/>
          <w:szCs w:val="24"/>
        </w:rPr>
        <w:t>ции)</w:t>
      </w:r>
    </w:p>
    <w:p w:rsidR="00615D39" w:rsidRPr="00615D39" w:rsidRDefault="00615D39" w:rsidP="00615D39">
      <w:pPr>
        <w:spacing w:after="0" w:line="240" w:lineRule="auto"/>
        <w:ind w:firstLine="39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bCs/>
          <w:sz w:val="24"/>
          <w:szCs w:val="24"/>
        </w:rPr>
        <w:t>21.</w:t>
      </w:r>
      <w:r w:rsidRPr="00615D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15D39">
        <w:rPr>
          <w:rFonts w:ascii="Times New Roman" w:hAnsi="Times New Roman"/>
          <w:sz w:val="24"/>
          <w:szCs w:val="24"/>
        </w:rPr>
        <w:t>Аминирование</w:t>
      </w:r>
      <w:proofErr w:type="spellEnd"/>
      <w:r w:rsidRPr="00615D39">
        <w:rPr>
          <w:rFonts w:ascii="Times New Roman" w:hAnsi="Times New Roman"/>
          <w:sz w:val="24"/>
          <w:szCs w:val="24"/>
        </w:rPr>
        <w:t xml:space="preserve"> (механизм реакции, </w:t>
      </w:r>
      <w:proofErr w:type="spellStart"/>
      <w:r w:rsidRPr="00615D39">
        <w:rPr>
          <w:rFonts w:ascii="Times New Roman" w:hAnsi="Times New Roman"/>
          <w:sz w:val="24"/>
          <w:szCs w:val="24"/>
        </w:rPr>
        <w:t>аминирующие</w:t>
      </w:r>
      <w:proofErr w:type="spellEnd"/>
      <w:r w:rsidRPr="00615D39">
        <w:rPr>
          <w:rFonts w:ascii="Times New Roman" w:hAnsi="Times New Roman"/>
          <w:sz w:val="24"/>
          <w:szCs w:val="24"/>
        </w:rPr>
        <w:t xml:space="preserve"> агенты, условия проведения реа</w:t>
      </w:r>
      <w:r w:rsidRPr="00615D39">
        <w:rPr>
          <w:rFonts w:ascii="Times New Roman" w:hAnsi="Times New Roman"/>
          <w:sz w:val="24"/>
          <w:szCs w:val="24"/>
        </w:rPr>
        <w:t>к</w:t>
      </w:r>
      <w:r w:rsidRPr="00615D39">
        <w:rPr>
          <w:rFonts w:ascii="Times New Roman" w:hAnsi="Times New Roman"/>
          <w:sz w:val="24"/>
          <w:szCs w:val="24"/>
        </w:rPr>
        <w:t>ций)</w:t>
      </w:r>
    </w:p>
    <w:p w:rsidR="00615D39" w:rsidRPr="00615D39" w:rsidRDefault="00615D39" w:rsidP="00615D39">
      <w:pPr>
        <w:spacing w:after="0" w:line="240" w:lineRule="auto"/>
        <w:ind w:firstLine="39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 xml:space="preserve">22. Синтез ацетамида, </w:t>
      </w:r>
      <w:proofErr w:type="spellStart"/>
      <w:r w:rsidRPr="00615D39">
        <w:rPr>
          <w:rFonts w:ascii="Times New Roman" w:hAnsi="Times New Roman"/>
          <w:sz w:val="24"/>
          <w:szCs w:val="24"/>
        </w:rPr>
        <w:t>бензамида</w:t>
      </w:r>
      <w:proofErr w:type="spellEnd"/>
      <w:r w:rsidRPr="00615D39">
        <w:rPr>
          <w:rFonts w:ascii="Times New Roman" w:hAnsi="Times New Roman"/>
          <w:sz w:val="24"/>
          <w:szCs w:val="24"/>
        </w:rPr>
        <w:t xml:space="preserve"> и 2,4-динитроанилина</w:t>
      </w:r>
    </w:p>
    <w:p w:rsidR="00615D39" w:rsidRPr="00615D39" w:rsidRDefault="00615D39" w:rsidP="00615D39">
      <w:pPr>
        <w:spacing w:after="0" w:line="240" w:lineRule="auto"/>
        <w:ind w:firstLine="39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 xml:space="preserve">23. </w:t>
      </w:r>
      <w:proofErr w:type="spellStart"/>
      <w:r w:rsidRPr="00615D39">
        <w:rPr>
          <w:rFonts w:ascii="Times New Roman" w:hAnsi="Times New Roman"/>
          <w:sz w:val="24"/>
          <w:szCs w:val="24"/>
        </w:rPr>
        <w:t>Гидроксилирование</w:t>
      </w:r>
      <w:proofErr w:type="spellEnd"/>
      <w:r w:rsidRPr="00615D39">
        <w:rPr>
          <w:rFonts w:ascii="Times New Roman" w:hAnsi="Times New Roman"/>
          <w:sz w:val="24"/>
          <w:szCs w:val="24"/>
        </w:rPr>
        <w:t xml:space="preserve"> (механизм реакции, </w:t>
      </w:r>
      <w:proofErr w:type="spellStart"/>
      <w:r w:rsidRPr="00615D39">
        <w:rPr>
          <w:rFonts w:ascii="Times New Roman" w:hAnsi="Times New Roman"/>
          <w:sz w:val="24"/>
          <w:szCs w:val="24"/>
        </w:rPr>
        <w:t>гидроксилирующие</w:t>
      </w:r>
      <w:proofErr w:type="spellEnd"/>
      <w:r w:rsidRPr="00615D39">
        <w:rPr>
          <w:rFonts w:ascii="Times New Roman" w:hAnsi="Times New Roman"/>
          <w:sz w:val="24"/>
          <w:szCs w:val="24"/>
        </w:rPr>
        <w:t xml:space="preserve"> агенты, условия пров</w:t>
      </w:r>
      <w:r w:rsidRPr="00615D39">
        <w:rPr>
          <w:rFonts w:ascii="Times New Roman" w:hAnsi="Times New Roman"/>
          <w:sz w:val="24"/>
          <w:szCs w:val="24"/>
        </w:rPr>
        <w:t>е</w:t>
      </w:r>
      <w:r w:rsidRPr="00615D39">
        <w:rPr>
          <w:rFonts w:ascii="Times New Roman" w:hAnsi="Times New Roman"/>
          <w:sz w:val="24"/>
          <w:szCs w:val="24"/>
        </w:rPr>
        <w:t>дения реакций)</w:t>
      </w:r>
    </w:p>
    <w:p w:rsidR="00615D39" w:rsidRPr="00615D39" w:rsidRDefault="00615D39" w:rsidP="00615D39">
      <w:pPr>
        <w:spacing w:after="0" w:line="240" w:lineRule="auto"/>
        <w:ind w:firstLine="39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24. Конденсация (механизм реакции, конденсирующие агенты, условия проведения реа</w:t>
      </w:r>
      <w:r w:rsidRPr="00615D39">
        <w:rPr>
          <w:rFonts w:ascii="Times New Roman" w:hAnsi="Times New Roman"/>
          <w:sz w:val="24"/>
          <w:szCs w:val="24"/>
        </w:rPr>
        <w:t>к</w:t>
      </w:r>
      <w:r w:rsidRPr="00615D39">
        <w:rPr>
          <w:rFonts w:ascii="Times New Roman" w:hAnsi="Times New Roman"/>
          <w:sz w:val="24"/>
          <w:szCs w:val="24"/>
        </w:rPr>
        <w:t>ций)</w:t>
      </w:r>
    </w:p>
    <w:p w:rsidR="00615D39" w:rsidRPr="00615D39" w:rsidRDefault="00615D39" w:rsidP="00615D39">
      <w:pPr>
        <w:spacing w:after="0" w:line="240" w:lineRule="auto"/>
        <w:ind w:firstLine="39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 xml:space="preserve">25. Синтез </w:t>
      </w:r>
      <w:proofErr w:type="spellStart"/>
      <w:r w:rsidRPr="00615D39">
        <w:rPr>
          <w:rFonts w:ascii="Times New Roman" w:hAnsi="Times New Roman"/>
          <w:sz w:val="24"/>
          <w:szCs w:val="24"/>
        </w:rPr>
        <w:t>бензальанилина</w:t>
      </w:r>
      <w:proofErr w:type="spellEnd"/>
      <w:r w:rsidRPr="00615D39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615D39">
        <w:rPr>
          <w:rFonts w:ascii="Times New Roman" w:hAnsi="Times New Roman"/>
          <w:sz w:val="24"/>
          <w:szCs w:val="24"/>
        </w:rPr>
        <w:t>бензальацетона</w:t>
      </w:r>
      <w:proofErr w:type="spellEnd"/>
      <w:r w:rsidRPr="00615D39">
        <w:rPr>
          <w:rFonts w:ascii="Times New Roman" w:hAnsi="Times New Roman"/>
          <w:sz w:val="24"/>
          <w:szCs w:val="24"/>
        </w:rPr>
        <w:t>.</w:t>
      </w:r>
    </w:p>
    <w:p w:rsidR="00615D39" w:rsidRPr="00615D39" w:rsidRDefault="00615D39" w:rsidP="00615D39">
      <w:pPr>
        <w:pStyle w:val="Default"/>
        <w:ind w:firstLine="426"/>
        <w:jc w:val="both"/>
        <w:rPr>
          <w:b/>
          <w:bCs/>
        </w:rPr>
      </w:pPr>
      <w:r w:rsidRPr="00615D39">
        <w:rPr>
          <w:b/>
          <w:bCs/>
        </w:rPr>
        <w:t xml:space="preserve">в) </w:t>
      </w:r>
      <w:r w:rsidRPr="00615D39">
        <w:rPr>
          <w:b/>
        </w:rPr>
        <w:t>вопросы по химии и технологии органических веществ</w:t>
      </w:r>
    </w:p>
    <w:p w:rsidR="00615D39" w:rsidRPr="00615D39" w:rsidRDefault="00615D39" w:rsidP="00615D39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1. Реактор и основные процессы в реакторе.</w:t>
      </w:r>
    </w:p>
    <w:p w:rsidR="00615D39" w:rsidRPr="00615D39" w:rsidRDefault="00615D39" w:rsidP="00615D39">
      <w:pPr>
        <w:spacing w:after="0" w:line="240" w:lineRule="auto"/>
        <w:ind w:right="-36"/>
        <w:contextualSpacing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2. Технология получения этилацетата.</w:t>
      </w:r>
    </w:p>
    <w:p w:rsidR="00615D39" w:rsidRPr="00615D39" w:rsidRDefault="00615D39" w:rsidP="00615D39">
      <w:pPr>
        <w:spacing w:after="0" w:line="240" w:lineRule="auto"/>
        <w:ind w:right="-36"/>
        <w:contextualSpacing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 xml:space="preserve">3.Технология производства </w:t>
      </w:r>
      <w:proofErr w:type="spellStart"/>
      <w:r w:rsidRPr="00615D39">
        <w:rPr>
          <w:rFonts w:ascii="Times New Roman" w:hAnsi="Times New Roman"/>
          <w:sz w:val="24"/>
          <w:szCs w:val="24"/>
        </w:rPr>
        <w:t>этиленоксида</w:t>
      </w:r>
      <w:proofErr w:type="spellEnd"/>
      <w:r w:rsidRPr="00615D39">
        <w:rPr>
          <w:rFonts w:ascii="Times New Roman" w:hAnsi="Times New Roman"/>
          <w:sz w:val="24"/>
          <w:szCs w:val="24"/>
        </w:rPr>
        <w:t xml:space="preserve"> прямым окислением этилена воздухом, кисл</w:t>
      </w:r>
      <w:r w:rsidRPr="00615D39">
        <w:rPr>
          <w:rFonts w:ascii="Times New Roman" w:hAnsi="Times New Roman"/>
          <w:sz w:val="24"/>
          <w:szCs w:val="24"/>
        </w:rPr>
        <w:t>о</w:t>
      </w:r>
      <w:r w:rsidRPr="00615D39">
        <w:rPr>
          <w:rFonts w:ascii="Times New Roman" w:hAnsi="Times New Roman"/>
          <w:sz w:val="24"/>
          <w:szCs w:val="24"/>
        </w:rPr>
        <w:t xml:space="preserve">родом. Технологические схемы получения </w:t>
      </w:r>
      <w:proofErr w:type="spellStart"/>
      <w:r w:rsidRPr="00615D39">
        <w:rPr>
          <w:rFonts w:ascii="Times New Roman" w:hAnsi="Times New Roman"/>
          <w:sz w:val="24"/>
          <w:szCs w:val="24"/>
        </w:rPr>
        <w:t>этиленоксида</w:t>
      </w:r>
      <w:proofErr w:type="spellEnd"/>
      <w:r w:rsidRPr="00615D39">
        <w:rPr>
          <w:rFonts w:ascii="Times New Roman" w:hAnsi="Times New Roman"/>
          <w:sz w:val="24"/>
          <w:szCs w:val="24"/>
        </w:rPr>
        <w:t xml:space="preserve"> окислением воздухом, кисл</w:t>
      </w:r>
      <w:r w:rsidRPr="00615D39">
        <w:rPr>
          <w:rFonts w:ascii="Times New Roman" w:hAnsi="Times New Roman"/>
          <w:sz w:val="24"/>
          <w:szCs w:val="24"/>
        </w:rPr>
        <w:t>о</w:t>
      </w:r>
      <w:r w:rsidRPr="00615D39">
        <w:rPr>
          <w:rFonts w:ascii="Times New Roman" w:hAnsi="Times New Roman"/>
          <w:sz w:val="24"/>
          <w:szCs w:val="24"/>
        </w:rPr>
        <w:t>родом</w:t>
      </w:r>
    </w:p>
    <w:p w:rsidR="00615D39" w:rsidRPr="00615D39" w:rsidRDefault="00615D39" w:rsidP="00615D39">
      <w:pPr>
        <w:spacing w:after="0" w:line="240" w:lineRule="auto"/>
        <w:ind w:right="-36"/>
        <w:contextualSpacing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4. Теоретические основы процесса сернокислотной гидратации низших олефинов Те</w:t>
      </w:r>
      <w:r w:rsidRPr="00615D39">
        <w:rPr>
          <w:rFonts w:ascii="Times New Roman" w:hAnsi="Times New Roman"/>
          <w:sz w:val="24"/>
          <w:szCs w:val="24"/>
        </w:rPr>
        <w:t>х</w:t>
      </w:r>
      <w:r w:rsidRPr="00615D39">
        <w:rPr>
          <w:rFonts w:ascii="Times New Roman" w:hAnsi="Times New Roman"/>
          <w:sz w:val="24"/>
          <w:szCs w:val="24"/>
        </w:rPr>
        <w:t>нология сернокислотной гидратации эт</w:t>
      </w:r>
      <w:r w:rsidRPr="00615D39">
        <w:rPr>
          <w:rFonts w:ascii="Times New Roman" w:hAnsi="Times New Roman"/>
          <w:sz w:val="24"/>
          <w:szCs w:val="24"/>
        </w:rPr>
        <w:t>и</w:t>
      </w:r>
      <w:r w:rsidRPr="00615D39">
        <w:rPr>
          <w:rFonts w:ascii="Times New Roman" w:hAnsi="Times New Roman"/>
          <w:sz w:val="24"/>
          <w:szCs w:val="24"/>
        </w:rPr>
        <w:t>лена.</w:t>
      </w:r>
    </w:p>
    <w:p w:rsidR="00615D39" w:rsidRPr="00615D39" w:rsidRDefault="00615D39" w:rsidP="00615D39">
      <w:pPr>
        <w:spacing w:after="0" w:line="240" w:lineRule="auto"/>
        <w:ind w:right="-36"/>
        <w:contextualSpacing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lastRenderedPageBreak/>
        <w:t>4. Технологическая схема получения этилового спирта сернокислотной гидратацией этилена. Основные недостатки технологии сернокислотной гидратации этилена и пути их устранения</w:t>
      </w:r>
    </w:p>
    <w:p w:rsidR="00615D39" w:rsidRPr="00615D39" w:rsidRDefault="00615D39" w:rsidP="00615D39">
      <w:pPr>
        <w:spacing w:after="0" w:line="240" w:lineRule="auto"/>
        <w:ind w:right="-36"/>
        <w:contextualSpacing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6. Технология прямой гидратации низших олефинов. Технологическая схема получения этилового спи</w:t>
      </w:r>
      <w:r w:rsidRPr="00615D39">
        <w:rPr>
          <w:rFonts w:ascii="Times New Roman" w:hAnsi="Times New Roman"/>
          <w:sz w:val="24"/>
          <w:szCs w:val="24"/>
        </w:rPr>
        <w:t>р</w:t>
      </w:r>
      <w:r w:rsidRPr="00615D39">
        <w:rPr>
          <w:rFonts w:ascii="Times New Roman" w:hAnsi="Times New Roman"/>
          <w:sz w:val="24"/>
          <w:szCs w:val="24"/>
        </w:rPr>
        <w:t>та прямой гидратацией этилена.</w:t>
      </w:r>
    </w:p>
    <w:p w:rsidR="00615D39" w:rsidRPr="00615D39" w:rsidRDefault="00615D39" w:rsidP="00615D39">
      <w:pPr>
        <w:spacing w:after="0" w:line="240" w:lineRule="auto"/>
        <w:ind w:right="-36"/>
        <w:contextualSpacing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7. Получение ацетальдегида окислением этилена. Технологическое оформление проце</w:t>
      </w:r>
      <w:r w:rsidRPr="00615D39">
        <w:rPr>
          <w:rFonts w:ascii="Times New Roman" w:hAnsi="Times New Roman"/>
          <w:sz w:val="24"/>
          <w:szCs w:val="24"/>
        </w:rPr>
        <w:t>с</w:t>
      </w:r>
      <w:r w:rsidRPr="00615D39">
        <w:rPr>
          <w:rFonts w:ascii="Times New Roman" w:hAnsi="Times New Roman"/>
          <w:sz w:val="24"/>
          <w:szCs w:val="24"/>
        </w:rPr>
        <w:t xml:space="preserve">са. </w:t>
      </w:r>
    </w:p>
    <w:p w:rsidR="00615D39" w:rsidRPr="00615D39" w:rsidRDefault="00615D39" w:rsidP="00615D39">
      <w:pPr>
        <w:spacing w:after="0" w:line="240" w:lineRule="auto"/>
        <w:ind w:right="-36"/>
        <w:contextualSpacing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 xml:space="preserve">8. Промышленные методы получения фенола. </w:t>
      </w:r>
      <w:proofErr w:type="spellStart"/>
      <w:r w:rsidRPr="00615D39">
        <w:rPr>
          <w:rFonts w:ascii="Times New Roman" w:hAnsi="Times New Roman"/>
          <w:sz w:val="24"/>
          <w:szCs w:val="24"/>
        </w:rPr>
        <w:t>Кумольный</w:t>
      </w:r>
      <w:proofErr w:type="spellEnd"/>
      <w:r w:rsidRPr="00615D39">
        <w:rPr>
          <w:rFonts w:ascii="Times New Roman" w:hAnsi="Times New Roman"/>
          <w:sz w:val="24"/>
          <w:szCs w:val="24"/>
        </w:rPr>
        <w:t xml:space="preserve"> метод получения фенола и ацетона. Теоретические о</w:t>
      </w:r>
      <w:r w:rsidRPr="00615D39">
        <w:rPr>
          <w:rFonts w:ascii="Times New Roman" w:hAnsi="Times New Roman"/>
          <w:sz w:val="24"/>
          <w:szCs w:val="24"/>
        </w:rPr>
        <w:t>с</w:t>
      </w:r>
      <w:r w:rsidRPr="00615D39">
        <w:rPr>
          <w:rFonts w:ascii="Times New Roman" w:hAnsi="Times New Roman"/>
          <w:sz w:val="24"/>
          <w:szCs w:val="24"/>
        </w:rPr>
        <w:t>новы процесса.</w:t>
      </w:r>
    </w:p>
    <w:p w:rsidR="00615D39" w:rsidRPr="00615D39" w:rsidRDefault="00615D39" w:rsidP="00615D39">
      <w:pPr>
        <w:spacing w:after="0" w:line="240" w:lineRule="auto"/>
        <w:ind w:right="-36"/>
        <w:contextualSpacing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 xml:space="preserve">9. Производство фенола, ацетона и </w:t>
      </w:r>
      <w:proofErr w:type="spellStart"/>
      <w:r w:rsidRPr="00615D39">
        <w:rPr>
          <w:rFonts w:ascii="Times New Roman" w:hAnsi="Times New Roman"/>
          <w:sz w:val="24"/>
          <w:szCs w:val="24"/>
        </w:rPr>
        <w:t>пропиленоксида</w:t>
      </w:r>
      <w:proofErr w:type="spellEnd"/>
      <w:r w:rsidRPr="00615D39">
        <w:rPr>
          <w:rFonts w:ascii="Times New Roman" w:hAnsi="Times New Roman"/>
          <w:sz w:val="24"/>
          <w:szCs w:val="24"/>
        </w:rPr>
        <w:t xml:space="preserve"> из изопропилбензола. </w:t>
      </w:r>
    </w:p>
    <w:p w:rsidR="00615D39" w:rsidRPr="00615D39" w:rsidRDefault="00615D39" w:rsidP="00615D39">
      <w:pPr>
        <w:spacing w:after="0" w:line="240" w:lineRule="auto"/>
        <w:ind w:right="-36"/>
        <w:contextualSpacing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10 Технология пр</w:t>
      </w:r>
      <w:r w:rsidRPr="00615D39">
        <w:rPr>
          <w:rFonts w:ascii="Times New Roman" w:hAnsi="Times New Roman"/>
          <w:sz w:val="24"/>
          <w:szCs w:val="24"/>
        </w:rPr>
        <w:t>о</w:t>
      </w:r>
      <w:r w:rsidRPr="00615D39">
        <w:rPr>
          <w:rFonts w:ascii="Times New Roman" w:hAnsi="Times New Roman"/>
          <w:sz w:val="24"/>
          <w:szCs w:val="24"/>
        </w:rPr>
        <w:t xml:space="preserve">цесса совместного получения фенола, ацетона и </w:t>
      </w:r>
      <w:proofErr w:type="spellStart"/>
      <w:r w:rsidRPr="00615D39">
        <w:rPr>
          <w:rFonts w:ascii="Times New Roman" w:hAnsi="Times New Roman"/>
          <w:sz w:val="24"/>
          <w:szCs w:val="24"/>
        </w:rPr>
        <w:t>пропиленоксида</w:t>
      </w:r>
      <w:proofErr w:type="spellEnd"/>
      <w:r w:rsidRPr="00615D39">
        <w:rPr>
          <w:rFonts w:ascii="Times New Roman" w:hAnsi="Times New Roman"/>
          <w:sz w:val="24"/>
          <w:szCs w:val="24"/>
        </w:rPr>
        <w:t xml:space="preserve"> из из</w:t>
      </w:r>
      <w:r w:rsidRPr="00615D39">
        <w:rPr>
          <w:rFonts w:ascii="Times New Roman" w:hAnsi="Times New Roman"/>
          <w:sz w:val="24"/>
          <w:szCs w:val="24"/>
        </w:rPr>
        <w:t>о</w:t>
      </w:r>
      <w:r w:rsidRPr="00615D39">
        <w:rPr>
          <w:rFonts w:ascii="Times New Roman" w:hAnsi="Times New Roman"/>
          <w:sz w:val="24"/>
          <w:szCs w:val="24"/>
        </w:rPr>
        <w:t>пропилбензола.</w:t>
      </w:r>
    </w:p>
    <w:p w:rsidR="00615D39" w:rsidRPr="00615D39" w:rsidRDefault="00615D39" w:rsidP="00615D39">
      <w:pPr>
        <w:spacing w:after="0" w:line="240" w:lineRule="auto"/>
        <w:ind w:right="-36"/>
        <w:contextualSpacing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 xml:space="preserve">10. Хлорирование ароматических соединений в ядро. Теоретические основы процесса. </w:t>
      </w:r>
    </w:p>
    <w:p w:rsidR="00615D39" w:rsidRPr="00615D39" w:rsidRDefault="00615D39" w:rsidP="00615D39">
      <w:pPr>
        <w:spacing w:after="0" w:line="240" w:lineRule="auto"/>
        <w:ind w:right="-36"/>
        <w:contextualSpacing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11. Техн</w:t>
      </w:r>
      <w:r w:rsidRPr="00615D39">
        <w:rPr>
          <w:rFonts w:ascii="Times New Roman" w:hAnsi="Times New Roman"/>
          <w:sz w:val="24"/>
          <w:szCs w:val="24"/>
        </w:rPr>
        <w:t>о</w:t>
      </w:r>
      <w:r w:rsidRPr="00615D39">
        <w:rPr>
          <w:rFonts w:ascii="Times New Roman" w:hAnsi="Times New Roman"/>
          <w:sz w:val="24"/>
          <w:szCs w:val="24"/>
        </w:rPr>
        <w:t xml:space="preserve">логическая схема непрерывного хлорирования бензола. </w:t>
      </w:r>
    </w:p>
    <w:p w:rsidR="00615D39" w:rsidRPr="00615D39" w:rsidRDefault="00615D39" w:rsidP="00615D39">
      <w:pPr>
        <w:spacing w:after="0" w:line="240" w:lineRule="auto"/>
        <w:ind w:right="-36"/>
        <w:contextualSpacing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12. Окислительное хлорирование бенз</w:t>
      </w:r>
      <w:r w:rsidRPr="00615D39">
        <w:rPr>
          <w:rFonts w:ascii="Times New Roman" w:hAnsi="Times New Roman"/>
          <w:sz w:val="24"/>
          <w:szCs w:val="24"/>
        </w:rPr>
        <w:t>о</w:t>
      </w:r>
      <w:r w:rsidRPr="00615D39">
        <w:rPr>
          <w:rFonts w:ascii="Times New Roman" w:hAnsi="Times New Roman"/>
          <w:sz w:val="24"/>
          <w:szCs w:val="24"/>
        </w:rPr>
        <w:t>ла, технология процесса.</w:t>
      </w:r>
    </w:p>
    <w:p w:rsidR="00615D39" w:rsidRPr="00615D39" w:rsidRDefault="00615D39" w:rsidP="00615D39">
      <w:pPr>
        <w:spacing w:after="0" w:line="240" w:lineRule="auto"/>
        <w:ind w:right="-36"/>
        <w:contextualSpacing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13 Фторирование органических соединений Теоретические основы процесса. Технол</w:t>
      </w:r>
      <w:r w:rsidRPr="00615D39">
        <w:rPr>
          <w:rFonts w:ascii="Times New Roman" w:hAnsi="Times New Roman"/>
          <w:sz w:val="24"/>
          <w:szCs w:val="24"/>
        </w:rPr>
        <w:t>о</w:t>
      </w:r>
      <w:r w:rsidRPr="00615D39">
        <w:rPr>
          <w:rFonts w:ascii="Times New Roman" w:hAnsi="Times New Roman"/>
          <w:sz w:val="24"/>
          <w:szCs w:val="24"/>
        </w:rPr>
        <w:t xml:space="preserve">гия процесса. </w:t>
      </w:r>
    </w:p>
    <w:p w:rsidR="00615D39" w:rsidRPr="00615D39" w:rsidRDefault="00615D39" w:rsidP="00615D39">
      <w:pPr>
        <w:spacing w:after="0" w:line="240" w:lineRule="auto"/>
        <w:ind w:right="-36"/>
        <w:contextualSpacing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14. Технологическая схема п</w:t>
      </w:r>
      <w:r w:rsidRPr="00615D39">
        <w:rPr>
          <w:rFonts w:ascii="Times New Roman" w:hAnsi="Times New Roman"/>
          <w:sz w:val="24"/>
          <w:szCs w:val="24"/>
        </w:rPr>
        <w:t>о</w:t>
      </w:r>
      <w:r w:rsidRPr="00615D39">
        <w:rPr>
          <w:rFonts w:ascii="Times New Roman" w:hAnsi="Times New Roman"/>
          <w:sz w:val="24"/>
          <w:szCs w:val="24"/>
        </w:rPr>
        <w:t>лучения фреонов.</w:t>
      </w:r>
    </w:p>
    <w:p w:rsidR="00615D39" w:rsidRPr="00615D39" w:rsidRDefault="00615D39" w:rsidP="00615D39">
      <w:pPr>
        <w:spacing w:after="0" w:line="240" w:lineRule="auto"/>
        <w:ind w:right="-36"/>
        <w:contextualSpacing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 xml:space="preserve">15. Технология </w:t>
      </w:r>
      <w:proofErr w:type="spellStart"/>
      <w:r w:rsidRPr="00615D39">
        <w:rPr>
          <w:rFonts w:ascii="Times New Roman" w:hAnsi="Times New Roman"/>
          <w:sz w:val="24"/>
          <w:szCs w:val="24"/>
        </w:rPr>
        <w:t>алкил</w:t>
      </w:r>
      <w:r w:rsidRPr="00615D39">
        <w:rPr>
          <w:rFonts w:ascii="Times New Roman" w:hAnsi="Times New Roman"/>
          <w:sz w:val="24"/>
          <w:szCs w:val="24"/>
        </w:rPr>
        <w:t>и</w:t>
      </w:r>
      <w:r w:rsidRPr="00615D39">
        <w:rPr>
          <w:rFonts w:ascii="Times New Roman" w:hAnsi="Times New Roman"/>
          <w:sz w:val="24"/>
          <w:szCs w:val="24"/>
        </w:rPr>
        <w:t>рования</w:t>
      </w:r>
      <w:proofErr w:type="spellEnd"/>
      <w:r w:rsidRPr="00615D39">
        <w:rPr>
          <w:rFonts w:ascii="Times New Roman" w:hAnsi="Times New Roman"/>
          <w:sz w:val="24"/>
          <w:szCs w:val="24"/>
        </w:rPr>
        <w:t>.</w:t>
      </w:r>
    </w:p>
    <w:p w:rsidR="00615D39" w:rsidRPr="00615D39" w:rsidRDefault="00615D39" w:rsidP="00615D39">
      <w:pPr>
        <w:spacing w:after="0" w:line="240" w:lineRule="auto"/>
        <w:ind w:right="-36"/>
        <w:contextualSpacing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 xml:space="preserve">16. Производство изопропилбензола </w:t>
      </w:r>
      <w:proofErr w:type="spellStart"/>
      <w:r w:rsidRPr="00615D39">
        <w:rPr>
          <w:rFonts w:ascii="Times New Roman" w:hAnsi="Times New Roman"/>
          <w:sz w:val="24"/>
          <w:szCs w:val="24"/>
        </w:rPr>
        <w:t>алкилированием</w:t>
      </w:r>
      <w:proofErr w:type="spellEnd"/>
      <w:r w:rsidRPr="00615D39">
        <w:rPr>
          <w:rFonts w:ascii="Times New Roman" w:hAnsi="Times New Roman"/>
          <w:sz w:val="24"/>
          <w:szCs w:val="24"/>
        </w:rPr>
        <w:t xml:space="preserve">  бензола пропиленом Теоретич</w:t>
      </w:r>
      <w:r w:rsidRPr="00615D39">
        <w:rPr>
          <w:rFonts w:ascii="Times New Roman" w:hAnsi="Times New Roman"/>
          <w:sz w:val="24"/>
          <w:szCs w:val="24"/>
        </w:rPr>
        <w:t>е</w:t>
      </w:r>
      <w:r w:rsidRPr="00615D39">
        <w:rPr>
          <w:rFonts w:ascii="Times New Roman" w:hAnsi="Times New Roman"/>
          <w:sz w:val="24"/>
          <w:szCs w:val="24"/>
        </w:rPr>
        <w:t>ские о</w:t>
      </w:r>
      <w:r w:rsidRPr="00615D39">
        <w:rPr>
          <w:rFonts w:ascii="Times New Roman" w:hAnsi="Times New Roman"/>
          <w:sz w:val="24"/>
          <w:szCs w:val="24"/>
        </w:rPr>
        <w:t>с</w:t>
      </w:r>
      <w:r w:rsidRPr="00615D39">
        <w:rPr>
          <w:rFonts w:ascii="Times New Roman" w:hAnsi="Times New Roman"/>
          <w:sz w:val="24"/>
          <w:szCs w:val="24"/>
        </w:rPr>
        <w:t xml:space="preserve">новы процесса. </w:t>
      </w:r>
    </w:p>
    <w:p w:rsidR="00615D39" w:rsidRPr="00615D39" w:rsidRDefault="00615D39" w:rsidP="00615D39">
      <w:pPr>
        <w:spacing w:after="0" w:line="240" w:lineRule="auto"/>
        <w:ind w:right="-36"/>
        <w:contextualSpacing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17. .Нитрование. Реагенты и условия нитрования. Технология процесса.</w:t>
      </w:r>
    </w:p>
    <w:p w:rsidR="00615D39" w:rsidRPr="00615D39" w:rsidRDefault="00615D39" w:rsidP="00615D39">
      <w:pPr>
        <w:spacing w:after="0" w:line="240" w:lineRule="auto"/>
        <w:ind w:right="-36"/>
        <w:contextualSpacing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18.  Схема непрерывного нитрования бензола.</w:t>
      </w:r>
    </w:p>
    <w:p w:rsidR="00615D39" w:rsidRPr="00615D39" w:rsidRDefault="00615D39" w:rsidP="00615D39">
      <w:pPr>
        <w:spacing w:after="0" w:line="240" w:lineRule="auto"/>
        <w:ind w:right="-36"/>
        <w:contextualSpacing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19. . Сульфирование. Сульфирующие агенты и механизм реакции. Технология сульф</w:t>
      </w:r>
      <w:r w:rsidRPr="00615D39">
        <w:rPr>
          <w:rFonts w:ascii="Times New Roman" w:hAnsi="Times New Roman"/>
          <w:sz w:val="24"/>
          <w:szCs w:val="24"/>
        </w:rPr>
        <w:t>и</w:t>
      </w:r>
      <w:r w:rsidRPr="00615D39">
        <w:rPr>
          <w:rFonts w:ascii="Times New Roman" w:hAnsi="Times New Roman"/>
          <w:sz w:val="24"/>
          <w:szCs w:val="24"/>
        </w:rPr>
        <w:t xml:space="preserve">рования бензола </w:t>
      </w:r>
    </w:p>
    <w:p w:rsidR="00615D39" w:rsidRPr="00615D39" w:rsidRDefault="00615D39" w:rsidP="00615D39">
      <w:pPr>
        <w:spacing w:after="0" w:line="240" w:lineRule="auto"/>
        <w:ind w:right="-388"/>
        <w:contextualSpacing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20. Схема сульфирования бе</w:t>
      </w:r>
      <w:r w:rsidRPr="00615D39">
        <w:rPr>
          <w:rFonts w:ascii="Times New Roman" w:hAnsi="Times New Roman"/>
          <w:sz w:val="24"/>
          <w:szCs w:val="24"/>
        </w:rPr>
        <w:t>н</w:t>
      </w:r>
      <w:r w:rsidRPr="00615D39">
        <w:rPr>
          <w:rFonts w:ascii="Times New Roman" w:hAnsi="Times New Roman"/>
          <w:sz w:val="24"/>
          <w:szCs w:val="24"/>
        </w:rPr>
        <w:t>зола в парах.</w:t>
      </w:r>
    </w:p>
    <w:p w:rsidR="00615D39" w:rsidRPr="00615D39" w:rsidRDefault="00615D39" w:rsidP="00615D39">
      <w:pPr>
        <w:spacing w:after="0" w:line="240" w:lineRule="auto"/>
        <w:ind w:right="-388"/>
        <w:contextualSpacing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21. Производства анилина</w:t>
      </w:r>
    </w:p>
    <w:p w:rsidR="00615D39" w:rsidRPr="00615D39" w:rsidRDefault="00615D39" w:rsidP="00615D39">
      <w:pPr>
        <w:spacing w:after="0" w:line="240" w:lineRule="auto"/>
        <w:ind w:right="-388"/>
        <w:contextualSpacing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22. Производство уксусной кислоты</w:t>
      </w:r>
    </w:p>
    <w:p w:rsidR="00615D39" w:rsidRPr="00615D39" w:rsidRDefault="00615D39" w:rsidP="00615D39">
      <w:pPr>
        <w:spacing w:after="0" w:line="240" w:lineRule="auto"/>
        <w:ind w:right="-388"/>
        <w:contextualSpacing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23. Производство аминоуксусной кислоты</w:t>
      </w:r>
    </w:p>
    <w:p w:rsidR="00615D39" w:rsidRPr="00615D39" w:rsidRDefault="00615D39" w:rsidP="00615D39">
      <w:pPr>
        <w:spacing w:after="0" w:line="240" w:lineRule="auto"/>
        <w:ind w:right="-388"/>
        <w:contextualSpacing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24. Производство  ацетальдегида</w:t>
      </w:r>
    </w:p>
    <w:p w:rsidR="00615D39" w:rsidRPr="00615D39" w:rsidRDefault="00615D39" w:rsidP="00615D39">
      <w:pPr>
        <w:spacing w:after="0" w:line="240" w:lineRule="auto"/>
        <w:ind w:right="-388"/>
        <w:contextualSpacing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25. Производство поверхностно-активных веществ</w:t>
      </w:r>
    </w:p>
    <w:p w:rsidR="0023411E" w:rsidRDefault="0023411E" w:rsidP="00615D39">
      <w:pPr>
        <w:pStyle w:val="Default"/>
        <w:ind w:firstLine="720"/>
        <w:jc w:val="both"/>
        <w:rPr>
          <w:b/>
        </w:rPr>
      </w:pPr>
    </w:p>
    <w:p w:rsidR="00615D39" w:rsidRPr="00615D39" w:rsidRDefault="00615D39" w:rsidP="00615D39">
      <w:pPr>
        <w:pStyle w:val="Default"/>
        <w:ind w:firstLine="720"/>
        <w:jc w:val="both"/>
        <w:rPr>
          <w:b/>
        </w:rPr>
      </w:pPr>
      <w:r w:rsidRPr="00615D39">
        <w:rPr>
          <w:b/>
        </w:rPr>
        <w:t>7. Учебно-методическое и информационное обеспечение выполнения и з</w:t>
      </w:r>
      <w:r w:rsidRPr="00615D39">
        <w:rPr>
          <w:b/>
        </w:rPr>
        <w:t>а</w:t>
      </w:r>
      <w:r w:rsidRPr="00615D39">
        <w:rPr>
          <w:b/>
        </w:rPr>
        <w:t>щиты магистерской диссертации</w:t>
      </w:r>
    </w:p>
    <w:p w:rsidR="00615D39" w:rsidRPr="00615D39" w:rsidRDefault="00615D39" w:rsidP="00615D39">
      <w:pPr>
        <w:pStyle w:val="aff"/>
        <w:ind w:left="0" w:firstLine="567"/>
        <w:jc w:val="both"/>
        <w:rPr>
          <w:b/>
        </w:rPr>
      </w:pPr>
      <w:r w:rsidRPr="00615D39">
        <w:rPr>
          <w:b/>
        </w:rPr>
        <w:t>а) Основная литература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"/>
        <w:gridCol w:w="7086"/>
        <w:gridCol w:w="1668"/>
      </w:tblGrid>
      <w:tr w:rsidR="00615D39" w:rsidRPr="00615D39" w:rsidTr="00615D39">
        <w:tc>
          <w:tcPr>
            <w:tcW w:w="534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 xml:space="preserve">№ </w:t>
            </w:r>
            <w:proofErr w:type="gramStart"/>
            <w:r w:rsidRPr="00615D39">
              <w:rPr>
                <w:rFonts w:ascii="Times New Roman" w:hAnsi="Times New Roman"/>
              </w:rPr>
              <w:t>п</w:t>
            </w:r>
            <w:proofErr w:type="gramEnd"/>
            <w:r w:rsidRPr="00615D39">
              <w:rPr>
                <w:rFonts w:ascii="Times New Roman" w:hAnsi="Times New Roman"/>
              </w:rPr>
              <w:t>/п</w:t>
            </w:r>
          </w:p>
        </w:tc>
        <w:tc>
          <w:tcPr>
            <w:tcW w:w="7086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Название</w:t>
            </w:r>
          </w:p>
        </w:tc>
        <w:tc>
          <w:tcPr>
            <w:tcW w:w="1668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proofErr w:type="spellStart"/>
            <w:r w:rsidRPr="00615D39">
              <w:rPr>
                <w:rFonts w:ascii="Times New Roman" w:hAnsi="Times New Roman"/>
              </w:rPr>
              <w:t>Колич</w:t>
            </w:r>
            <w:proofErr w:type="gramStart"/>
            <w:r w:rsidRPr="00615D39">
              <w:rPr>
                <w:rFonts w:ascii="Times New Roman" w:hAnsi="Times New Roman"/>
              </w:rPr>
              <w:t>.е</w:t>
            </w:r>
            <w:proofErr w:type="gramEnd"/>
            <w:r w:rsidRPr="00615D39">
              <w:rPr>
                <w:rFonts w:ascii="Times New Roman" w:hAnsi="Times New Roman"/>
              </w:rPr>
              <w:t>диниц</w:t>
            </w:r>
            <w:proofErr w:type="spellEnd"/>
            <w:r w:rsidRPr="00615D39">
              <w:rPr>
                <w:rFonts w:ascii="Times New Roman" w:hAnsi="Times New Roman"/>
              </w:rPr>
              <w:t xml:space="preserve"> в библиотеке</w:t>
            </w:r>
          </w:p>
        </w:tc>
      </w:tr>
      <w:tr w:rsidR="00615D39" w:rsidRPr="00615D39" w:rsidTr="00615D39">
        <w:tc>
          <w:tcPr>
            <w:tcW w:w="534" w:type="dxa"/>
            <w:shd w:val="clear" w:color="auto" w:fill="auto"/>
            <w:vAlign w:val="center"/>
          </w:tcPr>
          <w:p w:rsidR="00615D39" w:rsidRPr="00615D39" w:rsidRDefault="00615D39" w:rsidP="00615D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1</w:t>
            </w:r>
          </w:p>
        </w:tc>
        <w:tc>
          <w:tcPr>
            <w:tcW w:w="7086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ind w:right="-103"/>
              <w:contextualSpacing/>
              <w:rPr>
                <w:rFonts w:ascii="Times New Roman" w:hAnsi="Times New Roman"/>
                <w:b/>
              </w:rPr>
            </w:pPr>
            <w:r w:rsidRPr="00615D39">
              <w:rPr>
                <w:rFonts w:ascii="Times New Roman" w:hAnsi="Times New Roman"/>
              </w:rPr>
              <w:t>Лебедев Н.Н. Химия и технология основного органического и нефтех</w:t>
            </w:r>
            <w:r w:rsidRPr="00615D39">
              <w:rPr>
                <w:rFonts w:ascii="Times New Roman" w:hAnsi="Times New Roman"/>
              </w:rPr>
              <w:t>и</w:t>
            </w:r>
            <w:r w:rsidRPr="00615D39">
              <w:rPr>
                <w:rFonts w:ascii="Times New Roman" w:hAnsi="Times New Roman"/>
              </w:rPr>
              <w:t xml:space="preserve">мического синтеза./ Н.Н.Лебедев. </w:t>
            </w:r>
            <w:proofErr w:type="gramStart"/>
            <w:r w:rsidRPr="00615D39">
              <w:rPr>
                <w:rFonts w:ascii="Times New Roman" w:hAnsi="Times New Roman"/>
              </w:rPr>
              <w:t>–М</w:t>
            </w:r>
            <w:proofErr w:type="gramEnd"/>
            <w:r w:rsidRPr="00615D39">
              <w:rPr>
                <w:rFonts w:ascii="Times New Roman" w:hAnsi="Times New Roman"/>
              </w:rPr>
              <w:t>.: Химия, 1988.-529 с.</w:t>
            </w:r>
          </w:p>
        </w:tc>
        <w:tc>
          <w:tcPr>
            <w:tcW w:w="1668" w:type="dxa"/>
            <w:shd w:val="clear" w:color="auto" w:fill="auto"/>
            <w:vAlign w:val="center"/>
          </w:tcPr>
          <w:p w:rsidR="00615D39" w:rsidRPr="00615D39" w:rsidRDefault="00615D39" w:rsidP="00615D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10</w:t>
            </w:r>
          </w:p>
        </w:tc>
      </w:tr>
      <w:tr w:rsidR="00615D39" w:rsidRPr="00615D39" w:rsidTr="00615D39">
        <w:tc>
          <w:tcPr>
            <w:tcW w:w="534" w:type="dxa"/>
            <w:shd w:val="clear" w:color="auto" w:fill="auto"/>
            <w:vAlign w:val="center"/>
          </w:tcPr>
          <w:p w:rsidR="00615D39" w:rsidRPr="00615D39" w:rsidRDefault="00615D39" w:rsidP="00615D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2</w:t>
            </w:r>
          </w:p>
        </w:tc>
        <w:tc>
          <w:tcPr>
            <w:tcW w:w="7086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  <w:r w:rsidRPr="00615D39">
              <w:rPr>
                <w:rFonts w:ascii="Times New Roman" w:hAnsi="Times New Roman"/>
              </w:rPr>
              <w:t>Потехин В.М. Основы теории химических процессов технологии орг</w:t>
            </w:r>
            <w:r w:rsidRPr="00615D39">
              <w:rPr>
                <w:rFonts w:ascii="Times New Roman" w:hAnsi="Times New Roman"/>
              </w:rPr>
              <w:t>а</w:t>
            </w:r>
            <w:r w:rsidRPr="00615D39">
              <w:rPr>
                <w:rFonts w:ascii="Times New Roman" w:hAnsi="Times New Roman"/>
              </w:rPr>
              <w:t>нических веществ и нефт</w:t>
            </w:r>
            <w:r w:rsidRPr="00615D39">
              <w:rPr>
                <w:rFonts w:ascii="Times New Roman" w:hAnsi="Times New Roman"/>
              </w:rPr>
              <w:t>е</w:t>
            </w:r>
            <w:r w:rsidRPr="00615D39">
              <w:rPr>
                <w:rFonts w:ascii="Times New Roman" w:hAnsi="Times New Roman"/>
              </w:rPr>
              <w:t>переработки / В.М. Потехин, В.В. Потехин. – СПб</w:t>
            </w:r>
            <w:proofErr w:type="gramStart"/>
            <w:r w:rsidRPr="00615D39">
              <w:rPr>
                <w:rFonts w:ascii="Times New Roman" w:hAnsi="Times New Roman"/>
              </w:rPr>
              <w:t xml:space="preserve">.: </w:t>
            </w:r>
            <w:proofErr w:type="spellStart"/>
            <w:proofErr w:type="gramEnd"/>
            <w:r w:rsidRPr="00615D39">
              <w:rPr>
                <w:rFonts w:ascii="Times New Roman" w:hAnsi="Times New Roman"/>
              </w:rPr>
              <w:t>Химиздат</w:t>
            </w:r>
            <w:proofErr w:type="spellEnd"/>
            <w:r w:rsidRPr="00615D39">
              <w:rPr>
                <w:rFonts w:ascii="Times New Roman" w:hAnsi="Times New Roman"/>
              </w:rPr>
              <w:t>, 2005.</w:t>
            </w:r>
          </w:p>
        </w:tc>
        <w:tc>
          <w:tcPr>
            <w:tcW w:w="1668" w:type="dxa"/>
            <w:shd w:val="clear" w:color="auto" w:fill="auto"/>
            <w:vAlign w:val="center"/>
          </w:tcPr>
          <w:p w:rsidR="00615D39" w:rsidRPr="00615D39" w:rsidRDefault="00615D39" w:rsidP="00615D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5</w:t>
            </w:r>
          </w:p>
        </w:tc>
      </w:tr>
      <w:tr w:rsidR="00615D39" w:rsidRPr="00615D39" w:rsidTr="00615D39">
        <w:tc>
          <w:tcPr>
            <w:tcW w:w="534" w:type="dxa"/>
            <w:shd w:val="clear" w:color="auto" w:fill="auto"/>
            <w:vAlign w:val="center"/>
          </w:tcPr>
          <w:p w:rsidR="00615D39" w:rsidRPr="00615D39" w:rsidRDefault="00615D39" w:rsidP="00615D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3</w:t>
            </w:r>
          </w:p>
        </w:tc>
        <w:tc>
          <w:tcPr>
            <w:tcW w:w="7086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  <w:r w:rsidRPr="00615D39">
              <w:rPr>
                <w:rFonts w:ascii="Times New Roman" w:hAnsi="Times New Roman"/>
              </w:rPr>
              <w:t>Тимофеев В.С. Принципы технологии основного органического и не</w:t>
            </w:r>
            <w:r w:rsidRPr="00615D39">
              <w:rPr>
                <w:rFonts w:ascii="Times New Roman" w:hAnsi="Times New Roman"/>
              </w:rPr>
              <w:t>ф</w:t>
            </w:r>
            <w:r w:rsidRPr="00615D39">
              <w:rPr>
                <w:rFonts w:ascii="Times New Roman" w:hAnsi="Times New Roman"/>
              </w:rPr>
              <w:t>техимического синтеза /</w:t>
            </w:r>
            <w:proofErr w:type="spellStart"/>
            <w:r w:rsidRPr="00615D39">
              <w:rPr>
                <w:rFonts w:ascii="Times New Roman" w:hAnsi="Times New Roman"/>
              </w:rPr>
              <w:t>В.С.Тимовеев</w:t>
            </w:r>
            <w:proofErr w:type="spellEnd"/>
            <w:r w:rsidRPr="00615D39">
              <w:rPr>
                <w:rFonts w:ascii="Times New Roman" w:hAnsi="Times New Roman"/>
              </w:rPr>
              <w:t>, Л.А.Серафимов. – М.: Высшая шк</w:t>
            </w:r>
            <w:r w:rsidRPr="00615D39">
              <w:rPr>
                <w:rFonts w:ascii="Times New Roman" w:hAnsi="Times New Roman"/>
              </w:rPr>
              <w:t>о</w:t>
            </w:r>
            <w:r w:rsidRPr="00615D39">
              <w:rPr>
                <w:rFonts w:ascii="Times New Roman" w:hAnsi="Times New Roman"/>
              </w:rPr>
              <w:t xml:space="preserve">ла, 2003 – 536 </w:t>
            </w:r>
            <w:proofErr w:type="gramStart"/>
            <w:r w:rsidRPr="00615D39">
              <w:rPr>
                <w:rFonts w:ascii="Times New Roman" w:hAnsi="Times New Roman"/>
              </w:rPr>
              <w:t>с</w:t>
            </w:r>
            <w:proofErr w:type="gramEnd"/>
            <w:r w:rsidRPr="00615D39">
              <w:rPr>
                <w:rFonts w:ascii="Times New Roman" w:hAnsi="Times New Roman"/>
              </w:rPr>
              <w:t>.</w:t>
            </w:r>
          </w:p>
        </w:tc>
        <w:tc>
          <w:tcPr>
            <w:tcW w:w="1668" w:type="dxa"/>
            <w:shd w:val="clear" w:color="auto" w:fill="auto"/>
            <w:vAlign w:val="center"/>
          </w:tcPr>
          <w:p w:rsidR="00615D39" w:rsidRPr="00615D39" w:rsidRDefault="00615D39" w:rsidP="00615D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50</w:t>
            </w:r>
          </w:p>
        </w:tc>
      </w:tr>
      <w:tr w:rsidR="00615D39" w:rsidRPr="00615D39" w:rsidTr="00615D39">
        <w:tc>
          <w:tcPr>
            <w:tcW w:w="534" w:type="dxa"/>
            <w:shd w:val="clear" w:color="auto" w:fill="auto"/>
            <w:vAlign w:val="center"/>
          </w:tcPr>
          <w:p w:rsidR="00615D39" w:rsidRPr="00615D39" w:rsidRDefault="00615D39" w:rsidP="00615D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4</w:t>
            </w:r>
          </w:p>
        </w:tc>
        <w:tc>
          <w:tcPr>
            <w:tcW w:w="7086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</w:rPr>
            </w:pPr>
            <w:r w:rsidRPr="00615D39">
              <w:rPr>
                <w:rFonts w:ascii="Times New Roman" w:hAnsi="Times New Roman"/>
              </w:rPr>
              <w:t xml:space="preserve">Лисицын В.Н. Химия и технология промежуточных продуктов /В.Н.Лисицын. – М.: Химия, 1987  –   368 </w:t>
            </w:r>
            <w:proofErr w:type="gramStart"/>
            <w:r w:rsidRPr="00615D39">
              <w:rPr>
                <w:rFonts w:ascii="Times New Roman" w:hAnsi="Times New Roman"/>
              </w:rPr>
              <w:t>с</w:t>
            </w:r>
            <w:proofErr w:type="gramEnd"/>
            <w:r w:rsidRPr="00615D39">
              <w:rPr>
                <w:rFonts w:ascii="Times New Roman" w:hAnsi="Times New Roman"/>
              </w:rPr>
              <w:t>.</w:t>
            </w:r>
          </w:p>
        </w:tc>
        <w:tc>
          <w:tcPr>
            <w:tcW w:w="1668" w:type="dxa"/>
            <w:shd w:val="clear" w:color="auto" w:fill="auto"/>
            <w:vAlign w:val="center"/>
          </w:tcPr>
          <w:p w:rsidR="00615D39" w:rsidRPr="00615D39" w:rsidRDefault="00615D39" w:rsidP="00615D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50</w:t>
            </w:r>
          </w:p>
        </w:tc>
      </w:tr>
      <w:tr w:rsidR="00615D39" w:rsidRPr="00615D39" w:rsidTr="00615D39">
        <w:tc>
          <w:tcPr>
            <w:tcW w:w="534" w:type="dxa"/>
            <w:shd w:val="clear" w:color="auto" w:fill="auto"/>
            <w:vAlign w:val="center"/>
          </w:tcPr>
          <w:p w:rsidR="00615D39" w:rsidRPr="00615D39" w:rsidRDefault="00615D39" w:rsidP="00615D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5</w:t>
            </w:r>
          </w:p>
        </w:tc>
        <w:tc>
          <w:tcPr>
            <w:tcW w:w="7086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  <w:proofErr w:type="spellStart"/>
            <w:r w:rsidRPr="00615D39">
              <w:rPr>
                <w:rFonts w:ascii="Times New Roman" w:hAnsi="Times New Roman"/>
              </w:rPr>
              <w:t>Дьячкова</w:t>
            </w:r>
            <w:proofErr w:type="spellEnd"/>
            <w:r w:rsidRPr="00615D39">
              <w:rPr>
                <w:rFonts w:ascii="Times New Roman" w:hAnsi="Times New Roman"/>
              </w:rPr>
              <w:t xml:space="preserve"> Т.П. Химическая технология органических веществ/ </w:t>
            </w:r>
            <w:proofErr w:type="spellStart"/>
            <w:r w:rsidRPr="00615D39">
              <w:rPr>
                <w:rFonts w:ascii="Times New Roman" w:hAnsi="Times New Roman"/>
              </w:rPr>
              <w:t>Т.П.Дьячкова</w:t>
            </w:r>
            <w:proofErr w:type="spellEnd"/>
            <w:r w:rsidRPr="00615D39">
              <w:rPr>
                <w:rFonts w:ascii="Times New Roman" w:hAnsi="Times New Roman"/>
              </w:rPr>
              <w:t>, В.С.Орехов. – Та</w:t>
            </w:r>
            <w:r w:rsidRPr="00615D39">
              <w:rPr>
                <w:rFonts w:ascii="Times New Roman" w:hAnsi="Times New Roman"/>
              </w:rPr>
              <w:t>м</w:t>
            </w:r>
            <w:r w:rsidRPr="00615D39">
              <w:rPr>
                <w:rFonts w:ascii="Times New Roman" w:hAnsi="Times New Roman"/>
              </w:rPr>
              <w:t>бов: Изд-во  ТГТУ, 2007.</w:t>
            </w:r>
          </w:p>
        </w:tc>
        <w:tc>
          <w:tcPr>
            <w:tcW w:w="1668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Электронный р</w:t>
            </w:r>
            <w:r w:rsidRPr="00615D39">
              <w:rPr>
                <w:rFonts w:ascii="Times New Roman" w:hAnsi="Times New Roman"/>
              </w:rPr>
              <w:t>е</w:t>
            </w:r>
            <w:r w:rsidRPr="00615D39">
              <w:rPr>
                <w:rFonts w:ascii="Times New Roman" w:hAnsi="Times New Roman"/>
              </w:rPr>
              <w:t>сурс</w:t>
            </w:r>
          </w:p>
        </w:tc>
      </w:tr>
      <w:tr w:rsidR="00615D39" w:rsidRPr="00615D39" w:rsidTr="00615D39">
        <w:tc>
          <w:tcPr>
            <w:tcW w:w="534" w:type="dxa"/>
            <w:shd w:val="clear" w:color="auto" w:fill="auto"/>
            <w:vAlign w:val="center"/>
          </w:tcPr>
          <w:p w:rsidR="00615D39" w:rsidRPr="00615D39" w:rsidRDefault="00615D39" w:rsidP="00615D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6</w:t>
            </w:r>
          </w:p>
        </w:tc>
        <w:tc>
          <w:tcPr>
            <w:tcW w:w="7086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proofErr w:type="spellStart"/>
            <w:r w:rsidRPr="00615D39">
              <w:rPr>
                <w:rFonts w:ascii="Times New Roman" w:hAnsi="Times New Roman"/>
              </w:rPr>
              <w:t>Дытнерский</w:t>
            </w:r>
            <w:proofErr w:type="spellEnd"/>
            <w:r w:rsidRPr="00615D39">
              <w:rPr>
                <w:rFonts w:ascii="Times New Roman" w:hAnsi="Times New Roman"/>
              </w:rPr>
              <w:t xml:space="preserve"> Ю.И. Процессы и аппараты хим</w:t>
            </w:r>
            <w:r w:rsidRPr="00615D39">
              <w:rPr>
                <w:rFonts w:ascii="Times New Roman" w:hAnsi="Times New Roman"/>
              </w:rPr>
              <w:t>и</w:t>
            </w:r>
            <w:r w:rsidRPr="00615D39">
              <w:rPr>
                <w:rFonts w:ascii="Times New Roman" w:hAnsi="Times New Roman"/>
              </w:rPr>
              <w:t>ческой технологии. М.; 2002.-Ч 1,2-400,368 с.</w:t>
            </w:r>
          </w:p>
        </w:tc>
        <w:tc>
          <w:tcPr>
            <w:tcW w:w="1668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Электронный р</w:t>
            </w:r>
            <w:r w:rsidRPr="00615D39">
              <w:rPr>
                <w:rFonts w:ascii="Times New Roman" w:hAnsi="Times New Roman"/>
              </w:rPr>
              <w:t>е</w:t>
            </w:r>
            <w:r w:rsidRPr="00615D39">
              <w:rPr>
                <w:rFonts w:ascii="Times New Roman" w:hAnsi="Times New Roman"/>
              </w:rPr>
              <w:t>сурс</w:t>
            </w:r>
          </w:p>
        </w:tc>
      </w:tr>
      <w:tr w:rsidR="00615D39" w:rsidRPr="00615D39" w:rsidTr="00615D39">
        <w:tc>
          <w:tcPr>
            <w:tcW w:w="534" w:type="dxa"/>
            <w:shd w:val="clear" w:color="auto" w:fill="auto"/>
            <w:vAlign w:val="center"/>
          </w:tcPr>
          <w:p w:rsidR="00615D39" w:rsidRPr="00615D39" w:rsidRDefault="00615D39" w:rsidP="00615D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7086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proofErr w:type="spellStart"/>
            <w:r w:rsidRPr="00615D39">
              <w:rPr>
                <w:rFonts w:ascii="Times New Roman" w:hAnsi="Times New Roman"/>
              </w:rPr>
              <w:t>Кутепов</w:t>
            </w:r>
            <w:proofErr w:type="spellEnd"/>
            <w:r w:rsidRPr="00615D39">
              <w:rPr>
                <w:rFonts w:ascii="Times New Roman" w:hAnsi="Times New Roman"/>
              </w:rPr>
              <w:t xml:space="preserve"> А.М. Бондарёва Т.Н., </w:t>
            </w:r>
            <w:proofErr w:type="spellStart"/>
            <w:r w:rsidRPr="00615D39">
              <w:rPr>
                <w:rFonts w:ascii="Times New Roman" w:hAnsi="Times New Roman"/>
              </w:rPr>
              <w:t>Бергенгартен</w:t>
            </w:r>
            <w:proofErr w:type="spellEnd"/>
            <w:r w:rsidRPr="00615D39">
              <w:rPr>
                <w:rFonts w:ascii="Times New Roman" w:hAnsi="Times New Roman"/>
              </w:rPr>
              <w:t xml:space="preserve"> М.Г. Общая химическая технология. М. Акад</w:t>
            </w:r>
            <w:r w:rsidRPr="00615D39">
              <w:rPr>
                <w:rFonts w:ascii="Times New Roman" w:hAnsi="Times New Roman"/>
              </w:rPr>
              <w:t>е</w:t>
            </w:r>
            <w:r w:rsidRPr="00615D39">
              <w:rPr>
                <w:rFonts w:ascii="Times New Roman" w:hAnsi="Times New Roman"/>
              </w:rPr>
              <w:t>мия, 2003.-528с.</w:t>
            </w:r>
          </w:p>
        </w:tc>
        <w:tc>
          <w:tcPr>
            <w:tcW w:w="1668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50</w:t>
            </w:r>
          </w:p>
        </w:tc>
      </w:tr>
    </w:tbl>
    <w:p w:rsidR="00615D39" w:rsidRPr="00615D39" w:rsidRDefault="00615D39" w:rsidP="00615D39">
      <w:pPr>
        <w:pStyle w:val="afff"/>
        <w:ind w:firstLine="567"/>
        <w:contextualSpacing/>
        <w:jc w:val="both"/>
        <w:rPr>
          <w:b/>
          <w:bCs/>
          <w:sz w:val="24"/>
          <w:szCs w:val="24"/>
        </w:rPr>
      </w:pPr>
    </w:p>
    <w:p w:rsidR="00615D39" w:rsidRPr="00615D39" w:rsidRDefault="00615D39" w:rsidP="00615D39">
      <w:pPr>
        <w:pStyle w:val="afff"/>
        <w:ind w:firstLine="567"/>
        <w:contextualSpacing/>
        <w:jc w:val="both"/>
        <w:rPr>
          <w:b/>
          <w:bCs/>
          <w:sz w:val="24"/>
          <w:szCs w:val="24"/>
        </w:rPr>
      </w:pPr>
      <w:r w:rsidRPr="00615D39">
        <w:rPr>
          <w:b/>
          <w:bCs/>
          <w:sz w:val="24"/>
          <w:szCs w:val="24"/>
        </w:rPr>
        <w:t>7.2. Рекомендуемая дополнительная литература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7061"/>
        <w:gridCol w:w="1847"/>
      </w:tblGrid>
      <w:tr w:rsidR="00615D39" w:rsidRPr="00615D39" w:rsidTr="00615D39">
        <w:tc>
          <w:tcPr>
            <w:tcW w:w="560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  <w:r w:rsidRPr="00615D39">
              <w:rPr>
                <w:rFonts w:ascii="Times New Roman" w:hAnsi="Times New Roman"/>
                <w:b/>
              </w:rPr>
              <w:t xml:space="preserve">№ </w:t>
            </w:r>
            <w:proofErr w:type="gramStart"/>
            <w:r w:rsidRPr="00615D39">
              <w:rPr>
                <w:rFonts w:ascii="Times New Roman" w:hAnsi="Times New Roman"/>
                <w:b/>
              </w:rPr>
              <w:t>п</w:t>
            </w:r>
            <w:proofErr w:type="gramEnd"/>
            <w:r w:rsidRPr="00615D39"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7061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  <w:b/>
              </w:rPr>
              <w:t>Название</w:t>
            </w:r>
          </w:p>
        </w:tc>
        <w:tc>
          <w:tcPr>
            <w:tcW w:w="1847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proofErr w:type="spellStart"/>
            <w:r w:rsidRPr="00615D39">
              <w:rPr>
                <w:rFonts w:ascii="Times New Roman" w:hAnsi="Times New Roman"/>
              </w:rPr>
              <w:t>Колич</w:t>
            </w:r>
            <w:proofErr w:type="spellEnd"/>
            <w:proofErr w:type="gramStart"/>
            <w:r w:rsidRPr="00615D39">
              <w:rPr>
                <w:rFonts w:ascii="Times New Roman" w:hAnsi="Times New Roman"/>
              </w:rPr>
              <w:t xml:space="preserve"> .</w:t>
            </w:r>
            <w:proofErr w:type="gramEnd"/>
            <w:r w:rsidRPr="00615D39">
              <w:rPr>
                <w:rFonts w:ascii="Times New Roman" w:hAnsi="Times New Roman"/>
              </w:rPr>
              <w:t>единиц в библиотеке</w:t>
            </w:r>
          </w:p>
        </w:tc>
      </w:tr>
      <w:tr w:rsidR="00615D39" w:rsidRPr="00615D39" w:rsidTr="00615D39">
        <w:tc>
          <w:tcPr>
            <w:tcW w:w="560" w:type="dxa"/>
            <w:shd w:val="clear" w:color="auto" w:fill="auto"/>
            <w:vAlign w:val="center"/>
          </w:tcPr>
          <w:p w:rsidR="00615D39" w:rsidRPr="00615D39" w:rsidRDefault="00615D39" w:rsidP="00615D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1</w:t>
            </w:r>
          </w:p>
        </w:tc>
        <w:tc>
          <w:tcPr>
            <w:tcW w:w="7061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  <w:proofErr w:type="spellStart"/>
            <w:r w:rsidRPr="00615D39">
              <w:rPr>
                <w:rFonts w:ascii="Times New Roman" w:hAnsi="Times New Roman"/>
              </w:rPr>
              <w:t>Гутник</w:t>
            </w:r>
            <w:proofErr w:type="spellEnd"/>
            <w:r w:rsidRPr="00615D39">
              <w:rPr>
                <w:rFonts w:ascii="Times New Roman" w:hAnsi="Times New Roman"/>
              </w:rPr>
              <w:t xml:space="preserve">  С.П. Примеры и задачи по технологии органич</w:t>
            </w:r>
            <w:r w:rsidRPr="00615D39">
              <w:rPr>
                <w:rFonts w:ascii="Times New Roman" w:hAnsi="Times New Roman"/>
              </w:rPr>
              <w:t>е</w:t>
            </w:r>
            <w:r w:rsidRPr="00615D39">
              <w:rPr>
                <w:rFonts w:ascii="Times New Roman" w:hAnsi="Times New Roman"/>
              </w:rPr>
              <w:t>ского синтеза /</w:t>
            </w:r>
            <w:proofErr w:type="spellStart"/>
            <w:r w:rsidRPr="00615D39">
              <w:rPr>
                <w:rFonts w:ascii="Times New Roman" w:hAnsi="Times New Roman"/>
              </w:rPr>
              <w:t>С.П.Гутник</w:t>
            </w:r>
            <w:proofErr w:type="spellEnd"/>
            <w:r w:rsidRPr="00615D39">
              <w:rPr>
                <w:rFonts w:ascii="Times New Roman" w:hAnsi="Times New Roman"/>
              </w:rPr>
              <w:t xml:space="preserve">. -   М.: Химия, 1984. – 192 </w:t>
            </w:r>
            <w:proofErr w:type="gramStart"/>
            <w:r w:rsidRPr="00615D39">
              <w:rPr>
                <w:rFonts w:ascii="Times New Roman" w:hAnsi="Times New Roman"/>
              </w:rPr>
              <w:t>с</w:t>
            </w:r>
            <w:proofErr w:type="gramEnd"/>
            <w:r w:rsidRPr="00615D39">
              <w:rPr>
                <w:rFonts w:ascii="Times New Roman" w:hAnsi="Times New Roman"/>
              </w:rPr>
              <w:t>.</w:t>
            </w:r>
          </w:p>
        </w:tc>
        <w:tc>
          <w:tcPr>
            <w:tcW w:w="1847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Электронный р</w:t>
            </w:r>
            <w:r w:rsidRPr="00615D39">
              <w:rPr>
                <w:rFonts w:ascii="Times New Roman" w:hAnsi="Times New Roman"/>
              </w:rPr>
              <w:t>е</w:t>
            </w:r>
            <w:r w:rsidRPr="00615D39">
              <w:rPr>
                <w:rFonts w:ascii="Times New Roman" w:hAnsi="Times New Roman"/>
              </w:rPr>
              <w:t>сурс</w:t>
            </w:r>
          </w:p>
        </w:tc>
      </w:tr>
      <w:tr w:rsidR="00615D39" w:rsidRPr="00615D39" w:rsidTr="00615D39">
        <w:tc>
          <w:tcPr>
            <w:tcW w:w="560" w:type="dxa"/>
            <w:shd w:val="clear" w:color="auto" w:fill="auto"/>
            <w:vAlign w:val="center"/>
          </w:tcPr>
          <w:p w:rsidR="00615D39" w:rsidRPr="00615D39" w:rsidRDefault="00615D39" w:rsidP="00615D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2</w:t>
            </w:r>
          </w:p>
        </w:tc>
        <w:tc>
          <w:tcPr>
            <w:tcW w:w="7061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  <w:r w:rsidRPr="00615D39">
              <w:rPr>
                <w:rFonts w:ascii="Times New Roman" w:hAnsi="Times New Roman"/>
              </w:rPr>
              <w:t>Соколов В. С. Практические работы по химической технологии /В.С.Соколов. – Изд</w:t>
            </w:r>
            <w:proofErr w:type="gramStart"/>
            <w:r w:rsidRPr="00615D39">
              <w:rPr>
                <w:rFonts w:ascii="Times New Roman" w:hAnsi="Times New Roman"/>
              </w:rPr>
              <w:t>.ц</w:t>
            </w:r>
            <w:proofErr w:type="gramEnd"/>
            <w:r w:rsidRPr="00615D39">
              <w:rPr>
                <w:rFonts w:ascii="Times New Roman" w:hAnsi="Times New Roman"/>
              </w:rPr>
              <w:t xml:space="preserve">ентр </w:t>
            </w:r>
            <w:proofErr w:type="spellStart"/>
            <w:r w:rsidRPr="00615D39">
              <w:rPr>
                <w:rFonts w:ascii="Times New Roman" w:hAnsi="Times New Roman"/>
              </w:rPr>
              <w:t>Владос</w:t>
            </w:r>
            <w:proofErr w:type="spellEnd"/>
            <w:r w:rsidRPr="00615D39">
              <w:rPr>
                <w:rFonts w:ascii="Times New Roman" w:hAnsi="Times New Roman"/>
              </w:rPr>
              <w:t xml:space="preserve">, 2004, 271 с. </w:t>
            </w:r>
          </w:p>
        </w:tc>
        <w:tc>
          <w:tcPr>
            <w:tcW w:w="1847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Электронный р</w:t>
            </w:r>
            <w:r w:rsidRPr="00615D39">
              <w:rPr>
                <w:rFonts w:ascii="Times New Roman" w:hAnsi="Times New Roman"/>
              </w:rPr>
              <w:t>е</w:t>
            </w:r>
            <w:r w:rsidRPr="00615D39">
              <w:rPr>
                <w:rFonts w:ascii="Times New Roman" w:hAnsi="Times New Roman"/>
              </w:rPr>
              <w:t>сурс</w:t>
            </w:r>
          </w:p>
        </w:tc>
      </w:tr>
      <w:tr w:rsidR="00615D39" w:rsidRPr="00615D39" w:rsidTr="00615D39">
        <w:tc>
          <w:tcPr>
            <w:tcW w:w="560" w:type="dxa"/>
            <w:shd w:val="clear" w:color="auto" w:fill="auto"/>
            <w:vAlign w:val="center"/>
          </w:tcPr>
          <w:p w:rsidR="00615D39" w:rsidRPr="00615D39" w:rsidRDefault="00615D39" w:rsidP="00615D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3</w:t>
            </w:r>
          </w:p>
        </w:tc>
        <w:tc>
          <w:tcPr>
            <w:tcW w:w="7061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  <w:r w:rsidRPr="00615D39">
              <w:rPr>
                <w:rFonts w:ascii="Times New Roman" w:hAnsi="Times New Roman"/>
              </w:rPr>
              <w:t>Белов П.С. Практикум по нефтехимическому синтезу / П.С.Белов</w:t>
            </w:r>
            <w:proofErr w:type="gramStart"/>
            <w:r w:rsidRPr="00615D39">
              <w:rPr>
                <w:rFonts w:ascii="Times New Roman" w:hAnsi="Times New Roman"/>
              </w:rPr>
              <w:t xml:space="preserve"> ,</w:t>
            </w:r>
            <w:proofErr w:type="gramEnd"/>
            <w:r w:rsidRPr="00615D39">
              <w:rPr>
                <w:rFonts w:ascii="Times New Roman" w:hAnsi="Times New Roman"/>
              </w:rPr>
              <w:t xml:space="preserve"> Т.П.Вишнякова, Я.М. </w:t>
            </w:r>
            <w:proofErr w:type="spellStart"/>
            <w:r w:rsidRPr="00615D39">
              <w:rPr>
                <w:rFonts w:ascii="Times New Roman" w:hAnsi="Times New Roman"/>
              </w:rPr>
              <w:t>Паушкин</w:t>
            </w:r>
            <w:proofErr w:type="spellEnd"/>
            <w:r w:rsidRPr="00615D39">
              <w:rPr>
                <w:rFonts w:ascii="Times New Roman" w:hAnsi="Times New Roman"/>
              </w:rPr>
              <w:t xml:space="preserve"> . – М.: Химия, 1987, 240 с.</w:t>
            </w:r>
          </w:p>
        </w:tc>
        <w:tc>
          <w:tcPr>
            <w:tcW w:w="1847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Электронный р</w:t>
            </w:r>
            <w:r w:rsidRPr="00615D39">
              <w:rPr>
                <w:rFonts w:ascii="Times New Roman" w:hAnsi="Times New Roman"/>
              </w:rPr>
              <w:t>е</w:t>
            </w:r>
            <w:r w:rsidRPr="00615D39">
              <w:rPr>
                <w:rFonts w:ascii="Times New Roman" w:hAnsi="Times New Roman"/>
              </w:rPr>
              <w:t>сурс</w:t>
            </w:r>
          </w:p>
        </w:tc>
      </w:tr>
    </w:tbl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615D39">
        <w:rPr>
          <w:rFonts w:ascii="Times New Roman" w:hAnsi="Times New Roman"/>
          <w:b/>
          <w:sz w:val="24"/>
          <w:szCs w:val="24"/>
        </w:rPr>
        <w:t xml:space="preserve">8. Материально-техническое обеспечение дисциплины </w:t>
      </w:r>
    </w:p>
    <w:p w:rsidR="00615D39" w:rsidRPr="00615D39" w:rsidRDefault="00615D39" w:rsidP="00615D39">
      <w:pPr>
        <w:pStyle w:val="style3"/>
        <w:spacing w:before="0" w:beforeAutospacing="0" w:after="0" w:afterAutospacing="0"/>
        <w:ind w:firstLine="567"/>
        <w:contextualSpacing/>
        <w:jc w:val="both"/>
        <w:rPr>
          <w:b/>
        </w:rPr>
      </w:pPr>
      <w:r w:rsidRPr="00615D39">
        <w:rPr>
          <w:b/>
          <w:bCs/>
        </w:rPr>
        <w:t>8.1. Аудиторный фонд со с</w:t>
      </w:r>
      <w:r w:rsidRPr="00615D39">
        <w:rPr>
          <w:b/>
        </w:rPr>
        <w:t>пециализированным и лабораторным оборудован</w:t>
      </w:r>
      <w:r w:rsidRPr="00615D39">
        <w:rPr>
          <w:b/>
        </w:rPr>
        <w:t>и</w:t>
      </w:r>
      <w:r w:rsidRPr="00615D39">
        <w:rPr>
          <w:b/>
        </w:rPr>
        <w:t>ем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1"/>
        <w:gridCol w:w="1087"/>
        <w:gridCol w:w="1779"/>
        <w:gridCol w:w="2600"/>
        <w:gridCol w:w="3218"/>
      </w:tblGrid>
      <w:tr w:rsidR="00615D39" w:rsidRPr="00615D39" w:rsidTr="009C48E0">
        <w:tc>
          <w:tcPr>
            <w:tcW w:w="353" w:type="pct"/>
          </w:tcPr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№</w:t>
            </w:r>
          </w:p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proofErr w:type="gramStart"/>
            <w:r w:rsidRPr="00615D39">
              <w:rPr>
                <w:sz w:val="22"/>
                <w:szCs w:val="22"/>
              </w:rPr>
              <w:t>п</w:t>
            </w:r>
            <w:proofErr w:type="gramEnd"/>
            <w:r w:rsidRPr="00615D39">
              <w:rPr>
                <w:sz w:val="22"/>
                <w:szCs w:val="22"/>
              </w:rPr>
              <w:t>/п</w:t>
            </w:r>
          </w:p>
        </w:tc>
        <w:tc>
          <w:tcPr>
            <w:tcW w:w="581" w:type="pct"/>
          </w:tcPr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Номер аудит</w:t>
            </w:r>
            <w:r w:rsidRPr="00615D39">
              <w:rPr>
                <w:sz w:val="22"/>
                <w:szCs w:val="22"/>
              </w:rPr>
              <w:t>о</w:t>
            </w:r>
            <w:r w:rsidRPr="00615D39">
              <w:rPr>
                <w:sz w:val="22"/>
                <w:szCs w:val="22"/>
              </w:rPr>
              <w:t>рии</w:t>
            </w:r>
          </w:p>
        </w:tc>
        <w:tc>
          <w:tcPr>
            <w:tcW w:w="952" w:type="pct"/>
          </w:tcPr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Наименование специализир</w:t>
            </w:r>
            <w:r w:rsidRPr="00615D39">
              <w:rPr>
                <w:sz w:val="22"/>
                <w:szCs w:val="22"/>
              </w:rPr>
              <w:t>о</w:t>
            </w:r>
            <w:r w:rsidRPr="00615D39">
              <w:rPr>
                <w:sz w:val="22"/>
                <w:szCs w:val="22"/>
              </w:rPr>
              <w:t>ванных аудит</w:t>
            </w:r>
            <w:r w:rsidRPr="00615D39">
              <w:rPr>
                <w:sz w:val="22"/>
                <w:szCs w:val="22"/>
              </w:rPr>
              <w:t>о</w:t>
            </w:r>
            <w:r w:rsidRPr="00615D39">
              <w:rPr>
                <w:sz w:val="22"/>
                <w:szCs w:val="22"/>
              </w:rPr>
              <w:t>рий и  лабор</w:t>
            </w:r>
            <w:r w:rsidRPr="00615D39">
              <w:rPr>
                <w:sz w:val="22"/>
                <w:szCs w:val="22"/>
              </w:rPr>
              <w:t>а</w:t>
            </w:r>
            <w:r w:rsidRPr="00615D39">
              <w:rPr>
                <w:sz w:val="22"/>
                <w:szCs w:val="22"/>
              </w:rPr>
              <w:t>торий</w:t>
            </w:r>
          </w:p>
        </w:tc>
        <w:tc>
          <w:tcPr>
            <w:tcW w:w="1391" w:type="pct"/>
          </w:tcPr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Перечень оборудования</w:t>
            </w:r>
          </w:p>
        </w:tc>
        <w:tc>
          <w:tcPr>
            <w:tcW w:w="1722" w:type="pct"/>
          </w:tcPr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Краткое описание и характер</w:t>
            </w:r>
            <w:r w:rsidRPr="00615D39">
              <w:rPr>
                <w:sz w:val="22"/>
                <w:szCs w:val="22"/>
              </w:rPr>
              <w:t>и</w:t>
            </w:r>
            <w:r w:rsidRPr="00615D39">
              <w:rPr>
                <w:sz w:val="22"/>
                <w:szCs w:val="22"/>
              </w:rPr>
              <w:t>стика состава установок, изм</w:t>
            </w:r>
            <w:r w:rsidRPr="00615D39">
              <w:rPr>
                <w:sz w:val="22"/>
                <w:szCs w:val="22"/>
              </w:rPr>
              <w:t>е</w:t>
            </w:r>
            <w:r w:rsidRPr="00615D39">
              <w:rPr>
                <w:sz w:val="22"/>
                <w:szCs w:val="22"/>
              </w:rPr>
              <w:t>рител</w:t>
            </w:r>
            <w:r w:rsidRPr="00615D39">
              <w:rPr>
                <w:sz w:val="22"/>
                <w:szCs w:val="22"/>
              </w:rPr>
              <w:t>ь</w:t>
            </w:r>
            <w:r w:rsidRPr="00615D39">
              <w:rPr>
                <w:sz w:val="22"/>
                <w:szCs w:val="22"/>
              </w:rPr>
              <w:t>но-диагностического оборудования, компь</w:t>
            </w:r>
            <w:r w:rsidRPr="00615D39">
              <w:rPr>
                <w:sz w:val="22"/>
                <w:szCs w:val="22"/>
              </w:rPr>
              <w:t>ю</w:t>
            </w:r>
            <w:r w:rsidRPr="00615D39">
              <w:rPr>
                <w:sz w:val="22"/>
                <w:szCs w:val="22"/>
              </w:rPr>
              <w:t>терной техники и средств автоматиз</w:t>
            </w:r>
            <w:r w:rsidRPr="00615D39">
              <w:rPr>
                <w:sz w:val="22"/>
                <w:szCs w:val="22"/>
              </w:rPr>
              <w:t>а</w:t>
            </w:r>
            <w:r w:rsidRPr="00615D39">
              <w:rPr>
                <w:sz w:val="22"/>
                <w:szCs w:val="22"/>
              </w:rPr>
              <w:t>ции экспериме</w:t>
            </w:r>
            <w:r w:rsidRPr="00615D39">
              <w:rPr>
                <w:sz w:val="22"/>
                <w:szCs w:val="22"/>
              </w:rPr>
              <w:t>н</w:t>
            </w:r>
            <w:r w:rsidRPr="00615D39">
              <w:rPr>
                <w:sz w:val="22"/>
                <w:szCs w:val="22"/>
              </w:rPr>
              <w:t>тов.</w:t>
            </w:r>
          </w:p>
        </w:tc>
      </w:tr>
      <w:tr w:rsidR="00615D39" w:rsidRPr="00615D39" w:rsidTr="009C48E0">
        <w:tc>
          <w:tcPr>
            <w:tcW w:w="353" w:type="pct"/>
          </w:tcPr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1</w:t>
            </w:r>
          </w:p>
        </w:tc>
        <w:tc>
          <w:tcPr>
            <w:tcW w:w="581" w:type="pct"/>
          </w:tcPr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О-028,</w:t>
            </w:r>
          </w:p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О- 418,</w:t>
            </w:r>
          </w:p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О-316,</w:t>
            </w:r>
          </w:p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pct"/>
          </w:tcPr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Лекционные а</w:t>
            </w:r>
            <w:r w:rsidRPr="00615D39">
              <w:rPr>
                <w:sz w:val="22"/>
                <w:szCs w:val="22"/>
              </w:rPr>
              <w:t>у</w:t>
            </w:r>
            <w:r w:rsidRPr="00615D39">
              <w:rPr>
                <w:sz w:val="22"/>
                <w:szCs w:val="22"/>
              </w:rPr>
              <w:t>дитории</w:t>
            </w:r>
          </w:p>
        </w:tc>
        <w:tc>
          <w:tcPr>
            <w:tcW w:w="1391" w:type="pct"/>
          </w:tcPr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Проектор, ноутбук, гр</w:t>
            </w:r>
            <w:r w:rsidRPr="00615D39">
              <w:rPr>
                <w:sz w:val="22"/>
                <w:szCs w:val="22"/>
              </w:rPr>
              <w:t>а</w:t>
            </w:r>
            <w:r w:rsidRPr="00615D39">
              <w:rPr>
                <w:sz w:val="22"/>
                <w:szCs w:val="22"/>
              </w:rPr>
              <w:t>фический планшет, э</w:t>
            </w:r>
            <w:r w:rsidRPr="00615D39">
              <w:rPr>
                <w:sz w:val="22"/>
                <w:szCs w:val="22"/>
              </w:rPr>
              <w:t>к</w:t>
            </w:r>
            <w:r w:rsidRPr="00615D39">
              <w:rPr>
                <w:sz w:val="22"/>
                <w:szCs w:val="22"/>
              </w:rPr>
              <w:t>ран, демонстрационный материал, пр</w:t>
            </w:r>
            <w:r w:rsidRPr="00615D39">
              <w:rPr>
                <w:sz w:val="22"/>
                <w:szCs w:val="22"/>
              </w:rPr>
              <w:t>е</w:t>
            </w:r>
            <w:r w:rsidRPr="00615D39">
              <w:rPr>
                <w:sz w:val="22"/>
                <w:szCs w:val="22"/>
              </w:rPr>
              <w:t>зентации</w:t>
            </w:r>
          </w:p>
        </w:tc>
        <w:tc>
          <w:tcPr>
            <w:tcW w:w="1722" w:type="pct"/>
          </w:tcPr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 xml:space="preserve">Презентации лекций </w:t>
            </w:r>
          </w:p>
        </w:tc>
      </w:tr>
      <w:tr w:rsidR="00615D39" w:rsidRPr="00615D39" w:rsidTr="009C48E0">
        <w:tc>
          <w:tcPr>
            <w:tcW w:w="353" w:type="pct"/>
          </w:tcPr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2</w:t>
            </w:r>
          </w:p>
        </w:tc>
        <w:tc>
          <w:tcPr>
            <w:tcW w:w="581" w:type="pct"/>
          </w:tcPr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 xml:space="preserve">О-308     </w:t>
            </w:r>
          </w:p>
        </w:tc>
        <w:tc>
          <w:tcPr>
            <w:tcW w:w="952" w:type="pct"/>
          </w:tcPr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Компьютерный класс</w:t>
            </w:r>
          </w:p>
        </w:tc>
        <w:tc>
          <w:tcPr>
            <w:tcW w:w="1391" w:type="pct"/>
          </w:tcPr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 xml:space="preserve">Компьютеры </w:t>
            </w:r>
          </w:p>
        </w:tc>
        <w:tc>
          <w:tcPr>
            <w:tcW w:w="1722" w:type="pct"/>
          </w:tcPr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 xml:space="preserve">Программы </w:t>
            </w:r>
            <w:r w:rsidRPr="00615D39">
              <w:rPr>
                <w:sz w:val="22"/>
                <w:szCs w:val="22"/>
                <w:lang w:val="en-US"/>
              </w:rPr>
              <w:t>Mathcad</w:t>
            </w:r>
            <w:r w:rsidRPr="00615D39">
              <w:rPr>
                <w:sz w:val="22"/>
                <w:szCs w:val="22"/>
              </w:rPr>
              <w:t xml:space="preserve">, </w:t>
            </w:r>
          </w:p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  <w:lang w:val="en-US"/>
              </w:rPr>
              <w:t>E</w:t>
            </w:r>
            <w:r w:rsidRPr="00615D39">
              <w:rPr>
                <w:sz w:val="22"/>
                <w:szCs w:val="22"/>
                <w:lang w:val="en-US"/>
              </w:rPr>
              <w:t>x</w:t>
            </w:r>
            <w:r w:rsidRPr="00615D39">
              <w:rPr>
                <w:sz w:val="22"/>
                <w:szCs w:val="22"/>
                <w:lang w:val="en-US"/>
              </w:rPr>
              <w:t>cel</w:t>
            </w:r>
            <w:r w:rsidRPr="00615D39">
              <w:rPr>
                <w:sz w:val="22"/>
                <w:szCs w:val="22"/>
              </w:rPr>
              <w:t xml:space="preserve"> </w:t>
            </w:r>
          </w:p>
        </w:tc>
      </w:tr>
    </w:tbl>
    <w:p w:rsidR="00615D39" w:rsidRDefault="00615D39" w:rsidP="00615D39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23411E" w:rsidRDefault="0023411E" w:rsidP="00615D39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615D39" w:rsidRPr="00615D39" w:rsidRDefault="00615D39" w:rsidP="00615D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РАБОЧАЯ ПРОГРАММА ГОСУДАРСТВЕННОЙ ИТОГОВОЙ АТТЕСТАЦИИ</w:t>
      </w:r>
    </w:p>
    <w:p w:rsidR="00615D39" w:rsidRPr="00615D39" w:rsidRDefault="00615D39" w:rsidP="00615D3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615D39">
        <w:rPr>
          <w:rFonts w:ascii="Times New Roman" w:hAnsi="Times New Roman"/>
          <w:b/>
          <w:bCs/>
          <w:sz w:val="24"/>
          <w:szCs w:val="24"/>
          <w:u w:val="single"/>
        </w:rPr>
        <w:t xml:space="preserve">Б3.Д.1 «ВЫПУСКНАЯ КВАЛИФИКАЦИОННАЯ РАБОТА» </w:t>
      </w:r>
    </w:p>
    <w:p w:rsidR="00615D39" w:rsidRDefault="00615D39" w:rsidP="00615D39">
      <w:pPr>
        <w:pStyle w:val="Default"/>
        <w:ind w:firstLine="142"/>
        <w:jc w:val="center"/>
        <w:rPr>
          <w:color w:val="auto"/>
        </w:rPr>
      </w:pPr>
    </w:p>
    <w:p w:rsidR="00615D39" w:rsidRPr="00615D39" w:rsidRDefault="00615D39" w:rsidP="00615D39">
      <w:pPr>
        <w:pStyle w:val="Default"/>
        <w:ind w:firstLine="142"/>
        <w:jc w:val="center"/>
        <w:rPr>
          <w:color w:val="auto"/>
        </w:rPr>
      </w:pPr>
      <w:r w:rsidRPr="00615D39">
        <w:rPr>
          <w:color w:val="auto"/>
        </w:rPr>
        <w:t>ПОЯСНИТЕЛЬНАЯ ЗАПИСКА</w:t>
      </w:r>
    </w:p>
    <w:p w:rsidR="00615D39" w:rsidRPr="00615D39" w:rsidRDefault="00615D39" w:rsidP="00615D39">
      <w:pPr>
        <w:pStyle w:val="Default"/>
        <w:ind w:firstLine="1080"/>
        <w:jc w:val="center"/>
        <w:rPr>
          <w:color w:val="auto"/>
        </w:rPr>
      </w:pPr>
    </w:p>
    <w:p w:rsidR="00615D39" w:rsidRPr="00615D39" w:rsidRDefault="00615D39" w:rsidP="00615D39">
      <w:pPr>
        <w:pStyle w:val="Default"/>
        <w:ind w:firstLine="1080"/>
        <w:jc w:val="both"/>
      </w:pPr>
      <w:r w:rsidRPr="00615D39">
        <w:t>Выпускная квалификационная работа (ВКР) является видом аттестации в</w:t>
      </w:r>
      <w:r w:rsidRPr="00615D39">
        <w:t>ы</w:t>
      </w:r>
      <w:r w:rsidRPr="00615D39">
        <w:t xml:space="preserve">пускника – бакалавра и призван установить  уровень образованности, полноту знаний и навыков, уровень интеллектуальных способностей. ВКР </w:t>
      </w:r>
      <w:proofErr w:type="gramStart"/>
      <w:r w:rsidRPr="00615D39">
        <w:t>предназначен</w:t>
      </w:r>
      <w:proofErr w:type="gramEnd"/>
      <w:r w:rsidRPr="00615D39">
        <w:t xml:space="preserve"> для определения практической и теоретической подготовленности бакалавра по направлению 18.03.01 «Химическая технология» к выполнению образовательных задач, установленных гос</w:t>
      </w:r>
      <w:r w:rsidRPr="00615D39">
        <w:t>у</w:t>
      </w:r>
      <w:r w:rsidRPr="00615D39">
        <w:t xml:space="preserve">дарственным образовательным стандартом, и продолжению образования по программам подготовки магистра. </w:t>
      </w:r>
    </w:p>
    <w:p w:rsidR="00615D39" w:rsidRPr="00615D39" w:rsidRDefault="00615D39" w:rsidP="00615D39">
      <w:pPr>
        <w:pStyle w:val="Default"/>
        <w:ind w:firstLine="1080"/>
        <w:jc w:val="both"/>
      </w:pPr>
      <w:r w:rsidRPr="00615D39">
        <w:t>Рабочая программа ВКР составлена на основе государственного образов</w:t>
      </w:r>
      <w:r w:rsidRPr="00615D39">
        <w:t>а</w:t>
      </w:r>
      <w:r w:rsidRPr="00615D39">
        <w:t>тельного стандарта высшего профессионального образования по направлению 18.03.01 «Химическая технология» и программы государственной итоговой аттестации по н</w:t>
      </w:r>
      <w:r w:rsidRPr="00615D39">
        <w:t>а</w:t>
      </w:r>
      <w:r w:rsidRPr="00615D39">
        <w:t>правлению 18,03.01 «Химическая технология».</w:t>
      </w:r>
    </w:p>
    <w:p w:rsidR="00615D39" w:rsidRPr="00615D39" w:rsidRDefault="00615D39" w:rsidP="00615D39">
      <w:pPr>
        <w:tabs>
          <w:tab w:val="right" w:leader="underscore" w:pos="8505"/>
        </w:tabs>
        <w:spacing w:after="0" w:line="240" w:lineRule="auto"/>
        <w:ind w:firstLine="567"/>
        <w:rPr>
          <w:rFonts w:ascii="Times New Roman" w:hAnsi="Times New Roman"/>
          <w:b/>
          <w:bCs/>
          <w:sz w:val="24"/>
          <w:szCs w:val="24"/>
        </w:rPr>
      </w:pPr>
      <w:r w:rsidRPr="00615D39">
        <w:rPr>
          <w:rFonts w:ascii="Times New Roman" w:hAnsi="Times New Roman"/>
          <w:b/>
          <w:sz w:val="24"/>
          <w:szCs w:val="24"/>
        </w:rPr>
        <w:t>1. Цель подготовки и защиты ВКР</w:t>
      </w:r>
    </w:p>
    <w:p w:rsidR="00615D39" w:rsidRPr="00615D39" w:rsidRDefault="00615D39" w:rsidP="00615D39">
      <w:pPr>
        <w:pStyle w:val="aff"/>
        <w:ind w:left="0" w:firstLine="567"/>
        <w:jc w:val="both"/>
      </w:pPr>
      <w:r w:rsidRPr="00615D39">
        <w:t>Целью подготовки и защиты ВКР  является:</w:t>
      </w:r>
    </w:p>
    <w:p w:rsidR="00615D39" w:rsidRPr="00615D39" w:rsidRDefault="00615D39" w:rsidP="00615D39">
      <w:pPr>
        <w:pStyle w:val="aff"/>
        <w:ind w:left="0" w:firstLine="567"/>
        <w:jc w:val="both"/>
      </w:pPr>
      <w:r w:rsidRPr="00615D39">
        <w:t xml:space="preserve">- установление соответствия результатов освоения </w:t>
      </w:r>
      <w:proofErr w:type="gramStart"/>
      <w:r w:rsidRPr="00615D39">
        <w:t>обучающимися</w:t>
      </w:r>
      <w:proofErr w:type="gramEnd"/>
      <w:r w:rsidRPr="00615D39">
        <w:t xml:space="preserve"> образовател</w:t>
      </w:r>
      <w:r w:rsidRPr="00615D39">
        <w:t>ь</w:t>
      </w:r>
      <w:r w:rsidRPr="00615D39">
        <w:t xml:space="preserve">ной программы по направлению 18.03.01 Химическая технология  (прикладной </w:t>
      </w:r>
      <w:proofErr w:type="spellStart"/>
      <w:r w:rsidRPr="00615D39">
        <w:t>бак</w:t>
      </w:r>
      <w:r w:rsidRPr="00615D39">
        <w:t>а</w:t>
      </w:r>
      <w:r w:rsidRPr="00615D39">
        <w:t>лавриат</w:t>
      </w:r>
      <w:proofErr w:type="spellEnd"/>
      <w:r w:rsidRPr="00615D39">
        <w:t>), профиль «Химическая технология органических веществ» требованиям Фед</w:t>
      </w:r>
      <w:r w:rsidRPr="00615D39">
        <w:t>е</w:t>
      </w:r>
      <w:r w:rsidRPr="00615D39">
        <w:t xml:space="preserve">рального государственного образовательного стандарта высшего образования; </w:t>
      </w:r>
    </w:p>
    <w:p w:rsidR="00615D39" w:rsidRPr="00615D39" w:rsidRDefault="00615D39" w:rsidP="00615D39">
      <w:pPr>
        <w:pStyle w:val="aff"/>
        <w:ind w:left="0" w:firstLine="567"/>
        <w:jc w:val="both"/>
      </w:pPr>
      <w:r w:rsidRPr="00615D39">
        <w:lastRenderedPageBreak/>
        <w:t>- проверка умений и навыков, а также закрепление основных компетенций, реал</w:t>
      </w:r>
      <w:r w:rsidRPr="00615D39">
        <w:t>и</w:t>
      </w:r>
      <w:r w:rsidRPr="00615D39">
        <w:t>зуемых выпускником в ходе прохождения производственной практики и научно- иссл</w:t>
      </w:r>
      <w:r w:rsidRPr="00615D39">
        <w:t>е</w:t>
      </w:r>
      <w:r w:rsidRPr="00615D39">
        <w:t>довательской работы для оценки его готовности к различным формам профессионал</w:t>
      </w:r>
      <w:r w:rsidRPr="00615D39">
        <w:t>ь</w:t>
      </w:r>
      <w:r w:rsidRPr="00615D39">
        <w:t>ной деятельности;</w:t>
      </w:r>
    </w:p>
    <w:p w:rsidR="00615D39" w:rsidRPr="00615D39" w:rsidRDefault="00615D39" w:rsidP="00615D39">
      <w:pPr>
        <w:pStyle w:val="aff"/>
        <w:ind w:left="0" w:firstLine="567"/>
        <w:jc w:val="both"/>
      </w:pPr>
      <w:r w:rsidRPr="00615D39">
        <w:t>- оценка уровня подготовленности выпускника к самостоятельной профессионал</w:t>
      </w:r>
      <w:r w:rsidRPr="00615D39">
        <w:t>ь</w:t>
      </w:r>
      <w:r w:rsidRPr="00615D39">
        <w:t xml:space="preserve">ной деятельности. </w:t>
      </w:r>
    </w:p>
    <w:p w:rsidR="00615D39" w:rsidRPr="00615D39" w:rsidRDefault="00615D39" w:rsidP="00615D39">
      <w:pPr>
        <w:pStyle w:val="aff"/>
        <w:ind w:left="0" w:firstLine="567"/>
        <w:jc w:val="both"/>
        <w:rPr>
          <w:color w:val="000000"/>
        </w:rPr>
      </w:pPr>
      <w:r w:rsidRPr="00615D39">
        <w:rPr>
          <w:iCs/>
          <w:color w:val="000000"/>
        </w:rPr>
        <w:t>Основные задачи</w:t>
      </w:r>
      <w:r w:rsidRPr="00615D39">
        <w:rPr>
          <w:i/>
          <w:iCs/>
          <w:color w:val="000000"/>
        </w:rPr>
        <w:t xml:space="preserve"> </w:t>
      </w:r>
      <w:r w:rsidRPr="00615D39">
        <w:rPr>
          <w:color w:val="000000"/>
        </w:rPr>
        <w:t>сдачи государственного экзамена:</w:t>
      </w:r>
    </w:p>
    <w:p w:rsidR="00615D39" w:rsidRPr="00615D39" w:rsidRDefault="00615D39" w:rsidP="00615D39">
      <w:pPr>
        <w:pStyle w:val="aff"/>
        <w:ind w:left="0" w:firstLine="567"/>
        <w:jc w:val="both"/>
        <w:rPr>
          <w:color w:val="000000"/>
        </w:rPr>
      </w:pPr>
      <w:r w:rsidRPr="00615D39">
        <w:rPr>
          <w:color w:val="000000"/>
        </w:rPr>
        <w:t xml:space="preserve">- определение соответствия подготовки выпускника требованиям ФГОС </w:t>
      </w:r>
      <w:proofErr w:type="gramStart"/>
      <w:r w:rsidRPr="00615D39">
        <w:rPr>
          <w:color w:val="000000"/>
        </w:rPr>
        <w:t>ВО</w:t>
      </w:r>
      <w:proofErr w:type="gramEnd"/>
      <w:r w:rsidRPr="00615D39">
        <w:rPr>
          <w:color w:val="000000"/>
        </w:rPr>
        <w:t>;</w:t>
      </w:r>
    </w:p>
    <w:p w:rsidR="00615D39" w:rsidRPr="00615D39" w:rsidRDefault="00615D39" w:rsidP="00615D39">
      <w:pPr>
        <w:pStyle w:val="aff"/>
        <w:ind w:left="0" w:firstLine="567"/>
        <w:jc w:val="both"/>
        <w:rPr>
          <w:color w:val="000000"/>
        </w:rPr>
      </w:pPr>
      <w:r w:rsidRPr="00615D39">
        <w:rPr>
          <w:color w:val="000000"/>
        </w:rPr>
        <w:t>-</w:t>
      </w:r>
      <w:r w:rsidR="0023411E">
        <w:rPr>
          <w:color w:val="000000"/>
        </w:rPr>
        <w:t xml:space="preserve"> </w:t>
      </w:r>
      <w:r w:rsidRPr="00615D39">
        <w:rPr>
          <w:color w:val="000000"/>
        </w:rPr>
        <w:t>проверка знания студентом основных теоретико-методологических подходов и уровня освоения фундаментальных положений и закономерностей химической науки, определяющих профессиональные качества выпускника;</w:t>
      </w:r>
    </w:p>
    <w:p w:rsidR="00615D39" w:rsidRPr="00615D39" w:rsidRDefault="0023411E" w:rsidP="00615D39">
      <w:pPr>
        <w:pStyle w:val="aff"/>
        <w:ind w:left="0"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="00615D39" w:rsidRPr="00615D39">
        <w:rPr>
          <w:color w:val="000000"/>
        </w:rPr>
        <w:t>определение способности иллюстрировать теоретические положения практич</w:t>
      </w:r>
      <w:r w:rsidR="00615D39" w:rsidRPr="00615D39">
        <w:rPr>
          <w:color w:val="000000"/>
        </w:rPr>
        <w:t>е</w:t>
      </w:r>
      <w:r w:rsidR="00615D39" w:rsidRPr="00615D39">
        <w:rPr>
          <w:color w:val="000000"/>
        </w:rPr>
        <w:t>скими примерами;</w:t>
      </w:r>
    </w:p>
    <w:p w:rsidR="00615D39" w:rsidRPr="00615D39" w:rsidRDefault="00615D39" w:rsidP="00615D39">
      <w:pPr>
        <w:pStyle w:val="aff"/>
        <w:ind w:left="0" w:firstLine="567"/>
        <w:jc w:val="both"/>
        <w:rPr>
          <w:color w:val="000000"/>
        </w:rPr>
      </w:pPr>
      <w:r w:rsidRPr="00615D39">
        <w:rPr>
          <w:color w:val="000000"/>
        </w:rPr>
        <w:t>-</w:t>
      </w:r>
      <w:r w:rsidR="0023411E">
        <w:rPr>
          <w:color w:val="000000"/>
        </w:rPr>
        <w:t xml:space="preserve"> </w:t>
      </w:r>
      <w:r w:rsidRPr="00615D39">
        <w:rPr>
          <w:color w:val="000000"/>
        </w:rPr>
        <w:t xml:space="preserve">оценка способности выпускника делать и обосновывать собственные выводы для </w:t>
      </w:r>
      <w:proofErr w:type="spellStart"/>
      <w:r w:rsidRPr="00615D39">
        <w:rPr>
          <w:color w:val="000000"/>
        </w:rPr>
        <w:t>реения</w:t>
      </w:r>
      <w:proofErr w:type="spellEnd"/>
      <w:r w:rsidRPr="00615D39">
        <w:rPr>
          <w:color w:val="000000"/>
        </w:rPr>
        <w:t xml:space="preserve"> задач будущей профессиональной деятельности.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615D39">
        <w:rPr>
          <w:rFonts w:ascii="Times New Roman" w:hAnsi="Times New Roman"/>
          <w:b/>
          <w:sz w:val="24"/>
          <w:szCs w:val="24"/>
        </w:rPr>
        <w:t xml:space="preserve">2. Место дисциплины в структуре </w:t>
      </w:r>
      <w:r w:rsidR="00A1409E">
        <w:rPr>
          <w:rFonts w:ascii="Times New Roman" w:hAnsi="Times New Roman"/>
          <w:b/>
          <w:sz w:val="24"/>
          <w:szCs w:val="24"/>
        </w:rPr>
        <w:t>ОПОП</w:t>
      </w:r>
      <w:r w:rsidRPr="00615D39">
        <w:rPr>
          <w:rFonts w:ascii="Times New Roman" w:hAnsi="Times New Roman"/>
          <w:b/>
          <w:sz w:val="24"/>
          <w:szCs w:val="24"/>
        </w:rPr>
        <w:t xml:space="preserve"> </w:t>
      </w:r>
    </w:p>
    <w:p w:rsidR="00615D39" w:rsidRPr="00615D39" w:rsidRDefault="00615D39" w:rsidP="00615D39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615D39">
        <w:rPr>
          <w:rFonts w:ascii="Times New Roman" w:hAnsi="Times New Roman"/>
          <w:color w:val="000000"/>
          <w:sz w:val="24"/>
          <w:szCs w:val="24"/>
        </w:rPr>
        <w:t>Защита ВКР проводится после завершения полного курса теоретического обуч</w:t>
      </w:r>
      <w:r w:rsidRPr="00615D39">
        <w:rPr>
          <w:rFonts w:ascii="Times New Roman" w:hAnsi="Times New Roman"/>
          <w:color w:val="000000"/>
          <w:sz w:val="24"/>
          <w:szCs w:val="24"/>
        </w:rPr>
        <w:t>е</w:t>
      </w:r>
      <w:r w:rsidRPr="00615D39">
        <w:rPr>
          <w:rFonts w:ascii="Times New Roman" w:hAnsi="Times New Roman"/>
          <w:color w:val="000000"/>
          <w:sz w:val="24"/>
          <w:szCs w:val="24"/>
        </w:rPr>
        <w:t xml:space="preserve">ния и сдачи государственного экзамена.  </w:t>
      </w:r>
    </w:p>
    <w:p w:rsidR="00615D39" w:rsidRPr="00615D39" w:rsidRDefault="00615D39" w:rsidP="00615D39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 xml:space="preserve">При положительных результатах защиты ВКР  государственная экзаменационная комиссия принимает решение о  присвоении выпускнику квалификации  бакалавра по направлению подготовки 18.03.01 Химическая технология  и выдаче диплома о высшем образовании. </w:t>
      </w:r>
    </w:p>
    <w:p w:rsidR="00615D39" w:rsidRPr="00615D39" w:rsidRDefault="00615D39" w:rsidP="00615D39">
      <w:pPr>
        <w:spacing w:after="0" w:line="240" w:lineRule="auto"/>
        <w:ind w:firstLine="567"/>
        <w:contextualSpacing/>
        <w:rPr>
          <w:rFonts w:ascii="Times New Roman" w:hAnsi="Times New Roman"/>
          <w:b/>
          <w:sz w:val="24"/>
          <w:szCs w:val="24"/>
        </w:rPr>
      </w:pPr>
      <w:r w:rsidRPr="00615D39">
        <w:rPr>
          <w:rFonts w:ascii="Times New Roman" w:hAnsi="Times New Roman"/>
          <w:b/>
          <w:sz w:val="24"/>
          <w:szCs w:val="24"/>
        </w:rPr>
        <w:t>3. Компетенции студента, формируемые в результате подготовки  сдачи гос</w:t>
      </w:r>
      <w:r w:rsidRPr="00615D39">
        <w:rPr>
          <w:rFonts w:ascii="Times New Roman" w:hAnsi="Times New Roman"/>
          <w:b/>
          <w:sz w:val="24"/>
          <w:szCs w:val="24"/>
        </w:rPr>
        <w:t>у</w:t>
      </w:r>
      <w:r w:rsidRPr="00615D39">
        <w:rPr>
          <w:rFonts w:ascii="Times New Roman" w:hAnsi="Times New Roman"/>
          <w:b/>
          <w:sz w:val="24"/>
          <w:szCs w:val="24"/>
        </w:rPr>
        <w:t>дарственного экзамена, ожидаемые результаты образования и компетенции ст</w:t>
      </w:r>
      <w:r w:rsidRPr="00615D39">
        <w:rPr>
          <w:rFonts w:ascii="Times New Roman" w:hAnsi="Times New Roman"/>
          <w:b/>
          <w:sz w:val="24"/>
          <w:szCs w:val="24"/>
        </w:rPr>
        <w:t>у</w:t>
      </w:r>
      <w:r w:rsidRPr="00615D39">
        <w:rPr>
          <w:rFonts w:ascii="Times New Roman" w:hAnsi="Times New Roman"/>
          <w:b/>
          <w:sz w:val="24"/>
          <w:szCs w:val="24"/>
        </w:rPr>
        <w:t>дента по завершении подготовки и сдачи государственного экзамена</w:t>
      </w:r>
    </w:p>
    <w:p w:rsidR="00615D39" w:rsidRPr="00615D39" w:rsidRDefault="00615D39" w:rsidP="00615D39">
      <w:pPr>
        <w:spacing w:after="0" w:line="240" w:lineRule="auto"/>
        <w:ind w:firstLine="540"/>
        <w:contextualSpacing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В процессе подготовки и сдачи государственного экзамена студент формирует и демонстрирует сл</w:t>
      </w:r>
      <w:r w:rsidRPr="00615D39">
        <w:rPr>
          <w:rFonts w:ascii="Times New Roman" w:hAnsi="Times New Roman"/>
          <w:sz w:val="24"/>
          <w:szCs w:val="24"/>
        </w:rPr>
        <w:t>е</w:t>
      </w:r>
      <w:r w:rsidRPr="00615D39">
        <w:rPr>
          <w:rFonts w:ascii="Times New Roman" w:hAnsi="Times New Roman"/>
          <w:sz w:val="24"/>
          <w:szCs w:val="24"/>
        </w:rPr>
        <w:t>дующие общекультурные и профессиональные компетенции:</w:t>
      </w:r>
    </w:p>
    <w:p w:rsidR="00615D39" w:rsidRPr="00615D39" w:rsidRDefault="00615D39" w:rsidP="00615D39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615D39">
        <w:rPr>
          <w:rStyle w:val="FontStyle42"/>
          <w:sz w:val="24"/>
          <w:szCs w:val="24"/>
        </w:rPr>
        <w:t>- способностью и готовностью использовать основные законы естественнонау</w:t>
      </w:r>
      <w:r w:rsidRPr="00615D39">
        <w:rPr>
          <w:rStyle w:val="FontStyle42"/>
          <w:sz w:val="24"/>
          <w:szCs w:val="24"/>
        </w:rPr>
        <w:t>ч</w:t>
      </w:r>
      <w:r w:rsidRPr="00615D39">
        <w:rPr>
          <w:rStyle w:val="FontStyle42"/>
          <w:sz w:val="24"/>
          <w:szCs w:val="24"/>
        </w:rPr>
        <w:t>ных дисциплин в профессиональной деятельности (ОПК-1);</w:t>
      </w:r>
    </w:p>
    <w:p w:rsidR="00615D39" w:rsidRPr="00615D39" w:rsidRDefault="00615D39" w:rsidP="00615D39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615D39">
        <w:rPr>
          <w:rStyle w:val="FontStyle42"/>
          <w:sz w:val="24"/>
          <w:szCs w:val="24"/>
        </w:rPr>
        <w:t>- готовностью использовать знания о строении вещества, природе химической св</w:t>
      </w:r>
      <w:r w:rsidRPr="00615D39">
        <w:rPr>
          <w:rStyle w:val="FontStyle42"/>
          <w:sz w:val="24"/>
          <w:szCs w:val="24"/>
        </w:rPr>
        <w:t>я</w:t>
      </w:r>
      <w:r w:rsidRPr="00615D39">
        <w:rPr>
          <w:rStyle w:val="FontStyle42"/>
          <w:sz w:val="24"/>
          <w:szCs w:val="24"/>
        </w:rPr>
        <w:t>зи в различных классах химических соединений для понимания свойств материалов и механизма химических процессов, протекающих в окружающем мире (ОПК-3);</w:t>
      </w:r>
    </w:p>
    <w:p w:rsidR="00615D39" w:rsidRPr="00615D39" w:rsidRDefault="00615D39" w:rsidP="00615D39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615D39">
        <w:rPr>
          <w:rStyle w:val="FontStyle42"/>
          <w:sz w:val="24"/>
          <w:szCs w:val="24"/>
        </w:rPr>
        <w:t>- способностью и готовностью осуществлять технологический процесс в соотве</w:t>
      </w:r>
      <w:r w:rsidRPr="00615D39">
        <w:rPr>
          <w:rStyle w:val="FontStyle42"/>
          <w:sz w:val="24"/>
          <w:szCs w:val="24"/>
        </w:rPr>
        <w:t>т</w:t>
      </w:r>
      <w:r w:rsidRPr="00615D39">
        <w:rPr>
          <w:rStyle w:val="FontStyle42"/>
          <w:sz w:val="24"/>
          <w:szCs w:val="24"/>
        </w:rPr>
        <w:t>ствии с регламентом и использовать технические средства для измерения основных п</w:t>
      </w:r>
      <w:r w:rsidRPr="00615D39">
        <w:rPr>
          <w:rStyle w:val="FontStyle42"/>
          <w:sz w:val="24"/>
          <w:szCs w:val="24"/>
        </w:rPr>
        <w:t>а</w:t>
      </w:r>
      <w:r w:rsidRPr="00615D39">
        <w:rPr>
          <w:rStyle w:val="FontStyle42"/>
          <w:sz w:val="24"/>
          <w:szCs w:val="24"/>
        </w:rPr>
        <w:t>раметров технологического процесса, свойств сырья и продукции (ПК-1);</w:t>
      </w:r>
    </w:p>
    <w:p w:rsidR="00615D39" w:rsidRPr="00615D39" w:rsidRDefault="00615D39" w:rsidP="00615D39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615D39">
        <w:rPr>
          <w:rStyle w:val="FontStyle42"/>
          <w:sz w:val="24"/>
          <w:szCs w:val="24"/>
        </w:rPr>
        <w:t>- готовностью применять аналитические и численные методы решения поставле</w:t>
      </w:r>
      <w:r w:rsidRPr="00615D39">
        <w:rPr>
          <w:rStyle w:val="FontStyle42"/>
          <w:sz w:val="24"/>
          <w:szCs w:val="24"/>
        </w:rPr>
        <w:t>н</w:t>
      </w:r>
      <w:r w:rsidRPr="00615D39">
        <w:rPr>
          <w:rStyle w:val="FontStyle42"/>
          <w:sz w:val="24"/>
          <w:szCs w:val="24"/>
        </w:rPr>
        <w:t>ных задач, использовать современные информационные технологии, проводить обр</w:t>
      </w:r>
      <w:r w:rsidRPr="00615D39">
        <w:rPr>
          <w:rStyle w:val="FontStyle42"/>
          <w:sz w:val="24"/>
          <w:szCs w:val="24"/>
        </w:rPr>
        <w:t>а</w:t>
      </w:r>
      <w:r w:rsidRPr="00615D39">
        <w:rPr>
          <w:rStyle w:val="FontStyle42"/>
          <w:sz w:val="24"/>
          <w:szCs w:val="24"/>
        </w:rPr>
        <w:t>ботку информации с использованием прикладных программных сре</w:t>
      </w:r>
      <w:proofErr w:type="gramStart"/>
      <w:r w:rsidRPr="00615D39">
        <w:rPr>
          <w:rStyle w:val="FontStyle42"/>
          <w:sz w:val="24"/>
          <w:szCs w:val="24"/>
        </w:rPr>
        <w:t>дств сф</w:t>
      </w:r>
      <w:proofErr w:type="gramEnd"/>
      <w:r w:rsidRPr="00615D39">
        <w:rPr>
          <w:rStyle w:val="FontStyle42"/>
          <w:sz w:val="24"/>
          <w:szCs w:val="24"/>
        </w:rPr>
        <w:t>еры профе</w:t>
      </w:r>
      <w:r w:rsidRPr="00615D39">
        <w:rPr>
          <w:rStyle w:val="FontStyle42"/>
          <w:sz w:val="24"/>
          <w:szCs w:val="24"/>
        </w:rPr>
        <w:t>с</w:t>
      </w:r>
      <w:r w:rsidRPr="00615D39">
        <w:rPr>
          <w:rStyle w:val="FontStyle42"/>
          <w:sz w:val="24"/>
          <w:szCs w:val="24"/>
        </w:rPr>
        <w:t>сиональной деятельности, использовать сетевые компьютерные технологии и базы да</w:t>
      </w:r>
      <w:r w:rsidRPr="00615D39">
        <w:rPr>
          <w:rStyle w:val="FontStyle42"/>
          <w:sz w:val="24"/>
          <w:szCs w:val="24"/>
        </w:rPr>
        <w:t>н</w:t>
      </w:r>
      <w:r w:rsidRPr="00615D39">
        <w:rPr>
          <w:rStyle w:val="FontStyle42"/>
          <w:sz w:val="24"/>
          <w:szCs w:val="24"/>
        </w:rPr>
        <w:t>ных в своей профессиональной области, пакеты прикладных программ для расчета те</w:t>
      </w:r>
      <w:r w:rsidRPr="00615D39">
        <w:rPr>
          <w:rStyle w:val="FontStyle42"/>
          <w:sz w:val="24"/>
          <w:szCs w:val="24"/>
        </w:rPr>
        <w:t>х</w:t>
      </w:r>
      <w:r w:rsidRPr="00615D39">
        <w:rPr>
          <w:rStyle w:val="FontStyle42"/>
          <w:sz w:val="24"/>
          <w:szCs w:val="24"/>
        </w:rPr>
        <w:t>нологических параметров оборудования (ПК-2);</w:t>
      </w:r>
    </w:p>
    <w:p w:rsidR="00615D39" w:rsidRPr="00615D39" w:rsidRDefault="00615D39" w:rsidP="00615D39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615D39">
        <w:rPr>
          <w:rStyle w:val="FontStyle42"/>
          <w:sz w:val="24"/>
          <w:szCs w:val="24"/>
        </w:rPr>
        <w:t>- способностью принимать конкретные технические решения при разработке те</w:t>
      </w:r>
      <w:r w:rsidRPr="00615D39">
        <w:rPr>
          <w:rStyle w:val="FontStyle42"/>
          <w:sz w:val="24"/>
          <w:szCs w:val="24"/>
        </w:rPr>
        <w:t>х</w:t>
      </w:r>
      <w:r w:rsidRPr="00615D39">
        <w:rPr>
          <w:rStyle w:val="FontStyle42"/>
          <w:sz w:val="24"/>
          <w:szCs w:val="24"/>
        </w:rPr>
        <w:t>нологических процессов, выбирать технические средства и технологии с учетом экол</w:t>
      </w:r>
      <w:r w:rsidRPr="00615D39">
        <w:rPr>
          <w:rStyle w:val="FontStyle42"/>
          <w:sz w:val="24"/>
          <w:szCs w:val="24"/>
        </w:rPr>
        <w:t>о</w:t>
      </w:r>
      <w:r w:rsidRPr="00615D39">
        <w:rPr>
          <w:rStyle w:val="FontStyle42"/>
          <w:sz w:val="24"/>
          <w:szCs w:val="24"/>
        </w:rPr>
        <w:t>гических последствий их применения (ПК-4);</w:t>
      </w:r>
    </w:p>
    <w:p w:rsidR="00615D39" w:rsidRPr="00615D39" w:rsidRDefault="00615D39" w:rsidP="00615D39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615D39">
        <w:rPr>
          <w:rStyle w:val="FontStyle42"/>
          <w:sz w:val="24"/>
          <w:szCs w:val="24"/>
        </w:rPr>
        <w:t>- способностью анализировать технологический процесс как объект управления (ПК-12);</w:t>
      </w:r>
    </w:p>
    <w:p w:rsidR="00615D39" w:rsidRPr="00615D39" w:rsidRDefault="00615D39" w:rsidP="00615D39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615D39">
        <w:rPr>
          <w:rStyle w:val="FontStyle42"/>
          <w:sz w:val="24"/>
          <w:szCs w:val="24"/>
        </w:rPr>
        <w:t>- готовностью использовать знание свойств химических элементов, соединений и материалов на их основе для решения задач профессиональной деятельности (ПК-18);</w:t>
      </w:r>
    </w:p>
    <w:p w:rsidR="00615D39" w:rsidRPr="00615D39" w:rsidRDefault="00615D39" w:rsidP="00615D39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615D39">
        <w:rPr>
          <w:rStyle w:val="FontStyle42"/>
          <w:sz w:val="24"/>
          <w:szCs w:val="24"/>
        </w:rPr>
        <w:t xml:space="preserve">- готовностью использовать знания основных физических теорий для решения возникающих физических задач, самостоятельного приобретения физических знаний, </w:t>
      </w:r>
      <w:r w:rsidRPr="00615D39">
        <w:rPr>
          <w:rStyle w:val="FontStyle42"/>
          <w:sz w:val="24"/>
          <w:szCs w:val="24"/>
        </w:rPr>
        <w:lastRenderedPageBreak/>
        <w:t>для понимания принципов работы приборов и устройств, в том числе выходящих за пределы компетентности конкретного направления (ПК-19);</w:t>
      </w:r>
    </w:p>
    <w:p w:rsidR="00615D39" w:rsidRPr="00615D39" w:rsidRDefault="00615D39" w:rsidP="00615D39">
      <w:pPr>
        <w:pStyle w:val="aff4"/>
        <w:ind w:firstLine="567"/>
        <w:jc w:val="both"/>
        <w:rPr>
          <w:rStyle w:val="FontStyle42"/>
          <w:sz w:val="24"/>
          <w:szCs w:val="24"/>
        </w:rPr>
      </w:pPr>
      <w:r w:rsidRPr="00615D39">
        <w:rPr>
          <w:rStyle w:val="FontStyle42"/>
          <w:sz w:val="24"/>
          <w:szCs w:val="24"/>
        </w:rPr>
        <w:t>- готовностью изучать научно-техническую информацию, отечественный и зар</w:t>
      </w:r>
      <w:r w:rsidRPr="00615D39">
        <w:rPr>
          <w:rStyle w:val="FontStyle42"/>
          <w:sz w:val="24"/>
          <w:szCs w:val="24"/>
        </w:rPr>
        <w:t>у</w:t>
      </w:r>
      <w:r w:rsidRPr="00615D39">
        <w:rPr>
          <w:rStyle w:val="FontStyle42"/>
          <w:sz w:val="24"/>
          <w:szCs w:val="24"/>
        </w:rPr>
        <w:t>бежный опыт по тематике исследования (ПК-20);</w:t>
      </w:r>
    </w:p>
    <w:p w:rsidR="00615D39" w:rsidRPr="00615D39" w:rsidRDefault="00615D39" w:rsidP="00615D39">
      <w:pPr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В результате подготовки и защиты ВКР</w:t>
      </w:r>
      <w:r w:rsidRPr="00615D39">
        <w:rPr>
          <w:rFonts w:ascii="Times New Roman" w:hAnsi="Times New Roman"/>
          <w:color w:val="000000"/>
          <w:spacing w:val="7"/>
          <w:sz w:val="24"/>
          <w:szCs w:val="24"/>
        </w:rPr>
        <w:t xml:space="preserve"> студент </w:t>
      </w:r>
      <w:r w:rsidRPr="00615D39">
        <w:rPr>
          <w:rFonts w:ascii="Times New Roman" w:hAnsi="Times New Roman"/>
          <w:sz w:val="24"/>
          <w:szCs w:val="24"/>
        </w:rPr>
        <w:t>должен:</w:t>
      </w:r>
    </w:p>
    <w:p w:rsidR="00615D39" w:rsidRPr="00615D39" w:rsidRDefault="00615D39" w:rsidP="00615D39">
      <w:pPr>
        <w:pStyle w:val="aff"/>
        <w:ind w:left="567"/>
        <w:jc w:val="both"/>
        <w:rPr>
          <w:i/>
        </w:rPr>
      </w:pPr>
      <w:r w:rsidRPr="00615D39">
        <w:rPr>
          <w:b/>
          <w:i/>
        </w:rPr>
        <w:t>знать</w:t>
      </w:r>
      <w:r w:rsidRPr="00615D39">
        <w:t>: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- принципы организации химического производства, его иерархическую структ</w:t>
      </w:r>
      <w:r w:rsidRPr="00615D39">
        <w:rPr>
          <w:rFonts w:ascii="Times New Roman" w:hAnsi="Times New Roman"/>
          <w:sz w:val="24"/>
          <w:szCs w:val="24"/>
        </w:rPr>
        <w:t>у</w:t>
      </w:r>
      <w:r w:rsidRPr="00615D39">
        <w:rPr>
          <w:rFonts w:ascii="Times New Roman" w:hAnsi="Times New Roman"/>
          <w:sz w:val="24"/>
          <w:szCs w:val="24"/>
        </w:rPr>
        <w:t xml:space="preserve">ру, методы оценки эффективности производства; 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 xml:space="preserve">- общие закономерности химических процессов; 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 xml:space="preserve">- методы составления материальных и тепловых балансов; 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 xml:space="preserve">- основные химические производства; 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- основные теории процесса в химическом реакторе;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- основные реакционные процессы и реакторы химической и нефтехимической технологии;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- механизм, термодинамические и кинетические закономерности проведения х</w:t>
      </w:r>
      <w:r w:rsidRPr="00615D39">
        <w:rPr>
          <w:rFonts w:ascii="Times New Roman" w:hAnsi="Times New Roman"/>
          <w:sz w:val="24"/>
          <w:szCs w:val="24"/>
        </w:rPr>
        <w:t>и</w:t>
      </w:r>
      <w:r w:rsidRPr="00615D39">
        <w:rPr>
          <w:rFonts w:ascii="Times New Roman" w:hAnsi="Times New Roman"/>
          <w:sz w:val="24"/>
          <w:szCs w:val="24"/>
        </w:rPr>
        <w:t>мических реакций, положенных в основу процессов органического синтеза;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-  свойства, методы получения и области применения органических веществ ра</w:t>
      </w:r>
      <w:r w:rsidRPr="00615D39">
        <w:rPr>
          <w:rFonts w:ascii="Times New Roman" w:hAnsi="Times New Roman"/>
          <w:sz w:val="24"/>
          <w:szCs w:val="24"/>
        </w:rPr>
        <w:t>з</w:t>
      </w:r>
      <w:r w:rsidRPr="00615D39">
        <w:rPr>
          <w:rFonts w:ascii="Times New Roman" w:hAnsi="Times New Roman"/>
          <w:sz w:val="24"/>
          <w:szCs w:val="24"/>
        </w:rPr>
        <w:t xml:space="preserve">личных классов; 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- основные крупнотоннажные процессы получения и химической переработки у</w:t>
      </w:r>
      <w:r w:rsidRPr="00615D39">
        <w:rPr>
          <w:rFonts w:ascii="Times New Roman" w:hAnsi="Times New Roman"/>
          <w:sz w:val="24"/>
          <w:szCs w:val="24"/>
        </w:rPr>
        <w:t>г</w:t>
      </w:r>
      <w:r w:rsidRPr="00615D39">
        <w:rPr>
          <w:rFonts w:ascii="Times New Roman" w:hAnsi="Times New Roman"/>
          <w:sz w:val="24"/>
          <w:szCs w:val="24"/>
        </w:rPr>
        <w:t>леводородного сырья;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-назначение, устройство и характеристики работы основного оборудования прои</w:t>
      </w:r>
      <w:r w:rsidRPr="00615D39">
        <w:rPr>
          <w:rFonts w:ascii="Times New Roman" w:hAnsi="Times New Roman"/>
          <w:sz w:val="24"/>
          <w:szCs w:val="24"/>
        </w:rPr>
        <w:t>з</w:t>
      </w:r>
      <w:r w:rsidRPr="00615D39">
        <w:rPr>
          <w:rFonts w:ascii="Times New Roman" w:hAnsi="Times New Roman"/>
          <w:sz w:val="24"/>
          <w:szCs w:val="24"/>
        </w:rPr>
        <w:t>водства и химической переработки углеводородного сырья;</w:t>
      </w:r>
    </w:p>
    <w:p w:rsidR="00615D39" w:rsidRPr="00615D39" w:rsidRDefault="00615D39" w:rsidP="00615D39">
      <w:pPr>
        <w:spacing w:after="0" w:line="240" w:lineRule="auto"/>
        <w:ind w:firstLine="567"/>
        <w:rPr>
          <w:rStyle w:val="af8"/>
          <w:rFonts w:ascii="Times New Roman" w:hAnsi="Times New Roman"/>
          <w:b w:val="0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- принципы разработки современных химико-технологических систем и постро</w:t>
      </w:r>
      <w:r w:rsidRPr="00615D39">
        <w:rPr>
          <w:rFonts w:ascii="Times New Roman" w:hAnsi="Times New Roman"/>
          <w:sz w:val="24"/>
          <w:szCs w:val="24"/>
        </w:rPr>
        <w:t>е</w:t>
      </w:r>
      <w:r w:rsidRPr="00615D39">
        <w:rPr>
          <w:rFonts w:ascii="Times New Roman" w:hAnsi="Times New Roman"/>
          <w:sz w:val="24"/>
          <w:szCs w:val="24"/>
        </w:rPr>
        <w:t>ния технологических схем производства</w:t>
      </w:r>
    </w:p>
    <w:p w:rsidR="00615D39" w:rsidRPr="00615D39" w:rsidRDefault="00615D39" w:rsidP="00615D39">
      <w:pPr>
        <w:spacing w:after="0" w:line="240" w:lineRule="auto"/>
        <w:ind w:firstLine="567"/>
        <w:rPr>
          <w:rStyle w:val="af8"/>
          <w:rFonts w:ascii="Times New Roman" w:hAnsi="Times New Roman"/>
          <w:sz w:val="24"/>
          <w:szCs w:val="24"/>
        </w:rPr>
      </w:pPr>
      <w:r w:rsidRPr="00615D39">
        <w:rPr>
          <w:rStyle w:val="af8"/>
          <w:rFonts w:ascii="Times New Roman" w:hAnsi="Times New Roman"/>
          <w:i/>
          <w:sz w:val="24"/>
          <w:szCs w:val="24"/>
        </w:rPr>
        <w:t>уметь</w:t>
      </w:r>
      <w:r w:rsidRPr="00615D39">
        <w:rPr>
          <w:rStyle w:val="af8"/>
          <w:rFonts w:ascii="Times New Roman" w:hAnsi="Times New Roman"/>
          <w:sz w:val="24"/>
          <w:szCs w:val="24"/>
        </w:rPr>
        <w:t>: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- выбрать оптимальный вид сырья, метод получения и оценки качества химич</w:t>
      </w:r>
      <w:r w:rsidRPr="00615D39">
        <w:rPr>
          <w:rFonts w:ascii="Times New Roman" w:hAnsi="Times New Roman"/>
          <w:sz w:val="24"/>
          <w:szCs w:val="24"/>
        </w:rPr>
        <w:t>е</w:t>
      </w:r>
      <w:r w:rsidRPr="00615D39">
        <w:rPr>
          <w:rFonts w:ascii="Times New Roman" w:hAnsi="Times New Roman"/>
          <w:sz w:val="24"/>
          <w:szCs w:val="24"/>
        </w:rPr>
        <w:t xml:space="preserve">ской продукции в зависимости от поставленной задачи; 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 xml:space="preserve">- разрабатывать принципиальные технологические и поточные схемы химических производств; 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- рассчитывать материальные и тепловые балансы химико-технологических пр</w:t>
      </w:r>
      <w:r w:rsidRPr="00615D39">
        <w:rPr>
          <w:rFonts w:ascii="Times New Roman" w:hAnsi="Times New Roman"/>
          <w:sz w:val="24"/>
          <w:szCs w:val="24"/>
        </w:rPr>
        <w:t>о</w:t>
      </w:r>
      <w:r w:rsidRPr="00615D39">
        <w:rPr>
          <w:rFonts w:ascii="Times New Roman" w:hAnsi="Times New Roman"/>
          <w:sz w:val="24"/>
          <w:szCs w:val="24"/>
        </w:rPr>
        <w:t>цессов;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 xml:space="preserve">- использовать полученные теоретические и практические знания при </w:t>
      </w:r>
      <w:r w:rsidR="0023411E">
        <w:rPr>
          <w:rFonts w:ascii="Times New Roman" w:hAnsi="Times New Roman"/>
          <w:sz w:val="24"/>
          <w:szCs w:val="24"/>
        </w:rPr>
        <w:t>освоении профессиональных  дисциплин</w:t>
      </w:r>
      <w:r w:rsidRPr="00615D39">
        <w:rPr>
          <w:rFonts w:ascii="Times New Roman" w:hAnsi="Times New Roman"/>
          <w:sz w:val="24"/>
          <w:szCs w:val="24"/>
        </w:rPr>
        <w:t>;</w:t>
      </w:r>
    </w:p>
    <w:p w:rsidR="00615D39" w:rsidRPr="0023411E" w:rsidRDefault="00615D39" w:rsidP="00615D39">
      <w:pPr>
        <w:spacing w:after="0" w:line="240" w:lineRule="auto"/>
        <w:ind w:firstLine="567"/>
        <w:rPr>
          <w:rStyle w:val="af8"/>
          <w:rFonts w:ascii="Times New Roman" w:hAnsi="Times New Roman"/>
          <w:b w:val="0"/>
          <w:sz w:val="24"/>
          <w:szCs w:val="24"/>
        </w:rPr>
      </w:pPr>
      <w:r w:rsidRPr="0023411E">
        <w:rPr>
          <w:rFonts w:ascii="Times New Roman" w:hAnsi="Times New Roman"/>
          <w:b/>
          <w:sz w:val="24"/>
          <w:szCs w:val="24"/>
        </w:rPr>
        <w:t xml:space="preserve"> </w:t>
      </w:r>
      <w:r w:rsidRPr="0023411E">
        <w:rPr>
          <w:rStyle w:val="af8"/>
          <w:rFonts w:ascii="Times New Roman" w:hAnsi="Times New Roman"/>
          <w:i/>
          <w:sz w:val="24"/>
          <w:szCs w:val="24"/>
        </w:rPr>
        <w:t>владеть</w:t>
      </w:r>
      <w:r w:rsidRPr="0023411E">
        <w:rPr>
          <w:rStyle w:val="af8"/>
          <w:rFonts w:ascii="Times New Roman" w:hAnsi="Times New Roman"/>
          <w:b w:val="0"/>
          <w:sz w:val="24"/>
          <w:szCs w:val="24"/>
        </w:rPr>
        <w:t>: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 xml:space="preserve">- навыками основных инженерных расчетов, разработки технологических схем и подбора оборудования; 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- навыками использования пакетов прикладных программ для расчета технолог</w:t>
      </w:r>
      <w:r w:rsidRPr="00615D39">
        <w:rPr>
          <w:rFonts w:ascii="Times New Roman" w:hAnsi="Times New Roman"/>
          <w:sz w:val="24"/>
          <w:szCs w:val="24"/>
        </w:rPr>
        <w:t>и</w:t>
      </w:r>
      <w:r w:rsidRPr="00615D39">
        <w:rPr>
          <w:rFonts w:ascii="Times New Roman" w:hAnsi="Times New Roman"/>
          <w:sz w:val="24"/>
          <w:szCs w:val="24"/>
        </w:rPr>
        <w:t>ческих параметров оборудования органического синтеза;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- методиками подготовки и осуществления химических экспериментов;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iCs/>
          <w:sz w:val="24"/>
          <w:szCs w:val="24"/>
        </w:rPr>
      </w:pPr>
      <w:r w:rsidRPr="00615D39">
        <w:rPr>
          <w:rFonts w:ascii="Times New Roman" w:hAnsi="Times New Roman"/>
          <w:sz w:val="24"/>
          <w:szCs w:val="24"/>
        </w:rPr>
        <w:t>- практическими навыками лабораторного синтеза и анализа химических веществ различного назначения</w:t>
      </w:r>
      <w:r w:rsidRPr="00615D39">
        <w:rPr>
          <w:rFonts w:ascii="Times New Roman" w:hAnsi="Times New Roman"/>
          <w:iCs/>
          <w:sz w:val="24"/>
          <w:szCs w:val="24"/>
        </w:rPr>
        <w:t xml:space="preserve">           </w:t>
      </w: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15D39">
        <w:rPr>
          <w:rFonts w:ascii="Times New Roman" w:hAnsi="Times New Roman"/>
          <w:iCs/>
          <w:sz w:val="24"/>
          <w:szCs w:val="24"/>
        </w:rPr>
        <w:t>- правилами техники безопасности при производстве органических веществ.</w:t>
      </w:r>
    </w:p>
    <w:p w:rsidR="0023411E" w:rsidRDefault="0023411E" w:rsidP="00615D39">
      <w:pPr>
        <w:spacing w:after="0" w:line="240" w:lineRule="auto"/>
        <w:ind w:firstLine="540"/>
        <w:rPr>
          <w:rFonts w:ascii="Times New Roman" w:hAnsi="Times New Roman"/>
          <w:b/>
          <w:bCs/>
          <w:sz w:val="24"/>
          <w:szCs w:val="24"/>
        </w:rPr>
      </w:pPr>
    </w:p>
    <w:p w:rsidR="0023411E" w:rsidRDefault="0023411E" w:rsidP="00615D39">
      <w:pPr>
        <w:spacing w:after="0" w:line="240" w:lineRule="auto"/>
        <w:ind w:firstLine="540"/>
        <w:rPr>
          <w:rFonts w:ascii="Times New Roman" w:hAnsi="Times New Roman"/>
          <w:b/>
          <w:bCs/>
          <w:sz w:val="24"/>
          <w:szCs w:val="24"/>
        </w:rPr>
      </w:pPr>
    </w:p>
    <w:p w:rsidR="0023411E" w:rsidRDefault="0023411E" w:rsidP="00615D39">
      <w:pPr>
        <w:spacing w:after="0" w:line="240" w:lineRule="auto"/>
        <w:ind w:firstLine="540"/>
        <w:rPr>
          <w:rFonts w:ascii="Times New Roman" w:hAnsi="Times New Roman"/>
          <w:b/>
          <w:bCs/>
          <w:sz w:val="24"/>
          <w:szCs w:val="24"/>
        </w:rPr>
      </w:pPr>
    </w:p>
    <w:p w:rsidR="0023411E" w:rsidRDefault="0023411E" w:rsidP="00615D39">
      <w:pPr>
        <w:spacing w:after="0" w:line="240" w:lineRule="auto"/>
        <w:ind w:firstLine="540"/>
        <w:rPr>
          <w:rFonts w:ascii="Times New Roman" w:hAnsi="Times New Roman"/>
          <w:b/>
          <w:bCs/>
          <w:sz w:val="24"/>
          <w:szCs w:val="24"/>
        </w:rPr>
      </w:pPr>
    </w:p>
    <w:p w:rsidR="0023411E" w:rsidRDefault="0023411E" w:rsidP="00615D39">
      <w:pPr>
        <w:spacing w:after="0" w:line="240" w:lineRule="auto"/>
        <w:ind w:firstLine="540"/>
        <w:rPr>
          <w:rFonts w:ascii="Times New Roman" w:hAnsi="Times New Roman"/>
          <w:b/>
          <w:bCs/>
          <w:sz w:val="24"/>
          <w:szCs w:val="24"/>
        </w:rPr>
      </w:pPr>
    </w:p>
    <w:p w:rsidR="0023411E" w:rsidRDefault="0023411E" w:rsidP="00615D39">
      <w:pPr>
        <w:spacing w:after="0" w:line="240" w:lineRule="auto"/>
        <w:ind w:firstLine="540"/>
        <w:rPr>
          <w:rFonts w:ascii="Times New Roman" w:hAnsi="Times New Roman"/>
          <w:b/>
          <w:bCs/>
          <w:sz w:val="24"/>
          <w:szCs w:val="24"/>
        </w:rPr>
      </w:pPr>
    </w:p>
    <w:p w:rsidR="00615D39" w:rsidRPr="00615D39" w:rsidRDefault="00615D39" w:rsidP="00615D39">
      <w:pPr>
        <w:spacing w:after="0" w:line="240" w:lineRule="auto"/>
        <w:ind w:firstLine="540"/>
        <w:rPr>
          <w:rFonts w:ascii="Times New Roman" w:hAnsi="Times New Roman"/>
          <w:b/>
          <w:bCs/>
          <w:sz w:val="24"/>
          <w:szCs w:val="24"/>
        </w:rPr>
      </w:pPr>
      <w:r w:rsidRPr="00615D39">
        <w:rPr>
          <w:rFonts w:ascii="Times New Roman" w:hAnsi="Times New Roman"/>
          <w:b/>
          <w:bCs/>
          <w:sz w:val="24"/>
          <w:szCs w:val="24"/>
        </w:rPr>
        <w:t xml:space="preserve">4. Структура и содержание государственного экзамена </w:t>
      </w:r>
    </w:p>
    <w:p w:rsidR="00615D39" w:rsidRPr="00615D39" w:rsidRDefault="00615D39" w:rsidP="00615D39">
      <w:pPr>
        <w:spacing w:after="0" w:line="240" w:lineRule="auto"/>
        <w:ind w:firstLine="567"/>
        <w:contextualSpacing/>
        <w:rPr>
          <w:rFonts w:ascii="Times New Roman" w:hAnsi="Times New Roman"/>
          <w:b/>
          <w:sz w:val="24"/>
          <w:szCs w:val="24"/>
        </w:rPr>
      </w:pPr>
      <w:r w:rsidRPr="00615D39">
        <w:rPr>
          <w:rFonts w:ascii="Times New Roman" w:hAnsi="Times New Roman"/>
          <w:b/>
          <w:sz w:val="24"/>
          <w:szCs w:val="24"/>
        </w:rPr>
        <w:t>4.1. Разделы подготовки и сдачи государственного экзамена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3"/>
        <w:gridCol w:w="2703"/>
        <w:gridCol w:w="4258"/>
        <w:gridCol w:w="1941"/>
      </w:tblGrid>
      <w:tr w:rsidR="00615D39" w:rsidRPr="00615D39" w:rsidTr="009C48E0">
        <w:trPr>
          <w:trHeight w:val="485"/>
        </w:trPr>
        <w:tc>
          <w:tcPr>
            <w:tcW w:w="445" w:type="dxa"/>
            <w:vAlign w:val="center"/>
          </w:tcPr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lastRenderedPageBreak/>
              <w:t xml:space="preserve">№ </w:t>
            </w:r>
          </w:p>
        </w:tc>
        <w:tc>
          <w:tcPr>
            <w:tcW w:w="2808" w:type="dxa"/>
            <w:vAlign w:val="center"/>
          </w:tcPr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 xml:space="preserve">Наименование раздела </w:t>
            </w:r>
          </w:p>
        </w:tc>
        <w:tc>
          <w:tcPr>
            <w:tcW w:w="4512" w:type="dxa"/>
            <w:vAlign w:val="center"/>
          </w:tcPr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Содержание раздела</w:t>
            </w:r>
          </w:p>
        </w:tc>
        <w:tc>
          <w:tcPr>
            <w:tcW w:w="1976" w:type="dxa"/>
            <w:vAlign w:val="center"/>
          </w:tcPr>
          <w:p w:rsidR="00615D39" w:rsidRPr="00615D39" w:rsidRDefault="00615D39" w:rsidP="00615D39">
            <w:pPr>
              <w:spacing w:after="0" w:line="240" w:lineRule="auto"/>
              <w:ind w:firstLine="54"/>
              <w:contextualSpacing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Формируемые компетенции</w:t>
            </w:r>
          </w:p>
        </w:tc>
      </w:tr>
      <w:tr w:rsidR="00615D39" w:rsidRPr="00615D39" w:rsidTr="009C48E0">
        <w:trPr>
          <w:trHeight w:val="404"/>
        </w:trPr>
        <w:tc>
          <w:tcPr>
            <w:tcW w:w="445" w:type="dxa"/>
          </w:tcPr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1.</w:t>
            </w:r>
          </w:p>
        </w:tc>
        <w:tc>
          <w:tcPr>
            <w:tcW w:w="2808" w:type="dxa"/>
          </w:tcPr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Подготовка к защите ВКР</w:t>
            </w:r>
          </w:p>
        </w:tc>
        <w:tc>
          <w:tcPr>
            <w:tcW w:w="4512" w:type="dxa"/>
          </w:tcPr>
          <w:p w:rsidR="00615D39" w:rsidRPr="00615D39" w:rsidRDefault="00615D39" w:rsidP="00615D39">
            <w:pPr>
              <w:spacing w:after="0" w:line="240" w:lineRule="auto"/>
              <w:ind w:firstLine="7"/>
              <w:contextualSpacing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Написание и оформление ВКР по утве</w:t>
            </w:r>
            <w:r w:rsidRPr="00615D39">
              <w:rPr>
                <w:rFonts w:ascii="Times New Roman" w:hAnsi="Times New Roman"/>
              </w:rPr>
              <w:t>р</w:t>
            </w:r>
            <w:r w:rsidRPr="00615D39">
              <w:rPr>
                <w:rFonts w:ascii="Times New Roman" w:hAnsi="Times New Roman"/>
              </w:rPr>
              <w:t>жденной теме</w:t>
            </w:r>
          </w:p>
        </w:tc>
        <w:tc>
          <w:tcPr>
            <w:tcW w:w="1976" w:type="dxa"/>
            <w:vAlign w:val="center"/>
          </w:tcPr>
          <w:p w:rsidR="00615D39" w:rsidRPr="00615D39" w:rsidRDefault="00615D39" w:rsidP="00615D39">
            <w:pPr>
              <w:spacing w:after="0" w:line="240" w:lineRule="auto"/>
              <w:ind w:firstLine="54"/>
              <w:contextualSpacing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ПК-1; ПК-2; ПК-4; ПК-12; ПК-18; ПК-19; ПК-20</w:t>
            </w:r>
          </w:p>
          <w:p w:rsidR="00615D39" w:rsidRPr="00615D39" w:rsidRDefault="00615D39" w:rsidP="00615D39">
            <w:pPr>
              <w:spacing w:after="0" w:line="240" w:lineRule="auto"/>
              <w:ind w:firstLine="54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615D39" w:rsidRPr="00615D39" w:rsidTr="009C48E0">
        <w:trPr>
          <w:trHeight w:val="404"/>
        </w:trPr>
        <w:tc>
          <w:tcPr>
            <w:tcW w:w="445" w:type="dxa"/>
          </w:tcPr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2.</w:t>
            </w:r>
          </w:p>
        </w:tc>
        <w:tc>
          <w:tcPr>
            <w:tcW w:w="2808" w:type="dxa"/>
          </w:tcPr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Защита ВКР</w:t>
            </w:r>
          </w:p>
        </w:tc>
        <w:tc>
          <w:tcPr>
            <w:tcW w:w="4512" w:type="dxa"/>
          </w:tcPr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Защита ВКР</w:t>
            </w:r>
          </w:p>
        </w:tc>
        <w:tc>
          <w:tcPr>
            <w:tcW w:w="1976" w:type="dxa"/>
            <w:vAlign w:val="center"/>
          </w:tcPr>
          <w:p w:rsidR="00615D39" w:rsidRPr="00615D39" w:rsidRDefault="00615D39" w:rsidP="00615D39">
            <w:pPr>
              <w:spacing w:after="0" w:line="240" w:lineRule="auto"/>
              <w:ind w:firstLine="54"/>
              <w:contextualSpacing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ОПК-1;</w:t>
            </w:r>
          </w:p>
          <w:p w:rsidR="00615D39" w:rsidRPr="00615D39" w:rsidRDefault="00615D39" w:rsidP="00615D39">
            <w:pPr>
              <w:spacing w:after="0" w:line="240" w:lineRule="auto"/>
              <w:ind w:firstLine="54"/>
              <w:contextualSpacing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 xml:space="preserve">ОПК-3 </w:t>
            </w:r>
          </w:p>
        </w:tc>
      </w:tr>
    </w:tbl>
    <w:p w:rsidR="00615D39" w:rsidRPr="00615D39" w:rsidRDefault="00615D39" w:rsidP="00615D39">
      <w:pPr>
        <w:spacing w:after="0" w:line="240" w:lineRule="auto"/>
        <w:ind w:firstLine="540"/>
        <w:rPr>
          <w:rFonts w:ascii="Times New Roman" w:hAnsi="Times New Roman"/>
          <w:b/>
          <w:sz w:val="24"/>
          <w:szCs w:val="24"/>
        </w:rPr>
      </w:pPr>
    </w:p>
    <w:p w:rsidR="00615D39" w:rsidRPr="00615D39" w:rsidRDefault="00615D39" w:rsidP="00615D39">
      <w:pPr>
        <w:spacing w:after="0" w:line="240" w:lineRule="auto"/>
        <w:ind w:firstLine="567"/>
        <w:contextualSpacing/>
        <w:rPr>
          <w:rFonts w:ascii="Times New Roman" w:hAnsi="Times New Roman"/>
          <w:b/>
          <w:sz w:val="24"/>
          <w:szCs w:val="24"/>
        </w:rPr>
      </w:pPr>
      <w:r w:rsidRPr="00615D39">
        <w:rPr>
          <w:rFonts w:ascii="Times New Roman" w:hAnsi="Times New Roman"/>
          <w:b/>
          <w:sz w:val="24"/>
          <w:szCs w:val="24"/>
        </w:rPr>
        <w:t>2.2. Объем дисциплины и виды учебной работы</w:t>
      </w:r>
    </w:p>
    <w:p w:rsidR="00615D39" w:rsidRPr="00615D39" w:rsidRDefault="00615D39" w:rsidP="00615D39">
      <w:pPr>
        <w:pStyle w:val="Default"/>
        <w:ind w:firstLine="540"/>
        <w:jc w:val="both"/>
      </w:pPr>
      <w:r w:rsidRPr="00615D39">
        <w:t>Общая трудоемкость в</w:t>
      </w:r>
      <w:r w:rsidRPr="00615D39">
        <w:rPr>
          <w:spacing w:val="7"/>
        </w:rPr>
        <w:t>ыполнения и защиты магистерской диссертации</w:t>
      </w:r>
      <w:r w:rsidRPr="00615D39">
        <w:t xml:space="preserve"> соста</w:t>
      </w:r>
      <w:r w:rsidRPr="00615D39">
        <w:t>в</w:t>
      </w:r>
      <w:r w:rsidRPr="00615D39">
        <w:t xml:space="preserve">ляет     </w:t>
      </w:r>
      <w:r w:rsidRPr="00615D39">
        <w:rPr>
          <w:color w:val="auto"/>
        </w:rPr>
        <w:t>3</w:t>
      </w:r>
      <w:r w:rsidRPr="00615D39">
        <w:t xml:space="preserve"> зачетные ед</w:t>
      </w:r>
      <w:r w:rsidRPr="00615D39">
        <w:t>и</w:t>
      </w:r>
      <w:r w:rsidRPr="00615D39">
        <w:t xml:space="preserve">ницы, </w:t>
      </w:r>
      <w:r w:rsidRPr="00615D39">
        <w:rPr>
          <w:color w:val="auto"/>
        </w:rPr>
        <w:t>108</w:t>
      </w:r>
      <w:r w:rsidRPr="00615D39">
        <w:rPr>
          <w:color w:val="FF0000"/>
        </w:rPr>
        <w:t xml:space="preserve"> </w:t>
      </w:r>
      <w:r w:rsidRPr="00615D39">
        <w:t xml:space="preserve"> часов.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3"/>
        <w:gridCol w:w="1945"/>
        <w:gridCol w:w="633"/>
        <w:gridCol w:w="627"/>
        <w:gridCol w:w="1220"/>
        <w:gridCol w:w="1843"/>
        <w:gridCol w:w="992"/>
        <w:gridCol w:w="1984"/>
      </w:tblGrid>
      <w:tr w:rsidR="00615D39" w:rsidRPr="00615D39" w:rsidTr="009C48E0">
        <w:trPr>
          <w:cantSplit/>
          <w:trHeight w:val="1312"/>
        </w:trPr>
        <w:tc>
          <w:tcPr>
            <w:tcW w:w="503" w:type="dxa"/>
            <w:vMerge w:val="restart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15D39">
              <w:rPr>
                <w:rFonts w:ascii="Times New Roman" w:hAnsi="Times New Roman"/>
                <w:b/>
              </w:rPr>
              <w:t>№</w:t>
            </w:r>
          </w:p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615D39">
              <w:rPr>
                <w:rFonts w:ascii="Times New Roman" w:hAnsi="Times New Roman"/>
                <w:b/>
              </w:rPr>
              <w:t>п</w:t>
            </w:r>
            <w:proofErr w:type="gramEnd"/>
            <w:r w:rsidRPr="00615D39"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1945" w:type="dxa"/>
            <w:vMerge w:val="restart"/>
            <w:shd w:val="clear" w:color="auto" w:fill="auto"/>
            <w:tcMar>
              <w:top w:w="28" w:type="dxa"/>
              <w:left w:w="17" w:type="dxa"/>
              <w:right w:w="17" w:type="dxa"/>
            </w:tcMar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15D39">
              <w:rPr>
                <w:rFonts w:ascii="Times New Roman" w:hAnsi="Times New Roman"/>
                <w:b/>
              </w:rPr>
              <w:t>Раздел</w:t>
            </w:r>
          </w:p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15D39">
              <w:rPr>
                <w:rFonts w:ascii="Times New Roman" w:hAnsi="Times New Roman"/>
                <w:b/>
              </w:rPr>
              <w:t>ВКР</w:t>
            </w:r>
          </w:p>
        </w:tc>
        <w:tc>
          <w:tcPr>
            <w:tcW w:w="633" w:type="dxa"/>
            <w:vMerge w:val="restart"/>
            <w:shd w:val="clear" w:color="auto" w:fill="auto"/>
            <w:textDirection w:val="btLr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15D39">
              <w:rPr>
                <w:rFonts w:ascii="Times New Roman" w:hAnsi="Times New Roman"/>
                <w:b/>
              </w:rPr>
              <w:t>Семестр</w:t>
            </w:r>
          </w:p>
        </w:tc>
        <w:tc>
          <w:tcPr>
            <w:tcW w:w="627" w:type="dxa"/>
            <w:vMerge w:val="restart"/>
            <w:shd w:val="clear" w:color="auto" w:fill="auto"/>
            <w:textDirection w:val="btLr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15D39">
              <w:rPr>
                <w:rFonts w:ascii="Times New Roman" w:hAnsi="Times New Roman"/>
                <w:b/>
              </w:rPr>
              <w:t>Неделя семестра</w:t>
            </w:r>
          </w:p>
        </w:tc>
        <w:tc>
          <w:tcPr>
            <w:tcW w:w="4055" w:type="dxa"/>
            <w:gridSpan w:val="3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15D39">
              <w:rPr>
                <w:rFonts w:ascii="Times New Roman" w:hAnsi="Times New Roman"/>
                <w:b/>
              </w:rPr>
              <w:t>Виды учебной работы, включая сам</w:t>
            </w:r>
            <w:r w:rsidRPr="00615D39">
              <w:rPr>
                <w:rFonts w:ascii="Times New Roman" w:hAnsi="Times New Roman"/>
                <w:b/>
              </w:rPr>
              <w:t>о</w:t>
            </w:r>
            <w:r w:rsidRPr="00615D39">
              <w:rPr>
                <w:rFonts w:ascii="Times New Roman" w:hAnsi="Times New Roman"/>
                <w:b/>
              </w:rPr>
              <w:t>стоятельную работу студентов и тр</w:t>
            </w:r>
            <w:r w:rsidRPr="00615D39">
              <w:rPr>
                <w:rFonts w:ascii="Times New Roman" w:hAnsi="Times New Roman"/>
                <w:b/>
              </w:rPr>
              <w:t>у</w:t>
            </w:r>
            <w:r w:rsidRPr="00615D39">
              <w:rPr>
                <w:rFonts w:ascii="Times New Roman" w:hAnsi="Times New Roman"/>
                <w:b/>
              </w:rPr>
              <w:t>доемкость (в ч</w:t>
            </w:r>
            <w:r w:rsidRPr="00615D39">
              <w:rPr>
                <w:rFonts w:ascii="Times New Roman" w:hAnsi="Times New Roman"/>
                <w:b/>
              </w:rPr>
              <w:t>а</w:t>
            </w:r>
            <w:r w:rsidRPr="00615D39">
              <w:rPr>
                <w:rFonts w:ascii="Times New Roman" w:hAnsi="Times New Roman"/>
                <w:b/>
              </w:rPr>
              <w:t>сах)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615D39">
              <w:rPr>
                <w:rFonts w:ascii="Times New Roman" w:hAnsi="Times New Roman"/>
                <w:b/>
              </w:rPr>
              <w:t>Формы текущего контроля усп</w:t>
            </w:r>
            <w:r w:rsidRPr="00615D39">
              <w:rPr>
                <w:rFonts w:ascii="Times New Roman" w:hAnsi="Times New Roman"/>
                <w:b/>
              </w:rPr>
              <w:t>е</w:t>
            </w:r>
            <w:r w:rsidRPr="00615D39">
              <w:rPr>
                <w:rFonts w:ascii="Times New Roman" w:hAnsi="Times New Roman"/>
                <w:b/>
              </w:rPr>
              <w:t xml:space="preserve">ваемости </w:t>
            </w:r>
            <w:r w:rsidRPr="00615D39">
              <w:rPr>
                <w:rFonts w:ascii="Times New Roman" w:hAnsi="Times New Roman"/>
                <w:b/>
                <w:i/>
              </w:rPr>
              <w:t>(по н</w:t>
            </w:r>
            <w:r w:rsidRPr="00615D39">
              <w:rPr>
                <w:rFonts w:ascii="Times New Roman" w:hAnsi="Times New Roman"/>
                <w:b/>
                <w:i/>
              </w:rPr>
              <w:t>е</w:t>
            </w:r>
            <w:r w:rsidRPr="00615D39">
              <w:rPr>
                <w:rFonts w:ascii="Times New Roman" w:hAnsi="Times New Roman"/>
                <w:b/>
                <w:i/>
              </w:rPr>
              <w:t>делям сем</w:t>
            </w:r>
            <w:r w:rsidRPr="00615D39">
              <w:rPr>
                <w:rFonts w:ascii="Times New Roman" w:hAnsi="Times New Roman"/>
                <w:b/>
                <w:i/>
              </w:rPr>
              <w:t>е</w:t>
            </w:r>
            <w:r w:rsidRPr="00615D39">
              <w:rPr>
                <w:rFonts w:ascii="Times New Roman" w:hAnsi="Times New Roman"/>
                <w:b/>
                <w:i/>
              </w:rPr>
              <w:t>стра)</w:t>
            </w:r>
          </w:p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615D39">
              <w:rPr>
                <w:rFonts w:ascii="Times New Roman" w:hAnsi="Times New Roman"/>
                <w:b/>
              </w:rPr>
              <w:t>Форма промеж</w:t>
            </w:r>
            <w:r w:rsidRPr="00615D39">
              <w:rPr>
                <w:rFonts w:ascii="Times New Roman" w:hAnsi="Times New Roman"/>
                <w:b/>
              </w:rPr>
              <w:t>у</w:t>
            </w:r>
            <w:r w:rsidRPr="00615D39">
              <w:rPr>
                <w:rFonts w:ascii="Times New Roman" w:hAnsi="Times New Roman"/>
                <w:b/>
              </w:rPr>
              <w:t>точной аттест</w:t>
            </w:r>
            <w:r w:rsidRPr="00615D39">
              <w:rPr>
                <w:rFonts w:ascii="Times New Roman" w:hAnsi="Times New Roman"/>
                <w:b/>
              </w:rPr>
              <w:t>а</w:t>
            </w:r>
            <w:r w:rsidRPr="00615D39">
              <w:rPr>
                <w:rFonts w:ascii="Times New Roman" w:hAnsi="Times New Roman"/>
                <w:b/>
              </w:rPr>
              <w:t xml:space="preserve">ции </w:t>
            </w:r>
            <w:r w:rsidRPr="00615D39">
              <w:rPr>
                <w:rFonts w:ascii="Times New Roman" w:hAnsi="Times New Roman"/>
                <w:b/>
                <w:i/>
              </w:rPr>
              <w:t>(по семес</w:t>
            </w:r>
            <w:r w:rsidRPr="00615D39">
              <w:rPr>
                <w:rFonts w:ascii="Times New Roman" w:hAnsi="Times New Roman"/>
                <w:b/>
                <w:i/>
              </w:rPr>
              <w:t>т</w:t>
            </w:r>
            <w:r w:rsidRPr="00615D39">
              <w:rPr>
                <w:rFonts w:ascii="Times New Roman" w:hAnsi="Times New Roman"/>
                <w:b/>
                <w:i/>
              </w:rPr>
              <w:t>рам)</w:t>
            </w:r>
          </w:p>
        </w:tc>
      </w:tr>
      <w:tr w:rsidR="00615D39" w:rsidRPr="00615D39" w:rsidTr="009C48E0">
        <w:tc>
          <w:tcPr>
            <w:tcW w:w="503" w:type="dxa"/>
            <w:vMerge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45" w:type="dxa"/>
            <w:vMerge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3" w:type="dxa"/>
            <w:vMerge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7" w:type="dxa"/>
            <w:vMerge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20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Консул</w:t>
            </w:r>
            <w:r w:rsidRPr="00615D39">
              <w:rPr>
                <w:rFonts w:ascii="Times New Roman" w:hAnsi="Times New Roman"/>
              </w:rPr>
              <w:t>ь</w:t>
            </w:r>
            <w:r w:rsidRPr="00615D39">
              <w:rPr>
                <w:rFonts w:ascii="Times New Roman" w:hAnsi="Times New Roman"/>
              </w:rPr>
              <w:t>тация</w:t>
            </w:r>
          </w:p>
        </w:tc>
        <w:tc>
          <w:tcPr>
            <w:tcW w:w="1843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СРС</w:t>
            </w:r>
          </w:p>
        </w:tc>
        <w:tc>
          <w:tcPr>
            <w:tcW w:w="992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Всего</w:t>
            </w:r>
          </w:p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15D39" w:rsidRPr="00615D39" w:rsidTr="009C48E0">
        <w:tc>
          <w:tcPr>
            <w:tcW w:w="503" w:type="dxa"/>
            <w:shd w:val="clear" w:color="auto" w:fill="auto"/>
          </w:tcPr>
          <w:p w:rsidR="00615D39" w:rsidRPr="00615D39" w:rsidRDefault="00615D39" w:rsidP="00615D39">
            <w:pPr>
              <w:pStyle w:val="Default"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1</w:t>
            </w:r>
          </w:p>
        </w:tc>
        <w:tc>
          <w:tcPr>
            <w:tcW w:w="1945" w:type="dxa"/>
            <w:shd w:val="clear" w:color="auto" w:fill="auto"/>
          </w:tcPr>
          <w:p w:rsidR="00615D39" w:rsidRPr="00615D39" w:rsidRDefault="00615D39" w:rsidP="00615D39">
            <w:pPr>
              <w:pStyle w:val="Default"/>
              <w:widowControl w:val="0"/>
              <w:jc w:val="center"/>
              <w:rPr>
                <w:color w:val="auto"/>
                <w:sz w:val="22"/>
                <w:szCs w:val="22"/>
              </w:rPr>
            </w:pPr>
            <w:r w:rsidRPr="00615D39">
              <w:rPr>
                <w:color w:val="auto"/>
                <w:sz w:val="22"/>
                <w:szCs w:val="22"/>
              </w:rPr>
              <w:t>Оформление ВКР</w:t>
            </w:r>
          </w:p>
        </w:tc>
        <w:tc>
          <w:tcPr>
            <w:tcW w:w="633" w:type="dxa"/>
            <w:vMerge w:val="restart"/>
            <w:shd w:val="clear" w:color="auto" w:fill="auto"/>
            <w:vAlign w:val="center"/>
          </w:tcPr>
          <w:p w:rsidR="00615D39" w:rsidRPr="00615D39" w:rsidRDefault="00615D39" w:rsidP="00615D39">
            <w:pPr>
              <w:pStyle w:val="Default"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8</w:t>
            </w:r>
          </w:p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7" w:type="dxa"/>
            <w:vMerge w:val="restart"/>
            <w:shd w:val="clear" w:color="auto" w:fill="auto"/>
            <w:vAlign w:val="center"/>
          </w:tcPr>
          <w:p w:rsidR="00615D39" w:rsidRPr="00615D39" w:rsidRDefault="00615D39" w:rsidP="00615D39">
            <w:pPr>
              <w:pStyle w:val="Default"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19-22</w:t>
            </w:r>
          </w:p>
        </w:tc>
        <w:tc>
          <w:tcPr>
            <w:tcW w:w="1220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20</w:t>
            </w:r>
          </w:p>
        </w:tc>
        <w:tc>
          <w:tcPr>
            <w:tcW w:w="1843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192</w:t>
            </w:r>
          </w:p>
        </w:tc>
        <w:tc>
          <w:tcPr>
            <w:tcW w:w="992" w:type="dxa"/>
            <w:shd w:val="clear" w:color="auto" w:fill="auto"/>
          </w:tcPr>
          <w:p w:rsidR="00615D39" w:rsidRPr="00615D39" w:rsidRDefault="00615D39" w:rsidP="00615D39">
            <w:pPr>
              <w:pStyle w:val="Default"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212</w:t>
            </w:r>
          </w:p>
        </w:tc>
        <w:tc>
          <w:tcPr>
            <w:tcW w:w="1984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Устный  ответ на экзаменационный  вопрос</w:t>
            </w:r>
          </w:p>
        </w:tc>
      </w:tr>
      <w:tr w:rsidR="00615D39" w:rsidRPr="00615D39" w:rsidTr="009C48E0">
        <w:tc>
          <w:tcPr>
            <w:tcW w:w="503" w:type="dxa"/>
            <w:shd w:val="clear" w:color="auto" w:fill="auto"/>
          </w:tcPr>
          <w:p w:rsidR="00615D39" w:rsidRPr="00615D39" w:rsidRDefault="00615D39" w:rsidP="00615D39">
            <w:pPr>
              <w:pStyle w:val="Default"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2</w:t>
            </w:r>
          </w:p>
        </w:tc>
        <w:tc>
          <w:tcPr>
            <w:tcW w:w="1945" w:type="dxa"/>
            <w:shd w:val="clear" w:color="auto" w:fill="auto"/>
          </w:tcPr>
          <w:p w:rsidR="00615D39" w:rsidRPr="00615D39" w:rsidRDefault="00615D39" w:rsidP="00615D39">
            <w:pPr>
              <w:pStyle w:val="Default"/>
              <w:widowControl w:val="0"/>
              <w:jc w:val="center"/>
              <w:rPr>
                <w:color w:val="auto"/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Защита ВКР</w:t>
            </w:r>
          </w:p>
        </w:tc>
        <w:tc>
          <w:tcPr>
            <w:tcW w:w="633" w:type="dxa"/>
            <w:vMerge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7" w:type="dxa"/>
            <w:vMerge/>
            <w:shd w:val="clear" w:color="auto" w:fill="auto"/>
          </w:tcPr>
          <w:p w:rsidR="00615D39" w:rsidRPr="00615D39" w:rsidRDefault="00615D39" w:rsidP="00615D39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220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615D39" w:rsidRPr="00615D39" w:rsidRDefault="00615D39" w:rsidP="00615D39">
            <w:pPr>
              <w:pStyle w:val="Default"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Устный ответ на экзаменационный  вопрос</w:t>
            </w:r>
          </w:p>
        </w:tc>
      </w:tr>
      <w:tr w:rsidR="00615D39" w:rsidRPr="00615D39" w:rsidTr="009C48E0">
        <w:tc>
          <w:tcPr>
            <w:tcW w:w="503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945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15D39"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633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27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20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15D39">
              <w:rPr>
                <w:rFonts w:ascii="Times New Roman" w:hAnsi="Times New Roman"/>
                <w:b/>
              </w:rPr>
              <w:t>192</w:t>
            </w:r>
          </w:p>
        </w:tc>
        <w:tc>
          <w:tcPr>
            <w:tcW w:w="992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15D39">
              <w:rPr>
                <w:rFonts w:ascii="Times New Roman" w:hAnsi="Times New Roman"/>
                <w:b/>
              </w:rPr>
              <w:t>216</w:t>
            </w:r>
          </w:p>
        </w:tc>
        <w:tc>
          <w:tcPr>
            <w:tcW w:w="1984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615D39" w:rsidRPr="00615D39" w:rsidRDefault="00615D39" w:rsidP="00615D39">
      <w:pPr>
        <w:pStyle w:val="Default"/>
        <w:ind w:firstLine="540"/>
        <w:jc w:val="both"/>
      </w:pP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615D39">
        <w:rPr>
          <w:rFonts w:ascii="Times New Roman" w:hAnsi="Times New Roman"/>
          <w:b/>
          <w:sz w:val="24"/>
          <w:szCs w:val="24"/>
        </w:rPr>
        <w:t>5. Образовательные технологии</w:t>
      </w:r>
    </w:p>
    <w:p w:rsidR="00615D39" w:rsidRPr="00615D39" w:rsidRDefault="00615D39" w:rsidP="00615D39">
      <w:pPr>
        <w:pStyle w:val="Default"/>
        <w:ind w:firstLine="540"/>
        <w:jc w:val="both"/>
      </w:pPr>
      <w:r w:rsidRPr="00615D39">
        <w:t>Для подготовки</w:t>
      </w:r>
      <w:r w:rsidRPr="00615D39">
        <w:rPr>
          <w:spacing w:val="7"/>
        </w:rPr>
        <w:t xml:space="preserve"> и защиты ВКР используются </w:t>
      </w:r>
      <w:r w:rsidRPr="00615D39">
        <w:rPr>
          <w:iCs/>
        </w:rPr>
        <w:t>активные и интерактивные формы обучения. Для подготовки ВКР с</w:t>
      </w:r>
      <w:r w:rsidRPr="00615D39">
        <w:t xml:space="preserve">туденты </w:t>
      </w:r>
      <w:r w:rsidRPr="00615D39">
        <w:rPr>
          <w:iCs/>
        </w:rPr>
        <w:t>активно сотрудничают со специалистами предприятий,  работают  в сети Интернет для сбора  информац</w:t>
      </w:r>
      <w:proofErr w:type="gramStart"/>
      <w:r w:rsidRPr="00615D39">
        <w:rPr>
          <w:iCs/>
        </w:rPr>
        <w:t>ии и ее</w:t>
      </w:r>
      <w:proofErr w:type="gramEnd"/>
      <w:r w:rsidRPr="00615D39">
        <w:rPr>
          <w:iCs/>
        </w:rPr>
        <w:t xml:space="preserve"> систематизации по отдельным разделам, которые входят в ВКР. </w:t>
      </w:r>
    </w:p>
    <w:p w:rsidR="00615D39" w:rsidRPr="00615D39" w:rsidRDefault="00615D39" w:rsidP="00615D39">
      <w:pPr>
        <w:pStyle w:val="Default"/>
        <w:ind w:firstLine="720"/>
        <w:jc w:val="both"/>
        <w:rPr>
          <w:b/>
          <w:bCs/>
        </w:rPr>
      </w:pPr>
      <w:r w:rsidRPr="00615D39">
        <w:rPr>
          <w:b/>
          <w:bCs/>
        </w:rPr>
        <w:t>6. Оценочные средства для текущего контроля успеваемости, промежуто</w:t>
      </w:r>
      <w:r w:rsidRPr="00615D39">
        <w:rPr>
          <w:b/>
          <w:bCs/>
        </w:rPr>
        <w:t>ч</w:t>
      </w:r>
      <w:r w:rsidRPr="00615D39">
        <w:rPr>
          <w:b/>
          <w:bCs/>
        </w:rPr>
        <w:t>ной аттестации по итогам освоения дисциплины и учебно-методическое обеспеч</w:t>
      </w:r>
      <w:r w:rsidRPr="00615D39">
        <w:rPr>
          <w:b/>
          <w:bCs/>
        </w:rPr>
        <w:t>е</w:t>
      </w:r>
      <w:r w:rsidRPr="00615D39">
        <w:rPr>
          <w:b/>
          <w:bCs/>
        </w:rPr>
        <w:t xml:space="preserve">ние самостоятельной работы студентов </w:t>
      </w:r>
    </w:p>
    <w:p w:rsidR="00615D39" w:rsidRPr="00615D39" w:rsidRDefault="00615D39" w:rsidP="00615D39">
      <w:pPr>
        <w:pStyle w:val="aff"/>
        <w:ind w:left="0" w:firstLine="567"/>
        <w:jc w:val="both"/>
      </w:pPr>
      <w:r w:rsidRPr="00615D39">
        <w:t xml:space="preserve">Темы дипломных проектов предусматривают, как правило, разработку проектов или выполнения исследовательских работ: </w:t>
      </w:r>
    </w:p>
    <w:p w:rsidR="00615D39" w:rsidRPr="00615D39" w:rsidRDefault="00615D39" w:rsidP="00615D39">
      <w:pPr>
        <w:pStyle w:val="aff"/>
        <w:ind w:left="0" w:firstLine="567"/>
        <w:jc w:val="both"/>
      </w:pPr>
      <w:r w:rsidRPr="00615D39">
        <w:t xml:space="preserve">– производства химической продукции; </w:t>
      </w:r>
    </w:p>
    <w:p w:rsidR="00615D39" w:rsidRPr="00615D39" w:rsidRDefault="00615D39" w:rsidP="00615D39">
      <w:pPr>
        <w:pStyle w:val="aff"/>
        <w:ind w:left="0" w:firstLine="567"/>
        <w:jc w:val="both"/>
      </w:pPr>
      <w:r w:rsidRPr="00615D39">
        <w:t xml:space="preserve">– усовершенствования технологии производства органических веществ; </w:t>
      </w:r>
    </w:p>
    <w:p w:rsidR="00615D39" w:rsidRPr="00615D39" w:rsidRDefault="00615D39" w:rsidP="00615D39">
      <w:pPr>
        <w:pStyle w:val="aff"/>
        <w:ind w:left="0" w:firstLine="567"/>
        <w:jc w:val="both"/>
      </w:pPr>
      <w:r w:rsidRPr="00615D39">
        <w:t xml:space="preserve">– установки малоотходной и безотходной технологии; </w:t>
      </w:r>
    </w:p>
    <w:p w:rsidR="00615D39" w:rsidRPr="00615D39" w:rsidRDefault="00615D39" w:rsidP="00615D39">
      <w:pPr>
        <w:pStyle w:val="aff"/>
        <w:ind w:left="0" w:firstLine="567"/>
        <w:jc w:val="both"/>
      </w:pPr>
      <w:r w:rsidRPr="00615D39">
        <w:t>– установки (сооружения) очистки газовых выбросов, или сточных вод, или пер</w:t>
      </w:r>
      <w:r w:rsidRPr="00615D39">
        <w:t>е</w:t>
      </w:r>
      <w:r w:rsidRPr="00615D39">
        <w:t xml:space="preserve">работки жидких и твердых отходов; </w:t>
      </w:r>
    </w:p>
    <w:p w:rsidR="00615D39" w:rsidRPr="00615D39" w:rsidRDefault="00615D39" w:rsidP="00615D39">
      <w:pPr>
        <w:pStyle w:val="aff"/>
        <w:ind w:left="0" w:firstLine="567"/>
        <w:jc w:val="both"/>
      </w:pPr>
      <w:r w:rsidRPr="00615D39">
        <w:t>– усовершенствования технологии рекуперации растворителей, реагентов, катал</w:t>
      </w:r>
      <w:r w:rsidRPr="00615D39">
        <w:t>и</w:t>
      </w:r>
      <w:r w:rsidRPr="00615D39">
        <w:t xml:space="preserve">заторов; </w:t>
      </w:r>
    </w:p>
    <w:p w:rsidR="00615D39" w:rsidRPr="00615D39" w:rsidRDefault="00615D39" w:rsidP="00615D39">
      <w:pPr>
        <w:pStyle w:val="aff"/>
        <w:ind w:left="0" w:firstLine="567"/>
        <w:jc w:val="both"/>
        <w:rPr>
          <w:b/>
          <w:i/>
        </w:rPr>
      </w:pPr>
      <w:r w:rsidRPr="00615D39">
        <w:t>– усовершенствования технологии переработки жидких и твердых отходов прои</w:t>
      </w:r>
      <w:r w:rsidRPr="00615D39">
        <w:t>з</w:t>
      </w:r>
      <w:r w:rsidRPr="00615D39">
        <w:t>водства и потребления.</w:t>
      </w:r>
    </w:p>
    <w:p w:rsidR="0023411E" w:rsidRDefault="0023411E" w:rsidP="00615D39">
      <w:pPr>
        <w:pStyle w:val="Default"/>
        <w:ind w:firstLine="720"/>
        <w:jc w:val="both"/>
        <w:rPr>
          <w:b/>
        </w:rPr>
      </w:pPr>
    </w:p>
    <w:p w:rsidR="0023411E" w:rsidRDefault="0023411E" w:rsidP="00615D39">
      <w:pPr>
        <w:pStyle w:val="Default"/>
        <w:ind w:firstLine="720"/>
        <w:jc w:val="both"/>
        <w:rPr>
          <w:b/>
        </w:rPr>
      </w:pPr>
    </w:p>
    <w:p w:rsidR="00615D39" w:rsidRPr="00615D39" w:rsidRDefault="00615D39" w:rsidP="00615D39">
      <w:pPr>
        <w:pStyle w:val="Default"/>
        <w:ind w:firstLine="720"/>
        <w:jc w:val="both"/>
        <w:rPr>
          <w:b/>
        </w:rPr>
      </w:pPr>
      <w:r w:rsidRPr="00615D39">
        <w:rPr>
          <w:b/>
        </w:rPr>
        <w:t>7. Учебно-методическое и информационное обеспечение выполнения и з</w:t>
      </w:r>
      <w:r w:rsidRPr="00615D39">
        <w:rPr>
          <w:b/>
        </w:rPr>
        <w:t>а</w:t>
      </w:r>
      <w:r w:rsidRPr="00615D39">
        <w:rPr>
          <w:b/>
        </w:rPr>
        <w:t>щиты магистерской диссертации</w:t>
      </w:r>
    </w:p>
    <w:p w:rsidR="00615D39" w:rsidRPr="00615D39" w:rsidRDefault="00615D39" w:rsidP="00615D39">
      <w:pPr>
        <w:pStyle w:val="aff"/>
        <w:ind w:left="0" w:firstLine="567"/>
        <w:jc w:val="both"/>
        <w:rPr>
          <w:b/>
        </w:rPr>
      </w:pPr>
      <w:r w:rsidRPr="00615D39">
        <w:rPr>
          <w:b/>
        </w:rPr>
        <w:lastRenderedPageBreak/>
        <w:t>а) Основная литература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5"/>
        <w:gridCol w:w="7088"/>
        <w:gridCol w:w="1525"/>
      </w:tblGrid>
      <w:tr w:rsidR="00615D39" w:rsidRPr="00615D39" w:rsidTr="009C48E0">
        <w:tc>
          <w:tcPr>
            <w:tcW w:w="675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 xml:space="preserve">№ </w:t>
            </w:r>
            <w:proofErr w:type="gramStart"/>
            <w:r w:rsidRPr="00615D39">
              <w:rPr>
                <w:rFonts w:ascii="Times New Roman" w:hAnsi="Times New Roman"/>
              </w:rPr>
              <w:t>п</w:t>
            </w:r>
            <w:proofErr w:type="gramEnd"/>
            <w:r w:rsidRPr="00615D39">
              <w:rPr>
                <w:rFonts w:ascii="Times New Roman" w:hAnsi="Times New Roman"/>
              </w:rPr>
              <w:t>/п</w:t>
            </w:r>
          </w:p>
        </w:tc>
        <w:tc>
          <w:tcPr>
            <w:tcW w:w="7088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Название</w:t>
            </w:r>
          </w:p>
        </w:tc>
        <w:tc>
          <w:tcPr>
            <w:tcW w:w="1525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ind w:firstLine="36"/>
              <w:contextualSpacing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Количество единиц в библиотеке</w:t>
            </w:r>
          </w:p>
        </w:tc>
      </w:tr>
      <w:tr w:rsidR="00615D39" w:rsidRPr="00615D39" w:rsidTr="009C48E0">
        <w:tc>
          <w:tcPr>
            <w:tcW w:w="675" w:type="dxa"/>
            <w:shd w:val="clear" w:color="auto" w:fill="auto"/>
            <w:vAlign w:val="center"/>
          </w:tcPr>
          <w:p w:rsidR="00615D39" w:rsidRPr="00615D39" w:rsidRDefault="00615D39" w:rsidP="00615D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1</w:t>
            </w:r>
          </w:p>
        </w:tc>
        <w:tc>
          <w:tcPr>
            <w:tcW w:w="7088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  <w:r w:rsidRPr="00615D39">
              <w:rPr>
                <w:rFonts w:ascii="Times New Roman" w:hAnsi="Times New Roman"/>
              </w:rPr>
              <w:t>Химическая технология и защита окружающей среды: метод</w:t>
            </w:r>
            <w:proofErr w:type="gramStart"/>
            <w:r w:rsidRPr="00615D39">
              <w:rPr>
                <w:rFonts w:ascii="Times New Roman" w:hAnsi="Times New Roman"/>
              </w:rPr>
              <w:t>.</w:t>
            </w:r>
            <w:proofErr w:type="gramEnd"/>
            <w:r w:rsidRPr="00615D39">
              <w:rPr>
                <w:rFonts w:ascii="Times New Roman" w:hAnsi="Times New Roman"/>
              </w:rPr>
              <w:t xml:space="preserve"> </w:t>
            </w:r>
            <w:proofErr w:type="gramStart"/>
            <w:r w:rsidRPr="00615D39">
              <w:rPr>
                <w:rFonts w:ascii="Times New Roman" w:hAnsi="Times New Roman"/>
              </w:rPr>
              <w:t>у</w:t>
            </w:r>
            <w:proofErr w:type="gramEnd"/>
            <w:r w:rsidRPr="00615D39">
              <w:rPr>
                <w:rFonts w:ascii="Times New Roman" w:hAnsi="Times New Roman"/>
              </w:rPr>
              <w:t>казания к практике и выпускной квалификационной работе / сост. А.И. Козлов, П.М. Лукин, Н.И. Савельев и др. – Чебоксары: Изд-во Чуваш</w:t>
            </w:r>
            <w:proofErr w:type="gramStart"/>
            <w:r w:rsidRPr="00615D39">
              <w:rPr>
                <w:rFonts w:ascii="Times New Roman" w:hAnsi="Times New Roman"/>
              </w:rPr>
              <w:t>.</w:t>
            </w:r>
            <w:proofErr w:type="gramEnd"/>
            <w:r w:rsidRPr="00615D39">
              <w:rPr>
                <w:rFonts w:ascii="Times New Roman" w:hAnsi="Times New Roman"/>
              </w:rPr>
              <w:t xml:space="preserve"> </w:t>
            </w:r>
            <w:proofErr w:type="gramStart"/>
            <w:r w:rsidRPr="00615D39">
              <w:rPr>
                <w:rFonts w:ascii="Times New Roman" w:hAnsi="Times New Roman"/>
              </w:rPr>
              <w:t>у</w:t>
            </w:r>
            <w:proofErr w:type="gramEnd"/>
            <w:r w:rsidRPr="00615D39">
              <w:rPr>
                <w:rFonts w:ascii="Times New Roman" w:hAnsi="Times New Roman"/>
              </w:rPr>
              <w:t>н-та, 2014. – 100 с.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615D39" w:rsidRPr="00615D39" w:rsidRDefault="00615D39" w:rsidP="00615D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50</w:t>
            </w:r>
          </w:p>
        </w:tc>
      </w:tr>
      <w:tr w:rsidR="00615D39" w:rsidRPr="00615D39" w:rsidTr="009C48E0">
        <w:tc>
          <w:tcPr>
            <w:tcW w:w="675" w:type="dxa"/>
            <w:shd w:val="clear" w:color="auto" w:fill="auto"/>
            <w:vAlign w:val="center"/>
          </w:tcPr>
          <w:p w:rsidR="00615D39" w:rsidRPr="00615D39" w:rsidRDefault="00615D39" w:rsidP="00615D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8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 xml:space="preserve">22. Савельев Н.И. Балансовые расчеты химико-технологических </w:t>
            </w:r>
            <w:proofErr w:type="spellStart"/>
            <w:r w:rsidRPr="00615D39">
              <w:rPr>
                <w:rFonts w:ascii="Times New Roman" w:hAnsi="Times New Roman"/>
              </w:rPr>
              <w:t>проце</w:t>
            </w:r>
            <w:proofErr w:type="gramStart"/>
            <w:r w:rsidRPr="00615D39">
              <w:rPr>
                <w:rFonts w:ascii="Times New Roman" w:hAnsi="Times New Roman"/>
              </w:rPr>
              <w:t>с</w:t>
            </w:r>
            <w:proofErr w:type="spellEnd"/>
            <w:r w:rsidRPr="00615D39">
              <w:rPr>
                <w:rFonts w:ascii="Times New Roman" w:hAnsi="Times New Roman"/>
              </w:rPr>
              <w:t>-</w:t>
            </w:r>
            <w:proofErr w:type="gramEnd"/>
            <w:r w:rsidRPr="00615D39">
              <w:rPr>
                <w:rFonts w:ascii="Times New Roman" w:hAnsi="Times New Roman"/>
              </w:rPr>
              <w:t xml:space="preserve"> сов: учеб. пособие. – Чебоксары: Изд-во Чуваш</w:t>
            </w:r>
            <w:proofErr w:type="gramStart"/>
            <w:r w:rsidRPr="00615D39">
              <w:rPr>
                <w:rFonts w:ascii="Times New Roman" w:hAnsi="Times New Roman"/>
              </w:rPr>
              <w:t>.</w:t>
            </w:r>
            <w:proofErr w:type="gramEnd"/>
            <w:r w:rsidRPr="00615D39">
              <w:rPr>
                <w:rFonts w:ascii="Times New Roman" w:hAnsi="Times New Roman"/>
              </w:rPr>
              <w:t xml:space="preserve"> </w:t>
            </w:r>
            <w:proofErr w:type="gramStart"/>
            <w:r w:rsidRPr="00615D39">
              <w:rPr>
                <w:rFonts w:ascii="Times New Roman" w:hAnsi="Times New Roman"/>
              </w:rPr>
              <w:t>у</w:t>
            </w:r>
            <w:proofErr w:type="gramEnd"/>
            <w:r w:rsidRPr="00615D39">
              <w:rPr>
                <w:rFonts w:ascii="Times New Roman" w:hAnsi="Times New Roman"/>
              </w:rPr>
              <w:t>н-та, 2014. – 136 с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615D39" w:rsidRPr="00615D39" w:rsidRDefault="00615D39" w:rsidP="00615D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615D39" w:rsidRPr="00615D39" w:rsidTr="009C48E0">
        <w:tc>
          <w:tcPr>
            <w:tcW w:w="675" w:type="dxa"/>
            <w:shd w:val="clear" w:color="auto" w:fill="auto"/>
            <w:vAlign w:val="center"/>
          </w:tcPr>
          <w:p w:rsidR="00615D39" w:rsidRPr="00615D39" w:rsidRDefault="00615D39" w:rsidP="00615D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2</w:t>
            </w:r>
          </w:p>
        </w:tc>
        <w:tc>
          <w:tcPr>
            <w:tcW w:w="7088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  <w:r w:rsidRPr="00615D39">
              <w:rPr>
                <w:rFonts w:ascii="Times New Roman" w:hAnsi="Times New Roman"/>
              </w:rPr>
              <w:t xml:space="preserve">ГОСТ 7.32-2001 с изм. 1 от 2005 г. Отчет о научно- исследовательской работе. Структура и правила оформления. М.: </w:t>
            </w:r>
            <w:proofErr w:type="spellStart"/>
            <w:r w:rsidRPr="00615D39">
              <w:rPr>
                <w:rFonts w:ascii="Times New Roman" w:hAnsi="Times New Roman"/>
              </w:rPr>
              <w:t>Стандартинформ</w:t>
            </w:r>
            <w:proofErr w:type="spellEnd"/>
            <w:r w:rsidRPr="00615D39">
              <w:rPr>
                <w:rFonts w:ascii="Times New Roman" w:hAnsi="Times New Roman"/>
              </w:rPr>
              <w:t xml:space="preserve">, 2006. – 20 с. 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615D39" w:rsidRPr="00615D39" w:rsidRDefault="00615D39" w:rsidP="00615D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5</w:t>
            </w:r>
          </w:p>
        </w:tc>
      </w:tr>
      <w:tr w:rsidR="00615D39" w:rsidRPr="00615D39" w:rsidTr="009C48E0">
        <w:tc>
          <w:tcPr>
            <w:tcW w:w="675" w:type="dxa"/>
            <w:shd w:val="clear" w:color="auto" w:fill="auto"/>
            <w:vAlign w:val="center"/>
          </w:tcPr>
          <w:p w:rsidR="00615D39" w:rsidRPr="00615D39" w:rsidRDefault="00615D39" w:rsidP="00615D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3</w:t>
            </w:r>
          </w:p>
        </w:tc>
        <w:tc>
          <w:tcPr>
            <w:tcW w:w="7088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  <w:r w:rsidRPr="00615D39">
              <w:rPr>
                <w:rFonts w:ascii="Times New Roman" w:hAnsi="Times New Roman"/>
              </w:rPr>
              <w:t xml:space="preserve">ГОСТ </w:t>
            </w:r>
            <w:proofErr w:type="gramStart"/>
            <w:r w:rsidRPr="00615D39">
              <w:rPr>
                <w:rFonts w:ascii="Times New Roman" w:hAnsi="Times New Roman"/>
              </w:rPr>
              <w:t>Р</w:t>
            </w:r>
            <w:proofErr w:type="gramEnd"/>
            <w:r w:rsidRPr="00615D39">
              <w:rPr>
                <w:rFonts w:ascii="Times New Roman" w:hAnsi="Times New Roman"/>
              </w:rPr>
              <w:t xml:space="preserve"> 7.0.5-2008. Библиографическая ссылка. Общие </w:t>
            </w:r>
            <w:proofErr w:type="spellStart"/>
            <w:r w:rsidRPr="00615D39">
              <w:rPr>
                <w:rFonts w:ascii="Times New Roman" w:hAnsi="Times New Roman"/>
              </w:rPr>
              <w:t>тр</w:t>
            </w:r>
            <w:proofErr w:type="gramStart"/>
            <w:r w:rsidRPr="00615D39">
              <w:rPr>
                <w:rFonts w:ascii="Times New Roman" w:hAnsi="Times New Roman"/>
              </w:rPr>
              <w:t>е</w:t>
            </w:r>
            <w:proofErr w:type="spellEnd"/>
            <w:r w:rsidRPr="00615D39">
              <w:rPr>
                <w:rFonts w:ascii="Times New Roman" w:hAnsi="Times New Roman"/>
              </w:rPr>
              <w:t>-</w:t>
            </w:r>
            <w:proofErr w:type="gramEnd"/>
            <w:r w:rsidRPr="00615D39">
              <w:rPr>
                <w:rFonts w:ascii="Times New Roman" w:hAnsi="Times New Roman"/>
              </w:rPr>
              <w:t xml:space="preserve"> </w:t>
            </w:r>
            <w:proofErr w:type="spellStart"/>
            <w:r w:rsidRPr="00615D39">
              <w:rPr>
                <w:rFonts w:ascii="Times New Roman" w:hAnsi="Times New Roman"/>
              </w:rPr>
              <w:t>бования</w:t>
            </w:r>
            <w:proofErr w:type="spellEnd"/>
            <w:r w:rsidRPr="00615D39">
              <w:rPr>
                <w:rFonts w:ascii="Times New Roman" w:hAnsi="Times New Roman"/>
              </w:rPr>
              <w:t xml:space="preserve"> и правила составления. М.: </w:t>
            </w:r>
            <w:proofErr w:type="spellStart"/>
            <w:r w:rsidRPr="00615D39">
              <w:rPr>
                <w:rFonts w:ascii="Times New Roman" w:hAnsi="Times New Roman"/>
              </w:rPr>
              <w:t>Стандартинформ</w:t>
            </w:r>
            <w:proofErr w:type="spellEnd"/>
            <w:r w:rsidRPr="00615D39">
              <w:rPr>
                <w:rFonts w:ascii="Times New Roman" w:hAnsi="Times New Roman"/>
              </w:rPr>
              <w:t>, 2008. – 32 с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615D39" w:rsidRPr="00615D39" w:rsidRDefault="00615D39" w:rsidP="00615D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50</w:t>
            </w:r>
          </w:p>
        </w:tc>
      </w:tr>
      <w:tr w:rsidR="00615D39" w:rsidRPr="00615D39" w:rsidTr="009C48E0">
        <w:tc>
          <w:tcPr>
            <w:tcW w:w="675" w:type="dxa"/>
            <w:shd w:val="clear" w:color="auto" w:fill="auto"/>
            <w:vAlign w:val="center"/>
          </w:tcPr>
          <w:p w:rsidR="00615D39" w:rsidRPr="00615D39" w:rsidRDefault="00615D39" w:rsidP="00615D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4</w:t>
            </w:r>
          </w:p>
        </w:tc>
        <w:tc>
          <w:tcPr>
            <w:tcW w:w="7088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  <w:proofErr w:type="spellStart"/>
            <w:r w:rsidRPr="00615D39">
              <w:rPr>
                <w:rFonts w:ascii="Times New Roman" w:hAnsi="Times New Roman"/>
              </w:rPr>
              <w:t>Альперт</w:t>
            </w:r>
            <w:proofErr w:type="spellEnd"/>
            <w:r w:rsidRPr="00615D39">
              <w:rPr>
                <w:rFonts w:ascii="Times New Roman" w:hAnsi="Times New Roman"/>
              </w:rPr>
              <w:t xml:space="preserve"> Т.З. Основы проектирования химических установок: учеб</w:t>
            </w:r>
            <w:proofErr w:type="gramStart"/>
            <w:r w:rsidRPr="00615D39">
              <w:rPr>
                <w:rFonts w:ascii="Times New Roman" w:hAnsi="Times New Roman"/>
              </w:rPr>
              <w:t>.</w:t>
            </w:r>
            <w:proofErr w:type="gramEnd"/>
            <w:r w:rsidRPr="00615D39">
              <w:rPr>
                <w:rFonts w:ascii="Times New Roman" w:hAnsi="Times New Roman"/>
              </w:rPr>
              <w:t xml:space="preserve"> </w:t>
            </w:r>
            <w:proofErr w:type="gramStart"/>
            <w:r w:rsidRPr="00615D39">
              <w:rPr>
                <w:rFonts w:ascii="Times New Roman" w:hAnsi="Times New Roman"/>
              </w:rPr>
              <w:t>п</w:t>
            </w:r>
            <w:proofErr w:type="gramEnd"/>
            <w:r w:rsidRPr="00615D39">
              <w:rPr>
                <w:rFonts w:ascii="Times New Roman" w:hAnsi="Times New Roman"/>
              </w:rPr>
              <w:t>о</w:t>
            </w:r>
            <w:r w:rsidRPr="00615D39">
              <w:rPr>
                <w:rFonts w:ascii="Times New Roman" w:hAnsi="Times New Roman"/>
              </w:rPr>
              <w:t xml:space="preserve">собие. – М.: </w:t>
            </w:r>
            <w:proofErr w:type="spellStart"/>
            <w:r w:rsidRPr="00615D39">
              <w:rPr>
                <w:rFonts w:ascii="Times New Roman" w:hAnsi="Times New Roman"/>
              </w:rPr>
              <w:t>Высш</w:t>
            </w:r>
            <w:proofErr w:type="spellEnd"/>
            <w:r w:rsidRPr="00615D39">
              <w:rPr>
                <w:rFonts w:ascii="Times New Roman" w:hAnsi="Times New Roman"/>
              </w:rPr>
              <w:t xml:space="preserve">. </w:t>
            </w:r>
            <w:proofErr w:type="spellStart"/>
            <w:r w:rsidRPr="00615D39">
              <w:rPr>
                <w:rFonts w:ascii="Times New Roman" w:hAnsi="Times New Roman"/>
              </w:rPr>
              <w:t>шк</w:t>
            </w:r>
            <w:proofErr w:type="spellEnd"/>
            <w:r w:rsidRPr="00615D39">
              <w:rPr>
                <w:rFonts w:ascii="Times New Roman" w:hAnsi="Times New Roman"/>
              </w:rPr>
              <w:t xml:space="preserve">., 1982. – 304 с. 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615D39" w:rsidRPr="00615D39" w:rsidRDefault="00615D39" w:rsidP="00615D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50</w:t>
            </w:r>
          </w:p>
        </w:tc>
      </w:tr>
      <w:tr w:rsidR="00615D39" w:rsidRPr="00615D39" w:rsidTr="009C48E0">
        <w:tc>
          <w:tcPr>
            <w:tcW w:w="675" w:type="dxa"/>
            <w:shd w:val="clear" w:color="auto" w:fill="auto"/>
            <w:vAlign w:val="center"/>
          </w:tcPr>
          <w:p w:rsidR="00615D39" w:rsidRPr="00615D39" w:rsidRDefault="00615D39" w:rsidP="00615D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5</w:t>
            </w:r>
          </w:p>
        </w:tc>
        <w:tc>
          <w:tcPr>
            <w:tcW w:w="7088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  <w:r w:rsidRPr="00615D39">
              <w:rPr>
                <w:rFonts w:ascii="Times New Roman" w:hAnsi="Times New Roman"/>
              </w:rPr>
              <w:t>Водоотведение и очистка сточных вод: учебник для вузов / С.В. Яко</w:t>
            </w:r>
            <w:proofErr w:type="gramStart"/>
            <w:r w:rsidRPr="00615D39">
              <w:rPr>
                <w:rFonts w:ascii="Times New Roman" w:hAnsi="Times New Roman"/>
              </w:rPr>
              <w:t>в-</w:t>
            </w:r>
            <w:proofErr w:type="gramEnd"/>
            <w:r w:rsidRPr="00615D39">
              <w:rPr>
                <w:rFonts w:ascii="Times New Roman" w:hAnsi="Times New Roman"/>
              </w:rPr>
              <w:t xml:space="preserve"> лев, Я.А. Карелин, Ю.М. Ласков, В.И. </w:t>
            </w:r>
            <w:proofErr w:type="spellStart"/>
            <w:r w:rsidRPr="00615D39">
              <w:rPr>
                <w:rFonts w:ascii="Times New Roman" w:hAnsi="Times New Roman"/>
              </w:rPr>
              <w:t>Калицун</w:t>
            </w:r>
            <w:proofErr w:type="spellEnd"/>
            <w:r w:rsidRPr="00615D39">
              <w:rPr>
                <w:rFonts w:ascii="Times New Roman" w:hAnsi="Times New Roman"/>
              </w:rPr>
              <w:t xml:space="preserve">. – М.: </w:t>
            </w:r>
            <w:proofErr w:type="spellStart"/>
            <w:r w:rsidRPr="00615D39">
              <w:rPr>
                <w:rFonts w:ascii="Times New Roman" w:hAnsi="Times New Roman"/>
              </w:rPr>
              <w:t>Стройиздат</w:t>
            </w:r>
            <w:proofErr w:type="spellEnd"/>
            <w:r w:rsidRPr="00615D39">
              <w:rPr>
                <w:rFonts w:ascii="Times New Roman" w:hAnsi="Times New Roman"/>
              </w:rPr>
              <w:t xml:space="preserve">, 1996. – 591 с. </w:t>
            </w:r>
          </w:p>
        </w:tc>
        <w:tc>
          <w:tcPr>
            <w:tcW w:w="1525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Электронный р</w:t>
            </w:r>
            <w:r w:rsidRPr="00615D39">
              <w:rPr>
                <w:rFonts w:ascii="Times New Roman" w:hAnsi="Times New Roman"/>
              </w:rPr>
              <w:t>е</w:t>
            </w:r>
            <w:r w:rsidRPr="00615D39">
              <w:rPr>
                <w:rFonts w:ascii="Times New Roman" w:hAnsi="Times New Roman"/>
              </w:rPr>
              <w:t>сурс</w:t>
            </w:r>
          </w:p>
        </w:tc>
      </w:tr>
      <w:tr w:rsidR="00615D39" w:rsidRPr="00615D39" w:rsidTr="009C48E0">
        <w:tc>
          <w:tcPr>
            <w:tcW w:w="675" w:type="dxa"/>
            <w:shd w:val="clear" w:color="auto" w:fill="auto"/>
            <w:vAlign w:val="center"/>
          </w:tcPr>
          <w:p w:rsidR="00615D39" w:rsidRPr="00615D39" w:rsidRDefault="00615D39" w:rsidP="00615D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6</w:t>
            </w:r>
          </w:p>
        </w:tc>
        <w:tc>
          <w:tcPr>
            <w:tcW w:w="7088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proofErr w:type="spellStart"/>
            <w:r w:rsidRPr="00615D39">
              <w:rPr>
                <w:rFonts w:ascii="Times New Roman" w:hAnsi="Times New Roman"/>
              </w:rPr>
              <w:t>Дытнерский</w:t>
            </w:r>
            <w:proofErr w:type="spellEnd"/>
            <w:r w:rsidRPr="00615D39">
              <w:rPr>
                <w:rFonts w:ascii="Times New Roman" w:hAnsi="Times New Roman"/>
              </w:rPr>
              <w:t xml:space="preserve"> Ю.И. Процессы и аппараты хим</w:t>
            </w:r>
            <w:r w:rsidRPr="00615D39">
              <w:rPr>
                <w:rFonts w:ascii="Times New Roman" w:hAnsi="Times New Roman"/>
              </w:rPr>
              <w:t>и</w:t>
            </w:r>
            <w:r w:rsidRPr="00615D39">
              <w:rPr>
                <w:rFonts w:ascii="Times New Roman" w:hAnsi="Times New Roman"/>
              </w:rPr>
              <w:t>ческой технологии. М.; 2002.-Ч 1,2-400,368 с.</w:t>
            </w:r>
          </w:p>
        </w:tc>
        <w:tc>
          <w:tcPr>
            <w:tcW w:w="1525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Электронный р</w:t>
            </w:r>
            <w:r w:rsidRPr="00615D39">
              <w:rPr>
                <w:rFonts w:ascii="Times New Roman" w:hAnsi="Times New Roman"/>
              </w:rPr>
              <w:t>е</w:t>
            </w:r>
            <w:r w:rsidRPr="00615D39">
              <w:rPr>
                <w:rFonts w:ascii="Times New Roman" w:hAnsi="Times New Roman"/>
              </w:rPr>
              <w:t>сурс</w:t>
            </w:r>
          </w:p>
        </w:tc>
      </w:tr>
      <w:tr w:rsidR="00615D39" w:rsidRPr="00615D39" w:rsidTr="009C48E0">
        <w:tc>
          <w:tcPr>
            <w:tcW w:w="675" w:type="dxa"/>
            <w:shd w:val="clear" w:color="auto" w:fill="auto"/>
            <w:vAlign w:val="center"/>
          </w:tcPr>
          <w:p w:rsidR="00615D39" w:rsidRPr="00615D39" w:rsidRDefault="00615D39" w:rsidP="00615D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7</w:t>
            </w:r>
          </w:p>
        </w:tc>
        <w:tc>
          <w:tcPr>
            <w:tcW w:w="7088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 xml:space="preserve">Домашнев А.Д. Конструирование и расчет химических аппаратов. – М.: </w:t>
            </w:r>
            <w:proofErr w:type="spellStart"/>
            <w:r w:rsidRPr="00615D39">
              <w:rPr>
                <w:rFonts w:ascii="Times New Roman" w:hAnsi="Times New Roman"/>
              </w:rPr>
              <w:t>Машгиз</w:t>
            </w:r>
            <w:proofErr w:type="spellEnd"/>
            <w:r w:rsidRPr="00615D39">
              <w:rPr>
                <w:rFonts w:ascii="Times New Roman" w:hAnsi="Times New Roman"/>
              </w:rPr>
              <w:t>, 1961. – 514 с.</w:t>
            </w:r>
          </w:p>
        </w:tc>
        <w:tc>
          <w:tcPr>
            <w:tcW w:w="1525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50</w:t>
            </w:r>
          </w:p>
        </w:tc>
      </w:tr>
      <w:tr w:rsidR="00615D39" w:rsidRPr="00615D39" w:rsidTr="009C48E0">
        <w:tc>
          <w:tcPr>
            <w:tcW w:w="675" w:type="dxa"/>
            <w:shd w:val="clear" w:color="auto" w:fill="auto"/>
            <w:vAlign w:val="center"/>
          </w:tcPr>
          <w:p w:rsidR="00615D39" w:rsidRPr="00615D39" w:rsidRDefault="00615D39" w:rsidP="00615D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8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Графическая часть курсового и дипломного проекта: метод</w:t>
            </w:r>
            <w:proofErr w:type="gramStart"/>
            <w:r w:rsidRPr="00615D39">
              <w:rPr>
                <w:rFonts w:ascii="Times New Roman" w:hAnsi="Times New Roman"/>
              </w:rPr>
              <w:t>.</w:t>
            </w:r>
            <w:proofErr w:type="gramEnd"/>
            <w:r w:rsidRPr="00615D39">
              <w:rPr>
                <w:rFonts w:ascii="Times New Roman" w:hAnsi="Times New Roman"/>
              </w:rPr>
              <w:t xml:space="preserve"> </w:t>
            </w:r>
            <w:proofErr w:type="gramStart"/>
            <w:r w:rsidRPr="00615D39">
              <w:rPr>
                <w:rFonts w:ascii="Times New Roman" w:hAnsi="Times New Roman"/>
              </w:rPr>
              <w:t>у</w:t>
            </w:r>
            <w:proofErr w:type="gramEnd"/>
            <w:r w:rsidRPr="00615D39">
              <w:rPr>
                <w:rFonts w:ascii="Times New Roman" w:hAnsi="Times New Roman"/>
              </w:rPr>
              <w:t>казания для студентов специальностей 250100 – «Химическая технология орг</w:t>
            </w:r>
            <w:r w:rsidRPr="00615D39">
              <w:rPr>
                <w:rFonts w:ascii="Times New Roman" w:hAnsi="Times New Roman"/>
              </w:rPr>
              <w:t>а</w:t>
            </w:r>
            <w:r w:rsidRPr="00615D39">
              <w:rPr>
                <w:rFonts w:ascii="Times New Roman" w:hAnsi="Times New Roman"/>
              </w:rPr>
              <w:t>нических веществ» и 170500 – «Машины и аппараты химических прои</w:t>
            </w:r>
            <w:r w:rsidRPr="00615D39">
              <w:rPr>
                <w:rFonts w:ascii="Times New Roman" w:hAnsi="Times New Roman"/>
              </w:rPr>
              <w:t>з</w:t>
            </w:r>
            <w:r w:rsidRPr="00615D39">
              <w:rPr>
                <w:rFonts w:ascii="Times New Roman" w:hAnsi="Times New Roman"/>
              </w:rPr>
              <w:t>водств» очной и заочной форм обучения / сост. А.Л. Савченков. – Т</w:t>
            </w:r>
            <w:r w:rsidRPr="00615D39">
              <w:rPr>
                <w:rFonts w:ascii="Times New Roman" w:hAnsi="Times New Roman"/>
              </w:rPr>
              <w:t>ю</w:t>
            </w:r>
            <w:r w:rsidRPr="00615D39">
              <w:rPr>
                <w:rFonts w:ascii="Times New Roman" w:hAnsi="Times New Roman"/>
              </w:rPr>
              <w:t xml:space="preserve">мень: Изд-во </w:t>
            </w:r>
            <w:proofErr w:type="spellStart"/>
            <w:r w:rsidRPr="00615D39">
              <w:rPr>
                <w:rFonts w:ascii="Times New Roman" w:hAnsi="Times New Roman"/>
              </w:rPr>
              <w:t>Нефтегаз</w:t>
            </w:r>
            <w:proofErr w:type="spellEnd"/>
            <w:r w:rsidRPr="00615D39">
              <w:rPr>
                <w:rFonts w:ascii="Times New Roman" w:hAnsi="Times New Roman"/>
              </w:rPr>
              <w:t xml:space="preserve">. ун-та, 2002. – 31 </w:t>
            </w:r>
            <w:proofErr w:type="gramStart"/>
            <w:r w:rsidRPr="00615D39">
              <w:rPr>
                <w:rFonts w:ascii="Times New Roman" w:hAnsi="Times New Roman"/>
              </w:rPr>
              <w:t>с</w:t>
            </w:r>
            <w:proofErr w:type="gramEnd"/>
          </w:p>
        </w:tc>
        <w:tc>
          <w:tcPr>
            <w:tcW w:w="1525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</w:tbl>
    <w:p w:rsidR="00615D39" w:rsidRPr="00615D39" w:rsidRDefault="00615D39" w:rsidP="00615D39">
      <w:pPr>
        <w:pStyle w:val="afff"/>
        <w:ind w:firstLine="567"/>
        <w:contextualSpacing/>
        <w:jc w:val="both"/>
        <w:rPr>
          <w:b/>
          <w:bCs/>
          <w:sz w:val="24"/>
          <w:szCs w:val="24"/>
        </w:rPr>
      </w:pPr>
    </w:p>
    <w:p w:rsidR="00615D39" w:rsidRPr="00615D39" w:rsidRDefault="00615D39" w:rsidP="00615D39">
      <w:pPr>
        <w:pStyle w:val="afff"/>
        <w:ind w:firstLine="567"/>
        <w:contextualSpacing/>
        <w:jc w:val="both"/>
        <w:rPr>
          <w:b/>
          <w:bCs/>
          <w:sz w:val="24"/>
          <w:szCs w:val="24"/>
        </w:rPr>
      </w:pPr>
      <w:r w:rsidRPr="00615D39">
        <w:rPr>
          <w:b/>
          <w:bCs/>
          <w:sz w:val="24"/>
          <w:szCs w:val="24"/>
        </w:rPr>
        <w:t>7.2. Рекомендуемая дополнительная литература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5"/>
        <w:gridCol w:w="7088"/>
        <w:gridCol w:w="1705"/>
      </w:tblGrid>
      <w:tr w:rsidR="00615D39" w:rsidRPr="00615D39" w:rsidTr="009C48E0">
        <w:tc>
          <w:tcPr>
            <w:tcW w:w="675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 xml:space="preserve">№ </w:t>
            </w:r>
            <w:proofErr w:type="gramStart"/>
            <w:r w:rsidRPr="00615D39">
              <w:rPr>
                <w:rFonts w:ascii="Times New Roman" w:hAnsi="Times New Roman"/>
              </w:rPr>
              <w:t>п</w:t>
            </w:r>
            <w:proofErr w:type="gramEnd"/>
            <w:r w:rsidRPr="00615D39">
              <w:rPr>
                <w:rFonts w:ascii="Times New Roman" w:hAnsi="Times New Roman"/>
              </w:rPr>
              <w:t>/п</w:t>
            </w:r>
          </w:p>
        </w:tc>
        <w:tc>
          <w:tcPr>
            <w:tcW w:w="7088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Название</w:t>
            </w:r>
          </w:p>
        </w:tc>
        <w:tc>
          <w:tcPr>
            <w:tcW w:w="1705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Количество единиц в би</w:t>
            </w:r>
            <w:r w:rsidRPr="00615D39">
              <w:rPr>
                <w:rFonts w:ascii="Times New Roman" w:hAnsi="Times New Roman"/>
              </w:rPr>
              <w:t>б</w:t>
            </w:r>
            <w:r w:rsidRPr="00615D39">
              <w:rPr>
                <w:rFonts w:ascii="Times New Roman" w:hAnsi="Times New Roman"/>
              </w:rPr>
              <w:t>лиотеке</w:t>
            </w:r>
          </w:p>
        </w:tc>
      </w:tr>
      <w:tr w:rsidR="00615D39" w:rsidRPr="00615D39" w:rsidTr="009C48E0">
        <w:tc>
          <w:tcPr>
            <w:tcW w:w="675" w:type="dxa"/>
            <w:shd w:val="clear" w:color="auto" w:fill="auto"/>
            <w:vAlign w:val="center"/>
          </w:tcPr>
          <w:p w:rsidR="00615D39" w:rsidRPr="00615D39" w:rsidRDefault="00615D39" w:rsidP="00615D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1</w:t>
            </w:r>
          </w:p>
        </w:tc>
        <w:tc>
          <w:tcPr>
            <w:tcW w:w="7088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  <w:r w:rsidRPr="00615D39">
              <w:rPr>
                <w:rFonts w:ascii="Times New Roman" w:hAnsi="Times New Roman"/>
              </w:rPr>
              <w:t>СТО 706 – 2006. Проекты курсовые и дипломные. Требования к офор</w:t>
            </w:r>
            <w:r w:rsidRPr="00615D39">
              <w:rPr>
                <w:rFonts w:ascii="Times New Roman" w:hAnsi="Times New Roman"/>
              </w:rPr>
              <w:t>м</w:t>
            </w:r>
            <w:r w:rsidRPr="00615D39">
              <w:rPr>
                <w:rFonts w:ascii="Times New Roman" w:hAnsi="Times New Roman"/>
              </w:rPr>
              <w:t xml:space="preserve">лению графической части дипломных и курсовых проектов. Ярославль: ГОУВПО ЯГТУ, 2006. – 63 с. </w:t>
            </w:r>
          </w:p>
        </w:tc>
        <w:tc>
          <w:tcPr>
            <w:tcW w:w="1705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Электронный р</w:t>
            </w:r>
            <w:r w:rsidRPr="00615D39">
              <w:rPr>
                <w:rFonts w:ascii="Times New Roman" w:hAnsi="Times New Roman"/>
              </w:rPr>
              <w:t>е</w:t>
            </w:r>
            <w:r w:rsidRPr="00615D39">
              <w:rPr>
                <w:rFonts w:ascii="Times New Roman" w:hAnsi="Times New Roman"/>
              </w:rPr>
              <w:t>сурс</w:t>
            </w:r>
          </w:p>
        </w:tc>
      </w:tr>
      <w:tr w:rsidR="00615D39" w:rsidRPr="00615D39" w:rsidTr="009C48E0">
        <w:tc>
          <w:tcPr>
            <w:tcW w:w="675" w:type="dxa"/>
            <w:shd w:val="clear" w:color="auto" w:fill="auto"/>
            <w:vAlign w:val="center"/>
          </w:tcPr>
          <w:p w:rsidR="00615D39" w:rsidRPr="00615D39" w:rsidRDefault="00615D39" w:rsidP="00615D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2</w:t>
            </w:r>
          </w:p>
        </w:tc>
        <w:tc>
          <w:tcPr>
            <w:tcW w:w="7088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  <w:r w:rsidRPr="00615D39">
              <w:rPr>
                <w:rFonts w:ascii="Times New Roman" w:hAnsi="Times New Roman"/>
              </w:rPr>
              <w:t>Дипломное и курсовое проектирование: метод</w:t>
            </w:r>
            <w:proofErr w:type="gramStart"/>
            <w:r w:rsidRPr="00615D39">
              <w:rPr>
                <w:rFonts w:ascii="Times New Roman" w:hAnsi="Times New Roman"/>
              </w:rPr>
              <w:t>.</w:t>
            </w:r>
            <w:proofErr w:type="gramEnd"/>
            <w:r w:rsidRPr="00615D39">
              <w:rPr>
                <w:rFonts w:ascii="Times New Roman" w:hAnsi="Times New Roman"/>
              </w:rPr>
              <w:t xml:space="preserve"> </w:t>
            </w:r>
            <w:proofErr w:type="gramStart"/>
            <w:r w:rsidRPr="00615D39">
              <w:rPr>
                <w:rFonts w:ascii="Times New Roman" w:hAnsi="Times New Roman"/>
              </w:rPr>
              <w:t>у</w:t>
            </w:r>
            <w:proofErr w:type="gramEnd"/>
            <w:r w:rsidRPr="00615D39">
              <w:rPr>
                <w:rFonts w:ascii="Times New Roman" w:hAnsi="Times New Roman"/>
              </w:rPr>
              <w:t>казания для студентов направления 240100 «Химическая технология и биотехнология» Оформление графической части курсовых и дипломных проектов / сост. Ю.А. Лесина. – Томск: Изд-во Том</w:t>
            </w:r>
            <w:proofErr w:type="gramStart"/>
            <w:r w:rsidRPr="00615D39">
              <w:rPr>
                <w:rFonts w:ascii="Times New Roman" w:hAnsi="Times New Roman"/>
              </w:rPr>
              <w:t>.</w:t>
            </w:r>
            <w:proofErr w:type="gramEnd"/>
            <w:r w:rsidRPr="00615D39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615D39">
              <w:rPr>
                <w:rFonts w:ascii="Times New Roman" w:hAnsi="Times New Roman"/>
              </w:rPr>
              <w:t>п</w:t>
            </w:r>
            <w:proofErr w:type="gramEnd"/>
            <w:r w:rsidRPr="00615D39">
              <w:rPr>
                <w:rFonts w:ascii="Times New Roman" w:hAnsi="Times New Roman"/>
              </w:rPr>
              <w:t>олитехн</w:t>
            </w:r>
            <w:proofErr w:type="spellEnd"/>
            <w:r w:rsidRPr="00615D39">
              <w:rPr>
                <w:rFonts w:ascii="Times New Roman" w:hAnsi="Times New Roman"/>
              </w:rPr>
              <w:t>. ун-та, 2008. – 74 с.</w:t>
            </w:r>
          </w:p>
        </w:tc>
        <w:tc>
          <w:tcPr>
            <w:tcW w:w="1705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Электронный р</w:t>
            </w:r>
            <w:r w:rsidRPr="00615D39">
              <w:rPr>
                <w:rFonts w:ascii="Times New Roman" w:hAnsi="Times New Roman"/>
              </w:rPr>
              <w:t>е</w:t>
            </w:r>
            <w:r w:rsidRPr="00615D39">
              <w:rPr>
                <w:rFonts w:ascii="Times New Roman" w:hAnsi="Times New Roman"/>
              </w:rPr>
              <w:t>сурс</w:t>
            </w:r>
          </w:p>
        </w:tc>
      </w:tr>
      <w:tr w:rsidR="00615D39" w:rsidRPr="00615D39" w:rsidTr="009C48E0">
        <w:tc>
          <w:tcPr>
            <w:tcW w:w="675" w:type="dxa"/>
            <w:shd w:val="clear" w:color="auto" w:fill="auto"/>
            <w:vAlign w:val="center"/>
          </w:tcPr>
          <w:p w:rsidR="00615D39" w:rsidRPr="00615D39" w:rsidRDefault="00615D39" w:rsidP="00615D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3</w:t>
            </w:r>
          </w:p>
        </w:tc>
        <w:tc>
          <w:tcPr>
            <w:tcW w:w="7088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  <w:r w:rsidRPr="00615D39">
              <w:rPr>
                <w:rFonts w:ascii="Times New Roman" w:hAnsi="Times New Roman"/>
              </w:rPr>
              <w:t>Вавилов Г.А. Этапы курсового и дипломного проектирования. Общие требования оформления дипломной и курсовых проектов (работ): учеб</w:t>
            </w:r>
            <w:proofErr w:type="gramStart"/>
            <w:r w:rsidRPr="00615D39">
              <w:rPr>
                <w:rFonts w:ascii="Times New Roman" w:hAnsi="Times New Roman"/>
              </w:rPr>
              <w:t>.</w:t>
            </w:r>
            <w:proofErr w:type="gramEnd"/>
            <w:r w:rsidRPr="00615D39">
              <w:rPr>
                <w:rFonts w:ascii="Times New Roman" w:hAnsi="Times New Roman"/>
              </w:rPr>
              <w:t xml:space="preserve"> </w:t>
            </w:r>
            <w:proofErr w:type="gramStart"/>
            <w:r w:rsidRPr="00615D39">
              <w:rPr>
                <w:rFonts w:ascii="Times New Roman" w:hAnsi="Times New Roman"/>
              </w:rPr>
              <w:t>э</w:t>
            </w:r>
            <w:proofErr w:type="gramEnd"/>
            <w:r w:rsidRPr="00615D39">
              <w:rPr>
                <w:rFonts w:ascii="Times New Roman" w:hAnsi="Times New Roman"/>
              </w:rPr>
              <w:t>лектронное текстовое издание / метод. указания по курсовому и д</w:t>
            </w:r>
            <w:r w:rsidRPr="00615D39">
              <w:rPr>
                <w:rFonts w:ascii="Times New Roman" w:hAnsi="Times New Roman"/>
              </w:rPr>
              <w:t>и</w:t>
            </w:r>
            <w:r w:rsidRPr="00615D39">
              <w:rPr>
                <w:rFonts w:ascii="Times New Roman" w:hAnsi="Times New Roman"/>
              </w:rPr>
              <w:t>пломному проектированию для студентов всех форм обучения спец</w:t>
            </w:r>
            <w:r w:rsidRPr="00615D39">
              <w:rPr>
                <w:rFonts w:ascii="Times New Roman" w:hAnsi="Times New Roman"/>
              </w:rPr>
              <w:t>и</w:t>
            </w:r>
            <w:r w:rsidRPr="00615D39">
              <w:rPr>
                <w:rFonts w:ascii="Times New Roman" w:hAnsi="Times New Roman"/>
              </w:rPr>
              <w:t>альности 070100 – биотехнология, 250100 – химическая технология о</w:t>
            </w:r>
            <w:r w:rsidRPr="00615D39">
              <w:rPr>
                <w:rFonts w:ascii="Times New Roman" w:hAnsi="Times New Roman"/>
              </w:rPr>
              <w:t>р</w:t>
            </w:r>
            <w:r w:rsidRPr="00615D39">
              <w:rPr>
                <w:rFonts w:ascii="Times New Roman" w:hAnsi="Times New Roman"/>
              </w:rPr>
              <w:t xml:space="preserve">ганических веществ / М.А. </w:t>
            </w:r>
            <w:proofErr w:type="spellStart"/>
            <w:r w:rsidRPr="00615D39">
              <w:rPr>
                <w:rFonts w:ascii="Times New Roman" w:hAnsi="Times New Roman"/>
              </w:rPr>
              <w:t>Безматерных</w:t>
            </w:r>
            <w:proofErr w:type="spellEnd"/>
            <w:r w:rsidRPr="00615D39">
              <w:rPr>
                <w:rFonts w:ascii="Times New Roman" w:hAnsi="Times New Roman"/>
              </w:rPr>
              <w:t xml:space="preserve">, Г.А. Вавилов, В.Ф. </w:t>
            </w:r>
            <w:proofErr w:type="spellStart"/>
            <w:r w:rsidRPr="00615D39">
              <w:rPr>
                <w:rFonts w:ascii="Times New Roman" w:hAnsi="Times New Roman"/>
              </w:rPr>
              <w:t>Грязев</w:t>
            </w:r>
            <w:proofErr w:type="spellEnd"/>
            <w:r w:rsidRPr="00615D39">
              <w:rPr>
                <w:rFonts w:ascii="Times New Roman" w:hAnsi="Times New Roman"/>
              </w:rPr>
              <w:t>. – Екатеринбург: ГОУ ВПО УГТУ−УПИ, 2005. – 52 с</w:t>
            </w:r>
          </w:p>
        </w:tc>
        <w:tc>
          <w:tcPr>
            <w:tcW w:w="1705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Электронный р</w:t>
            </w:r>
            <w:r w:rsidRPr="00615D39">
              <w:rPr>
                <w:rFonts w:ascii="Times New Roman" w:hAnsi="Times New Roman"/>
              </w:rPr>
              <w:t>е</w:t>
            </w:r>
            <w:r w:rsidRPr="00615D39">
              <w:rPr>
                <w:rFonts w:ascii="Times New Roman" w:hAnsi="Times New Roman"/>
              </w:rPr>
              <w:t>сурс</w:t>
            </w:r>
          </w:p>
        </w:tc>
      </w:tr>
      <w:tr w:rsidR="00615D39" w:rsidRPr="00615D39" w:rsidTr="009C48E0">
        <w:tc>
          <w:tcPr>
            <w:tcW w:w="675" w:type="dxa"/>
            <w:shd w:val="clear" w:color="auto" w:fill="auto"/>
            <w:vAlign w:val="center"/>
          </w:tcPr>
          <w:p w:rsidR="00615D39" w:rsidRPr="00615D39" w:rsidRDefault="00615D39" w:rsidP="00615D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4</w:t>
            </w:r>
          </w:p>
        </w:tc>
        <w:tc>
          <w:tcPr>
            <w:tcW w:w="7088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Основы проектирования химических производств: учебник для вузов/ под ред. А.И. Михайличенко. – М.: ИКЦ «Академкнига», 2006. – 332 с</w:t>
            </w:r>
          </w:p>
        </w:tc>
        <w:tc>
          <w:tcPr>
            <w:tcW w:w="1705" w:type="dxa"/>
            <w:shd w:val="clear" w:color="auto" w:fill="auto"/>
          </w:tcPr>
          <w:p w:rsidR="00615D39" w:rsidRPr="00615D39" w:rsidRDefault="00615D39" w:rsidP="00615D39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5D39">
              <w:rPr>
                <w:rFonts w:ascii="Times New Roman" w:hAnsi="Times New Roman"/>
              </w:rPr>
              <w:t>Электронный ресурс</w:t>
            </w:r>
          </w:p>
        </w:tc>
      </w:tr>
    </w:tbl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b/>
        </w:rPr>
      </w:pPr>
    </w:p>
    <w:p w:rsidR="00615D39" w:rsidRPr="00615D39" w:rsidRDefault="00615D39" w:rsidP="00615D39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615D39">
        <w:rPr>
          <w:rFonts w:ascii="Times New Roman" w:hAnsi="Times New Roman"/>
          <w:b/>
          <w:sz w:val="24"/>
          <w:szCs w:val="24"/>
        </w:rPr>
        <w:t xml:space="preserve">8. Материально-техническое обеспечение дисциплины </w:t>
      </w:r>
    </w:p>
    <w:p w:rsidR="00615D39" w:rsidRPr="00615D39" w:rsidRDefault="00615D39" w:rsidP="00615D39">
      <w:pPr>
        <w:pStyle w:val="style3"/>
        <w:spacing w:before="0" w:beforeAutospacing="0" w:after="0" w:afterAutospacing="0"/>
        <w:ind w:firstLine="567"/>
        <w:contextualSpacing/>
        <w:jc w:val="both"/>
        <w:rPr>
          <w:b/>
        </w:rPr>
      </w:pPr>
      <w:r w:rsidRPr="00615D39">
        <w:rPr>
          <w:b/>
          <w:bCs/>
        </w:rPr>
        <w:lastRenderedPageBreak/>
        <w:t>8.1. Аудиторный фонд со с</w:t>
      </w:r>
      <w:r w:rsidRPr="00615D39">
        <w:rPr>
          <w:b/>
        </w:rPr>
        <w:t>пециализированным и лабораторным оборудован</w:t>
      </w:r>
      <w:r w:rsidRPr="00615D39">
        <w:rPr>
          <w:b/>
        </w:rPr>
        <w:t>и</w:t>
      </w:r>
      <w:r w:rsidRPr="00615D39">
        <w:rPr>
          <w:b/>
        </w:rPr>
        <w:t>ем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1"/>
        <w:gridCol w:w="1087"/>
        <w:gridCol w:w="1779"/>
        <w:gridCol w:w="2600"/>
        <w:gridCol w:w="3218"/>
      </w:tblGrid>
      <w:tr w:rsidR="00615D39" w:rsidRPr="00615D39" w:rsidTr="009C48E0">
        <w:tc>
          <w:tcPr>
            <w:tcW w:w="353" w:type="pct"/>
          </w:tcPr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№</w:t>
            </w:r>
          </w:p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proofErr w:type="gramStart"/>
            <w:r w:rsidRPr="00615D39">
              <w:rPr>
                <w:sz w:val="22"/>
                <w:szCs w:val="22"/>
              </w:rPr>
              <w:t>п</w:t>
            </w:r>
            <w:proofErr w:type="gramEnd"/>
            <w:r w:rsidRPr="00615D39">
              <w:rPr>
                <w:sz w:val="22"/>
                <w:szCs w:val="22"/>
              </w:rPr>
              <w:t>/п</w:t>
            </w:r>
          </w:p>
        </w:tc>
        <w:tc>
          <w:tcPr>
            <w:tcW w:w="581" w:type="pct"/>
          </w:tcPr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Номер аудит</w:t>
            </w:r>
            <w:r w:rsidRPr="00615D39">
              <w:rPr>
                <w:sz w:val="22"/>
                <w:szCs w:val="22"/>
              </w:rPr>
              <w:t>о</w:t>
            </w:r>
            <w:r w:rsidRPr="00615D39">
              <w:rPr>
                <w:sz w:val="22"/>
                <w:szCs w:val="22"/>
              </w:rPr>
              <w:t>рии</w:t>
            </w:r>
          </w:p>
        </w:tc>
        <w:tc>
          <w:tcPr>
            <w:tcW w:w="952" w:type="pct"/>
          </w:tcPr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Наименование специализир</w:t>
            </w:r>
            <w:r w:rsidRPr="00615D39">
              <w:rPr>
                <w:sz w:val="22"/>
                <w:szCs w:val="22"/>
              </w:rPr>
              <w:t>о</w:t>
            </w:r>
            <w:r w:rsidRPr="00615D39">
              <w:rPr>
                <w:sz w:val="22"/>
                <w:szCs w:val="22"/>
              </w:rPr>
              <w:t>ванных аудит</w:t>
            </w:r>
            <w:r w:rsidRPr="00615D39">
              <w:rPr>
                <w:sz w:val="22"/>
                <w:szCs w:val="22"/>
              </w:rPr>
              <w:t>о</w:t>
            </w:r>
            <w:r w:rsidRPr="00615D39">
              <w:rPr>
                <w:sz w:val="22"/>
                <w:szCs w:val="22"/>
              </w:rPr>
              <w:t>рий и  лабор</w:t>
            </w:r>
            <w:r w:rsidRPr="00615D39">
              <w:rPr>
                <w:sz w:val="22"/>
                <w:szCs w:val="22"/>
              </w:rPr>
              <w:t>а</w:t>
            </w:r>
            <w:r w:rsidRPr="00615D39">
              <w:rPr>
                <w:sz w:val="22"/>
                <w:szCs w:val="22"/>
              </w:rPr>
              <w:t>торий</w:t>
            </w:r>
          </w:p>
        </w:tc>
        <w:tc>
          <w:tcPr>
            <w:tcW w:w="1391" w:type="pct"/>
          </w:tcPr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Перечень оборудования</w:t>
            </w:r>
          </w:p>
        </w:tc>
        <w:tc>
          <w:tcPr>
            <w:tcW w:w="1722" w:type="pct"/>
          </w:tcPr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Краткое описание и характер</w:t>
            </w:r>
            <w:r w:rsidRPr="00615D39">
              <w:rPr>
                <w:sz w:val="22"/>
                <w:szCs w:val="22"/>
              </w:rPr>
              <w:t>и</w:t>
            </w:r>
            <w:r w:rsidRPr="00615D39">
              <w:rPr>
                <w:sz w:val="22"/>
                <w:szCs w:val="22"/>
              </w:rPr>
              <w:t>стика состава установок, изм</w:t>
            </w:r>
            <w:r w:rsidRPr="00615D39">
              <w:rPr>
                <w:sz w:val="22"/>
                <w:szCs w:val="22"/>
              </w:rPr>
              <w:t>е</w:t>
            </w:r>
            <w:r w:rsidRPr="00615D39">
              <w:rPr>
                <w:sz w:val="22"/>
                <w:szCs w:val="22"/>
              </w:rPr>
              <w:t>рител</w:t>
            </w:r>
            <w:r w:rsidRPr="00615D39">
              <w:rPr>
                <w:sz w:val="22"/>
                <w:szCs w:val="22"/>
              </w:rPr>
              <w:t>ь</w:t>
            </w:r>
            <w:r w:rsidRPr="00615D39">
              <w:rPr>
                <w:sz w:val="22"/>
                <w:szCs w:val="22"/>
              </w:rPr>
              <w:t>но-диагностического оборудования, компь</w:t>
            </w:r>
            <w:r w:rsidRPr="00615D39">
              <w:rPr>
                <w:sz w:val="22"/>
                <w:szCs w:val="22"/>
              </w:rPr>
              <w:t>ю</w:t>
            </w:r>
            <w:r w:rsidRPr="00615D39">
              <w:rPr>
                <w:sz w:val="22"/>
                <w:szCs w:val="22"/>
              </w:rPr>
              <w:t>терной техники и средств автоматиз</w:t>
            </w:r>
            <w:r w:rsidRPr="00615D39">
              <w:rPr>
                <w:sz w:val="22"/>
                <w:szCs w:val="22"/>
              </w:rPr>
              <w:t>а</w:t>
            </w:r>
            <w:r w:rsidRPr="00615D39">
              <w:rPr>
                <w:sz w:val="22"/>
                <w:szCs w:val="22"/>
              </w:rPr>
              <w:t>ции экспериме</w:t>
            </w:r>
            <w:r w:rsidRPr="00615D39">
              <w:rPr>
                <w:sz w:val="22"/>
                <w:szCs w:val="22"/>
              </w:rPr>
              <w:t>н</w:t>
            </w:r>
            <w:r w:rsidRPr="00615D39">
              <w:rPr>
                <w:sz w:val="22"/>
                <w:szCs w:val="22"/>
              </w:rPr>
              <w:t>тов.</w:t>
            </w:r>
          </w:p>
        </w:tc>
      </w:tr>
      <w:tr w:rsidR="00615D39" w:rsidRPr="00615D39" w:rsidTr="009C48E0">
        <w:tc>
          <w:tcPr>
            <w:tcW w:w="353" w:type="pct"/>
          </w:tcPr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1</w:t>
            </w:r>
          </w:p>
        </w:tc>
        <w:tc>
          <w:tcPr>
            <w:tcW w:w="581" w:type="pct"/>
          </w:tcPr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О-028,</w:t>
            </w:r>
          </w:p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О- 418,</w:t>
            </w:r>
          </w:p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О-316,</w:t>
            </w:r>
          </w:p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pct"/>
          </w:tcPr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Лекционные а</w:t>
            </w:r>
            <w:r w:rsidRPr="00615D39">
              <w:rPr>
                <w:sz w:val="22"/>
                <w:szCs w:val="22"/>
              </w:rPr>
              <w:t>у</w:t>
            </w:r>
            <w:r w:rsidRPr="00615D39">
              <w:rPr>
                <w:sz w:val="22"/>
                <w:szCs w:val="22"/>
              </w:rPr>
              <w:t>дитории</w:t>
            </w:r>
          </w:p>
        </w:tc>
        <w:tc>
          <w:tcPr>
            <w:tcW w:w="1391" w:type="pct"/>
          </w:tcPr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Проектор, ноутбук, гр</w:t>
            </w:r>
            <w:r w:rsidRPr="00615D39">
              <w:rPr>
                <w:sz w:val="22"/>
                <w:szCs w:val="22"/>
              </w:rPr>
              <w:t>а</w:t>
            </w:r>
            <w:r w:rsidRPr="00615D39">
              <w:rPr>
                <w:sz w:val="22"/>
                <w:szCs w:val="22"/>
              </w:rPr>
              <w:t>фический планшет, э</w:t>
            </w:r>
            <w:r w:rsidRPr="00615D39">
              <w:rPr>
                <w:sz w:val="22"/>
                <w:szCs w:val="22"/>
              </w:rPr>
              <w:t>к</w:t>
            </w:r>
            <w:r w:rsidRPr="00615D39">
              <w:rPr>
                <w:sz w:val="22"/>
                <w:szCs w:val="22"/>
              </w:rPr>
              <w:t>ран, демонстрационный материал, пр</w:t>
            </w:r>
            <w:r w:rsidRPr="00615D39">
              <w:rPr>
                <w:sz w:val="22"/>
                <w:szCs w:val="22"/>
              </w:rPr>
              <w:t>е</w:t>
            </w:r>
            <w:r w:rsidRPr="00615D39">
              <w:rPr>
                <w:sz w:val="22"/>
                <w:szCs w:val="22"/>
              </w:rPr>
              <w:t>зентации</w:t>
            </w:r>
          </w:p>
        </w:tc>
        <w:tc>
          <w:tcPr>
            <w:tcW w:w="1722" w:type="pct"/>
          </w:tcPr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 xml:space="preserve">Презентации лекций </w:t>
            </w:r>
          </w:p>
        </w:tc>
      </w:tr>
      <w:tr w:rsidR="00615D39" w:rsidRPr="00615D39" w:rsidTr="009C48E0">
        <w:tc>
          <w:tcPr>
            <w:tcW w:w="353" w:type="pct"/>
          </w:tcPr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2</w:t>
            </w:r>
          </w:p>
        </w:tc>
        <w:tc>
          <w:tcPr>
            <w:tcW w:w="581" w:type="pct"/>
          </w:tcPr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 xml:space="preserve">О-308     </w:t>
            </w:r>
          </w:p>
        </w:tc>
        <w:tc>
          <w:tcPr>
            <w:tcW w:w="952" w:type="pct"/>
          </w:tcPr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>Компьютерный класс</w:t>
            </w:r>
          </w:p>
        </w:tc>
        <w:tc>
          <w:tcPr>
            <w:tcW w:w="1391" w:type="pct"/>
          </w:tcPr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 xml:space="preserve">Компьютеры </w:t>
            </w:r>
          </w:p>
        </w:tc>
        <w:tc>
          <w:tcPr>
            <w:tcW w:w="1722" w:type="pct"/>
          </w:tcPr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</w:rPr>
              <w:t xml:space="preserve">Программы </w:t>
            </w:r>
            <w:r w:rsidRPr="00615D39">
              <w:rPr>
                <w:sz w:val="22"/>
                <w:szCs w:val="22"/>
                <w:lang w:val="en-US"/>
              </w:rPr>
              <w:t>Mathcad</w:t>
            </w:r>
            <w:r w:rsidRPr="00615D39">
              <w:rPr>
                <w:sz w:val="22"/>
                <w:szCs w:val="22"/>
              </w:rPr>
              <w:t xml:space="preserve">, </w:t>
            </w:r>
          </w:p>
          <w:p w:rsidR="00615D39" w:rsidRPr="00615D39" w:rsidRDefault="00615D39" w:rsidP="00615D39">
            <w:pPr>
              <w:pStyle w:val="style3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615D39">
              <w:rPr>
                <w:sz w:val="22"/>
                <w:szCs w:val="22"/>
                <w:lang w:val="en-US"/>
              </w:rPr>
              <w:t>E</w:t>
            </w:r>
            <w:r w:rsidRPr="00615D39">
              <w:rPr>
                <w:sz w:val="22"/>
                <w:szCs w:val="22"/>
                <w:lang w:val="en-US"/>
              </w:rPr>
              <w:t>x</w:t>
            </w:r>
            <w:r w:rsidRPr="00615D39">
              <w:rPr>
                <w:sz w:val="22"/>
                <w:szCs w:val="22"/>
                <w:lang w:val="en-US"/>
              </w:rPr>
              <w:t>cel</w:t>
            </w:r>
            <w:r w:rsidRPr="00615D39">
              <w:rPr>
                <w:sz w:val="22"/>
                <w:szCs w:val="22"/>
              </w:rPr>
              <w:t xml:space="preserve"> </w:t>
            </w:r>
          </w:p>
        </w:tc>
      </w:tr>
    </w:tbl>
    <w:p w:rsidR="00615D39" w:rsidRDefault="00615D39" w:rsidP="00615D39">
      <w:pPr>
        <w:shd w:val="clear" w:color="auto" w:fill="FFFFFF"/>
        <w:ind w:firstLine="567"/>
      </w:pPr>
    </w:p>
    <w:p w:rsidR="00615D39" w:rsidRPr="00615D39" w:rsidRDefault="00615D39" w:rsidP="00615D3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615D39" w:rsidRPr="00615D39" w:rsidRDefault="00615D39" w:rsidP="00615D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15D39" w:rsidRPr="00615D39" w:rsidRDefault="00615D39" w:rsidP="00615D3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sectPr w:rsidR="00615D39" w:rsidRPr="00615D39" w:rsidSect="007130FB">
      <w:footerReference w:type="default" r:id="rId29"/>
      <w:pgSz w:w="11907" w:h="16840" w:code="9"/>
      <w:pgMar w:top="1134" w:right="1077" w:bottom="1701" w:left="1701" w:header="1304" w:footer="1304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3BCE" w:rsidRDefault="00A83BCE">
      <w:r>
        <w:separator/>
      </w:r>
    </w:p>
  </w:endnote>
  <w:endnote w:type="continuationSeparator" w:id="0">
    <w:p w:rsidR="00A83BCE" w:rsidRDefault="00A83B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unga">
    <w:altName w:val="Segoe UI"/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_Timer">
    <w:altName w:val="Terminal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MS Mincho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imesNewRoman">
    <w:altName w:val="Times New Roman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0FB" w:rsidRDefault="007130FB" w:rsidP="0084013B">
    <w:pPr>
      <w:pStyle w:val="a8"/>
      <w:framePr w:wrap="around" w:vAnchor="text" w:hAnchor="margin" w:xAlign="center" w:y="1"/>
      <w:rPr>
        <w:rStyle w:val="aff1"/>
      </w:rPr>
    </w:pPr>
    <w:r>
      <w:rPr>
        <w:rStyle w:val="aff1"/>
      </w:rPr>
      <w:fldChar w:fldCharType="begin"/>
    </w:r>
    <w:r>
      <w:rPr>
        <w:rStyle w:val="aff1"/>
      </w:rPr>
      <w:instrText xml:space="preserve">PAGE  </w:instrText>
    </w:r>
    <w:r>
      <w:rPr>
        <w:rStyle w:val="aff1"/>
      </w:rPr>
      <w:fldChar w:fldCharType="end"/>
    </w:r>
  </w:p>
  <w:p w:rsidR="007130FB" w:rsidRDefault="007130FB">
    <w:pPr>
      <w:pStyle w:val="a8"/>
    </w:pPr>
  </w:p>
  <w:p w:rsidR="007130FB" w:rsidRDefault="007130FB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0FB" w:rsidRDefault="007130FB" w:rsidP="0084013B">
    <w:pPr>
      <w:pStyle w:val="a8"/>
      <w:framePr w:wrap="around" w:vAnchor="text" w:hAnchor="margin" w:xAlign="center" w:y="1"/>
      <w:rPr>
        <w:rStyle w:val="aff1"/>
      </w:rPr>
    </w:pPr>
    <w:r>
      <w:rPr>
        <w:rStyle w:val="aff1"/>
      </w:rPr>
      <w:fldChar w:fldCharType="begin"/>
    </w:r>
    <w:r>
      <w:rPr>
        <w:rStyle w:val="aff1"/>
      </w:rPr>
      <w:instrText xml:space="preserve">PAGE  </w:instrText>
    </w:r>
    <w:r>
      <w:rPr>
        <w:rStyle w:val="aff1"/>
      </w:rPr>
      <w:fldChar w:fldCharType="separate"/>
    </w:r>
    <w:r w:rsidR="00A1409E">
      <w:rPr>
        <w:rStyle w:val="aff1"/>
        <w:noProof/>
      </w:rPr>
      <w:t>143</w:t>
    </w:r>
    <w:r>
      <w:rPr>
        <w:rStyle w:val="aff1"/>
      </w:rPr>
      <w:fldChar w:fldCharType="end"/>
    </w:r>
  </w:p>
  <w:p w:rsidR="007130FB" w:rsidRDefault="007130FB">
    <w:pPr>
      <w:pStyle w:val="a8"/>
      <w:jc w:val="right"/>
    </w:pPr>
  </w:p>
  <w:p w:rsidR="007130FB" w:rsidRDefault="007130FB">
    <w:pPr>
      <w:pStyle w:val="a8"/>
    </w:pPr>
  </w:p>
  <w:p w:rsidR="007130FB" w:rsidRDefault="007130FB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0FB" w:rsidRDefault="007130FB">
    <w:pPr>
      <w:pStyle w:val="a8"/>
      <w:jc w:val="center"/>
    </w:pPr>
    <w:fldSimple w:instr="PAGE   \* MERGEFORMAT">
      <w:r w:rsidR="00A1409E">
        <w:rPr>
          <w:noProof/>
        </w:rPr>
        <w:t>164</w:t>
      </w:r>
    </w:fldSimple>
  </w:p>
  <w:p w:rsidR="007130FB" w:rsidRDefault="007130F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3BCE" w:rsidRDefault="00A83BCE">
      <w:r>
        <w:separator/>
      </w:r>
    </w:p>
  </w:footnote>
  <w:footnote w:type="continuationSeparator" w:id="0">
    <w:p w:rsidR="00A83BCE" w:rsidRDefault="00A83BC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3"/>
    <w:lvl w:ilvl="0">
      <w:numFmt w:val="bullet"/>
      <w:lvlText w:val="•"/>
      <w:lvlJc w:val="left"/>
      <w:pPr>
        <w:tabs>
          <w:tab w:val="num" w:pos="708"/>
        </w:tabs>
        <w:ind w:left="0" w:firstLine="0"/>
      </w:pPr>
      <w:rPr>
        <w:rFonts w:ascii="Times New Roman" w:hAnsi="Times New Roman" w:cs="Times New Roman"/>
        <w:sz w:val="24"/>
        <w:szCs w:val="24"/>
      </w:rPr>
    </w:lvl>
  </w:abstractNum>
  <w:abstractNum w:abstractNumId="1">
    <w:nsid w:val="00000004"/>
    <w:multiLevelType w:val="singleLevel"/>
    <w:tmpl w:val="00000004"/>
    <w:name w:val="WW8Num4"/>
    <w:lvl w:ilvl="0">
      <w:numFmt w:val="bullet"/>
      <w:lvlText w:val="•"/>
      <w:lvlJc w:val="left"/>
      <w:pPr>
        <w:tabs>
          <w:tab w:val="num" w:pos="708"/>
        </w:tabs>
        <w:ind w:left="0" w:firstLine="0"/>
      </w:pPr>
      <w:rPr>
        <w:rFonts w:ascii="Times New Roman" w:hAnsi="Times New Roman" w:cs="Times New Roman"/>
        <w:sz w:val="24"/>
        <w:szCs w:val="24"/>
      </w:rPr>
    </w:lvl>
  </w:abstractNum>
  <w:abstractNum w:abstractNumId="2">
    <w:nsid w:val="00000006"/>
    <w:multiLevelType w:val="singleLevel"/>
    <w:tmpl w:val="00000006"/>
    <w:name w:val="WW8Num6"/>
    <w:lvl w:ilvl="0">
      <w:numFmt w:val="bullet"/>
      <w:lvlText w:val="•"/>
      <w:lvlJc w:val="left"/>
      <w:pPr>
        <w:tabs>
          <w:tab w:val="num" w:pos="708"/>
        </w:tabs>
        <w:ind w:left="0" w:firstLine="0"/>
      </w:pPr>
      <w:rPr>
        <w:rFonts w:ascii="Times New Roman" w:hAnsi="Times New Roman" w:cs="Times New Roman"/>
        <w:sz w:val="24"/>
        <w:szCs w:val="24"/>
      </w:rPr>
    </w:lvl>
  </w:abstractNum>
  <w:abstractNum w:abstractNumId="3">
    <w:nsid w:val="00000007"/>
    <w:multiLevelType w:val="singleLevel"/>
    <w:tmpl w:val="00000007"/>
    <w:name w:val="WW8Num7"/>
    <w:lvl w:ilvl="0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hAnsi="Times New Roman"/>
        <w:sz w:val="22"/>
        <w:szCs w:val="24"/>
      </w:rPr>
    </w:lvl>
  </w:abstractNum>
  <w:abstractNum w:abstractNumId="4">
    <w:nsid w:val="00000009"/>
    <w:multiLevelType w:val="singleLevel"/>
    <w:tmpl w:val="00000009"/>
    <w:name w:val="WW8Num9"/>
    <w:lvl w:ilvl="0">
      <w:numFmt w:val="bullet"/>
      <w:lvlText w:val="•"/>
      <w:lvlJc w:val="left"/>
      <w:pPr>
        <w:tabs>
          <w:tab w:val="num" w:pos="708"/>
        </w:tabs>
        <w:ind w:left="0" w:firstLine="0"/>
      </w:pPr>
      <w:rPr>
        <w:rFonts w:ascii="Times New Roman" w:hAnsi="Times New Roman" w:cs="Times New Roman"/>
        <w:sz w:val="24"/>
        <w:szCs w:val="24"/>
      </w:rPr>
    </w:lvl>
  </w:abstractNum>
  <w:abstractNum w:abstractNumId="5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Cs/>
        <w:iCs/>
        <w:color w:val="000000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bCs/>
        <w:iCs/>
        <w:color w:val="000000"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bCs/>
        <w:iCs/>
        <w:color w:val="000000"/>
        <w:sz w:val="24"/>
        <w:szCs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6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4"/>
        <w:szCs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>
    <w:nsid w:val="010140EA"/>
    <w:multiLevelType w:val="hybridMultilevel"/>
    <w:tmpl w:val="4C8E4BC8"/>
    <w:lvl w:ilvl="0" w:tplc="E7B6D836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8">
    <w:nsid w:val="020058A9"/>
    <w:multiLevelType w:val="hybridMultilevel"/>
    <w:tmpl w:val="3CAAB4C4"/>
    <w:lvl w:ilvl="0" w:tplc="E7B6D836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9">
    <w:nsid w:val="021B00B6"/>
    <w:multiLevelType w:val="hybridMultilevel"/>
    <w:tmpl w:val="D75A53FC"/>
    <w:lvl w:ilvl="0" w:tplc="D87453B8">
      <w:start w:val="200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6995007"/>
    <w:multiLevelType w:val="hybridMultilevel"/>
    <w:tmpl w:val="B5FAF050"/>
    <w:lvl w:ilvl="0" w:tplc="27848016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06AD5931"/>
    <w:multiLevelType w:val="hybridMultilevel"/>
    <w:tmpl w:val="EFB0BC58"/>
    <w:lvl w:ilvl="0" w:tplc="A738BF9E">
      <w:start w:val="1"/>
      <w:numFmt w:val="bullet"/>
      <w:lvlText w:val="-"/>
      <w:lvlJc w:val="left"/>
      <w:pPr>
        <w:ind w:left="720" w:hanging="360"/>
      </w:pPr>
      <w:rPr>
        <w:rFonts w:ascii="Tunga" w:hAnsi="Tunga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7F04133"/>
    <w:multiLevelType w:val="hybridMultilevel"/>
    <w:tmpl w:val="3CAAB4C4"/>
    <w:lvl w:ilvl="0" w:tplc="E7B6D836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3">
    <w:nsid w:val="0B2075A6"/>
    <w:multiLevelType w:val="hybridMultilevel"/>
    <w:tmpl w:val="6AE67840"/>
    <w:lvl w:ilvl="0" w:tplc="7E1A3B3A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4">
    <w:nsid w:val="0E940790"/>
    <w:multiLevelType w:val="singleLevel"/>
    <w:tmpl w:val="AB3A851A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5">
    <w:nsid w:val="14827153"/>
    <w:multiLevelType w:val="hybridMultilevel"/>
    <w:tmpl w:val="B3DA41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16D93633"/>
    <w:multiLevelType w:val="hybridMultilevel"/>
    <w:tmpl w:val="969A1DA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182D28BC"/>
    <w:multiLevelType w:val="hybridMultilevel"/>
    <w:tmpl w:val="EF3EB9A4"/>
    <w:lvl w:ilvl="0" w:tplc="F670A8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93372F6"/>
    <w:multiLevelType w:val="hybridMultilevel"/>
    <w:tmpl w:val="44026D54"/>
    <w:lvl w:ilvl="0" w:tplc="D87453B8">
      <w:start w:val="2001"/>
      <w:numFmt w:val="bullet"/>
      <w:lvlText w:val="-"/>
      <w:lvlJc w:val="left"/>
      <w:pPr>
        <w:ind w:left="107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EE0236E"/>
    <w:multiLevelType w:val="hybridMultilevel"/>
    <w:tmpl w:val="E05CB4E4"/>
    <w:lvl w:ilvl="0" w:tplc="BD4CC2A6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210163CE"/>
    <w:multiLevelType w:val="hybridMultilevel"/>
    <w:tmpl w:val="41F4A4B8"/>
    <w:lvl w:ilvl="0" w:tplc="25B86AB2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575242E"/>
    <w:multiLevelType w:val="hybridMultilevel"/>
    <w:tmpl w:val="7464AED4"/>
    <w:lvl w:ilvl="0" w:tplc="25B86AB2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615396F"/>
    <w:multiLevelType w:val="hybridMultilevel"/>
    <w:tmpl w:val="D73CB8E4"/>
    <w:lvl w:ilvl="0" w:tplc="B9E8997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216A5A7C">
      <w:numFmt w:val="none"/>
      <w:lvlText w:val=""/>
      <w:lvlJc w:val="left"/>
      <w:pPr>
        <w:tabs>
          <w:tab w:val="num" w:pos="540"/>
        </w:tabs>
      </w:pPr>
      <w:rPr>
        <w:rFonts w:cs="Times New Roman"/>
      </w:rPr>
    </w:lvl>
    <w:lvl w:ilvl="2" w:tplc="C186A710">
      <w:numFmt w:val="none"/>
      <w:lvlText w:val=""/>
      <w:lvlJc w:val="left"/>
      <w:pPr>
        <w:tabs>
          <w:tab w:val="num" w:pos="540"/>
        </w:tabs>
      </w:pPr>
      <w:rPr>
        <w:rFonts w:cs="Times New Roman"/>
      </w:rPr>
    </w:lvl>
    <w:lvl w:ilvl="3" w:tplc="BC2696C0">
      <w:numFmt w:val="none"/>
      <w:lvlText w:val=""/>
      <w:lvlJc w:val="left"/>
      <w:pPr>
        <w:tabs>
          <w:tab w:val="num" w:pos="540"/>
        </w:tabs>
      </w:pPr>
      <w:rPr>
        <w:rFonts w:cs="Times New Roman"/>
      </w:rPr>
    </w:lvl>
    <w:lvl w:ilvl="4" w:tplc="CE82D728">
      <w:numFmt w:val="none"/>
      <w:lvlText w:val=""/>
      <w:lvlJc w:val="left"/>
      <w:pPr>
        <w:tabs>
          <w:tab w:val="num" w:pos="540"/>
        </w:tabs>
      </w:pPr>
      <w:rPr>
        <w:rFonts w:cs="Times New Roman"/>
      </w:rPr>
    </w:lvl>
    <w:lvl w:ilvl="5" w:tplc="D0A6E8CA">
      <w:numFmt w:val="none"/>
      <w:lvlText w:val=""/>
      <w:lvlJc w:val="left"/>
      <w:pPr>
        <w:tabs>
          <w:tab w:val="num" w:pos="540"/>
        </w:tabs>
      </w:pPr>
      <w:rPr>
        <w:rFonts w:cs="Times New Roman"/>
      </w:rPr>
    </w:lvl>
    <w:lvl w:ilvl="6" w:tplc="3918DEB8">
      <w:numFmt w:val="none"/>
      <w:lvlText w:val=""/>
      <w:lvlJc w:val="left"/>
      <w:pPr>
        <w:tabs>
          <w:tab w:val="num" w:pos="540"/>
        </w:tabs>
      </w:pPr>
      <w:rPr>
        <w:rFonts w:cs="Times New Roman"/>
      </w:rPr>
    </w:lvl>
    <w:lvl w:ilvl="7" w:tplc="C0448CAE">
      <w:numFmt w:val="none"/>
      <w:lvlText w:val=""/>
      <w:lvlJc w:val="left"/>
      <w:pPr>
        <w:tabs>
          <w:tab w:val="num" w:pos="540"/>
        </w:tabs>
      </w:pPr>
      <w:rPr>
        <w:rFonts w:cs="Times New Roman"/>
      </w:rPr>
    </w:lvl>
    <w:lvl w:ilvl="8" w:tplc="506228B8">
      <w:numFmt w:val="none"/>
      <w:lvlText w:val=""/>
      <w:lvlJc w:val="left"/>
      <w:pPr>
        <w:tabs>
          <w:tab w:val="num" w:pos="540"/>
        </w:tabs>
      </w:pPr>
      <w:rPr>
        <w:rFonts w:cs="Times New Roman"/>
      </w:rPr>
    </w:lvl>
  </w:abstractNum>
  <w:abstractNum w:abstractNumId="23">
    <w:nsid w:val="296F49CC"/>
    <w:multiLevelType w:val="hybridMultilevel"/>
    <w:tmpl w:val="9306C1F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2B6D3103"/>
    <w:multiLevelType w:val="hybridMultilevel"/>
    <w:tmpl w:val="04C438F8"/>
    <w:lvl w:ilvl="0" w:tplc="A738BF9E">
      <w:start w:val="1"/>
      <w:numFmt w:val="bullet"/>
      <w:lvlText w:val="-"/>
      <w:lvlJc w:val="left"/>
      <w:pPr>
        <w:ind w:left="720" w:hanging="360"/>
      </w:pPr>
      <w:rPr>
        <w:rFonts w:ascii="Tunga" w:hAnsi="Tunga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D763786"/>
    <w:multiLevelType w:val="hybridMultilevel"/>
    <w:tmpl w:val="92F65566"/>
    <w:lvl w:ilvl="0" w:tplc="9A9CF18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6">
    <w:nsid w:val="2F4E7C1B"/>
    <w:multiLevelType w:val="hybridMultilevel"/>
    <w:tmpl w:val="E8709754"/>
    <w:lvl w:ilvl="0" w:tplc="4DC28B6C">
      <w:start w:val="1"/>
      <w:numFmt w:val="bullet"/>
      <w:lvlText w:val=""/>
      <w:lvlJc w:val="left"/>
      <w:pPr>
        <w:tabs>
          <w:tab w:val="num" w:pos="1342"/>
        </w:tabs>
        <w:ind w:left="1626" w:hanging="49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7">
    <w:nsid w:val="30BE2EB3"/>
    <w:multiLevelType w:val="hybridMultilevel"/>
    <w:tmpl w:val="8B220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1BE0254"/>
    <w:multiLevelType w:val="hybridMultilevel"/>
    <w:tmpl w:val="05DC2856"/>
    <w:lvl w:ilvl="0" w:tplc="D87453B8">
      <w:start w:val="200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2EA681D"/>
    <w:multiLevelType w:val="hybridMultilevel"/>
    <w:tmpl w:val="D854B7D4"/>
    <w:lvl w:ilvl="0" w:tplc="A738BF9E">
      <w:start w:val="1"/>
      <w:numFmt w:val="bullet"/>
      <w:lvlText w:val="-"/>
      <w:lvlJc w:val="left"/>
      <w:pPr>
        <w:ind w:left="720" w:hanging="360"/>
      </w:pPr>
      <w:rPr>
        <w:rFonts w:ascii="Tunga" w:hAnsi="Tunga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2EF49AC"/>
    <w:multiLevelType w:val="hybridMultilevel"/>
    <w:tmpl w:val="8D3CBD30"/>
    <w:lvl w:ilvl="0" w:tplc="E0384E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3101CBE"/>
    <w:multiLevelType w:val="hybridMultilevel"/>
    <w:tmpl w:val="9EDCCBCA"/>
    <w:lvl w:ilvl="0" w:tplc="D87453B8">
      <w:start w:val="200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A687962"/>
    <w:multiLevelType w:val="hybridMultilevel"/>
    <w:tmpl w:val="E3167CEE"/>
    <w:lvl w:ilvl="0" w:tplc="9C307F22">
      <w:start w:val="1"/>
      <w:numFmt w:val="bullet"/>
      <w:lvlText w:val="•"/>
      <w:lvlJc w:val="left"/>
      <w:pPr>
        <w:ind w:left="213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3B515BF6"/>
    <w:multiLevelType w:val="hybridMultilevel"/>
    <w:tmpl w:val="4FCA593E"/>
    <w:lvl w:ilvl="0" w:tplc="4DC28B6C">
      <w:start w:val="1"/>
      <w:numFmt w:val="bullet"/>
      <w:lvlText w:val=""/>
      <w:lvlJc w:val="left"/>
      <w:pPr>
        <w:tabs>
          <w:tab w:val="num" w:pos="-851"/>
        </w:tabs>
        <w:ind w:left="-567" w:hanging="49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"/>
        </w:tabs>
        <w:ind w:left="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742"/>
        </w:tabs>
        <w:ind w:left="7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462"/>
        </w:tabs>
        <w:ind w:left="14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182"/>
        </w:tabs>
        <w:ind w:left="21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902"/>
        </w:tabs>
        <w:ind w:left="29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622"/>
        </w:tabs>
        <w:ind w:left="36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342"/>
        </w:tabs>
        <w:ind w:left="43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062"/>
        </w:tabs>
        <w:ind w:left="5062" w:hanging="360"/>
      </w:pPr>
      <w:rPr>
        <w:rFonts w:ascii="Wingdings" w:hAnsi="Wingdings" w:hint="default"/>
      </w:rPr>
    </w:lvl>
  </w:abstractNum>
  <w:abstractNum w:abstractNumId="34">
    <w:nsid w:val="3EEC2817"/>
    <w:multiLevelType w:val="hybridMultilevel"/>
    <w:tmpl w:val="8E306368"/>
    <w:lvl w:ilvl="0" w:tplc="25B86AB2">
      <w:numFmt w:val="bullet"/>
      <w:lvlText w:val="-"/>
      <w:lvlJc w:val="left"/>
      <w:pPr>
        <w:ind w:left="502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FBD6A96"/>
    <w:multiLevelType w:val="hybridMultilevel"/>
    <w:tmpl w:val="ED265316"/>
    <w:lvl w:ilvl="0" w:tplc="33E40C2E">
      <w:start w:val="1"/>
      <w:numFmt w:val="bullet"/>
      <w:pStyle w:val="a"/>
      <w:lvlText w:val=""/>
      <w:lvlJc w:val="left"/>
      <w:pPr>
        <w:tabs>
          <w:tab w:val="num" w:pos="3258"/>
        </w:tabs>
        <w:ind w:left="2407" w:firstLine="851"/>
      </w:pPr>
      <w:rPr>
        <w:rFonts w:ascii="Symbol" w:hAnsi="Symbol" w:hint="default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3847"/>
        </w:tabs>
        <w:ind w:left="38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567"/>
        </w:tabs>
        <w:ind w:left="45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287"/>
        </w:tabs>
        <w:ind w:left="52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007"/>
        </w:tabs>
        <w:ind w:left="60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727"/>
        </w:tabs>
        <w:ind w:left="67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447"/>
        </w:tabs>
        <w:ind w:left="74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167"/>
        </w:tabs>
        <w:ind w:left="81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887"/>
        </w:tabs>
        <w:ind w:left="8887" w:hanging="180"/>
      </w:pPr>
    </w:lvl>
  </w:abstractNum>
  <w:abstractNum w:abstractNumId="36">
    <w:nsid w:val="3FC10C12"/>
    <w:multiLevelType w:val="hybridMultilevel"/>
    <w:tmpl w:val="9894EB70"/>
    <w:lvl w:ilvl="0" w:tplc="0419000F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3860478E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40FF4A0E"/>
    <w:multiLevelType w:val="hybridMultilevel"/>
    <w:tmpl w:val="6C4AC8CC"/>
    <w:lvl w:ilvl="0" w:tplc="3860478E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>
    <w:nsid w:val="41D016AB"/>
    <w:multiLevelType w:val="hybridMultilevel"/>
    <w:tmpl w:val="8C08808C"/>
    <w:lvl w:ilvl="0" w:tplc="BF12B82A">
      <w:start w:val="65535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9">
    <w:nsid w:val="42282F0C"/>
    <w:multiLevelType w:val="hybridMultilevel"/>
    <w:tmpl w:val="45F2ACC0"/>
    <w:lvl w:ilvl="0" w:tplc="87BA54E0">
      <w:start w:val="1"/>
      <w:numFmt w:val="decimal"/>
      <w:lvlText w:val="2.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42913F1"/>
    <w:multiLevelType w:val="hybridMultilevel"/>
    <w:tmpl w:val="8DEAB6EC"/>
    <w:lvl w:ilvl="0" w:tplc="9A9CF184">
      <w:start w:val="1"/>
      <w:numFmt w:val="bullet"/>
      <w:lvlText w:val=""/>
      <w:lvlJc w:val="left"/>
      <w:pPr>
        <w:ind w:left="8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41">
    <w:nsid w:val="446512BC"/>
    <w:multiLevelType w:val="hybridMultilevel"/>
    <w:tmpl w:val="FA0072EA"/>
    <w:lvl w:ilvl="0" w:tplc="68F873CC">
      <w:start w:val="1"/>
      <w:numFmt w:val="decimal"/>
      <w:lvlText w:val="1.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A305DBE"/>
    <w:multiLevelType w:val="hybridMultilevel"/>
    <w:tmpl w:val="3CAAB4C4"/>
    <w:lvl w:ilvl="0" w:tplc="E7B6D836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3">
    <w:nsid w:val="4B4603AE"/>
    <w:multiLevelType w:val="hybridMultilevel"/>
    <w:tmpl w:val="92FAFCC6"/>
    <w:lvl w:ilvl="0" w:tplc="D87453B8">
      <w:start w:val="2001"/>
      <w:numFmt w:val="bullet"/>
      <w:lvlText w:val="-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4C7B5E53"/>
    <w:multiLevelType w:val="hybridMultilevel"/>
    <w:tmpl w:val="C2E8BD18"/>
    <w:lvl w:ilvl="0" w:tplc="D87453B8">
      <w:start w:val="2001"/>
      <w:numFmt w:val="bullet"/>
      <w:lvlText w:val="-"/>
      <w:lvlJc w:val="left"/>
      <w:pPr>
        <w:ind w:left="136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5">
    <w:nsid w:val="4CCB3BE0"/>
    <w:multiLevelType w:val="hybridMultilevel"/>
    <w:tmpl w:val="74A8C700"/>
    <w:lvl w:ilvl="0" w:tplc="0419000F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3860478E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4D7B2E39"/>
    <w:multiLevelType w:val="hybridMultilevel"/>
    <w:tmpl w:val="1C80BD80"/>
    <w:lvl w:ilvl="0" w:tplc="A738BF9E">
      <w:start w:val="1"/>
      <w:numFmt w:val="bullet"/>
      <w:lvlText w:val="-"/>
      <w:lvlJc w:val="left"/>
      <w:pPr>
        <w:ind w:left="720" w:hanging="360"/>
      </w:pPr>
      <w:rPr>
        <w:rFonts w:ascii="Tunga" w:hAnsi="Tunga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4FB76FD9"/>
    <w:multiLevelType w:val="hybridMultilevel"/>
    <w:tmpl w:val="2A50988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2071472"/>
    <w:multiLevelType w:val="hybridMultilevel"/>
    <w:tmpl w:val="F93036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5389062B"/>
    <w:multiLevelType w:val="hybridMultilevel"/>
    <w:tmpl w:val="85245430"/>
    <w:lvl w:ilvl="0" w:tplc="F670A8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5816F60"/>
    <w:multiLevelType w:val="singleLevel"/>
    <w:tmpl w:val="B6C4295E"/>
    <w:lvl w:ilvl="0">
      <w:start w:val="2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>
    <w:nsid w:val="58016B53"/>
    <w:multiLevelType w:val="hybridMultilevel"/>
    <w:tmpl w:val="C74C2E78"/>
    <w:lvl w:ilvl="0" w:tplc="04190001">
      <w:start w:val="1"/>
      <w:numFmt w:val="decimal"/>
      <w:pStyle w:val="a0"/>
      <w:lvlText w:val="%1."/>
      <w:lvlJc w:val="left"/>
      <w:pPr>
        <w:tabs>
          <w:tab w:val="num" w:pos="1440"/>
        </w:tabs>
        <w:ind w:left="1440" w:hanging="900"/>
      </w:pPr>
      <w:rPr>
        <w:rFonts w:hint="default"/>
      </w:rPr>
    </w:lvl>
    <w:lvl w:ilvl="1" w:tplc="0419000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2">
    <w:nsid w:val="5A0E1C18"/>
    <w:multiLevelType w:val="hybridMultilevel"/>
    <w:tmpl w:val="14D6B290"/>
    <w:lvl w:ilvl="0" w:tplc="1E98F3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3">
    <w:nsid w:val="5B895F48"/>
    <w:multiLevelType w:val="multilevel"/>
    <w:tmpl w:val="10085BE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54">
    <w:nsid w:val="5D793C6A"/>
    <w:multiLevelType w:val="hybridMultilevel"/>
    <w:tmpl w:val="EB12B886"/>
    <w:lvl w:ilvl="0" w:tplc="D87453B8">
      <w:start w:val="200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F830190"/>
    <w:multiLevelType w:val="hybridMultilevel"/>
    <w:tmpl w:val="2472B226"/>
    <w:lvl w:ilvl="0" w:tplc="0419000F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3860478E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60FF5DFB"/>
    <w:multiLevelType w:val="hybridMultilevel"/>
    <w:tmpl w:val="83D86FF8"/>
    <w:lvl w:ilvl="0" w:tplc="00000007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color w:val="auto"/>
        <w:sz w:val="22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6ACA211A"/>
    <w:multiLevelType w:val="hybridMultilevel"/>
    <w:tmpl w:val="B7B08EBC"/>
    <w:lvl w:ilvl="0" w:tplc="4DC28B6C">
      <w:start w:val="1"/>
      <w:numFmt w:val="bullet"/>
      <w:lvlText w:val=""/>
      <w:lvlJc w:val="left"/>
      <w:pPr>
        <w:tabs>
          <w:tab w:val="num" w:pos="3468"/>
        </w:tabs>
        <w:ind w:left="3752" w:hanging="491"/>
      </w:pPr>
      <w:rPr>
        <w:rFonts w:ascii="Symbol" w:hAnsi="Symbol" w:hint="default"/>
      </w:rPr>
    </w:lvl>
    <w:lvl w:ilvl="1" w:tplc="7C88C99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>
    <w:nsid w:val="6AF2262B"/>
    <w:multiLevelType w:val="multilevel"/>
    <w:tmpl w:val="0CAA2B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9">
    <w:nsid w:val="6B6F3D11"/>
    <w:multiLevelType w:val="hybridMultilevel"/>
    <w:tmpl w:val="D020097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0">
    <w:nsid w:val="708D2EBB"/>
    <w:multiLevelType w:val="hybridMultilevel"/>
    <w:tmpl w:val="100E52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1D4322D"/>
    <w:multiLevelType w:val="hybridMultilevel"/>
    <w:tmpl w:val="68666C36"/>
    <w:lvl w:ilvl="0" w:tplc="A738BF9E">
      <w:start w:val="1"/>
      <w:numFmt w:val="bullet"/>
      <w:lvlText w:val="-"/>
      <w:lvlJc w:val="left"/>
      <w:pPr>
        <w:ind w:left="720" w:hanging="360"/>
      </w:pPr>
      <w:rPr>
        <w:rFonts w:ascii="Tunga" w:hAnsi="Tunga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72085AF3"/>
    <w:multiLevelType w:val="hybridMultilevel"/>
    <w:tmpl w:val="B4FA6C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>
    <w:nsid w:val="72F02BD5"/>
    <w:multiLevelType w:val="hybridMultilevel"/>
    <w:tmpl w:val="9324557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>
    <w:nsid w:val="74BB7243"/>
    <w:multiLevelType w:val="hybridMultilevel"/>
    <w:tmpl w:val="6EECE3D6"/>
    <w:lvl w:ilvl="0" w:tplc="8590902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63E6E2A"/>
    <w:multiLevelType w:val="hybridMultilevel"/>
    <w:tmpl w:val="8F8431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>
    <w:nsid w:val="76927FF0"/>
    <w:multiLevelType w:val="hybridMultilevel"/>
    <w:tmpl w:val="FD4E2AB0"/>
    <w:lvl w:ilvl="0" w:tplc="632873F6">
      <w:start w:val="1"/>
      <w:numFmt w:val="decimal"/>
      <w:lvlText w:val="%1)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67">
    <w:nsid w:val="784E0C2B"/>
    <w:multiLevelType w:val="hybridMultilevel"/>
    <w:tmpl w:val="D92629EE"/>
    <w:lvl w:ilvl="0" w:tplc="A738BF9E">
      <w:start w:val="1"/>
      <w:numFmt w:val="bullet"/>
      <w:lvlText w:val="-"/>
      <w:lvlJc w:val="left"/>
      <w:pPr>
        <w:ind w:left="720" w:hanging="360"/>
      </w:pPr>
      <w:rPr>
        <w:rFonts w:ascii="Tunga" w:hAnsi="Tunga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78E077DB"/>
    <w:multiLevelType w:val="hybridMultilevel"/>
    <w:tmpl w:val="E1701B3E"/>
    <w:lvl w:ilvl="0" w:tplc="D87453B8">
      <w:start w:val="2001"/>
      <w:numFmt w:val="bullet"/>
      <w:lvlText w:val="-"/>
      <w:lvlJc w:val="left"/>
      <w:pPr>
        <w:ind w:left="107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69">
    <w:nsid w:val="79283D83"/>
    <w:multiLevelType w:val="hybridMultilevel"/>
    <w:tmpl w:val="F802FAA8"/>
    <w:lvl w:ilvl="0" w:tplc="9FD8B650">
      <w:start w:val="8"/>
      <w:numFmt w:val="bullet"/>
      <w:lvlText w:val=""/>
      <w:lvlJc w:val="left"/>
      <w:pPr>
        <w:tabs>
          <w:tab w:val="num" w:pos="1146"/>
        </w:tabs>
        <w:ind w:left="1146" w:hanging="360"/>
      </w:pPr>
      <w:rPr>
        <w:rFonts w:ascii="Symbol" w:eastAsia="Times New Roman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>
    <w:nsid w:val="793C3794"/>
    <w:multiLevelType w:val="hybridMultilevel"/>
    <w:tmpl w:val="89CCD7F4"/>
    <w:lvl w:ilvl="0" w:tplc="F3C699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1">
    <w:nsid w:val="7BFE1041"/>
    <w:multiLevelType w:val="hybridMultilevel"/>
    <w:tmpl w:val="84426476"/>
    <w:lvl w:ilvl="0" w:tplc="25B86AB2">
      <w:numFmt w:val="bullet"/>
      <w:lvlText w:val="-"/>
      <w:lvlJc w:val="left"/>
      <w:pPr>
        <w:ind w:left="1002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72">
    <w:nsid w:val="7CFE7369"/>
    <w:multiLevelType w:val="hybridMultilevel"/>
    <w:tmpl w:val="C8283962"/>
    <w:lvl w:ilvl="0" w:tplc="BD4CC2A6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3">
    <w:nsid w:val="7EBA6EAB"/>
    <w:multiLevelType w:val="hybridMultilevel"/>
    <w:tmpl w:val="D4404F6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1"/>
  </w:num>
  <w:num w:numId="2">
    <w:abstractNumId w:val="35"/>
  </w:num>
  <w:num w:numId="3">
    <w:abstractNumId w:val="38"/>
  </w:num>
  <w:num w:numId="4">
    <w:abstractNumId w:val="56"/>
  </w:num>
  <w:num w:numId="5">
    <w:abstractNumId w:val="6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22"/>
  </w:num>
  <w:num w:numId="13">
    <w:abstractNumId w:val="37"/>
  </w:num>
  <w:num w:numId="14">
    <w:abstractNumId w:val="17"/>
  </w:num>
  <w:num w:numId="15">
    <w:abstractNumId w:val="49"/>
  </w:num>
  <w:num w:numId="16">
    <w:abstractNumId w:val="62"/>
  </w:num>
  <w:num w:numId="17">
    <w:abstractNumId w:val="27"/>
  </w:num>
  <w:num w:numId="18">
    <w:abstractNumId w:val="60"/>
  </w:num>
  <w:num w:numId="19">
    <w:abstractNumId w:val="73"/>
  </w:num>
  <w:num w:numId="20">
    <w:abstractNumId w:val="59"/>
  </w:num>
  <w:num w:numId="21">
    <w:abstractNumId w:val="65"/>
  </w:num>
  <w:num w:numId="22">
    <w:abstractNumId w:val="63"/>
  </w:num>
  <w:num w:numId="23">
    <w:abstractNumId w:val="69"/>
  </w:num>
  <w:num w:numId="24">
    <w:abstractNumId w:val="58"/>
  </w:num>
  <w:num w:numId="25">
    <w:abstractNumId w:val="25"/>
  </w:num>
  <w:num w:numId="26">
    <w:abstractNumId w:val="40"/>
  </w:num>
  <w:num w:numId="27">
    <w:abstractNumId w:val="36"/>
  </w:num>
  <w:num w:numId="28">
    <w:abstractNumId w:val="45"/>
  </w:num>
  <w:num w:numId="29">
    <w:abstractNumId w:val="55"/>
  </w:num>
  <w:num w:numId="30">
    <w:abstractNumId w:val="70"/>
  </w:num>
  <w:num w:numId="31">
    <w:abstractNumId w:val="13"/>
  </w:num>
  <w:num w:numId="32">
    <w:abstractNumId w:val="66"/>
  </w:num>
  <w:num w:numId="33">
    <w:abstractNumId w:val="8"/>
  </w:num>
  <w:num w:numId="34">
    <w:abstractNumId w:val="7"/>
  </w:num>
  <w:num w:numId="35">
    <w:abstractNumId w:val="21"/>
  </w:num>
  <w:num w:numId="36">
    <w:abstractNumId w:val="72"/>
  </w:num>
  <w:num w:numId="37">
    <w:abstractNumId w:val="19"/>
  </w:num>
  <w:num w:numId="38">
    <w:abstractNumId w:val="42"/>
  </w:num>
  <w:num w:numId="39">
    <w:abstractNumId w:val="57"/>
  </w:num>
  <w:num w:numId="40">
    <w:abstractNumId w:val="26"/>
  </w:num>
  <w:num w:numId="41">
    <w:abstractNumId w:val="33"/>
  </w:num>
  <w:num w:numId="42">
    <w:abstractNumId w:val="47"/>
  </w:num>
  <w:num w:numId="43">
    <w:abstractNumId w:val="34"/>
  </w:num>
  <w:num w:numId="44">
    <w:abstractNumId w:val="71"/>
  </w:num>
  <w:num w:numId="45">
    <w:abstractNumId w:val="28"/>
  </w:num>
  <w:num w:numId="46">
    <w:abstractNumId w:val="68"/>
  </w:num>
  <w:num w:numId="47">
    <w:abstractNumId w:val="31"/>
  </w:num>
  <w:num w:numId="48">
    <w:abstractNumId w:val="44"/>
  </w:num>
  <w:num w:numId="49">
    <w:abstractNumId w:val="30"/>
  </w:num>
  <w:num w:numId="50">
    <w:abstractNumId w:val="52"/>
  </w:num>
  <w:num w:numId="51">
    <w:abstractNumId w:val="64"/>
  </w:num>
  <w:num w:numId="52">
    <w:abstractNumId w:val="50"/>
  </w:num>
  <w:num w:numId="5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4"/>
  </w:num>
  <w:num w:numId="55">
    <w:abstractNumId w:val="12"/>
  </w:num>
  <w:num w:numId="56">
    <w:abstractNumId w:val="23"/>
  </w:num>
  <w:num w:numId="57">
    <w:abstractNumId w:val="32"/>
  </w:num>
  <w:num w:numId="58">
    <w:abstractNumId w:val="18"/>
  </w:num>
  <w:num w:numId="59">
    <w:abstractNumId w:val="43"/>
  </w:num>
  <w:num w:numId="60">
    <w:abstractNumId w:val="41"/>
  </w:num>
  <w:num w:numId="61">
    <w:abstractNumId w:val="39"/>
  </w:num>
  <w:num w:numId="62">
    <w:abstractNumId w:val="9"/>
  </w:num>
  <w:num w:numId="63">
    <w:abstractNumId w:val="54"/>
  </w:num>
  <w:num w:numId="64">
    <w:abstractNumId w:val="15"/>
  </w:num>
  <w:num w:numId="65">
    <w:abstractNumId w:val="48"/>
  </w:num>
  <w:num w:numId="66">
    <w:abstractNumId w:val="53"/>
  </w:num>
  <w:num w:numId="67">
    <w:abstractNumId w:val="16"/>
  </w:num>
  <w:numIdMacAtCleanup w:val="6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stylePaneFormatFilter w:val="3F01"/>
  <w:defaultTabStop w:val="709"/>
  <w:autoHyphenation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01D9"/>
    <w:rsid w:val="000125A5"/>
    <w:rsid w:val="0003535C"/>
    <w:rsid w:val="00045212"/>
    <w:rsid w:val="00047ACF"/>
    <w:rsid w:val="00053B35"/>
    <w:rsid w:val="00056B08"/>
    <w:rsid w:val="000607B3"/>
    <w:rsid w:val="00061219"/>
    <w:rsid w:val="0007214E"/>
    <w:rsid w:val="00080A5F"/>
    <w:rsid w:val="00080F61"/>
    <w:rsid w:val="00082892"/>
    <w:rsid w:val="00085DA9"/>
    <w:rsid w:val="000900AC"/>
    <w:rsid w:val="000915BE"/>
    <w:rsid w:val="00092449"/>
    <w:rsid w:val="000A22F1"/>
    <w:rsid w:val="000A2946"/>
    <w:rsid w:val="000A3D26"/>
    <w:rsid w:val="000A5C8F"/>
    <w:rsid w:val="000B0711"/>
    <w:rsid w:val="000B26E0"/>
    <w:rsid w:val="000B507F"/>
    <w:rsid w:val="000C1D0A"/>
    <w:rsid w:val="000C40E2"/>
    <w:rsid w:val="000E7671"/>
    <w:rsid w:val="000F3642"/>
    <w:rsid w:val="000F5CE5"/>
    <w:rsid w:val="00106010"/>
    <w:rsid w:val="00110744"/>
    <w:rsid w:val="00111F88"/>
    <w:rsid w:val="00114D95"/>
    <w:rsid w:val="00131BA6"/>
    <w:rsid w:val="00137403"/>
    <w:rsid w:val="001467B1"/>
    <w:rsid w:val="00160439"/>
    <w:rsid w:val="0016073C"/>
    <w:rsid w:val="00167791"/>
    <w:rsid w:val="001725B6"/>
    <w:rsid w:val="00182193"/>
    <w:rsid w:val="001902C2"/>
    <w:rsid w:val="001A1A6B"/>
    <w:rsid w:val="001A633D"/>
    <w:rsid w:val="001B0BF0"/>
    <w:rsid w:val="001B2B2C"/>
    <w:rsid w:val="001B62AD"/>
    <w:rsid w:val="001D1868"/>
    <w:rsid w:val="001D239F"/>
    <w:rsid w:val="001E2349"/>
    <w:rsid w:val="001E4022"/>
    <w:rsid w:val="001E634A"/>
    <w:rsid w:val="001F23C0"/>
    <w:rsid w:val="001F3573"/>
    <w:rsid w:val="001F3E2D"/>
    <w:rsid w:val="00202649"/>
    <w:rsid w:val="00212934"/>
    <w:rsid w:val="00224C20"/>
    <w:rsid w:val="0023411E"/>
    <w:rsid w:val="00236CB8"/>
    <w:rsid w:val="00237E05"/>
    <w:rsid w:val="002470CD"/>
    <w:rsid w:val="002570A9"/>
    <w:rsid w:val="0027037F"/>
    <w:rsid w:val="00270524"/>
    <w:rsid w:val="00271070"/>
    <w:rsid w:val="002718CB"/>
    <w:rsid w:val="00275A63"/>
    <w:rsid w:val="002802FB"/>
    <w:rsid w:val="00281CB9"/>
    <w:rsid w:val="00282ECB"/>
    <w:rsid w:val="00285993"/>
    <w:rsid w:val="0028615A"/>
    <w:rsid w:val="002919CE"/>
    <w:rsid w:val="002948C0"/>
    <w:rsid w:val="00294C3D"/>
    <w:rsid w:val="00295ABE"/>
    <w:rsid w:val="002A0BC8"/>
    <w:rsid w:val="002A34CA"/>
    <w:rsid w:val="002A4E4A"/>
    <w:rsid w:val="002C1ADE"/>
    <w:rsid w:val="002C20B5"/>
    <w:rsid w:val="002C384D"/>
    <w:rsid w:val="002C3FFC"/>
    <w:rsid w:val="002D01D9"/>
    <w:rsid w:val="002D24F0"/>
    <w:rsid w:val="002D78CE"/>
    <w:rsid w:val="002E3C96"/>
    <w:rsid w:val="002E4C96"/>
    <w:rsid w:val="002F0FA9"/>
    <w:rsid w:val="00304D50"/>
    <w:rsid w:val="003133C1"/>
    <w:rsid w:val="003136D4"/>
    <w:rsid w:val="00315343"/>
    <w:rsid w:val="00323644"/>
    <w:rsid w:val="00330384"/>
    <w:rsid w:val="003351E1"/>
    <w:rsid w:val="00341148"/>
    <w:rsid w:val="00344506"/>
    <w:rsid w:val="003503EA"/>
    <w:rsid w:val="00357E36"/>
    <w:rsid w:val="003621DC"/>
    <w:rsid w:val="00367CAF"/>
    <w:rsid w:val="00370F5C"/>
    <w:rsid w:val="00373268"/>
    <w:rsid w:val="003801F6"/>
    <w:rsid w:val="00381518"/>
    <w:rsid w:val="003843EF"/>
    <w:rsid w:val="003877E2"/>
    <w:rsid w:val="00391067"/>
    <w:rsid w:val="0039599A"/>
    <w:rsid w:val="003A35E0"/>
    <w:rsid w:val="003B483F"/>
    <w:rsid w:val="003C5F63"/>
    <w:rsid w:val="003D04B4"/>
    <w:rsid w:val="003D2E7A"/>
    <w:rsid w:val="003D4854"/>
    <w:rsid w:val="003E2E95"/>
    <w:rsid w:val="003E6435"/>
    <w:rsid w:val="003F0A75"/>
    <w:rsid w:val="003F58B5"/>
    <w:rsid w:val="00400DCD"/>
    <w:rsid w:val="00407CDD"/>
    <w:rsid w:val="004170EB"/>
    <w:rsid w:val="00424227"/>
    <w:rsid w:val="00426473"/>
    <w:rsid w:val="00427F3C"/>
    <w:rsid w:val="00430590"/>
    <w:rsid w:val="0043063F"/>
    <w:rsid w:val="004349BC"/>
    <w:rsid w:val="00435A83"/>
    <w:rsid w:val="004514D9"/>
    <w:rsid w:val="0045535E"/>
    <w:rsid w:val="004559C0"/>
    <w:rsid w:val="0046069C"/>
    <w:rsid w:val="00472915"/>
    <w:rsid w:val="00481C70"/>
    <w:rsid w:val="004838FE"/>
    <w:rsid w:val="004851BE"/>
    <w:rsid w:val="004859BF"/>
    <w:rsid w:val="0048633E"/>
    <w:rsid w:val="0049741C"/>
    <w:rsid w:val="004A55BB"/>
    <w:rsid w:val="004B1266"/>
    <w:rsid w:val="004B2C88"/>
    <w:rsid w:val="004B2DFC"/>
    <w:rsid w:val="004B3060"/>
    <w:rsid w:val="004B394C"/>
    <w:rsid w:val="004C076A"/>
    <w:rsid w:val="004D44D6"/>
    <w:rsid w:val="004D6260"/>
    <w:rsid w:val="004E02E8"/>
    <w:rsid w:val="004E40EA"/>
    <w:rsid w:val="004E71B1"/>
    <w:rsid w:val="004E7AA3"/>
    <w:rsid w:val="004F63EE"/>
    <w:rsid w:val="0051758D"/>
    <w:rsid w:val="00517C09"/>
    <w:rsid w:val="00517FA2"/>
    <w:rsid w:val="00525FEA"/>
    <w:rsid w:val="00542C58"/>
    <w:rsid w:val="00546CA0"/>
    <w:rsid w:val="00546E43"/>
    <w:rsid w:val="0055014F"/>
    <w:rsid w:val="00561A9E"/>
    <w:rsid w:val="0056525D"/>
    <w:rsid w:val="00571E96"/>
    <w:rsid w:val="0057249C"/>
    <w:rsid w:val="00583158"/>
    <w:rsid w:val="005A31A8"/>
    <w:rsid w:val="005A556A"/>
    <w:rsid w:val="005A5DD6"/>
    <w:rsid w:val="005B0606"/>
    <w:rsid w:val="005B0B4E"/>
    <w:rsid w:val="005C112C"/>
    <w:rsid w:val="005C240D"/>
    <w:rsid w:val="005C6214"/>
    <w:rsid w:val="005C635D"/>
    <w:rsid w:val="005C7836"/>
    <w:rsid w:val="005D5618"/>
    <w:rsid w:val="005E768B"/>
    <w:rsid w:val="005F0C9B"/>
    <w:rsid w:val="005F29D9"/>
    <w:rsid w:val="005F5D9F"/>
    <w:rsid w:val="00615D39"/>
    <w:rsid w:val="006200AC"/>
    <w:rsid w:val="006270E9"/>
    <w:rsid w:val="00642329"/>
    <w:rsid w:val="00645CE2"/>
    <w:rsid w:val="0065316B"/>
    <w:rsid w:val="00653605"/>
    <w:rsid w:val="00661363"/>
    <w:rsid w:val="00672123"/>
    <w:rsid w:val="00674CE3"/>
    <w:rsid w:val="00676B6B"/>
    <w:rsid w:val="00677FE1"/>
    <w:rsid w:val="006874A3"/>
    <w:rsid w:val="006936C2"/>
    <w:rsid w:val="0069605F"/>
    <w:rsid w:val="006A0F66"/>
    <w:rsid w:val="006A6DD6"/>
    <w:rsid w:val="006B471D"/>
    <w:rsid w:val="006C12ED"/>
    <w:rsid w:val="006C18DC"/>
    <w:rsid w:val="006D23DC"/>
    <w:rsid w:val="006D4859"/>
    <w:rsid w:val="006E1F60"/>
    <w:rsid w:val="006E237A"/>
    <w:rsid w:val="006E2E66"/>
    <w:rsid w:val="006E56DA"/>
    <w:rsid w:val="0070097D"/>
    <w:rsid w:val="007009B2"/>
    <w:rsid w:val="00701D95"/>
    <w:rsid w:val="00701DF3"/>
    <w:rsid w:val="007055F1"/>
    <w:rsid w:val="00710850"/>
    <w:rsid w:val="007130FB"/>
    <w:rsid w:val="00713112"/>
    <w:rsid w:val="00716C93"/>
    <w:rsid w:val="007201C9"/>
    <w:rsid w:val="00720481"/>
    <w:rsid w:val="00721E9A"/>
    <w:rsid w:val="00722AF1"/>
    <w:rsid w:val="00723447"/>
    <w:rsid w:val="0072777F"/>
    <w:rsid w:val="0077178D"/>
    <w:rsid w:val="00773F1F"/>
    <w:rsid w:val="007772AD"/>
    <w:rsid w:val="0078236C"/>
    <w:rsid w:val="007827F9"/>
    <w:rsid w:val="00792246"/>
    <w:rsid w:val="007948F8"/>
    <w:rsid w:val="007A23CE"/>
    <w:rsid w:val="007A2768"/>
    <w:rsid w:val="007A2FF7"/>
    <w:rsid w:val="007A6F4A"/>
    <w:rsid w:val="007B6802"/>
    <w:rsid w:val="007C10F5"/>
    <w:rsid w:val="007C3E8C"/>
    <w:rsid w:val="007C4342"/>
    <w:rsid w:val="007C63F6"/>
    <w:rsid w:val="007D1613"/>
    <w:rsid w:val="007D277D"/>
    <w:rsid w:val="007D4B47"/>
    <w:rsid w:val="007D782E"/>
    <w:rsid w:val="007E0F9A"/>
    <w:rsid w:val="007E1F70"/>
    <w:rsid w:val="007E7D12"/>
    <w:rsid w:val="007F433B"/>
    <w:rsid w:val="007F4D23"/>
    <w:rsid w:val="00801124"/>
    <w:rsid w:val="00811426"/>
    <w:rsid w:val="0081255A"/>
    <w:rsid w:val="00816774"/>
    <w:rsid w:val="008224CC"/>
    <w:rsid w:val="00823ABD"/>
    <w:rsid w:val="00832398"/>
    <w:rsid w:val="0084013B"/>
    <w:rsid w:val="008438AA"/>
    <w:rsid w:val="00851CFC"/>
    <w:rsid w:val="00855C13"/>
    <w:rsid w:val="008574B0"/>
    <w:rsid w:val="008605E3"/>
    <w:rsid w:val="00863622"/>
    <w:rsid w:val="008663AB"/>
    <w:rsid w:val="00870D09"/>
    <w:rsid w:val="0088487C"/>
    <w:rsid w:val="00887ABC"/>
    <w:rsid w:val="00894F7B"/>
    <w:rsid w:val="008B2157"/>
    <w:rsid w:val="008C178D"/>
    <w:rsid w:val="008C4329"/>
    <w:rsid w:val="008C60D2"/>
    <w:rsid w:val="008F13D2"/>
    <w:rsid w:val="008F384E"/>
    <w:rsid w:val="009004EC"/>
    <w:rsid w:val="00903359"/>
    <w:rsid w:val="009044BE"/>
    <w:rsid w:val="00905B1E"/>
    <w:rsid w:val="00930DE9"/>
    <w:rsid w:val="00932122"/>
    <w:rsid w:val="00932750"/>
    <w:rsid w:val="00932C6E"/>
    <w:rsid w:val="00940773"/>
    <w:rsid w:val="00947F85"/>
    <w:rsid w:val="009645B6"/>
    <w:rsid w:val="00984BA4"/>
    <w:rsid w:val="009B0D5A"/>
    <w:rsid w:val="009B58DC"/>
    <w:rsid w:val="009C05AA"/>
    <w:rsid w:val="009C48E0"/>
    <w:rsid w:val="009D1A70"/>
    <w:rsid w:val="009D1C0D"/>
    <w:rsid w:val="009D2343"/>
    <w:rsid w:val="009E235E"/>
    <w:rsid w:val="009E4661"/>
    <w:rsid w:val="009E7641"/>
    <w:rsid w:val="009E7767"/>
    <w:rsid w:val="009F28E1"/>
    <w:rsid w:val="009F746A"/>
    <w:rsid w:val="00A05FC6"/>
    <w:rsid w:val="00A1409E"/>
    <w:rsid w:val="00A14507"/>
    <w:rsid w:val="00A175A8"/>
    <w:rsid w:val="00A35B7E"/>
    <w:rsid w:val="00A405C2"/>
    <w:rsid w:val="00A40E76"/>
    <w:rsid w:val="00A5039C"/>
    <w:rsid w:val="00A516E1"/>
    <w:rsid w:val="00A5645F"/>
    <w:rsid w:val="00A570FC"/>
    <w:rsid w:val="00A725D6"/>
    <w:rsid w:val="00A8168D"/>
    <w:rsid w:val="00A82FAC"/>
    <w:rsid w:val="00A83BCE"/>
    <w:rsid w:val="00AA0095"/>
    <w:rsid w:val="00AD0005"/>
    <w:rsid w:val="00AD2063"/>
    <w:rsid w:val="00AE15A8"/>
    <w:rsid w:val="00B009A6"/>
    <w:rsid w:val="00B013C6"/>
    <w:rsid w:val="00B05F71"/>
    <w:rsid w:val="00B21522"/>
    <w:rsid w:val="00B2305D"/>
    <w:rsid w:val="00B24AAA"/>
    <w:rsid w:val="00B30A65"/>
    <w:rsid w:val="00B35071"/>
    <w:rsid w:val="00B373DF"/>
    <w:rsid w:val="00B42C71"/>
    <w:rsid w:val="00B5410A"/>
    <w:rsid w:val="00B56231"/>
    <w:rsid w:val="00B62B6D"/>
    <w:rsid w:val="00B81E49"/>
    <w:rsid w:val="00B87441"/>
    <w:rsid w:val="00B925CB"/>
    <w:rsid w:val="00B938EB"/>
    <w:rsid w:val="00B93DA9"/>
    <w:rsid w:val="00BA21F7"/>
    <w:rsid w:val="00BA5773"/>
    <w:rsid w:val="00BC2078"/>
    <w:rsid w:val="00BD3396"/>
    <w:rsid w:val="00BE0C90"/>
    <w:rsid w:val="00BE232B"/>
    <w:rsid w:val="00BE25A7"/>
    <w:rsid w:val="00BE40E0"/>
    <w:rsid w:val="00BF072A"/>
    <w:rsid w:val="00BF2084"/>
    <w:rsid w:val="00BF4070"/>
    <w:rsid w:val="00BF5678"/>
    <w:rsid w:val="00C05E0E"/>
    <w:rsid w:val="00C061D3"/>
    <w:rsid w:val="00C06CBD"/>
    <w:rsid w:val="00C0717F"/>
    <w:rsid w:val="00C1052F"/>
    <w:rsid w:val="00C1598A"/>
    <w:rsid w:val="00C25309"/>
    <w:rsid w:val="00C253CE"/>
    <w:rsid w:val="00C25B21"/>
    <w:rsid w:val="00C32937"/>
    <w:rsid w:val="00C35E79"/>
    <w:rsid w:val="00C40ED2"/>
    <w:rsid w:val="00C44AE8"/>
    <w:rsid w:val="00C45001"/>
    <w:rsid w:val="00C56BF7"/>
    <w:rsid w:val="00C7006E"/>
    <w:rsid w:val="00C71643"/>
    <w:rsid w:val="00C861A0"/>
    <w:rsid w:val="00C867C1"/>
    <w:rsid w:val="00C93B35"/>
    <w:rsid w:val="00C970CB"/>
    <w:rsid w:val="00CA2ED5"/>
    <w:rsid w:val="00CB709E"/>
    <w:rsid w:val="00CC23C4"/>
    <w:rsid w:val="00CD3E08"/>
    <w:rsid w:val="00CD4847"/>
    <w:rsid w:val="00CE049B"/>
    <w:rsid w:val="00CE0A2B"/>
    <w:rsid w:val="00D13B24"/>
    <w:rsid w:val="00D26993"/>
    <w:rsid w:val="00D319EF"/>
    <w:rsid w:val="00D3322D"/>
    <w:rsid w:val="00D412B9"/>
    <w:rsid w:val="00D43BD8"/>
    <w:rsid w:val="00D46592"/>
    <w:rsid w:val="00D46E24"/>
    <w:rsid w:val="00D5099A"/>
    <w:rsid w:val="00D51BEF"/>
    <w:rsid w:val="00D51C36"/>
    <w:rsid w:val="00D54C32"/>
    <w:rsid w:val="00D642FC"/>
    <w:rsid w:val="00D74215"/>
    <w:rsid w:val="00D74C0E"/>
    <w:rsid w:val="00D814AF"/>
    <w:rsid w:val="00D814EB"/>
    <w:rsid w:val="00D872E3"/>
    <w:rsid w:val="00DA55CD"/>
    <w:rsid w:val="00DB65B2"/>
    <w:rsid w:val="00DC4147"/>
    <w:rsid w:val="00DD44DD"/>
    <w:rsid w:val="00DE14A6"/>
    <w:rsid w:val="00DE172F"/>
    <w:rsid w:val="00DE39F4"/>
    <w:rsid w:val="00DE7025"/>
    <w:rsid w:val="00DF158F"/>
    <w:rsid w:val="00DF28B7"/>
    <w:rsid w:val="00DF5184"/>
    <w:rsid w:val="00E00229"/>
    <w:rsid w:val="00E06BCE"/>
    <w:rsid w:val="00E2796D"/>
    <w:rsid w:val="00E33C7E"/>
    <w:rsid w:val="00E33CFD"/>
    <w:rsid w:val="00E41CB3"/>
    <w:rsid w:val="00E45899"/>
    <w:rsid w:val="00E5562C"/>
    <w:rsid w:val="00E55648"/>
    <w:rsid w:val="00E57809"/>
    <w:rsid w:val="00E631F9"/>
    <w:rsid w:val="00E65D8B"/>
    <w:rsid w:val="00E71092"/>
    <w:rsid w:val="00E81557"/>
    <w:rsid w:val="00E912AD"/>
    <w:rsid w:val="00EA3ADB"/>
    <w:rsid w:val="00EA7FE9"/>
    <w:rsid w:val="00EB17BB"/>
    <w:rsid w:val="00EC0A3E"/>
    <w:rsid w:val="00EC39AB"/>
    <w:rsid w:val="00EC7975"/>
    <w:rsid w:val="00ED1694"/>
    <w:rsid w:val="00ED34F9"/>
    <w:rsid w:val="00ED4BDE"/>
    <w:rsid w:val="00ED6085"/>
    <w:rsid w:val="00EE1FF9"/>
    <w:rsid w:val="00F03199"/>
    <w:rsid w:val="00F11F34"/>
    <w:rsid w:val="00F20311"/>
    <w:rsid w:val="00F21971"/>
    <w:rsid w:val="00F328E2"/>
    <w:rsid w:val="00F33958"/>
    <w:rsid w:val="00F54E4C"/>
    <w:rsid w:val="00F56065"/>
    <w:rsid w:val="00F560A6"/>
    <w:rsid w:val="00F8508B"/>
    <w:rsid w:val="00F92AA7"/>
    <w:rsid w:val="00F95289"/>
    <w:rsid w:val="00F96D47"/>
    <w:rsid w:val="00FA4D75"/>
    <w:rsid w:val="00FB1558"/>
    <w:rsid w:val="00FB3413"/>
    <w:rsid w:val="00FC093F"/>
    <w:rsid w:val="00FC3321"/>
    <w:rsid w:val="00FC5B1B"/>
    <w:rsid w:val="00FC7109"/>
    <w:rsid w:val="00FD074B"/>
    <w:rsid w:val="00FD0B94"/>
    <w:rsid w:val="00FD14EE"/>
    <w:rsid w:val="00FD46E2"/>
    <w:rsid w:val="00FE0531"/>
    <w:rsid w:val="00FE6988"/>
    <w:rsid w:val="00FF0B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Body Text Indent" w:uiPriority="99"/>
    <w:lsdException w:name="Subtitle" w:qFormat="1"/>
    <w:lsdException w:name="Body Text 2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720481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1"/>
    <w:next w:val="a1"/>
    <w:link w:val="10"/>
    <w:qFormat/>
    <w:rsid w:val="00720481"/>
    <w:pPr>
      <w:keepNext/>
      <w:overflowPunct w:val="0"/>
      <w:autoSpaceDE w:val="0"/>
      <w:autoSpaceDN w:val="0"/>
      <w:adjustRightInd w:val="0"/>
      <w:spacing w:after="0" w:line="360" w:lineRule="auto"/>
      <w:jc w:val="center"/>
      <w:textAlignment w:val="baseline"/>
      <w:outlineLvl w:val="0"/>
    </w:pPr>
    <w:rPr>
      <w:rFonts w:ascii="Times New Roman" w:eastAsia="Times New Roman" w:hAnsi="Times New Roman"/>
      <w:sz w:val="24"/>
      <w:szCs w:val="20"/>
      <w:lang/>
    </w:rPr>
  </w:style>
  <w:style w:type="paragraph" w:styleId="2">
    <w:name w:val="heading 2"/>
    <w:basedOn w:val="a1"/>
    <w:next w:val="a1"/>
    <w:link w:val="20"/>
    <w:qFormat/>
    <w:rsid w:val="00F03199"/>
    <w:pPr>
      <w:keepNext/>
      <w:widowControl w:val="0"/>
      <w:autoSpaceDE w:val="0"/>
      <w:autoSpaceDN w:val="0"/>
      <w:adjustRightInd w:val="0"/>
      <w:spacing w:after="0" w:line="240" w:lineRule="auto"/>
      <w:ind w:firstLine="709"/>
      <w:jc w:val="both"/>
      <w:outlineLvl w:val="1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">
    <w:name w:val="heading 3"/>
    <w:basedOn w:val="a1"/>
    <w:next w:val="a1"/>
    <w:link w:val="30"/>
    <w:uiPriority w:val="9"/>
    <w:qFormat/>
    <w:rsid w:val="00C06CBD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1"/>
    <w:next w:val="a1"/>
    <w:link w:val="40"/>
    <w:qFormat/>
    <w:rsid w:val="00720481"/>
    <w:pPr>
      <w:keepNext/>
      <w:keepLines/>
      <w:autoSpaceDE w:val="0"/>
      <w:autoSpaceDN w:val="0"/>
      <w:spacing w:before="200" w:after="0" w:line="240" w:lineRule="auto"/>
      <w:outlineLvl w:val="3"/>
    </w:pPr>
    <w:rPr>
      <w:rFonts w:ascii="Cambria" w:eastAsia="Times New Roman" w:hAnsi="Cambria"/>
      <w:i/>
      <w:iCs/>
      <w:color w:val="4F81BD"/>
      <w:lang/>
    </w:rPr>
  </w:style>
  <w:style w:type="paragraph" w:styleId="6">
    <w:name w:val="heading 6"/>
    <w:basedOn w:val="a1"/>
    <w:next w:val="a1"/>
    <w:link w:val="60"/>
    <w:qFormat/>
    <w:rsid w:val="001B0BF0"/>
    <w:pPr>
      <w:spacing w:before="240" w:after="60"/>
      <w:outlineLvl w:val="5"/>
    </w:pPr>
    <w:rPr>
      <w:rFonts w:eastAsia="Times New Roman"/>
      <w:b/>
      <w:bCs/>
    </w:rPr>
  </w:style>
  <w:style w:type="paragraph" w:styleId="7">
    <w:name w:val="heading 7"/>
    <w:basedOn w:val="a1"/>
    <w:next w:val="a1"/>
    <w:link w:val="70"/>
    <w:qFormat/>
    <w:rsid w:val="003C5F63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a2">
    <w:name w:val="Default Paragraph Font"/>
    <w:semiHidden/>
  </w:style>
  <w:style w:type="table" w:default="1" w:styleId="a3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</w:style>
  <w:style w:type="character" w:styleId="a5">
    <w:name w:val="Emphasis"/>
    <w:qFormat/>
    <w:rsid w:val="00720481"/>
    <w:rPr>
      <w:i/>
      <w:iCs/>
    </w:rPr>
  </w:style>
  <w:style w:type="character" w:customStyle="1" w:styleId="apple-converted-space">
    <w:name w:val="apple-converted-space"/>
    <w:basedOn w:val="a2"/>
    <w:rsid w:val="00720481"/>
  </w:style>
  <w:style w:type="paragraph" w:styleId="a6">
    <w:name w:val="header"/>
    <w:basedOn w:val="a1"/>
    <w:link w:val="a7"/>
    <w:unhideWhenUsed/>
    <w:rsid w:val="007204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rsid w:val="00720481"/>
    <w:rPr>
      <w:rFonts w:ascii="Calibri" w:eastAsia="Calibri" w:hAnsi="Calibri"/>
      <w:sz w:val="22"/>
      <w:szCs w:val="22"/>
      <w:lang w:val="ru-RU" w:eastAsia="en-US" w:bidi="ar-SA"/>
    </w:rPr>
  </w:style>
  <w:style w:type="paragraph" w:styleId="a8">
    <w:name w:val="footer"/>
    <w:basedOn w:val="a1"/>
    <w:link w:val="a9"/>
    <w:unhideWhenUsed/>
    <w:rsid w:val="007204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rsid w:val="00720481"/>
    <w:rPr>
      <w:rFonts w:ascii="Calibri" w:eastAsia="Calibri" w:hAnsi="Calibri"/>
      <w:sz w:val="22"/>
      <w:szCs w:val="22"/>
      <w:lang w:val="ru-RU" w:eastAsia="en-US" w:bidi="ar-SA"/>
    </w:rPr>
  </w:style>
  <w:style w:type="paragraph" w:styleId="31">
    <w:name w:val="Body Text 3"/>
    <w:basedOn w:val="a1"/>
    <w:link w:val="32"/>
    <w:rsid w:val="00720481"/>
    <w:pPr>
      <w:spacing w:after="120" w:line="240" w:lineRule="auto"/>
    </w:pPr>
    <w:rPr>
      <w:rFonts w:ascii="Times New Roman" w:eastAsia="Times New Roman" w:hAnsi="Times New Roman"/>
      <w:sz w:val="16"/>
      <w:szCs w:val="16"/>
      <w:lang/>
    </w:rPr>
  </w:style>
  <w:style w:type="character" w:customStyle="1" w:styleId="32">
    <w:name w:val="Основной текст 3 Знак"/>
    <w:link w:val="31"/>
    <w:rsid w:val="00720481"/>
    <w:rPr>
      <w:sz w:val="16"/>
      <w:szCs w:val="16"/>
      <w:lang w:bidi="ar-SA"/>
    </w:rPr>
  </w:style>
  <w:style w:type="character" w:customStyle="1" w:styleId="aa">
    <w:name w:val="Основной текст_"/>
    <w:link w:val="11"/>
    <w:rsid w:val="00720481"/>
    <w:rPr>
      <w:noProof/>
      <w:sz w:val="24"/>
      <w:szCs w:val="24"/>
      <w:shd w:val="clear" w:color="auto" w:fill="FFFFFF"/>
      <w:lang w:bidi="ar-SA"/>
    </w:rPr>
  </w:style>
  <w:style w:type="paragraph" w:customStyle="1" w:styleId="11">
    <w:name w:val="Основной текст1"/>
    <w:basedOn w:val="a1"/>
    <w:link w:val="aa"/>
    <w:rsid w:val="00720481"/>
    <w:pPr>
      <w:shd w:val="clear" w:color="auto" w:fill="FFFFFF"/>
      <w:spacing w:after="0" w:line="245" w:lineRule="exact"/>
      <w:jc w:val="both"/>
    </w:pPr>
    <w:rPr>
      <w:rFonts w:ascii="Times New Roman" w:eastAsia="Times New Roman" w:hAnsi="Times New Roman"/>
      <w:noProof/>
      <w:sz w:val="24"/>
      <w:szCs w:val="24"/>
      <w:shd w:val="clear" w:color="auto" w:fill="FFFFFF"/>
      <w:lang/>
    </w:rPr>
  </w:style>
  <w:style w:type="character" w:customStyle="1" w:styleId="ab">
    <w:name w:val="Заголовок Знак"/>
    <w:link w:val="ac"/>
    <w:rsid w:val="00720481"/>
    <w:rPr>
      <w:b/>
      <w:bCs/>
      <w:sz w:val="28"/>
      <w:szCs w:val="28"/>
      <w:lang w:bidi="ar-SA"/>
    </w:rPr>
  </w:style>
  <w:style w:type="paragraph" w:styleId="ac">
    <w:name w:val="Заголовок"/>
    <w:basedOn w:val="a1"/>
    <w:link w:val="ab"/>
    <w:qFormat/>
    <w:rsid w:val="00720481"/>
    <w:pPr>
      <w:spacing w:after="0" w:line="360" w:lineRule="auto"/>
      <w:jc w:val="center"/>
    </w:pPr>
    <w:rPr>
      <w:rFonts w:ascii="Times New Roman" w:eastAsia="Times New Roman" w:hAnsi="Times New Roman"/>
      <w:b/>
      <w:bCs/>
      <w:sz w:val="28"/>
      <w:szCs w:val="28"/>
      <w:lang/>
    </w:rPr>
  </w:style>
  <w:style w:type="character" w:customStyle="1" w:styleId="12">
    <w:name w:val="Название Знак1"/>
    <w:rsid w:val="00720481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ad">
    <w:name w:val="footnote text"/>
    <w:basedOn w:val="a1"/>
    <w:link w:val="ae"/>
    <w:rsid w:val="00720481"/>
    <w:pPr>
      <w:spacing w:after="0" w:line="240" w:lineRule="auto"/>
    </w:pPr>
    <w:rPr>
      <w:rFonts w:ascii="Times New Roman" w:eastAsia="Times New Roman" w:hAnsi="Times New Roman"/>
      <w:sz w:val="20"/>
      <w:szCs w:val="20"/>
      <w:lang/>
    </w:rPr>
  </w:style>
  <w:style w:type="character" w:customStyle="1" w:styleId="ae">
    <w:name w:val="Текст сноски Знак"/>
    <w:link w:val="ad"/>
    <w:rsid w:val="00720481"/>
    <w:rPr>
      <w:lang w:bidi="ar-SA"/>
    </w:rPr>
  </w:style>
  <w:style w:type="character" w:styleId="af">
    <w:name w:val="footnote reference"/>
    <w:semiHidden/>
    <w:rsid w:val="00720481"/>
    <w:rPr>
      <w:vertAlign w:val="superscript"/>
    </w:rPr>
  </w:style>
  <w:style w:type="character" w:styleId="af0">
    <w:name w:val="Hyperlink"/>
    <w:unhideWhenUsed/>
    <w:rsid w:val="00720481"/>
    <w:rPr>
      <w:color w:val="0000FF"/>
      <w:u w:val="single"/>
    </w:rPr>
  </w:style>
  <w:style w:type="paragraph" w:customStyle="1" w:styleId="a0">
    <w:name w:val="список с точками"/>
    <w:basedOn w:val="a1"/>
    <w:rsid w:val="00720481"/>
    <w:pPr>
      <w:numPr>
        <w:numId w:val="1"/>
      </w:numPr>
      <w:spacing w:after="0" w:line="312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1">
    <w:name w:val="Body Text 2"/>
    <w:basedOn w:val="a1"/>
    <w:link w:val="22"/>
    <w:uiPriority w:val="99"/>
    <w:rsid w:val="00720481"/>
    <w:pPr>
      <w:widowControl w:val="0"/>
      <w:spacing w:after="120" w:line="480" w:lineRule="auto"/>
      <w:ind w:firstLine="400"/>
      <w:jc w:val="both"/>
    </w:pPr>
    <w:rPr>
      <w:sz w:val="24"/>
      <w:szCs w:val="24"/>
      <w:lang w:eastAsia="ru-RU"/>
    </w:rPr>
  </w:style>
  <w:style w:type="character" w:customStyle="1" w:styleId="22">
    <w:name w:val="Основной текст 2 Знак"/>
    <w:link w:val="21"/>
    <w:uiPriority w:val="99"/>
    <w:locked/>
    <w:rsid w:val="00720481"/>
    <w:rPr>
      <w:rFonts w:ascii="Calibri" w:eastAsia="Calibri" w:hAnsi="Calibri"/>
      <w:sz w:val="24"/>
      <w:szCs w:val="24"/>
      <w:lang w:val="ru-RU" w:eastAsia="ru-RU" w:bidi="ar-SA"/>
    </w:rPr>
  </w:style>
  <w:style w:type="paragraph" w:styleId="af1">
    <w:name w:val="Body Text"/>
    <w:basedOn w:val="a1"/>
    <w:link w:val="af2"/>
    <w:uiPriority w:val="99"/>
    <w:unhideWhenUsed/>
    <w:rsid w:val="00720481"/>
    <w:pPr>
      <w:spacing w:after="120"/>
    </w:pPr>
    <w:rPr>
      <w:lang/>
    </w:rPr>
  </w:style>
  <w:style w:type="character" w:customStyle="1" w:styleId="af2">
    <w:name w:val="Основной текст Знак"/>
    <w:link w:val="af1"/>
    <w:uiPriority w:val="99"/>
    <w:rsid w:val="00720481"/>
    <w:rPr>
      <w:rFonts w:ascii="Calibri" w:eastAsia="Calibri" w:hAnsi="Calibri"/>
      <w:sz w:val="22"/>
      <w:szCs w:val="22"/>
      <w:lang w:eastAsia="en-US" w:bidi="ar-SA"/>
    </w:rPr>
  </w:style>
  <w:style w:type="character" w:customStyle="1" w:styleId="10">
    <w:name w:val="Заголовок 1 Знак"/>
    <w:link w:val="1"/>
    <w:rsid w:val="00720481"/>
    <w:rPr>
      <w:sz w:val="24"/>
      <w:lang w:bidi="ar-SA"/>
    </w:rPr>
  </w:style>
  <w:style w:type="character" w:customStyle="1" w:styleId="40">
    <w:name w:val="Заголовок 4 Знак"/>
    <w:link w:val="4"/>
    <w:rsid w:val="00720481"/>
    <w:rPr>
      <w:rFonts w:ascii="Cambria" w:hAnsi="Cambria"/>
      <w:i/>
      <w:iCs/>
      <w:color w:val="4F81BD"/>
      <w:sz w:val="22"/>
      <w:szCs w:val="22"/>
      <w:lang w:bidi="ar-SA"/>
    </w:rPr>
  </w:style>
  <w:style w:type="paragraph" w:styleId="af3">
    <w:name w:val="Body Text Indent"/>
    <w:aliases w:val="текст,Основной текст 1"/>
    <w:basedOn w:val="a1"/>
    <w:link w:val="af4"/>
    <w:uiPriority w:val="99"/>
    <w:rsid w:val="00720481"/>
    <w:pPr>
      <w:autoSpaceDE w:val="0"/>
      <w:autoSpaceDN w:val="0"/>
      <w:spacing w:after="120" w:line="240" w:lineRule="auto"/>
      <w:ind w:left="283"/>
    </w:pPr>
    <w:rPr>
      <w:rFonts w:ascii="Times New Roman" w:eastAsia="Times New Roman" w:hAnsi="Times New Roman"/>
      <w:b/>
      <w:bCs/>
      <w:lang/>
    </w:rPr>
  </w:style>
  <w:style w:type="character" w:customStyle="1" w:styleId="af4">
    <w:name w:val="Основной текст с отступом Знак"/>
    <w:aliases w:val="текст Знак,Основной текст 1 Знак"/>
    <w:link w:val="af3"/>
    <w:uiPriority w:val="99"/>
    <w:rsid w:val="00720481"/>
    <w:rPr>
      <w:b/>
      <w:bCs/>
      <w:sz w:val="22"/>
      <w:szCs w:val="22"/>
      <w:lang w:bidi="ar-SA"/>
    </w:rPr>
  </w:style>
  <w:style w:type="paragraph" w:styleId="23">
    <w:name w:val="Body Text Indent 2"/>
    <w:basedOn w:val="a1"/>
    <w:link w:val="24"/>
    <w:rsid w:val="00720481"/>
    <w:pPr>
      <w:autoSpaceDE w:val="0"/>
      <w:autoSpaceDN w:val="0"/>
      <w:spacing w:after="120" w:line="480" w:lineRule="auto"/>
      <w:ind w:left="283"/>
    </w:pPr>
    <w:rPr>
      <w:rFonts w:ascii="Times New Roman" w:eastAsia="Times New Roman" w:hAnsi="Times New Roman"/>
      <w:b/>
      <w:bCs/>
      <w:lang/>
    </w:rPr>
  </w:style>
  <w:style w:type="character" w:customStyle="1" w:styleId="24">
    <w:name w:val="Основной текст с отступом 2 Знак"/>
    <w:link w:val="23"/>
    <w:rsid w:val="00720481"/>
    <w:rPr>
      <w:b/>
      <w:bCs/>
      <w:sz w:val="22"/>
      <w:szCs w:val="22"/>
      <w:lang w:bidi="ar-SA"/>
    </w:rPr>
  </w:style>
  <w:style w:type="paragraph" w:customStyle="1" w:styleId="style3">
    <w:name w:val="style3"/>
    <w:basedOn w:val="a1"/>
    <w:rsid w:val="007204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5">
    <w:name w:val="Основной б.о."/>
    <w:basedOn w:val="a1"/>
    <w:next w:val="a1"/>
    <w:rsid w:val="00720481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13">
    <w:name w:val="Основной 1 см"/>
    <w:basedOn w:val="a1"/>
    <w:rsid w:val="00720481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f6">
    <w:name w:val="Normal (Web)"/>
    <w:basedOn w:val="a1"/>
    <w:link w:val="af7"/>
    <w:rsid w:val="00720481"/>
    <w:pPr>
      <w:tabs>
        <w:tab w:val="num" w:pos="567"/>
      </w:tabs>
      <w:spacing w:before="100" w:beforeAutospacing="1" w:after="100" w:afterAutospacing="1" w:line="240" w:lineRule="auto"/>
      <w:ind w:left="851"/>
    </w:pPr>
    <w:rPr>
      <w:rFonts w:ascii="Times New Roman" w:eastAsia="Times New Roman" w:hAnsi="Times New Roman"/>
      <w:sz w:val="24"/>
      <w:szCs w:val="24"/>
      <w:lang/>
    </w:rPr>
  </w:style>
  <w:style w:type="character" w:styleId="af8">
    <w:name w:val="Strong"/>
    <w:qFormat/>
    <w:rsid w:val="00720481"/>
    <w:rPr>
      <w:b/>
      <w:bCs/>
    </w:rPr>
  </w:style>
  <w:style w:type="character" w:customStyle="1" w:styleId="FontStyle34">
    <w:name w:val="Font Style34"/>
    <w:rsid w:val="00720481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36">
    <w:name w:val="Font Style36"/>
    <w:rsid w:val="00720481"/>
    <w:rPr>
      <w:rFonts w:ascii="Times New Roman" w:hAnsi="Times New Roman" w:cs="Times New Roman"/>
      <w:sz w:val="24"/>
      <w:szCs w:val="24"/>
    </w:rPr>
  </w:style>
  <w:style w:type="character" w:customStyle="1" w:styleId="FontStyle105">
    <w:name w:val="Font Style105"/>
    <w:rsid w:val="00720481"/>
    <w:rPr>
      <w:rFonts w:ascii="Times New Roman" w:hAnsi="Times New Roman" w:cs="Times New Roman" w:hint="default"/>
      <w:sz w:val="20"/>
      <w:szCs w:val="20"/>
    </w:rPr>
  </w:style>
  <w:style w:type="paragraph" w:customStyle="1" w:styleId="af9">
    <w:name w:val="осн часть"/>
    <w:basedOn w:val="a1"/>
    <w:rsid w:val="00720481"/>
    <w:pPr>
      <w:adjustRightInd w:val="0"/>
      <w:spacing w:after="0" w:line="240" w:lineRule="auto"/>
      <w:ind w:firstLine="624"/>
      <w:jc w:val="both"/>
      <w:textAlignment w:val="baseline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submenu-table">
    <w:name w:val="submenu-table"/>
    <w:rsid w:val="00720481"/>
  </w:style>
  <w:style w:type="paragraph" w:customStyle="1" w:styleId="afa">
    <w:name w:val="Ответ"/>
    <w:basedOn w:val="a1"/>
    <w:link w:val="afb"/>
    <w:rsid w:val="00720481"/>
    <w:pPr>
      <w:widowControl w:val="0"/>
      <w:spacing w:after="0" w:line="360" w:lineRule="auto"/>
      <w:ind w:firstLine="567"/>
      <w:jc w:val="both"/>
    </w:pPr>
    <w:rPr>
      <w:rFonts w:ascii="Times New Roman" w:eastAsia="Times New Roman" w:hAnsi="Times New Roman"/>
      <w:sz w:val="28"/>
      <w:szCs w:val="20"/>
      <w:lang/>
    </w:rPr>
  </w:style>
  <w:style w:type="character" w:customStyle="1" w:styleId="afb">
    <w:name w:val="Ответ Знак"/>
    <w:link w:val="afa"/>
    <w:rsid w:val="00720481"/>
    <w:rPr>
      <w:sz w:val="28"/>
      <w:lang w:bidi="ar-SA"/>
    </w:rPr>
  </w:style>
  <w:style w:type="paragraph" w:customStyle="1" w:styleId="Style15">
    <w:name w:val="Style15"/>
    <w:basedOn w:val="a1"/>
    <w:rsid w:val="00720481"/>
    <w:pPr>
      <w:widowControl w:val="0"/>
      <w:autoSpaceDE w:val="0"/>
      <w:autoSpaceDN w:val="0"/>
      <w:adjustRightInd w:val="0"/>
      <w:spacing w:after="0" w:line="326" w:lineRule="exact"/>
      <w:ind w:firstLine="1128"/>
    </w:pPr>
    <w:rPr>
      <w:rFonts w:ascii="Times New Roman" w:eastAsia="Times New Roman" w:hAnsi="Times New Roman"/>
      <w:sz w:val="24"/>
      <w:szCs w:val="24"/>
      <w:lang w:val="en-US" w:eastAsia="ru-RU"/>
    </w:rPr>
  </w:style>
  <w:style w:type="character" w:customStyle="1" w:styleId="FontStyle22">
    <w:name w:val="Font Style22"/>
    <w:rsid w:val="00720481"/>
    <w:rPr>
      <w:rFonts w:ascii="Times New Roman" w:hAnsi="Times New Roman" w:cs="Times New Roman" w:hint="default"/>
      <w:sz w:val="26"/>
      <w:szCs w:val="26"/>
    </w:rPr>
  </w:style>
  <w:style w:type="paragraph" w:styleId="afc">
    <w:name w:val="Block Text"/>
    <w:basedOn w:val="a1"/>
    <w:rsid w:val="00720481"/>
    <w:pPr>
      <w:spacing w:after="0" w:line="240" w:lineRule="auto"/>
      <w:ind w:left="142" w:right="4819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d">
    <w:name w:val="Plain Text"/>
    <w:aliases w:val="Знак, Знак Знак, Знак"/>
    <w:basedOn w:val="a1"/>
    <w:link w:val="afe"/>
    <w:rsid w:val="00720481"/>
    <w:pPr>
      <w:spacing w:after="0" w:line="240" w:lineRule="auto"/>
    </w:pPr>
    <w:rPr>
      <w:rFonts w:ascii="Courier New" w:eastAsia="Times New Roman" w:hAnsi="Courier New"/>
      <w:sz w:val="20"/>
      <w:szCs w:val="20"/>
      <w:lang/>
    </w:rPr>
  </w:style>
  <w:style w:type="character" w:customStyle="1" w:styleId="afe">
    <w:name w:val="Текст Знак"/>
    <w:aliases w:val="Знак Знак, Знак Знак Знак, Знак Знак1"/>
    <w:link w:val="afd"/>
    <w:rsid w:val="00720481"/>
    <w:rPr>
      <w:rFonts w:ascii="Courier New" w:hAnsi="Courier New"/>
      <w:lang w:bidi="ar-SA"/>
    </w:rPr>
  </w:style>
  <w:style w:type="paragraph" w:customStyle="1" w:styleId="Iiia">
    <w:name w:val="Ii?ia"/>
    <w:basedOn w:val="a1"/>
    <w:rsid w:val="00720481"/>
    <w:pPr>
      <w:suppressAutoHyphens/>
      <w:overflowPunct w:val="0"/>
      <w:autoSpaceDE w:val="0"/>
      <w:spacing w:after="0" w:line="360" w:lineRule="auto"/>
      <w:ind w:firstLine="709"/>
      <w:jc w:val="both"/>
    </w:pPr>
    <w:rPr>
      <w:rFonts w:ascii="Times New Roman" w:eastAsia="Times New Roman" w:hAnsi="Times New Roman"/>
      <w:sz w:val="26"/>
      <w:szCs w:val="20"/>
      <w:lang w:eastAsia="ar-SA"/>
    </w:rPr>
  </w:style>
  <w:style w:type="paragraph" w:customStyle="1" w:styleId="fr1">
    <w:name w:val="fr1"/>
    <w:basedOn w:val="a1"/>
    <w:rsid w:val="007204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3">
    <w:name w:val="Body Text Indent 3"/>
    <w:basedOn w:val="a1"/>
    <w:link w:val="34"/>
    <w:rsid w:val="00720481"/>
    <w:pPr>
      <w:overflowPunct w:val="0"/>
      <w:autoSpaceDE w:val="0"/>
      <w:autoSpaceDN w:val="0"/>
      <w:adjustRightInd w:val="0"/>
      <w:spacing w:after="120" w:line="240" w:lineRule="auto"/>
      <w:ind w:left="283"/>
      <w:textAlignment w:val="baseline"/>
    </w:pPr>
    <w:rPr>
      <w:rFonts w:ascii="Times New Roman" w:eastAsia="Times New Roman" w:hAnsi="Times New Roman"/>
      <w:sz w:val="16"/>
      <w:szCs w:val="16"/>
      <w:lang/>
    </w:rPr>
  </w:style>
  <w:style w:type="character" w:customStyle="1" w:styleId="34">
    <w:name w:val="Основной текст с отступом 3 Знак"/>
    <w:link w:val="33"/>
    <w:rsid w:val="00720481"/>
    <w:rPr>
      <w:sz w:val="16"/>
      <w:szCs w:val="16"/>
      <w:lang w:bidi="ar-SA"/>
    </w:rPr>
  </w:style>
  <w:style w:type="paragraph" w:customStyle="1" w:styleId="14">
    <w:name w:val="Стиль1"/>
    <w:basedOn w:val="a1"/>
    <w:rsid w:val="00720481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ff">
    <w:name w:val="List Paragraph"/>
    <w:basedOn w:val="a1"/>
    <w:uiPriority w:val="34"/>
    <w:qFormat/>
    <w:rsid w:val="00720481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">
    <w:name w:val="Моя маркировка"/>
    <w:basedOn w:val="a1"/>
    <w:rsid w:val="00720481"/>
    <w:pPr>
      <w:numPr>
        <w:numId w:val="2"/>
      </w:numPr>
      <w:tabs>
        <w:tab w:val="clear" w:pos="3258"/>
        <w:tab w:val="num" w:pos="720"/>
      </w:tabs>
      <w:spacing w:after="0" w:line="240" w:lineRule="auto"/>
      <w:ind w:left="720" w:hanging="360"/>
      <w:jc w:val="both"/>
    </w:pPr>
    <w:rPr>
      <w:rFonts w:ascii="Times New Roman" w:eastAsia="Times New Roman" w:hAnsi="Times New Roman"/>
      <w:noProof/>
      <w:sz w:val="28"/>
      <w:szCs w:val="28"/>
      <w:lang w:eastAsia="ru-RU"/>
    </w:rPr>
  </w:style>
  <w:style w:type="paragraph" w:customStyle="1" w:styleId="35">
    <w:name w:val="Квадрат3"/>
    <w:basedOn w:val="a1"/>
    <w:rsid w:val="00720481"/>
    <w:pPr>
      <w:widowControl w:val="0"/>
      <w:spacing w:after="0" w:line="240" w:lineRule="auto"/>
      <w:ind w:left="4082"/>
      <w:jc w:val="both"/>
    </w:pPr>
    <w:rPr>
      <w:rFonts w:ascii="a_Timer" w:eastAsia="Times New Roman" w:hAnsi="a_Timer"/>
      <w:snapToGrid w:val="0"/>
      <w:sz w:val="24"/>
      <w:szCs w:val="20"/>
      <w:lang w:eastAsia="ru-RU"/>
    </w:rPr>
  </w:style>
  <w:style w:type="table" w:styleId="aff0">
    <w:name w:val="Table Grid"/>
    <w:basedOn w:val="a3"/>
    <w:rsid w:val="00720481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1">
    <w:name w:val="page number"/>
    <w:basedOn w:val="a2"/>
    <w:rsid w:val="00832398"/>
  </w:style>
  <w:style w:type="paragraph" w:customStyle="1" w:styleId="Iauiue">
    <w:name w:val="Iau?iue"/>
    <w:rsid w:val="005B0606"/>
    <w:pPr>
      <w:suppressAutoHyphens/>
    </w:pPr>
    <w:rPr>
      <w:rFonts w:eastAsia="Arial"/>
      <w:lang w:eastAsia="ar-SA"/>
    </w:rPr>
  </w:style>
  <w:style w:type="paragraph" w:customStyle="1" w:styleId="210">
    <w:name w:val="Основной текст с отступом 21"/>
    <w:basedOn w:val="a1"/>
    <w:rsid w:val="00E57809"/>
    <w:pPr>
      <w:suppressAutoHyphens/>
      <w:spacing w:after="0" w:line="360" w:lineRule="auto"/>
      <w:ind w:firstLine="567"/>
      <w:jc w:val="both"/>
    </w:pPr>
    <w:rPr>
      <w:rFonts w:ascii="Times New Roman" w:eastAsia="Times New Roman" w:hAnsi="Times New Roman"/>
      <w:sz w:val="28"/>
      <w:szCs w:val="20"/>
      <w:lang w:eastAsia="zh-CN"/>
    </w:rPr>
  </w:style>
  <w:style w:type="paragraph" w:customStyle="1" w:styleId="FR2">
    <w:name w:val="FR2"/>
    <w:rsid w:val="00C93B35"/>
    <w:pPr>
      <w:widowControl w:val="0"/>
      <w:suppressAutoHyphens/>
      <w:spacing w:before="100"/>
    </w:pPr>
    <w:rPr>
      <w:rFonts w:ascii="Arial" w:hAnsi="Arial" w:cs="Arial"/>
      <w:sz w:val="16"/>
      <w:lang w:eastAsia="zh-CN"/>
    </w:rPr>
  </w:style>
  <w:style w:type="paragraph" w:customStyle="1" w:styleId="FR10">
    <w:name w:val="FR1"/>
    <w:rsid w:val="00C93B35"/>
    <w:pPr>
      <w:widowControl w:val="0"/>
      <w:suppressAutoHyphens/>
      <w:spacing w:line="372" w:lineRule="auto"/>
      <w:jc w:val="both"/>
    </w:pPr>
    <w:rPr>
      <w:sz w:val="24"/>
      <w:lang w:eastAsia="zh-CN"/>
    </w:rPr>
  </w:style>
  <w:style w:type="character" w:customStyle="1" w:styleId="af7">
    <w:name w:val="Обычный (веб) Знак"/>
    <w:link w:val="af6"/>
    <w:locked/>
    <w:rsid w:val="00517C09"/>
    <w:rPr>
      <w:sz w:val="24"/>
      <w:szCs w:val="24"/>
    </w:rPr>
  </w:style>
  <w:style w:type="paragraph" w:customStyle="1" w:styleId="15">
    <w:name w:val="Обычный1"/>
    <w:link w:val="Normal"/>
    <w:uiPriority w:val="99"/>
    <w:rsid w:val="001B2B2C"/>
    <w:pPr>
      <w:widowControl w:val="0"/>
    </w:pPr>
  </w:style>
  <w:style w:type="paragraph" w:customStyle="1" w:styleId="ConsPlusNormal">
    <w:name w:val="ConsPlusNormal"/>
    <w:rsid w:val="00823AB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Default">
    <w:name w:val="Default"/>
    <w:rsid w:val="0069605F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60">
    <w:name w:val="Заголовок 6 Знак"/>
    <w:link w:val="6"/>
    <w:rsid w:val="001B0BF0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customStyle="1" w:styleId="Normal1">
    <w:name w:val="Normal1"/>
    <w:uiPriority w:val="99"/>
    <w:rsid w:val="001B0BF0"/>
    <w:pPr>
      <w:autoSpaceDE w:val="0"/>
      <w:autoSpaceDN w:val="0"/>
    </w:pPr>
    <w:rPr>
      <w:sz w:val="24"/>
      <w:szCs w:val="24"/>
    </w:rPr>
  </w:style>
  <w:style w:type="character" w:styleId="aff2">
    <w:name w:val="FollowedHyperlink"/>
    <w:uiPriority w:val="99"/>
    <w:unhideWhenUsed/>
    <w:rsid w:val="004559C0"/>
    <w:rPr>
      <w:color w:val="800080"/>
      <w:u w:val="single"/>
    </w:rPr>
  </w:style>
  <w:style w:type="paragraph" w:customStyle="1" w:styleId="xl64">
    <w:name w:val="xl64"/>
    <w:basedOn w:val="a1"/>
    <w:rsid w:val="004559C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xl65">
    <w:name w:val="xl65"/>
    <w:basedOn w:val="a1"/>
    <w:rsid w:val="00455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xl66">
    <w:name w:val="xl66"/>
    <w:basedOn w:val="a1"/>
    <w:rsid w:val="00455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xl67">
    <w:name w:val="xl67"/>
    <w:basedOn w:val="a1"/>
    <w:rsid w:val="004559C0"/>
    <w:pPr>
      <w:shd w:val="clear" w:color="8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xl68">
    <w:name w:val="xl68"/>
    <w:basedOn w:val="a1"/>
    <w:rsid w:val="00455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xl69">
    <w:name w:val="xl69"/>
    <w:basedOn w:val="a1"/>
    <w:rsid w:val="00455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80008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xl70">
    <w:name w:val="xl70"/>
    <w:basedOn w:val="a1"/>
    <w:rsid w:val="00455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xl71">
    <w:name w:val="xl71"/>
    <w:basedOn w:val="a1"/>
    <w:rsid w:val="00455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ru-RU"/>
    </w:rPr>
  </w:style>
  <w:style w:type="paragraph" w:customStyle="1" w:styleId="xl72">
    <w:name w:val="xl72"/>
    <w:basedOn w:val="a1"/>
    <w:rsid w:val="004559C0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xl73">
    <w:name w:val="xl73"/>
    <w:basedOn w:val="a1"/>
    <w:rsid w:val="004559C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xl74">
    <w:name w:val="xl74"/>
    <w:basedOn w:val="a1"/>
    <w:rsid w:val="00455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xl75">
    <w:name w:val="xl75"/>
    <w:basedOn w:val="a1"/>
    <w:rsid w:val="00455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CC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xl76">
    <w:name w:val="xl76"/>
    <w:basedOn w:val="a1"/>
    <w:rsid w:val="00455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xl77">
    <w:name w:val="xl77"/>
    <w:basedOn w:val="a1"/>
    <w:rsid w:val="00455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78">
    <w:name w:val="xl78"/>
    <w:basedOn w:val="a1"/>
    <w:rsid w:val="00455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ru-RU"/>
    </w:rPr>
  </w:style>
  <w:style w:type="paragraph" w:customStyle="1" w:styleId="xl79">
    <w:name w:val="xl79"/>
    <w:basedOn w:val="a1"/>
    <w:rsid w:val="00455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xl80">
    <w:name w:val="xl80"/>
    <w:basedOn w:val="a1"/>
    <w:rsid w:val="00455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ru-RU"/>
    </w:rPr>
  </w:style>
  <w:style w:type="paragraph" w:customStyle="1" w:styleId="xl81">
    <w:name w:val="xl81"/>
    <w:basedOn w:val="a1"/>
    <w:rsid w:val="004559C0"/>
    <w:pPr>
      <w:shd w:val="clear" w:color="8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6"/>
      <w:szCs w:val="26"/>
      <w:u w:val="single"/>
      <w:lang w:eastAsia="ru-RU"/>
    </w:rPr>
  </w:style>
  <w:style w:type="paragraph" w:customStyle="1" w:styleId="xl82">
    <w:name w:val="xl82"/>
    <w:basedOn w:val="a1"/>
    <w:rsid w:val="004559C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8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xl83">
    <w:name w:val="xl83"/>
    <w:basedOn w:val="a1"/>
    <w:rsid w:val="004559C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thinDiagStripe" w:color="80008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xl84">
    <w:name w:val="xl84"/>
    <w:basedOn w:val="a1"/>
    <w:rsid w:val="004559C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xl85">
    <w:name w:val="xl85"/>
    <w:basedOn w:val="a1"/>
    <w:rsid w:val="004559C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customStyle="1" w:styleId="25">
    <w:name w:val="Основной текст (2)_"/>
    <w:link w:val="26"/>
    <w:rsid w:val="00F03199"/>
    <w:rPr>
      <w:sz w:val="27"/>
      <w:szCs w:val="27"/>
      <w:shd w:val="clear" w:color="auto" w:fill="FFFFFF"/>
    </w:rPr>
  </w:style>
  <w:style w:type="paragraph" w:customStyle="1" w:styleId="26">
    <w:name w:val="Основной текст (2)"/>
    <w:basedOn w:val="a1"/>
    <w:link w:val="25"/>
    <w:rsid w:val="00F03199"/>
    <w:pPr>
      <w:shd w:val="clear" w:color="auto" w:fill="FFFFFF"/>
      <w:spacing w:after="0" w:line="480" w:lineRule="exact"/>
      <w:ind w:firstLine="740"/>
      <w:jc w:val="both"/>
    </w:pPr>
    <w:rPr>
      <w:rFonts w:ascii="Times New Roman" w:eastAsia="Times New Roman" w:hAnsi="Times New Roman"/>
      <w:sz w:val="27"/>
      <w:szCs w:val="27"/>
      <w:lang w:eastAsia="ru-RU"/>
    </w:rPr>
  </w:style>
  <w:style w:type="character" w:customStyle="1" w:styleId="aff3">
    <w:name w:val="Основной текст + Курсив"/>
    <w:rsid w:val="00F0319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noProof/>
      <w:spacing w:val="0"/>
      <w:sz w:val="27"/>
      <w:szCs w:val="27"/>
      <w:shd w:val="clear" w:color="auto" w:fill="FFFFFF"/>
      <w:lang w:bidi="ar-SA"/>
    </w:rPr>
  </w:style>
  <w:style w:type="character" w:customStyle="1" w:styleId="20">
    <w:name w:val="Заголовок 2 Знак"/>
    <w:link w:val="2"/>
    <w:rsid w:val="00F03199"/>
    <w:rPr>
      <w:sz w:val="24"/>
    </w:rPr>
  </w:style>
  <w:style w:type="paragraph" w:styleId="27">
    <w:name w:val="List Bullet 2"/>
    <w:basedOn w:val="a1"/>
    <w:unhideWhenUsed/>
    <w:rsid w:val="00F03199"/>
    <w:pPr>
      <w:tabs>
        <w:tab w:val="num" w:pos="360"/>
        <w:tab w:val="num" w:pos="643"/>
      </w:tabs>
      <w:spacing w:after="0" w:line="240" w:lineRule="auto"/>
    </w:pPr>
    <w:rPr>
      <w:rFonts w:ascii="Arial" w:eastAsia="Times New Roman" w:hAnsi="Arial" w:cs="Arial"/>
      <w:sz w:val="24"/>
      <w:szCs w:val="28"/>
      <w:lang w:eastAsia="ru-RU"/>
    </w:rPr>
  </w:style>
  <w:style w:type="paragraph" w:customStyle="1" w:styleId="28">
    <w:name w:val="Стиль2"/>
    <w:basedOn w:val="a1"/>
    <w:rsid w:val="00F03199"/>
    <w:pPr>
      <w:suppressAutoHyphens/>
      <w:spacing w:after="0" w:line="240" w:lineRule="auto"/>
      <w:ind w:firstLine="567"/>
      <w:jc w:val="both"/>
    </w:pPr>
    <w:rPr>
      <w:rFonts w:ascii="Times New Roman" w:eastAsia="Times New Roman" w:hAnsi="Times New Roman"/>
      <w:lang w:eastAsia="ar-SA"/>
    </w:rPr>
  </w:style>
  <w:style w:type="character" w:customStyle="1" w:styleId="Normal">
    <w:name w:val="Normal Знак"/>
    <w:link w:val="15"/>
    <w:uiPriority w:val="99"/>
    <w:locked/>
    <w:rsid w:val="00932750"/>
    <w:rPr>
      <w:lang w:val="ru-RU" w:eastAsia="ru-RU" w:bidi="ar-SA"/>
    </w:rPr>
  </w:style>
  <w:style w:type="paragraph" w:customStyle="1" w:styleId="ListParagraph">
    <w:name w:val="List Paragraph"/>
    <w:basedOn w:val="a1"/>
    <w:uiPriority w:val="99"/>
    <w:qFormat/>
    <w:rsid w:val="00932750"/>
    <w:pPr>
      <w:spacing w:after="0" w:line="240" w:lineRule="auto"/>
      <w:ind w:left="720"/>
    </w:pPr>
    <w:rPr>
      <w:rFonts w:ascii="Times New Roman" w:eastAsia="Times New Roman" w:hAnsi="Times New Roman"/>
      <w:w w:val="76"/>
      <w:sz w:val="24"/>
      <w:szCs w:val="24"/>
      <w:lang w:eastAsia="ru-RU"/>
    </w:rPr>
  </w:style>
  <w:style w:type="character" w:customStyle="1" w:styleId="70">
    <w:name w:val="Заголовок 7 Знак"/>
    <w:link w:val="7"/>
    <w:rsid w:val="003C5F63"/>
    <w:rPr>
      <w:rFonts w:ascii="Calibri" w:eastAsia="Times New Roman" w:hAnsi="Calibri" w:cs="Times New Roman"/>
      <w:sz w:val="24"/>
      <w:szCs w:val="24"/>
      <w:lang w:eastAsia="en-US"/>
    </w:rPr>
  </w:style>
  <w:style w:type="paragraph" w:styleId="16">
    <w:name w:val="toc 1"/>
    <w:basedOn w:val="a1"/>
    <w:next w:val="a1"/>
    <w:autoRedefine/>
    <w:rsid w:val="003C5F63"/>
    <w:pPr>
      <w:widowControl w:val="0"/>
      <w:tabs>
        <w:tab w:val="right" w:leader="dot" w:pos="9639"/>
      </w:tabs>
      <w:suppressAutoHyphens/>
      <w:autoSpaceDE w:val="0"/>
      <w:autoSpaceDN w:val="0"/>
      <w:adjustRightInd w:val="0"/>
      <w:spacing w:after="0" w:line="240" w:lineRule="auto"/>
      <w:ind w:right="74"/>
    </w:pPr>
    <w:rPr>
      <w:rFonts w:ascii="Times New Roman" w:eastAsia="Times New Roman" w:hAnsi="Times New Roman"/>
      <w:b/>
      <w:noProof/>
      <w:sz w:val="24"/>
      <w:szCs w:val="24"/>
      <w:lang w:eastAsia="ru-RU"/>
    </w:rPr>
  </w:style>
  <w:style w:type="paragraph" w:styleId="aff4">
    <w:name w:val="No Spacing"/>
    <w:link w:val="aff5"/>
    <w:uiPriority w:val="1"/>
    <w:qFormat/>
    <w:rsid w:val="003C5F63"/>
    <w:rPr>
      <w:rFonts w:ascii="Calibri" w:eastAsia="Calibri" w:hAnsi="Calibri"/>
      <w:sz w:val="22"/>
      <w:szCs w:val="22"/>
      <w:lang w:eastAsia="en-US"/>
    </w:rPr>
  </w:style>
  <w:style w:type="character" w:customStyle="1" w:styleId="30">
    <w:name w:val="Заголовок 3 Знак"/>
    <w:link w:val="3"/>
    <w:uiPriority w:val="9"/>
    <w:rsid w:val="00C06CBD"/>
    <w:rPr>
      <w:rFonts w:ascii="Cambria" w:eastAsia="Times New Roman" w:hAnsi="Cambria" w:cs="Times New Roman"/>
      <w:b/>
      <w:bCs/>
      <w:color w:val="4F81BD"/>
      <w:sz w:val="22"/>
      <w:szCs w:val="22"/>
      <w:lang w:eastAsia="en-US"/>
    </w:rPr>
  </w:style>
  <w:style w:type="paragraph" w:customStyle="1" w:styleId="ConsPlusTitle">
    <w:name w:val="ConsPlusTitle"/>
    <w:rsid w:val="00C06CB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f6">
    <w:name w:val="annotation reference"/>
    <w:rsid w:val="003D4854"/>
    <w:rPr>
      <w:sz w:val="16"/>
      <w:szCs w:val="16"/>
    </w:rPr>
  </w:style>
  <w:style w:type="paragraph" w:styleId="aff7">
    <w:name w:val="annotation text"/>
    <w:basedOn w:val="a1"/>
    <w:link w:val="aff8"/>
    <w:rsid w:val="003D4854"/>
    <w:rPr>
      <w:sz w:val="20"/>
      <w:szCs w:val="20"/>
    </w:rPr>
  </w:style>
  <w:style w:type="character" w:customStyle="1" w:styleId="aff8">
    <w:name w:val="Текст примечания Знак"/>
    <w:link w:val="aff7"/>
    <w:rsid w:val="003D4854"/>
    <w:rPr>
      <w:rFonts w:ascii="Calibri" w:eastAsia="Calibri" w:hAnsi="Calibri"/>
      <w:lang w:eastAsia="en-US"/>
    </w:rPr>
  </w:style>
  <w:style w:type="paragraph" w:styleId="aff9">
    <w:name w:val="annotation subject"/>
    <w:basedOn w:val="aff7"/>
    <w:next w:val="aff7"/>
    <w:link w:val="affa"/>
    <w:rsid w:val="003D4854"/>
    <w:rPr>
      <w:b/>
      <w:bCs/>
    </w:rPr>
  </w:style>
  <w:style w:type="character" w:customStyle="1" w:styleId="affa">
    <w:name w:val="Тема примечания Знак"/>
    <w:link w:val="aff9"/>
    <w:rsid w:val="003D4854"/>
    <w:rPr>
      <w:rFonts w:ascii="Calibri" w:eastAsia="Calibri" w:hAnsi="Calibri"/>
      <w:b/>
      <w:bCs/>
      <w:lang w:eastAsia="en-US"/>
    </w:rPr>
  </w:style>
  <w:style w:type="paragraph" w:styleId="affb">
    <w:name w:val="Balloon Text"/>
    <w:basedOn w:val="a1"/>
    <w:link w:val="affc"/>
    <w:rsid w:val="003D4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c">
    <w:name w:val="Текст выноски Знак"/>
    <w:link w:val="affb"/>
    <w:rsid w:val="003D4854"/>
    <w:rPr>
      <w:rFonts w:ascii="Segoe UI" w:eastAsia="Calibri" w:hAnsi="Segoe UI" w:cs="Segoe UI"/>
      <w:sz w:val="18"/>
      <w:szCs w:val="18"/>
      <w:lang w:eastAsia="en-US"/>
    </w:rPr>
  </w:style>
  <w:style w:type="paragraph" w:customStyle="1" w:styleId="17">
    <w:name w:val="Абзац списка1"/>
    <w:basedOn w:val="a1"/>
    <w:qFormat/>
    <w:rsid w:val="007772AD"/>
    <w:pPr>
      <w:ind w:left="720"/>
    </w:pPr>
    <w:rPr>
      <w:rFonts w:cs="Calibri"/>
    </w:rPr>
  </w:style>
  <w:style w:type="character" w:customStyle="1" w:styleId="FontStyle42">
    <w:name w:val="Font Style42"/>
    <w:uiPriority w:val="99"/>
    <w:rsid w:val="007772AD"/>
    <w:rPr>
      <w:rFonts w:ascii="Times New Roman" w:hAnsi="Times New Roman" w:cs="Times New Roman"/>
      <w:sz w:val="26"/>
      <w:szCs w:val="26"/>
    </w:rPr>
  </w:style>
  <w:style w:type="character" w:customStyle="1" w:styleId="aff5">
    <w:name w:val="Без интервала Знак"/>
    <w:link w:val="aff4"/>
    <w:uiPriority w:val="1"/>
    <w:rsid w:val="007772AD"/>
    <w:rPr>
      <w:rFonts w:ascii="Calibri" w:eastAsia="Calibri" w:hAnsi="Calibri"/>
      <w:sz w:val="22"/>
      <w:szCs w:val="22"/>
      <w:lang w:eastAsia="en-US"/>
    </w:rPr>
  </w:style>
  <w:style w:type="character" w:customStyle="1" w:styleId="s3">
    <w:name w:val="s3"/>
    <w:rsid w:val="007772AD"/>
  </w:style>
  <w:style w:type="paragraph" w:customStyle="1" w:styleId="p3">
    <w:name w:val="p3"/>
    <w:basedOn w:val="a1"/>
    <w:rsid w:val="007772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8">
    <w:name w:val="Знак Знак1"/>
    <w:basedOn w:val="a1"/>
    <w:rsid w:val="006C18DC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fd">
    <w:name w:val="Normal Indent"/>
    <w:basedOn w:val="a1"/>
    <w:link w:val="affe"/>
    <w:rsid w:val="006C18DC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e">
    <w:name w:val="Обычный отступ Знак"/>
    <w:link w:val="affd"/>
    <w:rsid w:val="006C18DC"/>
    <w:rPr>
      <w:sz w:val="28"/>
    </w:rPr>
  </w:style>
  <w:style w:type="character" w:customStyle="1" w:styleId="FontStyle77">
    <w:name w:val="Font Style77"/>
    <w:uiPriority w:val="99"/>
    <w:rsid w:val="006C18DC"/>
    <w:rPr>
      <w:rFonts w:ascii="Times New Roman" w:hAnsi="Times New Roman" w:cs="Times New Roman"/>
      <w:sz w:val="26"/>
      <w:szCs w:val="26"/>
    </w:rPr>
  </w:style>
  <w:style w:type="character" w:customStyle="1" w:styleId="FontStyle39">
    <w:name w:val="Font Style39"/>
    <w:uiPriority w:val="99"/>
    <w:rsid w:val="006C18D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3">
    <w:name w:val="Font Style43"/>
    <w:uiPriority w:val="99"/>
    <w:rsid w:val="006C18DC"/>
    <w:rPr>
      <w:rFonts w:ascii="Times New Roman" w:hAnsi="Times New Roman" w:cs="Times New Roman"/>
      <w:sz w:val="26"/>
      <w:szCs w:val="26"/>
    </w:rPr>
  </w:style>
  <w:style w:type="paragraph" w:customStyle="1" w:styleId="19">
    <w:name w:val="Знак1"/>
    <w:basedOn w:val="a1"/>
    <w:rsid w:val="006C18DC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9">
    <w:name w:val="Абзац списка2"/>
    <w:basedOn w:val="a1"/>
    <w:rsid w:val="006C18DC"/>
    <w:pPr>
      <w:spacing w:after="0" w:line="240" w:lineRule="auto"/>
      <w:ind w:left="720"/>
    </w:pPr>
    <w:rPr>
      <w:rFonts w:ascii="Times New Roman" w:hAnsi="Times New Roman"/>
      <w:sz w:val="24"/>
      <w:szCs w:val="24"/>
      <w:lang w:eastAsia="ar-SA"/>
    </w:rPr>
  </w:style>
  <w:style w:type="paragraph" w:styleId="afff">
    <w:name w:val="endnote text"/>
    <w:basedOn w:val="a1"/>
    <w:link w:val="afff0"/>
    <w:rsid w:val="007D4B4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f0">
    <w:name w:val="Текст концевой сноски Знак"/>
    <w:basedOn w:val="a2"/>
    <w:link w:val="afff"/>
    <w:rsid w:val="007D4B47"/>
  </w:style>
  <w:style w:type="paragraph" w:customStyle="1" w:styleId="afff1">
    <w:name w:val="Миша"/>
    <w:basedOn w:val="a1"/>
    <w:rsid w:val="007D4B47"/>
    <w:pPr>
      <w:spacing w:after="0" w:line="360" w:lineRule="auto"/>
      <w:ind w:firstLine="567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P8">
    <w:name w:val="P8"/>
    <w:basedOn w:val="a1"/>
    <w:hidden/>
    <w:rsid w:val="007D4B47"/>
    <w:pPr>
      <w:widowControl w:val="0"/>
      <w:adjustRightInd w:val="0"/>
      <w:spacing w:after="0" w:line="360" w:lineRule="auto"/>
      <w:ind w:firstLine="567"/>
      <w:jc w:val="distribute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FontStyle24">
    <w:name w:val="Font Style24"/>
    <w:uiPriority w:val="99"/>
    <w:rsid w:val="00B24AAA"/>
    <w:rPr>
      <w:rFonts w:ascii="Arial" w:hAnsi="Arial" w:cs="Arial"/>
      <w:sz w:val="18"/>
      <w:szCs w:val="18"/>
    </w:rPr>
  </w:style>
  <w:style w:type="paragraph" w:customStyle="1" w:styleId="Style14">
    <w:name w:val="Style14"/>
    <w:basedOn w:val="a1"/>
    <w:uiPriority w:val="99"/>
    <w:rsid w:val="00B24AA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">
    <w:name w:val="Style16"/>
    <w:basedOn w:val="a1"/>
    <w:rsid w:val="00B24AAA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">
    <w:name w:val="Style9"/>
    <w:basedOn w:val="a1"/>
    <w:rsid w:val="00B24AAA"/>
    <w:pPr>
      <w:widowControl w:val="0"/>
      <w:autoSpaceDE w:val="0"/>
      <w:autoSpaceDN w:val="0"/>
      <w:adjustRightInd w:val="0"/>
      <w:spacing w:after="0" w:line="230" w:lineRule="exact"/>
      <w:ind w:firstLine="547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1a">
    <w:name w:val="Заголовок Знак1"/>
    <w:uiPriority w:val="10"/>
    <w:rsid w:val="004349BC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FontStyle29">
    <w:name w:val="Font Style29"/>
    <w:rsid w:val="00722AF1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5">
    <w:name w:val="Font Style35"/>
    <w:rsid w:val="00722AF1"/>
    <w:rPr>
      <w:rFonts w:ascii="Times New Roman" w:hAnsi="Times New Roman" w:cs="Times New Roman"/>
      <w:sz w:val="22"/>
      <w:szCs w:val="22"/>
    </w:rPr>
  </w:style>
  <w:style w:type="character" w:customStyle="1" w:styleId="FontStyle25">
    <w:name w:val="Font Style25"/>
    <w:rsid w:val="00722AF1"/>
    <w:rPr>
      <w:rFonts w:ascii="Times New Roman" w:hAnsi="Times New Roman" w:cs="Times New Roman"/>
      <w:sz w:val="22"/>
      <w:szCs w:val="22"/>
    </w:rPr>
  </w:style>
  <w:style w:type="paragraph" w:customStyle="1" w:styleId="Style11">
    <w:name w:val="Style11"/>
    <w:basedOn w:val="a1"/>
    <w:rsid w:val="00722AF1"/>
    <w:pPr>
      <w:widowControl w:val="0"/>
      <w:autoSpaceDE w:val="0"/>
      <w:autoSpaceDN w:val="0"/>
      <w:adjustRightInd w:val="0"/>
      <w:spacing w:after="0" w:line="468" w:lineRule="exact"/>
      <w:ind w:firstLine="72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1"/>
    <w:rsid w:val="00722AF1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9">
    <w:name w:val="Style19"/>
    <w:basedOn w:val="a1"/>
    <w:rsid w:val="00722AF1"/>
    <w:pPr>
      <w:widowControl w:val="0"/>
      <w:autoSpaceDE w:val="0"/>
      <w:autoSpaceDN w:val="0"/>
      <w:adjustRightInd w:val="0"/>
      <w:spacing w:after="0" w:line="281" w:lineRule="exact"/>
      <w:ind w:firstLine="56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1"/>
    <w:rsid w:val="00722AF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1"/>
    <w:rsid w:val="00722AF1"/>
    <w:pPr>
      <w:widowControl w:val="0"/>
      <w:autoSpaceDE w:val="0"/>
      <w:autoSpaceDN w:val="0"/>
      <w:adjustRightInd w:val="0"/>
      <w:spacing w:after="0" w:line="22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phone">
    <w:name w:val="dphone"/>
    <w:rsid w:val="00F11F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45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82073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77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245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748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576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547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19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61377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7299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3415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6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64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4777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69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532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422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252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570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564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83945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7043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5105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0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34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09414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12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28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75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872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751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5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787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77583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5383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6852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5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8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4353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42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1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61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476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25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9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797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513686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8063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3708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5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8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86661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46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25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359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153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63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33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741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232124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4276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6715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6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0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7399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03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0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14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188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007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3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1893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08520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0413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1297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9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1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031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93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06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46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271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864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43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876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534065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8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10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46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08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637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96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45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58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648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12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1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15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00661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802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8874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3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library.chuvsu.ru/index.php?page=202000000" TargetMode="External"/><Relationship Id="rId18" Type="http://schemas.openxmlformats.org/officeDocument/2006/relationships/image" Target="media/image2.emf"/><Relationship Id="rId26" Type="http://schemas.openxmlformats.org/officeDocument/2006/relationships/hyperlink" Target="http://pandia.ru/text/category/variatciya/" TargetMode="External"/><Relationship Id="rId3" Type="http://schemas.openxmlformats.org/officeDocument/2006/relationships/styles" Target="styles.xml"/><Relationship Id="rId21" Type="http://schemas.openxmlformats.org/officeDocument/2006/relationships/hyperlink" Target="http://pandia.ru/text/category/variatciya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library.chuvsu.ru/index.php?page=202000000" TargetMode="External"/><Relationship Id="rId17" Type="http://schemas.openxmlformats.org/officeDocument/2006/relationships/footer" Target="footer2.xml"/><Relationship Id="rId25" Type="http://schemas.openxmlformats.org/officeDocument/2006/relationships/hyperlink" Target="http://pandia.ru/text/category/variatciya/" TargetMode="Externa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yperlink" Target="http://pandia.ru/text/category/professionalmznaya_deyatelmznostmz/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ibrary.chuvsu.ru/index.php?page=202000000" TargetMode="External"/><Relationship Id="rId24" Type="http://schemas.openxmlformats.org/officeDocument/2006/relationships/hyperlink" Target="http://pandia.ru/text/category/variatciy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huvsu.ru/index.php?option=com_content&amp;view=category&amp;id=391:2015-03-04-08-21-05&amp;layout=blog&amp;Itemid=594&amp;layout=default" TargetMode="External"/><Relationship Id="rId23" Type="http://schemas.openxmlformats.org/officeDocument/2006/relationships/hyperlink" Target="http://pandia.ru/text/category/variatciya/" TargetMode="External"/><Relationship Id="rId28" Type="http://schemas.openxmlformats.org/officeDocument/2006/relationships/hyperlink" Target="http://chemistry-chemists.com/forum/viewtopic.php?f=15&amp;t=35&amp;p=1974#p1974" TargetMode="External"/><Relationship Id="rId10" Type="http://schemas.openxmlformats.org/officeDocument/2006/relationships/hyperlink" Target="http://library.chuvsu.ru/index.php?page=202000000" TargetMode="External"/><Relationship Id="rId19" Type="http://schemas.openxmlformats.org/officeDocument/2006/relationships/image" Target="media/image3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library.chuvsu.ru/index.php?page=202000000" TargetMode="External"/><Relationship Id="rId14" Type="http://schemas.openxmlformats.org/officeDocument/2006/relationships/hyperlink" Target="http://library.chuvsu.ru/index.php?page=202000000" TargetMode="External"/><Relationship Id="rId22" Type="http://schemas.openxmlformats.org/officeDocument/2006/relationships/hyperlink" Target="http://pandia.ru/text/category/variatciya/" TargetMode="External"/><Relationship Id="rId27" Type="http://schemas.openxmlformats.org/officeDocument/2006/relationships/hyperlink" Target="http://sinant.ucoz.ru/load/obshhaja_khimicheskaja_tekhnologija_okht/8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6B2BD7-F729-49A3-84C9-027B24DE9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63705</Words>
  <Characters>363119</Characters>
  <Application>Microsoft Office Word</Application>
  <DocSecurity>0</DocSecurity>
  <Lines>3025</Lines>
  <Paragraphs>851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МИНОБРНАУКИ РОССИИ</vt:lpstr>
    </vt:vector>
  </TitlesOfParts>
  <Company/>
  <LinksUpToDate>false</LinksUpToDate>
  <CharactersWithSpaces>425973</CharactersWithSpaces>
  <SharedDoc>false</SharedDoc>
  <HLinks>
    <vt:vector size="96" baseType="variant">
      <vt:variant>
        <vt:i4>3604576</vt:i4>
      </vt:variant>
      <vt:variant>
        <vt:i4>45</vt:i4>
      </vt:variant>
      <vt:variant>
        <vt:i4>0</vt:i4>
      </vt:variant>
      <vt:variant>
        <vt:i4>5</vt:i4>
      </vt:variant>
      <vt:variant>
        <vt:lpwstr>http://chemistry-chemists.com/forum/viewtopic.php?f=15&amp;t=35&amp;p=1974</vt:lpwstr>
      </vt:variant>
      <vt:variant>
        <vt:lpwstr>p1974</vt:lpwstr>
      </vt:variant>
      <vt:variant>
        <vt:i4>524348</vt:i4>
      </vt:variant>
      <vt:variant>
        <vt:i4>42</vt:i4>
      </vt:variant>
      <vt:variant>
        <vt:i4>0</vt:i4>
      </vt:variant>
      <vt:variant>
        <vt:i4>5</vt:i4>
      </vt:variant>
      <vt:variant>
        <vt:lpwstr>http://sinant.ucoz.ru/load/obshhaja_khimicheskaja_tekhnologija_okht/8</vt:lpwstr>
      </vt:variant>
      <vt:variant>
        <vt:lpwstr/>
      </vt:variant>
      <vt:variant>
        <vt:i4>6684792</vt:i4>
      </vt:variant>
      <vt:variant>
        <vt:i4>39</vt:i4>
      </vt:variant>
      <vt:variant>
        <vt:i4>0</vt:i4>
      </vt:variant>
      <vt:variant>
        <vt:i4>5</vt:i4>
      </vt:variant>
      <vt:variant>
        <vt:lpwstr>http://pandia.ru/text/category/variatciya/</vt:lpwstr>
      </vt:variant>
      <vt:variant>
        <vt:lpwstr/>
      </vt:variant>
      <vt:variant>
        <vt:i4>6684792</vt:i4>
      </vt:variant>
      <vt:variant>
        <vt:i4>36</vt:i4>
      </vt:variant>
      <vt:variant>
        <vt:i4>0</vt:i4>
      </vt:variant>
      <vt:variant>
        <vt:i4>5</vt:i4>
      </vt:variant>
      <vt:variant>
        <vt:lpwstr>http://pandia.ru/text/category/variatciya/</vt:lpwstr>
      </vt:variant>
      <vt:variant>
        <vt:lpwstr/>
      </vt:variant>
      <vt:variant>
        <vt:i4>6684792</vt:i4>
      </vt:variant>
      <vt:variant>
        <vt:i4>33</vt:i4>
      </vt:variant>
      <vt:variant>
        <vt:i4>0</vt:i4>
      </vt:variant>
      <vt:variant>
        <vt:i4>5</vt:i4>
      </vt:variant>
      <vt:variant>
        <vt:lpwstr>http://pandia.ru/text/category/variatciya/</vt:lpwstr>
      </vt:variant>
      <vt:variant>
        <vt:lpwstr/>
      </vt:variant>
      <vt:variant>
        <vt:i4>6684792</vt:i4>
      </vt:variant>
      <vt:variant>
        <vt:i4>30</vt:i4>
      </vt:variant>
      <vt:variant>
        <vt:i4>0</vt:i4>
      </vt:variant>
      <vt:variant>
        <vt:i4>5</vt:i4>
      </vt:variant>
      <vt:variant>
        <vt:lpwstr>http://pandia.ru/text/category/variatciya/</vt:lpwstr>
      </vt:variant>
      <vt:variant>
        <vt:lpwstr/>
      </vt:variant>
      <vt:variant>
        <vt:i4>6684792</vt:i4>
      </vt:variant>
      <vt:variant>
        <vt:i4>27</vt:i4>
      </vt:variant>
      <vt:variant>
        <vt:i4>0</vt:i4>
      </vt:variant>
      <vt:variant>
        <vt:i4>5</vt:i4>
      </vt:variant>
      <vt:variant>
        <vt:lpwstr>http://pandia.ru/text/category/variatciya/</vt:lpwstr>
      </vt:variant>
      <vt:variant>
        <vt:lpwstr/>
      </vt:variant>
      <vt:variant>
        <vt:i4>6684792</vt:i4>
      </vt:variant>
      <vt:variant>
        <vt:i4>24</vt:i4>
      </vt:variant>
      <vt:variant>
        <vt:i4>0</vt:i4>
      </vt:variant>
      <vt:variant>
        <vt:i4>5</vt:i4>
      </vt:variant>
      <vt:variant>
        <vt:lpwstr>http://pandia.ru/text/category/variatciya/</vt:lpwstr>
      </vt:variant>
      <vt:variant>
        <vt:lpwstr/>
      </vt:variant>
      <vt:variant>
        <vt:i4>4653156</vt:i4>
      </vt:variant>
      <vt:variant>
        <vt:i4>21</vt:i4>
      </vt:variant>
      <vt:variant>
        <vt:i4>0</vt:i4>
      </vt:variant>
      <vt:variant>
        <vt:i4>5</vt:i4>
      </vt:variant>
      <vt:variant>
        <vt:lpwstr>http://pandia.ru/text/category/professionalmznaya_deyatelmznostmz/</vt:lpwstr>
      </vt:variant>
      <vt:variant>
        <vt:lpwstr/>
      </vt:variant>
      <vt:variant>
        <vt:i4>7077908</vt:i4>
      </vt:variant>
      <vt:variant>
        <vt:i4>18</vt:i4>
      </vt:variant>
      <vt:variant>
        <vt:i4>0</vt:i4>
      </vt:variant>
      <vt:variant>
        <vt:i4>5</vt:i4>
      </vt:variant>
      <vt:variant>
        <vt:lpwstr>http://www.chuvsu.ru/index.php?option=com_content&amp;view=category&amp;id=391:2015-03-04-08-21-05&amp;layout=blog&amp;Itemid=594&amp;layout=default</vt:lpwstr>
      </vt:variant>
      <vt:variant>
        <vt:lpwstr/>
      </vt:variant>
      <vt:variant>
        <vt:i4>1572874</vt:i4>
      </vt:variant>
      <vt:variant>
        <vt:i4>15</vt:i4>
      </vt:variant>
      <vt:variant>
        <vt:i4>0</vt:i4>
      </vt:variant>
      <vt:variant>
        <vt:i4>5</vt:i4>
      </vt:variant>
      <vt:variant>
        <vt:lpwstr>http://library.chuvsu.ru/index.php?page=202000000</vt:lpwstr>
      </vt:variant>
      <vt:variant>
        <vt:lpwstr>chapter9</vt:lpwstr>
      </vt:variant>
      <vt:variant>
        <vt:i4>1638410</vt:i4>
      </vt:variant>
      <vt:variant>
        <vt:i4>12</vt:i4>
      </vt:variant>
      <vt:variant>
        <vt:i4>0</vt:i4>
      </vt:variant>
      <vt:variant>
        <vt:i4>5</vt:i4>
      </vt:variant>
      <vt:variant>
        <vt:lpwstr>http://library.chuvsu.ru/index.php?page=202000000</vt:lpwstr>
      </vt:variant>
      <vt:variant>
        <vt:lpwstr>chapter8</vt:lpwstr>
      </vt:variant>
      <vt:variant>
        <vt:i4>1507338</vt:i4>
      </vt:variant>
      <vt:variant>
        <vt:i4>9</vt:i4>
      </vt:variant>
      <vt:variant>
        <vt:i4>0</vt:i4>
      </vt:variant>
      <vt:variant>
        <vt:i4>5</vt:i4>
      </vt:variant>
      <vt:variant>
        <vt:lpwstr>http://library.chuvsu.ru/index.php?page=202000000</vt:lpwstr>
      </vt:variant>
      <vt:variant>
        <vt:lpwstr>chapter6</vt:lpwstr>
      </vt:variant>
      <vt:variant>
        <vt:i4>1310730</vt:i4>
      </vt:variant>
      <vt:variant>
        <vt:i4>6</vt:i4>
      </vt:variant>
      <vt:variant>
        <vt:i4>0</vt:i4>
      </vt:variant>
      <vt:variant>
        <vt:i4>5</vt:i4>
      </vt:variant>
      <vt:variant>
        <vt:lpwstr>http://library.chuvsu.ru/index.php?page=202000000</vt:lpwstr>
      </vt:variant>
      <vt:variant>
        <vt:lpwstr>chapter5</vt:lpwstr>
      </vt:variant>
      <vt:variant>
        <vt:i4>1376266</vt:i4>
      </vt:variant>
      <vt:variant>
        <vt:i4>3</vt:i4>
      </vt:variant>
      <vt:variant>
        <vt:i4>0</vt:i4>
      </vt:variant>
      <vt:variant>
        <vt:i4>5</vt:i4>
      </vt:variant>
      <vt:variant>
        <vt:lpwstr>http://library.chuvsu.ru/index.php?page=202000000</vt:lpwstr>
      </vt:variant>
      <vt:variant>
        <vt:lpwstr>chapter4</vt:lpwstr>
      </vt:variant>
      <vt:variant>
        <vt:i4>1179658</vt:i4>
      </vt:variant>
      <vt:variant>
        <vt:i4>0</vt:i4>
      </vt:variant>
      <vt:variant>
        <vt:i4>0</vt:i4>
      </vt:variant>
      <vt:variant>
        <vt:i4>5</vt:i4>
      </vt:variant>
      <vt:variant>
        <vt:lpwstr>http://library.chuvsu.ru/index.php?page=202000000</vt:lpwstr>
      </vt:variant>
      <vt:variant>
        <vt:lpwstr>chapter3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МИНОБРНАУКИ РОССИИ</dc:title>
  <dc:creator>user</dc:creator>
  <cp:lastModifiedBy>О-310-2</cp:lastModifiedBy>
  <cp:revision>3</cp:revision>
  <cp:lastPrinted>2015-01-20T12:27:00Z</cp:lastPrinted>
  <dcterms:created xsi:type="dcterms:W3CDTF">2016-10-26T11:46:00Z</dcterms:created>
  <dcterms:modified xsi:type="dcterms:W3CDTF">2016-10-26T11:46:00Z</dcterms:modified>
</cp:coreProperties>
</file>