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554" w:rsidRDefault="00105554" w:rsidP="00E164A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-1089661</wp:posOffset>
            </wp:positionH>
            <wp:positionV relativeFrom="paragraph">
              <wp:posOffset>-720090</wp:posOffset>
            </wp:positionV>
            <wp:extent cx="7781925" cy="10694531"/>
            <wp:effectExtent l="19050" t="0" r="9525" b="0"/>
            <wp:wrapNone/>
            <wp:docPr id="3" name="Рисунок 2" descr="G:\Скан_ОПОП_Энер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_ОПОП_Энер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54" w:rsidRDefault="00105554" w:rsidP="00E164A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05554" w:rsidRDefault="00105554" w:rsidP="00E164A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05554" w:rsidRDefault="00105554" w:rsidP="00E164A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05554" w:rsidRDefault="00105554" w:rsidP="00E164A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05554" w:rsidRDefault="00105554" w:rsidP="00E164A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05554" w:rsidRDefault="00105554" w:rsidP="00E164A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64A2">
        <w:rPr>
          <w:rFonts w:ascii="Times New Roman" w:eastAsia="Times New Roman" w:hAnsi="Times New Roman"/>
          <w:b/>
          <w:sz w:val="28"/>
          <w:szCs w:val="28"/>
          <w:lang w:eastAsia="ru-RU"/>
        </w:rPr>
        <w:t>МИНОБРНАУКИ РОССИИ</w:t>
      </w:r>
    </w:p>
    <w:p w:rsidR="00E164A2" w:rsidRPr="00E164A2" w:rsidRDefault="00E164A2" w:rsidP="00E164A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64A2">
        <w:rPr>
          <w:rFonts w:ascii="Times New Roman" w:eastAsia="Times New Roman" w:hAnsi="Times New Roman"/>
          <w:b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:rsidR="00E164A2" w:rsidRPr="00E164A2" w:rsidRDefault="00E164A2" w:rsidP="00E164A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64A2">
        <w:rPr>
          <w:rFonts w:ascii="Times New Roman" w:eastAsia="Times New Roman" w:hAnsi="Times New Roman"/>
          <w:b/>
          <w:sz w:val="28"/>
          <w:szCs w:val="28"/>
          <w:lang w:eastAsia="ru-RU"/>
        </w:rPr>
        <w:t>высшего образования</w:t>
      </w:r>
    </w:p>
    <w:p w:rsidR="00E164A2" w:rsidRPr="00E164A2" w:rsidRDefault="00E164A2" w:rsidP="00E164A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64A2">
        <w:rPr>
          <w:rFonts w:ascii="Times New Roman" w:eastAsia="Times New Roman" w:hAnsi="Times New Roman"/>
          <w:b/>
          <w:sz w:val="28"/>
          <w:szCs w:val="28"/>
          <w:lang w:eastAsia="ru-RU"/>
        </w:rPr>
        <w:t>«Чувашский государственный университет имени И.Н.Ульянова»</w:t>
      </w: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64A2">
        <w:rPr>
          <w:rFonts w:ascii="Times New Roman" w:eastAsia="Times New Roman" w:hAnsi="Times New Roman"/>
          <w:sz w:val="28"/>
          <w:szCs w:val="28"/>
          <w:lang w:eastAsia="ru-RU"/>
        </w:rPr>
        <w:t>(ФГБОУ ВО « ЧГУ им. И.Н. Ульянова»)</w:t>
      </w:r>
    </w:p>
    <w:p w:rsidR="00E164A2" w:rsidRPr="00E164A2" w:rsidRDefault="00E164A2" w:rsidP="00E164A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64A2" w:rsidRPr="00E164A2" w:rsidRDefault="00E164A2" w:rsidP="00E164A2">
      <w:pPr>
        <w:spacing w:after="0" w:line="240" w:lineRule="auto"/>
        <w:ind w:left="5103" w:firstLine="567"/>
        <w:jc w:val="right"/>
        <w:rPr>
          <w:rFonts w:ascii="Times New Roman" w:hAnsi="Times New Roman"/>
          <w:sz w:val="28"/>
          <w:szCs w:val="28"/>
        </w:rPr>
      </w:pPr>
      <w:r w:rsidRPr="00E164A2">
        <w:rPr>
          <w:rFonts w:ascii="Times New Roman" w:hAnsi="Times New Roman"/>
          <w:sz w:val="28"/>
          <w:szCs w:val="28"/>
        </w:rPr>
        <w:t>УТВЕРЖДАЮ</w:t>
      </w:r>
    </w:p>
    <w:p w:rsidR="00E164A2" w:rsidRPr="00E164A2" w:rsidRDefault="00E164A2" w:rsidP="00E164A2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E164A2">
        <w:rPr>
          <w:rFonts w:ascii="Times New Roman" w:hAnsi="Times New Roman"/>
          <w:sz w:val="28"/>
          <w:szCs w:val="28"/>
        </w:rPr>
        <w:t xml:space="preserve">             Ректор ФГБОУ </w:t>
      </w:r>
      <w:proofErr w:type="gramStart"/>
      <w:r w:rsidRPr="00E164A2">
        <w:rPr>
          <w:rFonts w:ascii="Times New Roman" w:hAnsi="Times New Roman"/>
          <w:sz w:val="28"/>
          <w:szCs w:val="28"/>
        </w:rPr>
        <w:t>ВО</w:t>
      </w:r>
      <w:proofErr w:type="gramEnd"/>
    </w:p>
    <w:p w:rsidR="00E164A2" w:rsidRPr="00E164A2" w:rsidRDefault="00E164A2" w:rsidP="00E164A2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E164A2">
        <w:rPr>
          <w:rFonts w:ascii="Times New Roman" w:hAnsi="Times New Roman"/>
          <w:sz w:val="28"/>
          <w:szCs w:val="28"/>
        </w:rPr>
        <w:t xml:space="preserve"> «ЧГУ им. И.Н. Ульянова»</w:t>
      </w:r>
    </w:p>
    <w:p w:rsidR="00E164A2" w:rsidRPr="00E164A2" w:rsidRDefault="00E164A2" w:rsidP="00E164A2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E164A2">
        <w:rPr>
          <w:rFonts w:ascii="Times New Roman" w:hAnsi="Times New Roman"/>
          <w:sz w:val="28"/>
          <w:szCs w:val="28"/>
        </w:rPr>
        <w:t xml:space="preserve"> ________________________ А.Ю. Александров</w:t>
      </w:r>
    </w:p>
    <w:p w:rsidR="00E164A2" w:rsidRPr="00E164A2" w:rsidRDefault="00E164A2" w:rsidP="00E164A2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E164A2" w:rsidRPr="00E164A2" w:rsidRDefault="00E164A2" w:rsidP="00E164A2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  <w:u w:val="single"/>
        </w:rPr>
      </w:pPr>
      <w:r w:rsidRPr="00E164A2">
        <w:rPr>
          <w:rFonts w:ascii="Times New Roman" w:hAnsi="Times New Roman"/>
          <w:sz w:val="28"/>
          <w:szCs w:val="28"/>
          <w:u w:val="single"/>
        </w:rPr>
        <w:t>«   __»     _____    2016 г.</w:t>
      </w:r>
    </w:p>
    <w:p w:rsidR="00E164A2" w:rsidRPr="00E164A2" w:rsidRDefault="00E164A2" w:rsidP="00E164A2">
      <w:pPr>
        <w:widowControl w:val="0"/>
        <w:spacing w:after="0" w:line="240" w:lineRule="auto"/>
        <w:ind w:firstLine="181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b/>
          <w:bCs/>
          <w:spacing w:val="60"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64A2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ОСНОВНАЯ ПРОФЕССИОНАЛЬНАЯ ОБРАЗОВАТЕЛЬНАЯ  ПРОГРАММА  ВЫСШЕГО ОБРАЗОВАНИЯ</w:t>
      </w: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E164A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Направление подготовки  </w:t>
      </w:r>
      <w:r w:rsidRPr="00E164A2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- 18.03.02. - </w:t>
      </w:r>
      <w:proofErr w:type="spellStart"/>
      <w:r w:rsidRPr="00E164A2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Энерго</w:t>
      </w:r>
      <w:proofErr w:type="spellEnd"/>
      <w:r w:rsidRPr="00E164A2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- и ресурсосберегающие пр</w:t>
      </w:r>
      <w:r w:rsidRPr="00E164A2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о</w:t>
      </w:r>
      <w:r w:rsidRPr="00E164A2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цессы в химической технологии, нефтехимии и биотехнологии</w:t>
      </w:r>
    </w:p>
    <w:p w:rsidR="00E164A2" w:rsidRPr="00E164A2" w:rsidRDefault="00E164A2" w:rsidP="00E164A2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E164A2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Профиль - </w:t>
      </w:r>
      <w:r w:rsidRPr="00E164A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«Охрана окружающей среды и рациональное использование </w:t>
      </w:r>
    </w:p>
    <w:p w:rsidR="00E164A2" w:rsidRPr="00E164A2" w:rsidRDefault="00E164A2" w:rsidP="00E164A2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E164A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природных ресурсов»</w:t>
      </w:r>
    </w:p>
    <w:p w:rsidR="00E164A2" w:rsidRPr="00E164A2" w:rsidRDefault="00E164A2" w:rsidP="00E164A2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</w:pPr>
      <w:r w:rsidRPr="00E164A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Квалификация - </w:t>
      </w:r>
      <w:r w:rsidRPr="00E164A2"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  <w:t>Бакалавр</w:t>
      </w:r>
    </w:p>
    <w:p w:rsidR="00E164A2" w:rsidRPr="00E164A2" w:rsidRDefault="00E164A2" w:rsidP="00E164A2">
      <w:pPr>
        <w:widowControl w:val="0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E164A2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обучения -  </w:t>
      </w:r>
      <w:r w:rsidRPr="00E164A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Очная</w:t>
      </w:r>
    </w:p>
    <w:p w:rsidR="00E164A2" w:rsidRPr="00E164A2" w:rsidRDefault="00E164A2" w:rsidP="00E164A2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E164A2">
        <w:rPr>
          <w:rFonts w:ascii="Times New Roman" w:eastAsia="Times New Roman" w:hAnsi="Times New Roman"/>
          <w:sz w:val="28"/>
          <w:szCs w:val="28"/>
          <w:lang w:eastAsia="ru-RU"/>
        </w:rPr>
        <w:t xml:space="preserve">Нормативный срок обучения -  </w:t>
      </w:r>
      <w:r w:rsidRPr="00E164A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4 года</w:t>
      </w: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64A2" w:rsidRPr="00E164A2" w:rsidRDefault="00E164A2" w:rsidP="00E164A2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64A2">
        <w:rPr>
          <w:rFonts w:ascii="Times New Roman" w:eastAsia="Times New Roman" w:hAnsi="Times New Roman"/>
          <w:sz w:val="28"/>
          <w:szCs w:val="28"/>
          <w:lang w:eastAsia="ru-RU"/>
        </w:rPr>
        <w:t>Чебоксары 2016</w:t>
      </w:r>
    </w:p>
    <w:p w:rsidR="00E164A2" w:rsidRDefault="00E164A2" w:rsidP="009749D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  <w:sectPr w:rsidR="00E164A2" w:rsidSect="00CB709E">
          <w:footerReference w:type="even" r:id="rId9"/>
          <w:footerReference w:type="default" r:id="rId10"/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0A22F1" w:rsidRPr="00E164A2" w:rsidRDefault="00105554" w:rsidP="009749D8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-1089661</wp:posOffset>
            </wp:positionH>
            <wp:positionV relativeFrom="paragraph">
              <wp:posOffset>-720090</wp:posOffset>
            </wp:positionV>
            <wp:extent cx="7781925" cy="10707010"/>
            <wp:effectExtent l="19050" t="0" r="9525" b="0"/>
            <wp:wrapNone/>
            <wp:docPr id="4" name="Рисунок 3" descr="G:\18.03.02 Энерго-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8.03.02 Энерго-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7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EA9" w:rsidRPr="00E164A2">
        <w:rPr>
          <w:rFonts w:ascii="Times New Roman" w:hAnsi="Times New Roman"/>
          <w:sz w:val="28"/>
          <w:szCs w:val="28"/>
        </w:rPr>
        <w:tab/>
      </w:r>
      <w:proofErr w:type="gramStart"/>
      <w:r w:rsidR="00720481" w:rsidRPr="00E164A2">
        <w:rPr>
          <w:rFonts w:ascii="Times New Roman" w:hAnsi="Times New Roman"/>
          <w:sz w:val="28"/>
          <w:szCs w:val="28"/>
        </w:rPr>
        <w:t xml:space="preserve">Основная </w:t>
      </w:r>
      <w:r w:rsidR="000A3D26" w:rsidRPr="00E164A2">
        <w:rPr>
          <w:rFonts w:ascii="Times New Roman" w:hAnsi="Times New Roman"/>
          <w:sz w:val="28"/>
          <w:szCs w:val="28"/>
        </w:rPr>
        <w:t xml:space="preserve">профессиональная </w:t>
      </w:r>
      <w:r w:rsidR="00720481" w:rsidRPr="00E164A2">
        <w:rPr>
          <w:rFonts w:ascii="Times New Roman" w:hAnsi="Times New Roman"/>
          <w:sz w:val="28"/>
          <w:szCs w:val="28"/>
        </w:rPr>
        <w:t xml:space="preserve">образовательная программа основана на требованиях Федерального государственного образовательного стандарта </w:t>
      </w:r>
      <w:r w:rsidR="000A3D26" w:rsidRPr="00E164A2">
        <w:rPr>
          <w:rFonts w:ascii="Times New Roman" w:hAnsi="Times New Roman"/>
          <w:sz w:val="28"/>
          <w:szCs w:val="28"/>
        </w:rPr>
        <w:t xml:space="preserve">высшего образования </w:t>
      </w:r>
      <w:r w:rsidR="00720481" w:rsidRPr="00E164A2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 w:rsidR="000403B2" w:rsidRPr="00E164A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33F8D" w:rsidRPr="00E164A2">
        <w:rPr>
          <w:rFonts w:ascii="Times New Roman" w:hAnsi="Times New Roman"/>
          <w:color w:val="000000"/>
          <w:sz w:val="28"/>
          <w:szCs w:val="28"/>
        </w:rPr>
        <w:t xml:space="preserve">18.03.02 </w:t>
      </w:r>
      <w:proofErr w:type="spellStart"/>
      <w:r w:rsidR="00B33F8D" w:rsidRPr="00E164A2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B33F8D" w:rsidRPr="00E164A2">
        <w:rPr>
          <w:rFonts w:ascii="Times New Roman" w:hAnsi="Times New Roman"/>
          <w:color w:val="000000"/>
          <w:sz w:val="28"/>
          <w:szCs w:val="28"/>
        </w:rPr>
        <w:t>- и</w:t>
      </w:r>
      <w:r w:rsidR="000F1313" w:rsidRPr="00E164A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33F8D" w:rsidRPr="00E164A2">
        <w:rPr>
          <w:rFonts w:ascii="Times New Roman" w:hAnsi="Times New Roman"/>
          <w:color w:val="000000"/>
          <w:sz w:val="28"/>
          <w:szCs w:val="28"/>
        </w:rPr>
        <w:t>ресу</w:t>
      </w:r>
      <w:r w:rsidR="00B33F8D" w:rsidRPr="00E164A2">
        <w:rPr>
          <w:rFonts w:ascii="Times New Roman" w:hAnsi="Times New Roman"/>
          <w:color w:val="000000"/>
          <w:sz w:val="28"/>
          <w:szCs w:val="28"/>
        </w:rPr>
        <w:t>р</w:t>
      </w:r>
      <w:r w:rsidR="00B33F8D" w:rsidRPr="00E164A2">
        <w:rPr>
          <w:rFonts w:ascii="Times New Roman" w:hAnsi="Times New Roman"/>
          <w:color w:val="000000"/>
          <w:sz w:val="28"/>
          <w:szCs w:val="28"/>
        </w:rPr>
        <w:t>сосберегающие процессы в химической технологии, нефтехимии и биоте</w:t>
      </w:r>
      <w:r w:rsidR="00B33F8D" w:rsidRPr="00E164A2">
        <w:rPr>
          <w:rFonts w:ascii="Times New Roman" w:hAnsi="Times New Roman"/>
          <w:color w:val="000000"/>
          <w:sz w:val="28"/>
          <w:szCs w:val="28"/>
        </w:rPr>
        <w:t>х</w:t>
      </w:r>
      <w:r w:rsidR="00B33F8D" w:rsidRPr="00E164A2">
        <w:rPr>
          <w:rFonts w:ascii="Times New Roman" w:hAnsi="Times New Roman"/>
          <w:color w:val="000000"/>
          <w:sz w:val="28"/>
          <w:szCs w:val="28"/>
        </w:rPr>
        <w:t xml:space="preserve">нологии (уровень </w:t>
      </w:r>
      <w:proofErr w:type="spellStart"/>
      <w:r w:rsidR="00B33F8D" w:rsidRPr="00E164A2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="00B33F8D" w:rsidRPr="00E164A2">
        <w:rPr>
          <w:rFonts w:ascii="Times New Roman" w:hAnsi="Times New Roman"/>
          <w:color w:val="000000"/>
          <w:sz w:val="28"/>
          <w:szCs w:val="28"/>
        </w:rPr>
        <w:t>)</w:t>
      </w:r>
      <w:r w:rsidR="00720481" w:rsidRPr="00E164A2">
        <w:rPr>
          <w:rFonts w:ascii="Times New Roman" w:hAnsi="Times New Roman"/>
          <w:sz w:val="28"/>
          <w:szCs w:val="28"/>
        </w:rPr>
        <w:t>, утвержденного приказом Министерства о</w:t>
      </w:r>
      <w:r w:rsidR="00720481" w:rsidRPr="00E164A2">
        <w:rPr>
          <w:rFonts w:ascii="Times New Roman" w:hAnsi="Times New Roman"/>
          <w:sz w:val="28"/>
          <w:szCs w:val="28"/>
        </w:rPr>
        <w:t>б</w:t>
      </w:r>
      <w:r w:rsidR="00720481" w:rsidRPr="00E164A2">
        <w:rPr>
          <w:rFonts w:ascii="Times New Roman" w:hAnsi="Times New Roman"/>
          <w:sz w:val="28"/>
          <w:szCs w:val="28"/>
        </w:rPr>
        <w:t xml:space="preserve">разования и науки Российской Федерации </w:t>
      </w:r>
      <w:r w:rsidR="00B33F8D" w:rsidRPr="00E164A2">
        <w:rPr>
          <w:rFonts w:ascii="Times New Roman" w:hAnsi="Times New Roman"/>
          <w:color w:val="000000"/>
          <w:sz w:val="28"/>
          <w:szCs w:val="28"/>
        </w:rPr>
        <w:t>от 12.03.2015 N 227</w:t>
      </w:r>
      <w:r w:rsidR="00E164A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20481" w:rsidRPr="00E164A2">
        <w:rPr>
          <w:rFonts w:ascii="Times New Roman" w:hAnsi="Times New Roman"/>
          <w:sz w:val="28"/>
          <w:szCs w:val="28"/>
        </w:rPr>
        <w:t>и выполнена в соответствии с учебным планом, утвержденным ректором</w:t>
      </w:r>
      <w:r w:rsidR="000A3D26" w:rsidRPr="00E164A2">
        <w:rPr>
          <w:rFonts w:ascii="Times New Roman" w:hAnsi="Times New Roman"/>
          <w:sz w:val="28"/>
          <w:szCs w:val="28"/>
        </w:rPr>
        <w:t xml:space="preserve"> ФГБОУ ВО «ЧГУ им. И.Н. Ульянова» </w:t>
      </w:r>
      <w:r w:rsidR="00720481" w:rsidRPr="00E164A2">
        <w:rPr>
          <w:rFonts w:ascii="Times New Roman" w:hAnsi="Times New Roman"/>
          <w:sz w:val="28"/>
          <w:szCs w:val="28"/>
        </w:rPr>
        <w:t xml:space="preserve"> </w:t>
      </w:r>
      <w:r w:rsidR="00B33F8D" w:rsidRPr="00E164A2">
        <w:rPr>
          <w:rFonts w:ascii="Times New Roman" w:hAnsi="Times New Roman"/>
          <w:sz w:val="28"/>
          <w:szCs w:val="28"/>
        </w:rPr>
        <w:t xml:space="preserve"> от </w:t>
      </w:r>
      <w:r w:rsidR="00E164A2">
        <w:rPr>
          <w:rFonts w:ascii="Times New Roman" w:hAnsi="Times New Roman"/>
          <w:sz w:val="28"/>
          <w:szCs w:val="28"/>
        </w:rPr>
        <w:t>20</w:t>
      </w:r>
      <w:r w:rsidR="00B33F8D" w:rsidRPr="00E164A2">
        <w:rPr>
          <w:rFonts w:ascii="Times New Roman" w:hAnsi="Times New Roman"/>
          <w:sz w:val="28"/>
          <w:szCs w:val="28"/>
        </w:rPr>
        <w:t>.0</w:t>
      </w:r>
      <w:r w:rsidR="00E164A2">
        <w:rPr>
          <w:rFonts w:ascii="Times New Roman" w:hAnsi="Times New Roman"/>
          <w:sz w:val="28"/>
          <w:szCs w:val="28"/>
        </w:rPr>
        <w:t>4</w:t>
      </w:r>
      <w:r w:rsidR="00FD14EE" w:rsidRPr="00E164A2">
        <w:rPr>
          <w:rFonts w:ascii="Times New Roman" w:hAnsi="Times New Roman"/>
          <w:sz w:val="28"/>
          <w:szCs w:val="28"/>
        </w:rPr>
        <w:t>.</w:t>
      </w:r>
      <w:r w:rsidR="000A22F1" w:rsidRPr="00E164A2">
        <w:rPr>
          <w:rFonts w:ascii="Times New Roman" w:hAnsi="Times New Roman"/>
          <w:sz w:val="28"/>
          <w:szCs w:val="28"/>
        </w:rPr>
        <w:t>201</w:t>
      </w:r>
      <w:r w:rsidR="00E164A2">
        <w:rPr>
          <w:rFonts w:ascii="Times New Roman" w:hAnsi="Times New Roman"/>
          <w:sz w:val="28"/>
          <w:szCs w:val="28"/>
        </w:rPr>
        <w:t>6</w:t>
      </w:r>
      <w:r w:rsidR="000A22F1" w:rsidRPr="00E164A2">
        <w:rPr>
          <w:rFonts w:ascii="Times New Roman" w:hAnsi="Times New Roman"/>
          <w:sz w:val="28"/>
          <w:szCs w:val="28"/>
        </w:rPr>
        <w:t xml:space="preserve"> г.</w:t>
      </w:r>
      <w:proofErr w:type="gramEnd"/>
    </w:p>
    <w:p w:rsidR="00720481" w:rsidRPr="00E164A2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E164A2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B3C2E" w:rsidRPr="00E164A2" w:rsidRDefault="00720481" w:rsidP="009749D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E164A2">
        <w:rPr>
          <w:rFonts w:ascii="Times New Roman" w:hAnsi="Times New Roman"/>
          <w:sz w:val="28"/>
          <w:szCs w:val="28"/>
        </w:rPr>
        <w:t>Утверждена</w:t>
      </w:r>
      <w:proofErr w:type="gramEnd"/>
      <w:r w:rsidRPr="00E164A2">
        <w:rPr>
          <w:rFonts w:ascii="Times New Roman" w:hAnsi="Times New Roman"/>
          <w:sz w:val="28"/>
          <w:szCs w:val="28"/>
        </w:rPr>
        <w:t xml:space="preserve"> </w:t>
      </w:r>
      <w:r w:rsidR="00EE1FF9" w:rsidRPr="00E164A2">
        <w:rPr>
          <w:rFonts w:ascii="Times New Roman" w:hAnsi="Times New Roman"/>
          <w:sz w:val="28"/>
          <w:szCs w:val="28"/>
        </w:rPr>
        <w:t xml:space="preserve"> </w:t>
      </w:r>
      <w:r w:rsidRPr="00E164A2">
        <w:rPr>
          <w:rFonts w:ascii="Times New Roman" w:hAnsi="Times New Roman"/>
          <w:sz w:val="28"/>
          <w:szCs w:val="28"/>
        </w:rPr>
        <w:t xml:space="preserve">Ученым </w:t>
      </w:r>
      <w:r w:rsidR="00EE1FF9" w:rsidRPr="00E164A2">
        <w:rPr>
          <w:rFonts w:ascii="Times New Roman" w:hAnsi="Times New Roman"/>
          <w:sz w:val="28"/>
          <w:szCs w:val="28"/>
        </w:rPr>
        <w:t xml:space="preserve"> </w:t>
      </w:r>
      <w:r w:rsidRPr="00E164A2">
        <w:rPr>
          <w:rFonts w:ascii="Times New Roman" w:hAnsi="Times New Roman"/>
          <w:sz w:val="28"/>
          <w:szCs w:val="28"/>
        </w:rPr>
        <w:t xml:space="preserve">советом </w:t>
      </w:r>
      <w:r w:rsidR="00B33F8D" w:rsidRPr="00E164A2">
        <w:rPr>
          <w:rFonts w:ascii="Times New Roman" w:hAnsi="Times New Roman"/>
          <w:sz w:val="28"/>
          <w:szCs w:val="28"/>
        </w:rPr>
        <w:t xml:space="preserve">химико-фармацевтического </w:t>
      </w:r>
      <w:r w:rsidR="005C635D" w:rsidRPr="00E164A2">
        <w:rPr>
          <w:rFonts w:ascii="Times New Roman" w:hAnsi="Times New Roman"/>
          <w:sz w:val="28"/>
          <w:szCs w:val="28"/>
        </w:rPr>
        <w:t xml:space="preserve">факультета </w:t>
      </w:r>
    </w:p>
    <w:p w:rsidR="00720481" w:rsidRPr="00E164A2" w:rsidRDefault="00EE1FF9" w:rsidP="009749D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E164A2">
        <w:rPr>
          <w:rFonts w:ascii="Times New Roman" w:hAnsi="Times New Roman"/>
          <w:sz w:val="28"/>
          <w:szCs w:val="28"/>
        </w:rPr>
        <w:t xml:space="preserve"> </w:t>
      </w:r>
      <w:r w:rsidR="005C635D" w:rsidRPr="00E164A2">
        <w:rPr>
          <w:rFonts w:ascii="Times New Roman" w:hAnsi="Times New Roman"/>
          <w:sz w:val="28"/>
          <w:szCs w:val="28"/>
        </w:rPr>
        <w:t xml:space="preserve">(протокол </w:t>
      </w:r>
      <w:r w:rsidRPr="00E164A2">
        <w:rPr>
          <w:rFonts w:ascii="Times New Roman" w:hAnsi="Times New Roman"/>
          <w:sz w:val="28"/>
          <w:szCs w:val="28"/>
        </w:rPr>
        <w:t xml:space="preserve"> </w:t>
      </w:r>
      <w:r w:rsidR="005C635D" w:rsidRPr="00E164A2">
        <w:rPr>
          <w:rFonts w:ascii="Times New Roman" w:hAnsi="Times New Roman"/>
          <w:sz w:val="28"/>
          <w:szCs w:val="28"/>
        </w:rPr>
        <w:t xml:space="preserve">№ </w:t>
      </w:r>
      <w:r w:rsidR="00B33F8D" w:rsidRPr="00E164A2">
        <w:rPr>
          <w:rFonts w:ascii="Times New Roman" w:hAnsi="Times New Roman"/>
          <w:sz w:val="28"/>
          <w:szCs w:val="28"/>
        </w:rPr>
        <w:t>1</w:t>
      </w:r>
      <w:r w:rsidR="000A22F1" w:rsidRPr="00E164A2">
        <w:rPr>
          <w:rFonts w:ascii="Times New Roman" w:hAnsi="Times New Roman"/>
          <w:sz w:val="28"/>
          <w:szCs w:val="28"/>
        </w:rPr>
        <w:t xml:space="preserve"> </w:t>
      </w:r>
      <w:r w:rsidR="00720481" w:rsidRPr="00E164A2">
        <w:rPr>
          <w:rFonts w:ascii="Times New Roman" w:hAnsi="Times New Roman"/>
          <w:sz w:val="28"/>
          <w:szCs w:val="28"/>
        </w:rPr>
        <w:t xml:space="preserve">от </w:t>
      </w:r>
      <w:r w:rsidR="002B3C2E" w:rsidRPr="00E164A2">
        <w:rPr>
          <w:rFonts w:ascii="Times New Roman" w:hAnsi="Times New Roman"/>
          <w:sz w:val="28"/>
          <w:szCs w:val="28"/>
        </w:rPr>
        <w:t>01.09.2016 г.</w:t>
      </w:r>
      <w:r w:rsidR="002B3C2E" w:rsidRPr="00E164A2">
        <w:rPr>
          <w:rFonts w:ascii="Times New Roman" w:hAnsi="Times New Roman"/>
          <w:color w:val="000000"/>
          <w:sz w:val="28"/>
          <w:szCs w:val="28"/>
        </w:rPr>
        <w:t>)</w:t>
      </w:r>
      <w:r w:rsidR="00571E96" w:rsidRPr="00E164A2">
        <w:rPr>
          <w:rFonts w:ascii="Times New Roman" w:hAnsi="Times New Roman"/>
          <w:sz w:val="28"/>
          <w:szCs w:val="28"/>
        </w:rPr>
        <w:t>.</w:t>
      </w:r>
    </w:p>
    <w:p w:rsidR="00720481" w:rsidRPr="00E164A2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E164A2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E164A2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E164A2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64A2">
        <w:rPr>
          <w:rFonts w:ascii="Times New Roman" w:hAnsi="Times New Roman"/>
          <w:sz w:val="28"/>
          <w:szCs w:val="28"/>
        </w:rPr>
        <w:t>Обсуждена</w:t>
      </w:r>
      <w:proofErr w:type="gramEnd"/>
      <w:r w:rsidRPr="00E164A2">
        <w:rPr>
          <w:rFonts w:ascii="Times New Roman" w:hAnsi="Times New Roman"/>
          <w:sz w:val="28"/>
          <w:szCs w:val="28"/>
        </w:rPr>
        <w:t xml:space="preserve"> на заседании кафедры </w:t>
      </w:r>
      <w:r w:rsidR="002B3C2E" w:rsidRPr="00E164A2">
        <w:rPr>
          <w:rFonts w:ascii="Times New Roman" w:hAnsi="Times New Roman"/>
          <w:sz w:val="28"/>
          <w:szCs w:val="28"/>
        </w:rPr>
        <w:t>химической технологии и</w:t>
      </w:r>
      <w:r w:rsidR="00986EA9" w:rsidRPr="00E164A2">
        <w:rPr>
          <w:rFonts w:ascii="Times New Roman" w:hAnsi="Times New Roman"/>
          <w:sz w:val="28"/>
          <w:szCs w:val="28"/>
        </w:rPr>
        <w:t xml:space="preserve"> </w:t>
      </w:r>
      <w:r w:rsidR="002B3C2E" w:rsidRPr="00E164A2">
        <w:rPr>
          <w:rFonts w:ascii="Times New Roman" w:hAnsi="Times New Roman"/>
          <w:sz w:val="28"/>
          <w:szCs w:val="28"/>
        </w:rPr>
        <w:t>защиты о</w:t>
      </w:r>
      <w:r w:rsidR="002B3C2E" w:rsidRPr="00E164A2">
        <w:rPr>
          <w:rFonts w:ascii="Times New Roman" w:hAnsi="Times New Roman"/>
          <w:sz w:val="28"/>
          <w:szCs w:val="28"/>
        </w:rPr>
        <w:t>к</w:t>
      </w:r>
      <w:r w:rsidR="002B3C2E" w:rsidRPr="00E164A2">
        <w:rPr>
          <w:rFonts w:ascii="Times New Roman" w:hAnsi="Times New Roman"/>
          <w:sz w:val="28"/>
          <w:szCs w:val="28"/>
        </w:rPr>
        <w:t xml:space="preserve">ружающей среды </w:t>
      </w:r>
      <w:r w:rsidRPr="00E164A2">
        <w:rPr>
          <w:rFonts w:ascii="Times New Roman" w:hAnsi="Times New Roman"/>
          <w:sz w:val="28"/>
          <w:szCs w:val="28"/>
        </w:rPr>
        <w:t xml:space="preserve"> (прото</w:t>
      </w:r>
      <w:r w:rsidR="00571E96" w:rsidRPr="00E164A2">
        <w:rPr>
          <w:rFonts w:ascii="Times New Roman" w:hAnsi="Times New Roman"/>
          <w:sz w:val="28"/>
          <w:szCs w:val="28"/>
        </w:rPr>
        <w:t xml:space="preserve">кол № </w:t>
      </w:r>
      <w:r w:rsidR="00BF4070" w:rsidRPr="00E164A2">
        <w:rPr>
          <w:rFonts w:ascii="Times New Roman" w:hAnsi="Times New Roman"/>
          <w:sz w:val="28"/>
          <w:szCs w:val="28"/>
        </w:rPr>
        <w:t>1</w:t>
      </w:r>
      <w:r w:rsidR="00571E96" w:rsidRPr="00E164A2">
        <w:rPr>
          <w:rFonts w:ascii="Times New Roman" w:hAnsi="Times New Roman"/>
          <w:sz w:val="28"/>
          <w:szCs w:val="28"/>
        </w:rPr>
        <w:t xml:space="preserve"> от </w:t>
      </w:r>
      <w:r w:rsidR="00E164A2">
        <w:rPr>
          <w:rFonts w:ascii="Times New Roman" w:hAnsi="Times New Roman"/>
          <w:sz w:val="28"/>
          <w:szCs w:val="28"/>
        </w:rPr>
        <w:t>31 августа</w:t>
      </w:r>
      <w:r w:rsidR="00FD14EE" w:rsidRPr="00E164A2">
        <w:rPr>
          <w:rFonts w:ascii="Times New Roman" w:hAnsi="Times New Roman"/>
          <w:sz w:val="28"/>
          <w:szCs w:val="28"/>
        </w:rPr>
        <w:t xml:space="preserve"> </w:t>
      </w:r>
      <w:r w:rsidRPr="00E164A2">
        <w:rPr>
          <w:rFonts w:ascii="Times New Roman" w:hAnsi="Times New Roman"/>
          <w:sz w:val="28"/>
          <w:szCs w:val="28"/>
        </w:rPr>
        <w:t>201</w:t>
      </w:r>
      <w:r w:rsidR="00E164A2">
        <w:rPr>
          <w:rFonts w:ascii="Times New Roman" w:hAnsi="Times New Roman"/>
          <w:sz w:val="28"/>
          <w:szCs w:val="28"/>
        </w:rPr>
        <w:t>6</w:t>
      </w:r>
      <w:r w:rsidRPr="00E164A2">
        <w:rPr>
          <w:rFonts w:ascii="Times New Roman" w:hAnsi="Times New Roman"/>
          <w:sz w:val="28"/>
          <w:szCs w:val="28"/>
        </w:rPr>
        <w:t xml:space="preserve"> г.)</w:t>
      </w:r>
      <w:r w:rsidR="00571E96" w:rsidRPr="00E164A2">
        <w:rPr>
          <w:rFonts w:ascii="Times New Roman" w:hAnsi="Times New Roman"/>
          <w:sz w:val="28"/>
          <w:szCs w:val="28"/>
        </w:rPr>
        <w:t>.</w:t>
      </w:r>
    </w:p>
    <w:p w:rsidR="00720481" w:rsidRPr="009749D8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9749D8" w:rsidRDefault="00720481" w:rsidP="009749D8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E2FC1" w:rsidRDefault="00720481" w:rsidP="008E2FC1">
      <w:pPr>
        <w:jc w:val="center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br w:type="page"/>
      </w:r>
    </w:p>
    <w:p w:rsidR="008E2FC1" w:rsidRDefault="008E2FC1" w:rsidP="008E2FC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Содержание:</w:t>
      </w:r>
    </w:p>
    <w:tbl>
      <w:tblPr>
        <w:tblW w:w="9960" w:type="dxa"/>
        <w:tblLayout w:type="fixed"/>
        <w:tblLook w:val="04A0"/>
      </w:tblPr>
      <w:tblGrid>
        <w:gridCol w:w="534"/>
        <w:gridCol w:w="850"/>
        <w:gridCol w:w="7655"/>
        <w:gridCol w:w="921"/>
      </w:tblGrid>
      <w:tr w:rsidR="008E2FC1" w:rsidRPr="008E2FC1" w:rsidTr="008E2FC1">
        <w:tc>
          <w:tcPr>
            <w:tcW w:w="534" w:type="dxa"/>
            <w:hideMark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850" w:type="dxa"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Общие положения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Основная образовательная программа высшего професси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о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 xml:space="preserve">нального образования (ОПОП ВО) </w:t>
            </w:r>
            <w:proofErr w:type="spellStart"/>
            <w:r w:rsidRPr="008E2FC1">
              <w:rPr>
                <w:rFonts w:ascii="Times New Roman" w:hAnsi="Times New Roman"/>
                <w:sz w:val="28"/>
                <w:szCs w:val="28"/>
              </w:rPr>
              <w:t>бакалавриата</w:t>
            </w:r>
            <w:proofErr w:type="spellEnd"/>
            <w:r w:rsidRPr="008E2FC1">
              <w:rPr>
                <w:rFonts w:ascii="Times New Roman" w:hAnsi="Times New Roman"/>
                <w:sz w:val="28"/>
                <w:szCs w:val="28"/>
              </w:rPr>
              <w:t>, реализу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е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 xml:space="preserve">мая вузом по направлению подготовки 18.03.02 -  </w:t>
            </w:r>
            <w:proofErr w:type="spellStart"/>
            <w:r w:rsidRPr="008E2FC1">
              <w:rPr>
                <w:rFonts w:ascii="Times New Roman" w:hAnsi="Times New Roman"/>
                <w:sz w:val="28"/>
                <w:szCs w:val="28"/>
              </w:rPr>
              <w:t>Энерго</w:t>
            </w:r>
            <w:proofErr w:type="spellEnd"/>
            <w:r w:rsidRPr="008E2FC1">
              <w:rPr>
                <w:rFonts w:ascii="Times New Roman" w:hAnsi="Times New Roman"/>
                <w:sz w:val="28"/>
                <w:szCs w:val="28"/>
              </w:rPr>
              <w:t>- и ресурсосберегающие процессы в химической технологии, нефтехимии и биотехнологии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 xml:space="preserve">Нормативные документы для разработки ОПОП </w:t>
            </w:r>
            <w:proofErr w:type="spellStart"/>
            <w:r w:rsidRPr="008E2FC1">
              <w:rPr>
                <w:rFonts w:ascii="Times New Roman" w:hAnsi="Times New Roman"/>
                <w:sz w:val="28"/>
                <w:szCs w:val="28"/>
              </w:rPr>
              <w:t>бакалаври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а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та</w:t>
            </w:r>
            <w:proofErr w:type="spellEnd"/>
            <w:r w:rsidRPr="008E2FC1">
              <w:rPr>
                <w:rFonts w:ascii="Times New Roman" w:hAnsi="Times New Roman"/>
                <w:sz w:val="28"/>
                <w:szCs w:val="28"/>
              </w:rPr>
              <w:t xml:space="preserve"> по направлению подготовки 18.03.02 - </w:t>
            </w:r>
            <w:proofErr w:type="spellStart"/>
            <w:r w:rsidRPr="008E2FC1">
              <w:rPr>
                <w:rFonts w:ascii="Times New Roman" w:hAnsi="Times New Roman"/>
                <w:sz w:val="28"/>
                <w:szCs w:val="28"/>
              </w:rPr>
              <w:t>Энерго</w:t>
            </w:r>
            <w:proofErr w:type="spellEnd"/>
            <w:r w:rsidRPr="008E2FC1">
              <w:rPr>
                <w:rFonts w:ascii="Times New Roman" w:hAnsi="Times New Roman"/>
                <w:sz w:val="28"/>
                <w:szCs w:val="28"/>
              </w:rPr>
              <w:t>- и ресурсо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с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берегающие процессы в химической технологии, нефтехимии и биотехнологии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 xml:space="preserve">Общая характеристика </w:t>
            </w:r>
            <w:r w:rsidR="00BA7B0C">
              <w:rPr>
                <w:rFonts w:ascii="Times New Roman" w:hAnsi="Times New Roman"/>
                <w:sz w:val="28"/>
                <w:szCs w:val="28"/>
              </w:rPr>
              <w:t>основной профессиональной образ</w:t>
            </w:r>
            <w:r w:rsidR="00BA7B0C">
              <w:rPr>
                <w:rFonts w:ascii="Times New Roman" w:hAnsi="Times New Roman"/>
                <w:sz w:val="28"/>
                <w:szCs w:val="28"/>
              </w:rPr>
              <w:t>о</w:t>
            </w:r>
            <w:r w:rsidR="00BA7B0C">
              <w:rPr>
                <w:rFonts w:ascii="Times New Roman" w:hAnsi="Times New Roman"/>
                <w:sz w:val="28"/>
                <w:szCs w:val="28"/>
              </w:rPr>
              <w:t>вательной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 xml:space="preserve"> программы высшего профессионального образ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о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вания (</w:t>
            </w:r>
            <w:proofErr w:type="spellStart"/>
            <w:r w:rsidRPr="008E2FC1">
              <w:rPr>
                <w:rFonts w:ascii="Times New Roman" w:hAnsi="Times New Roman"/>
                <w:sz w:val="28"/>
                <w:szCs w:val="28"/>
              </w:rPr>
              <w:t>бакалавриата</w:t>
            </w:r>
            <w:proofErr w:type="spellEnd"/>
            <w:r w:rsidRPr="008E2FC1">
              <w:rPr>
                <w:rFonts w:ascii="Times New Roman" w:hAnsi="Times New Roman"/>
                <w:sz w:val="28"/>
                <w:szCs w:val="28"/>
              </w:rPr>
              <w:t xml:space="preserve">) по направлению подготовки 18.03.02 -  </w:t>
            </w:r>
            <w:proofErr w:type="spellStart"/>
            <w:r w:rsidRPr="008E2FC1">
              <w:rPr>
                <w:rFonts w:ascii="Times New Roman" w:hAnsi="Times New Roman"/>
                <w:sz w:val="28"/>
                <w:szCs w:val="28"/>
              </w:rPr>
              <w:t>Энерго</w:t>
            </w:r>
            <w:proofErr w:type="spellEnd"/>
            <w:r w:rsidRPr="008E2FC1">
              <w:rPr>
                <w:rFonts w:ascii="Times New Roman" w:hAnsi="Times New Roman"/>
                <w:sz w:val="28"/>
                <w:szCs w:val="28"/>
              </w:rPr>
              <w:t>- и ресурсосберегающие процессы в химической те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х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нологии, нефтехимии и биотехнологии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6-8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Требования к абитуриенту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8E2FC1" w:rsidRPr="008E2FC1" w:rsidTr="008E2FC1">
        <w:tc>
          <w:tcPr>
            <w:tcW w:w="534" w:type="dxa"/>
            <w:hideMark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850" w:type="dxa"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Характеристика профессиональной деятельности вып</w:t>
            </w: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 xml:space="preserve">скника ОПОП </w:t>
            </w:r>
            <w:proofErr w:type="spellStart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бакалавриата</w:t>
            </w:r>
            <w:proofErr w:type="spellEnd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 xml:space="preserve"> по направлению подготовки 18.03.02 -  </w:t>
            </w:r>
            <w:proofErr w:type="spellStart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Энерг</w:t>
            </w:r>
            <w:proofErr w:type="gramStart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proofErr w:type="spellEnd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gramEnd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иресурсосберегающие</w:t>
            </w:r>
            <w:proofErr w:type="spellEnd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 xml:space="preserve"> процессы в х</w:t>
            </w: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мической технологии, нефтехимии и биотехнологии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Область профессиональной деятельности выпускника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Объекты профессиональной деятельности выпускника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Виды профессиональной деятельности выпускника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9-10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Задачи профессиональной деятельности выпускника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10-11</w:t>
            </w:r>
          </w:p>
        </w:tc>
      </w:tr>
      <w:tr w:rsidR="008E2FC1" w:rsidRPr="008E2FC1" w:rsidTr="008E2FC1">
        <w:tc>
          <w:tcPr>
            <w:tcW w:w="534" w:type="dxa"/>
            <w:hideMark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850" w:type="dxa"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 xml:space="preserve">Компетенции выпускника, формируемые в результате освоения данной ОПОП </w:t>
            </w:r>
            <w:proofErr w:type="gramStart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ВО</w:t>
            </w:r>
            <w:proofErr w:type="gramEnd"/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12-14</w:t>
            </w:r>
          </w:p>
        </w:tc>
      </w:tr>
      <w:tr w:rsidR="008E2FC1" w:rsidRPr="008E2FC1" w:rsidTr="008E2FC1">
        <w:tc>
          <w:tcPr>
            <w:tcW w:w="534" w:type="dxa"/>
            <w:hideMark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850" w:type="dxa"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Документы, регламентирующие содержание и организ</w:t>
            </w: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 xml:space="preserve">цию образовательного процесса при реализации ОПОП </w:t>
            </w:r>
            <w:proofErr w:type="spellStart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бакалавриата</w:t>
            </w:r>
            <w:proofErr w:type="spellEnd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 xml:space="preserve"> по направлению подготовки 18.03.02 -  </w:t>
            </w:r>
            <w:proofErr w:type="spellStart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Энерго</w:t>
            </w:r>
            <w:proofErr w:type="spellEnd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- и ресурсосберегающие процессы в химической технологии, нефтехимии и биотехнологии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7655" w:type="dxa"/>
          </w:tcPr>
          <w:p w:rsidR="008E2FC1" w:rsidRPr="008E2FC1" w:rsidRDefault="008E2FC1" w:rsidP="008E2FC1">
            <w:pPr>
              <w:spacing w:after="0" w:line="240" w:lineRule="auto"/>
              <w:jc w:val="both"/>
              <w:rPr>
                <w:rFonts w:ascii="Times New Roman" w:hAnsi="Times New Roman" w:cstheme="minorBidi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Структура ОПОП</w:t>
            </w:r>
          </w:p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15-16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4.3.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Учебный план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16-18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4.4.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Рабочие программы учебных дисциплин (модулей)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19-21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4.5.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Матрица соответствия компетенций и составных частей ОПОП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4.6.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Программы практик и научно-исследовательская работа об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у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чающихся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22-23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4.6.1</w:t>
            </w:r>
          </w:p>
        </w:tc>
        <w:tc>
          <w:tcPr>
            <w:tcW w:w="7655" w:type="dxa"/>
          </w:tcPr>
          <w:p w:rsidR="008E2FC1" w:rsidRPr="008E2FC1" w:rsidRDefault="008E2FC1" w:rsidP="008E2FC1">
            <w:pPr>
              <w:spacing w:after="0" w:line="240" w:lineRule="auto"/>
              <w:ind w:firstLine="34"/>
              <w:rPr>
                <w:rFonts w:ascii="Times New Roman" w:hAnsi="Times New Roman" w:cstheme="minorBidi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Программа учебной практики</w:t>
            </w:r>
          </w:p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23-24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4.6.2</w:t>
            </w:r>
          </w:p>
        </w:tc>
        <w:tc>
          <w:tcPr>
            <w:tcW w:w="7655" w:type="dxa"/>
          </w:tcPr>
          <w:p w:rsidR="008E2FC1" w:rsidRPr="008E2FC1" w:rsidRDefault="008E2FC1" w:rsidP="008E2FC1">
            <w:pPr>
              <w:spacing w:after="0" w:line="240" w:lineRule="auto"/>
              <w:ind w:firstLine="34"/>
              <w:rPr>
                <w:rFonts w:ascii="Times New Roman" w:hAnsi="Times New Roman" w:cstheme="minorBidi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Программа производственной практики</w:t>
            </w:r>
          </w:p>
          <w:p w:rsidR="008E2FC1" w:rsidRPr="008E2FC1" w:rsidRDefault="008E2FC1" w:rsidP="008E2FC1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24-25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4.6.3</w:t>
            </w:r>
          </w:p>
        </w:tc>
        <w:tc>
          <w:tcPr>
            <w:tcW w:w="7655" w:type="dxa"/>
          </w:tcPr>
          <w:p w:rsidR="008E2FC1" w:rsidRPr="008E2FC1" w:rsidRDefault="008E2FC1" w:rsidP="008E2FC1">
            <w:pPr>
              <w:spacing w:after="0" w:line="240" w:lineRule="auto"/>
              <w:ind w:firstLine="34"/>
              <w:contextualSpacing/>
              <w:rPr>
                <w:rFonts w:ascii="Times New Roman" w:hAnsi="Times New Roman" w:cstheme="minorBidi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Программа преддипломной практики</w:t>
            </w:r>
          </w:p>
          <w:p w:rsidR="008E2FC1" w:rsidRPr="008E2FC1" w:rsidRDefault="008E2FC1" w:rsidP="008E2FC1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25-26</w:t>
            </w:r>
          </w:p>
        </w:tc>
      </w:tr>
      <w:tr w:rsidR="008E2FC1" w:rsidRPr="008E2FC1" w:rsidTr="008E2FC1">
        <w:tc>
          <w:tcPr>
            <w:tcW w:w="534" w:type="dxa"/>
            <w:hideMark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850" w:type="dxa"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Ресурсное обеспечение ОПОП по направлению подгото</w:t>
            </w: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ки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Учебно-методическое и информационное обеспечение обр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а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зовательного процесса при реализации ОПОП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26-29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5.2.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Кадровое обеспечение реализации ОПОП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30-31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5.3.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Основные материально-технические условия для реализации образовательного процесса в соответствии с ОПОП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</w:tr>
      <w:tr w:rsidR="008E2FC1" w:rsidRPr="008E2FC1" w:rsidTr="008E2FC1">
        <w:tc>
          <w:tcPr>
            <w:tcW w:w="534" w:type="dxa"/>
            <w:hideMark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850" w:type="dxa"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Характеристики среды вуза, обеспечивающие развитие общекультурных (социально-личностных) компетенций выпускников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31-33</w:t>
            </w:r>
          </w:p>
        </w:tc>
      </w:tr>
      <w:tr w:rsidR="008E2FC1" w:rsidRPr="008E2FC1" w:rsidTr="008E2FC1">
        <w:tc>
          <w:tcPr>
            <w:tcW w:w="534" w:type="dxa"/>
            <w:hideMark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850" w:type="dxa"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 xml:space="preserve">Нормативно-методическое обеспечение системы оценки качества освоения </w:t>
            </w:r>
            <w:proofErr w:type="gramStart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обучающимися</w:t>
            </w:r>
            <w:proofErr w:type="gramEnd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 xml:space="preserve"> ОПОП </w:t>
            </w:r>
            <w:proofErr w:type="spellStart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бакалавриата</w:t>
            </w:r>
            <w:proofErr w:type="spellEnd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 xml:space="preserve"> по направлению 18.03.02 -  </w:t>
            </w:r>
            <w:proofErr w:type="spellStart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Энерго</w:t>
            </w:r>
            <w:proofErr w:type="spellEnd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- и ресурсосберегающие процессы в химической технологии, нефтехимии и би</w:t>
            </w: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технологии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33-37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7.1.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Фонды оценочных сре</w:t>
            </w:r>
            <w:proofErr w:type="gramStart"/>
            <w:r w:rsidRPr="008E2FC1">
              <w:rPr>
                <w:rFonts w:ascii="Times New Roman" w:hAnsi="Times New Roman"/>
                <w:sz w:val="28"/>
                <w:szCs w:val="28"/>
              </w:rPr>
              <w:t>дств дл</w:t>
            </w:r>
            <w:proofErr w:type="gramEnd"/>
            <w:r w:rsidRPr="008E2FC1">
              <w:rPr>
                <w:rFonts w:ascii="Times New Roman" w:hAnsi="Times New Roman"/>
                <w:sz w:val="28"/>
                <w:szCs w:val="28"/>
              </w:rPr>
              <w:t>я проведения текущего контр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о</w:t>
            </w:r>
            <w:r w:rsidRPr="008E2FC1">
              <w:rPr>
                <w:rFonts w:ascii="Times New Roman" w:hAnsi="Times New Roman"/>
                <w:sz w:val="28"/>
                <w:szCs w:val="28"/>
              </w:rPr>
              <w:t>ля успеваемости и промежуточной аттестации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>7.2.</w:t>
            </w: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sz w:val="28"/>
                <w:szCs w:val="28"/>
              </w:rPr>
              <w:t xml:space="preserve">Итоговая государственная аттестация выпускников ОПОП </w:t>
            </w:r>
            <w:proofErr w:type="spellStart"/>
            <w:r w:rsidRPr="008E2FC1">
              <w:rPr>
                <w:rFonts w:ascii="Times New Roman" w:hAnsi="Times New Roman"/>
                <w:sz w:val="28"/>
                <w:szCs w:val="28"/>
              </w:rPr>
              <w:t>бакалавриата</w:t>
            </w:r>
            <w:proofErr w:type="spellEnd"/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39-44</w:t>
            </w:r>
          </w:p>
        </w:tc>
      </w:tr>
      <w:tr w:rsidR="008E2FC1" w:rsidRPr="008E2FC1" w:rsidTr="008E2FC1">
        <w:tc>
          <w:tcPr>
            <w:tcW w:w="534" w:type="dxa"/>
            <w:hideMark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850" w:type="dxa"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Другие нормативно-методические документы и матери</w:t>
            </w: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 xml:space="preserve">лы, обеспечивающие качество подготовки </w:t>
            </w:r>
            <w:proofErr w:type="gramStart"/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</w:tr>
      <w:tr w:rsidR="008E2FC1" w:rsidRPr="008E2FC1" w:rsidTr="008E2FC1">
        <w:tc>
          <w:tcPr>
            <w:tcW w:w="534" w:type="dxa"/>
            <w:hideMark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850" w:type="dxa"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8E2FC1" w:rsidRPr="008E2FC1" w:rsidRDefault="008E2FC1" w:rsidP="008E2FC1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theme="minorBidi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Эксперты.</w:t>
            </w:r>
          </w:p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</w:tr>
      <w:tr w:rsidR="008E2FC1" w:rsidRPr="008E2FC1" w:rsidTr="008E2FC1">
        <w:tc>
          <w:tcPr>
            <w:tcW w:w="534" w:type="dxa"/>
          </w:tcPr>
          <w:p w:rsidR="008E2FC1" w:rsidRPr="008E2FC1" w:rsidRDefault="008E2FC1" w:rsidP="008E2F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  <w:hideMark/>
          </w:tcPr>
          <w:p w:rsidR="008E2FC1" w:rsidRPr="008E2FC1" w:rsidRDefault="008E2FC1" w:rsidP="008E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921" w:type="dxa"/>
            <w:vAlign w:val="center"/>
            <w:hideMark/>
          </w:tcPr>
          <w:p w:rsidR="008E2FC1" w:rsidRPr="008E2FC1" w:rsidRDefault="008E2FC1" w:rsidP="008E2F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2FC1"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</w:tr>
    </w:tbl>
    <w:p w:rsidR="008E2FC1" w:rsidRDefault="008E2FC1" w:rsidP="008E2FC1">
      <w:pPr>
        <w:rPr>
          <w:rFonts w:ascii="Times New Roman" w:hAnsi="Times New Roman"/>
          <w:sz w:val="28"/>
          <w:szCs w:val="28"/>
        </w:rPr>
      </w:pPr>
    </w:p>
    <w:p w:rsidR="008E2FC1" w:rsidRDefault="008E2FC1" w:rsidP="008E2FC1">
      <w:pPr>
        <w:rPr>
          <w:rFonts w:asciiTheme="minorHAnsi" w:hAnsiTheme="minorHAnsi" w:cstheme="minorBidi"/>
        </w:rPr>
      </w:pPr>
    </w:p>
    <w:p w:rsidR="00720481" w:rsidRDefault="00720481" w:rsidP="0086604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br w:type="page"/>
      </w:r>
    </w:p>
    <w:p w:rsidR="001440EA" w:rsidRPr="009749D8" w:rsidRDefault="0086604B" w:rsidP="00F4710B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</w:p>
    <w:p w:rsidR="0086604B" w:rsidRDefault="0086604B" w:rsidP="009749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D14EE" w:rsidRPr="009749D8" w:rsidRDefault="00720481" w:rsidP="00EE5AE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t xml:space="preserve">1.1. </w:t>
      </w:r>
      <w:r w:rsidR="00FD14EE" w:rsidRPr="009749D8">
        <w:rPr>
          <w:rFonts w:ascii="Times New Roman" w:hAnsi="Times New Roman"/>
          <w:b/>
          <w:sz w:val="28"/>
          <w:szCs w:val="28"/>
        </w:rPr>
        <w:t>Понятие основной профессиональной образовательной пр</w:t>
      </w:r>
      <w:r w:rsidR="00FD14EE" w:rsidRPr="009749D8">
        <w:rPr>
          <w:rFonts w:ascii="Times New Roman" w:hAnsi="Times New Roman"/>
          <w:b/>
          <w:sz w:val="28"/>
          <w:szCs w:val="28"/>
        </w:rPr>
        <w:t>о</w:t>
      </w:r>
      <w:r w:rsidR="00FD14EE" w:rsidRPr="009749D8">
        <w:rPr>
          <w:rFonts w:ascii="Times New Roman" w:hAnsi="Times New Roman"/>
          <w:b/>
          <w:sz w:val="28"/>
          <w:szCs w:val="28"/>
        </w:rPr>
        <w:t xml:space="preserve">граммы высшего образования (ОПОП </w:t>
      </w:r>
      <w:proofErr w:type="gramStart"/>
      <w:r w:rsidR="00FD14EE" w:rsidRPr="009749D8">
        <w:rPr>
          <w:rFonts w:ascii="Times New Roman" w:hAnsi="Times New Roman"/>
          <w:b/>
          <w:sz w:val="28"/>
          <w:szCs w:val="28"/>
        </w:rPr>
        <w:t>ВО</w:t>
      </w:r>
      <w:proofErr w:type="gramEnd"/>
      <w:r w:rsidR="00FD14EE" w:rsidRPr="009749D8">
        <w:rPr>
          <w:rFonts w:ascii="Times New Roman" w:hAnsi="Times New Roman"/>
          <w:b/>
          <w:sz w:val="28"/>
          <w:szCs w:val="28"/>
        </w:rPr>
        <w:t>)</w:t>
      </w:r>
    </w:p>
    <w:p w:rsidR="00720481" w:rsidRPr="009749D8" w:rsidRDefault="00720481" w:rsidP="00EE5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9749D8">
        <w:rPr>
          <w:rFonts w:ascii="Times New Roman" w:hAnsi="Times New Roman"/>
          <w:sz w:val="28"/>
          <w:szCs w:val="28"/>
        </w:rPr>
        <w:t xml:space="preserve">Основная </w:t>
      </w:r>
      <w:r w:rsidR="00FD14EE" w:rsidRPr="009749D8">
        <w:rPr>
          <w:rFonts w:ascii="Times New Roman" w:hAnsi="Times New Roman"/>
          <w:sz w:val="28"/>
          <w:szCs w:val="28"/>
        </w:rPr>
        <w:t xml:space="preserve">профессиональная </w:t>
      </w:r>
      <w:r w:rsidRPr="009749D8">
        <w:rPr>
          <w:rFonts w:ascii="Times New Roman" w:hAnsi="Times New Roman"/>
          <w:sz w:val="28"/>
          <w:szCs w:val="28"/>
        </w:rPr>
        <w:t>образо</w:t>
      </w:r>
      <w:r w:rsidR="00253F8C" w:rsidRPr="009749D8">
        <w:rPr>
          <w:rFonts w:ascii="Times New Roman" w:hAnsi="Times New Roman"/>
          <w:sz w:val="28"/>
          <w:szCs w:val="28"/>
        </w:rPr>
        <w:t xml:space="preserve">вательная программа </w:t>
      </w:r>
      <w:proofErr w:type="spellStart"/>
      <w:r w:rsidR="00253F8C" w:rsidRPr="009749D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9749D8">
        <w:rPr>
          <w:rFonts w:ascii="Times New Roman" w:hAnsi="Times New Roman"/>
          <w:sz w:val="28"/>
          <w:szCs w:val="28"/>
        </w:rPr>
        <w:t>, реализуемая в</w:t>
      </w:r>
      <w:r w:rsidR="00FD14EE" w:rsidRPr="009749D8">
        <w:rPr>
          <w:rFonts w:ascii="Times New Roman" w:hAnsi="Times New Roman"/>
          <w:sz w:val="28"/>
          <w:szCs w:val="28"/>
        </w:rPr>
        <w:t>узом</w:t>
      </w:r>
      <w:r w:rsidRPr="009749D8">
        <w:rPr>
          <w:rFonts w:ascii="Times New Roman" w:hAnsi="Times New Roman"/>
          <w:sz w:val="28"/>
          <w:szCs w:val="28"/>
        </w:rPr>
        <w:t xml:space="preserve"> по направлению подго</w:t>
      </w:r>
      <w:r w:rsidR="00391067" w:rsidRPr="009749D8">
        <w:rPr>
          <w:rFonts w:ascii="Times New Roman" w:hAnsi="Times New Roman"/>
          <w:sz w:val="28"/>
          <w:szCs w:val="28"/>
        </w:rPr>
        <w:t xml:space="preserve">товки </w:t>
      </w:r>
      <w:r w:rsidR="00253F8C" w:rsidRPr="009749D8">
        <w:rPr>
          <w:rFonts w:ascii="Times New Roman" w:hAnsi="Times New Roman"/>
          <w:color w:val="000000"/>
          <w:sz w:val="28"/>
          <w:szCs w:val="28"/>
        </w:rPr>
        <w:t xml:space="preserve">18.03.02 </w:t>
      </w:r>
      <w:r w:rsidR="006C47AA" w:rsidRPr="009749D8">
        <w:rPr>
          <w:rFonts w:ascii="Times New Roman" w:hAnsi="Times New Roman"/>
          <w:color w:val="000000"/>
          <w:sz w:val="28"/>
          <w:szCs w:val="28"/>
        </w:rPr>
        <w:t xml:space="preserve"> - </w:t>
      </w:r>
      <w:proofErr w:type="spellStart"/>
      <w:r w:rsidR="00253F8C" w:rsidRPr="009749D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253F8C" w:rsidRPr="009749D8">
        <w:rPr>
          <w:rFonts w:ascii="Times New Roman" w:hAnsi="Times New Roman"/>
          <w:color w:val="000000"/>
          <w:sz w:val="28"/>
          <w:szCs w:val="28"/>
        </w:rPr>
        <w:t>- и ресу</w:t>
      </w:r>
      <w:r w:rsidR="00253F8C" w:rsidRPr="009749D8">
        <w:rPr>
          <w:rFonts w:ascii="Times New Roman" w:hAnsi="Times New Roman"/>
          <w:color w:val="000000"/>
          <w:sz w:val="28"/>
          <w:szCs w:val="28"/>
        </w:rPr>
        <w:t>р</w:t>
      </w:r>
      <w:r w:rsidR="00253F8C" w:rsidRPr="009749D8">
        <w:rPr>
          <w:rFonts w:ascii="Times New Roman" w:hAnsi="Times New Roman"/>
          <w:color w:val="000000"/>
          <w:sz w:val="28"/>
          <w:szCs w:val="28"/>
        </w:rPr>
        <w:t>сосберегающие процессы в химической технологии, нефтехимии и биоте</w:t>
      </w:r>
      <w:r w:rsidR="00253F8C" w:rsidRPr="009749D8">
        <w:rPr>
          <w:rFonts w:ascii="Times New Roman" w:hAnsi="Times New Roman"/>
          <w:color w:val="000000"/>
          <w:sz w:val="28"/>
          <w:szCs w:val="28"/>
        </w:rPr>
        <w:t>х</w:t>
      </w:r>
      <w:r w:rsidR="00253F8C" w:rsidRPr="009749D8">
        <w:rPr>
          <w:rFonts w:ascii="Times New Roman" w:hAnsi="Times New Roman"/>
          <w:color w:val="000000"/>
          <w:sz w:val="28"/>
          <w:szCs w:val="28"/>
        </w:rPr>
        <w:t xml:space="preserve">нологии </w:t>
      </w:r>
      <w:r w:rsidRPr="009749D8">
        <w:rPr>
          <w:rFonts w:ascii="Times New Roman" w:hAnsi="Times New Roman"/>
          <w:sz w:val="28"/>
          <w:szCs w:val="28"/>
        </w:rPr>
        <w:t>представляет собой систему документов, разработанную и утве</w:t>
      </w:r>
      <w:r w:rsidRPr="009749D8">
        <w:rPr>
          <w:rFonts w:ascii="Times New Roman" w:hAnsi="Times New Roman"/>
          <w:sz w:val="28"/>
          <w:szCs w:val="28"/>
        </w:rPr>
        <w:t>р</w:t>
      </w:r>
      <w:r w:rsidRPr="009749D8">
        <w:rPr>
          <w:rFonts w:ascii="Times New Roman" w:hAnsi="Times New Roman"/>
          <w:sz w:val="28"/>
          <w:szCs w:val="28"/>
        </w:rPr>
        <w:t xml:space="preserve">жденную </w:t>
      </w:r>
      <w:r w:rsidR="00FD14EE" w:rsidRPr="009749D8">
        <w:rPr>
          <w:rFonts w:ascii="Times New Roman" w:hAnsi="Times New Roman"/>
          <w:sz w:val="28"/>
          <w:szCs w:val="28"/>
        </w:rPr>
        <w:t>Федеральным государственным бюджетным образовательным у</w:t>
      </w:r>
      <w:r w:rsidR="00FD14EE" w:rsidRPr="009749D8">
        <w:rPr>
          <w:rFonts w:ascii="Times New Roman" w:hAnsi="Times New Roman"/>
          <w:sz w:val="28"/>
          <w:szCs w:val="28"/>
        </w:rPr>
        <w:t>ч</w:t>
      </w:r>
      <w:r w:rsidR="00FD14EE" w:rsidRPr="009749D8">
        <w:rPr>
          <w:rFonts w:ascii="Times New Roman" w:hAnsi="Times New Roman"/>
          <w:sz w:val="28"/>
          <w:szCs w:val="28"/>
        </w:rPr>
        <w:t>реждением высшего профессионального образования «Чувашский госуда</w:t>
      </w:r>
      <w:r w:rsidR="00FD14EE" w:rsidRPr="009749D8">
        <w:rPr>
          <w:rFonts w:ascii="Times New Roman" w:hAnsi="Times New Roman"/>
          <w:sz w:val="28"/>
          <w:szCs w:val="28"/>
        </w:rPr>
        <w:t>р</w:t>
      </w:r>
      <w:r w:rsidR="00FD14EE" w:rsidRPr="009749D8">
        <w:rPr>
          <w:rFonts w:ascii="Times New Roman" w:hAnsi="Times New Roman"/>
          <w:sz w:val="28"/>
          <w:szCs w:val="28"/>
        </w:rPr>
        <w:t xml:space="preserve">ственный университет имени И.Н. Ульянова» </w:t>
      </w:r>
      <w:r w:rsidRPr="009749D8">
        <w:rPr>
          <w:rFonts w:ascii="Times New Roman" w:hAnsi="Times New Roman"/>
          <w:sz w:val="28"/>
          <w:szCs w:val="28"/>
        </w:rPr>
        <w:t>на основе Федерального гос</w:t>
      </w:r>
      <w:r w:rsidRPr="009749D8">
        <w:rPr>
          <w:rFonts w:ascii="Times New Roman" w:hAnsi="Times New Roman"/>
          <w:sz w:val="28"/>
          <w:szCs w:val="28"/>
        </w:rPr>
        <w:t>у</w:t>
      </w:r>
      <w:r w:rsidRPr="009749D8">
        <w:rPr>
          <w:rFonts w:ascii="Times New Roman" w:hAnsi="Times New Roman"/>
          <w:sz w:val="28"/>
          <w:szCs w:val="28"/>
        </w:rPr>
        <w:t xml:space="preserve">дарственного образовательного стандарта </w:t>
      </w:r>
      <w:r w:rsidR="00FD14EE" w:rsidRPr="009749D8">
        <w:rPr>
          <w:rFonts w:ascii="Times New Roman" w:hAnsi="Times New Roman"/>
          <w:sz w:val="28"/>
          <w:szCs w:val="28"/>
        </w:rPr>
        <w:t xml:space="preserve">высшего образования </w:t>
      </w:r>
      <w:r w:rsidRPr="009749D8">
        <w:rPr>
          <w:rFonts w:ascii="Times New Roman" w:hAnsi="Times New Roman"/>
          <w:sz w:val="28"/>
          <w:szCs w:val="28"/>
        </w:rPr>
        <w:t>направл</w:t>
      </w:r>
      <w:r w:rsidRPr="009749D8">
        <w:rPr>
          <w:rFonts w:ascii="Times New Roman" w:hAnsi="Times New Roman"/>
          <w:sz w:val="28"/>
          <w:szCs w:val="28"/>
        </w:rPr>
        <w:t>е</w:t>
      </w:r>
      <w:r w:rsidRPr="009749D8">
        <w:rPr>
          <w:rFonts w:ascii="Times New Roman" w:hAnsi="Times New Roman"/>
          <w:sz w:val="28"/>
          <w:szCs w:val="28"/>
        </w:rPr>
        <w:t xml:space="preserve">нию подготовки </w:t>
      </w:r>
      <w:r w:rsidR="00253F8C" w:rsidRPr="009749D8">
        <w:rPr>
          <w:rFonts w:ascii="Times New Roman" w:hAnsi="Times New Roman"/>
          <w:color w:val="000000"/>
          <w:sz w:val="28"/>
          <w:szCs w:val="28"/>
        </w:rPr>
        <w:t>18.03.02</w:t>
      </w:r>
      <w:r w:rsidR="006C47AA" w:rsidRPr="009749D8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="00253F8C" w:rsidRPr="009749D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253F8C" w:rsidRPr="009749D8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</w:t>
      </w:r>
      <w:r w:rsidR="00253F8C" w:rsidRPr="009749D8">
        <w:rPr>
          <w:rFonts w:ascii="Times New Roman" w:hAnsi="Times New Roman"/>
          <w:color w:val="000000"/>
          <w:sz w:val="28"/>
          <w:szCs w:val="28"/>
        </w:rPr>
        <w:t>и</w:t>
      </w:r>
      <w:r w:rsidR="00253F8C" w:rsidRPr="009749D8">
        <w:rPr>
          <w:rFonts w:ascii="Times New Roman" w:hAnsi="Times New Roman"/>
          <w:color w:val="000000"/>
          <w:sz w:val="28"/>
          <w:szCs w:val="28"/>
        </w:rPr>
        <w:t>ческой</w:t>
      </w:r>
      <w:proofErr w:type="gramEnd"/>
      <w:r w:rsidR="00253F8C" w:rsidRPr="009749D8">
        <w:rPr>
          <w:rFonts w:ascii="Times New Roman" w:hAnsi="Times New Roman"/>
          <w:color w:val="000000"/>
          <w:sz w:val="28"/>
          <w:szCs w:val="28"/>
        </w:rPr>
        <w:t xml:space="preserve"> технологии, нефтехимии и биотехнологии (уровень </w:t>
      </w:r>
      <w:proofErr w:type="spellStart"/>
      <w:r w:rsidR="00253F8C" w:rsidRPr="009749D8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="00253F8C" w:rsidRPr="009749D8">
        <w:rPr>
          <w:rFonts w:ascii="Times New Roman" w:hAnsi="Times New Roman"/>
          <w:color w:val="000000"/>
          <w:sz w:val="28"/>
          <w:szCs w:val="28"/>
        </w:rPr>
        <w:t xml:space="preserve">)" </w:t>
      </w:r>
      <w:r w:rsidR="00391067" w:rsidRPr="009749D8">
        <w:rPr>
          <w:rFonts w:ascii="Times New Roman" w:hAnsi="Times New Roman"/>
          <w:sz w:val="28"/>
          <w:szCs w:val="28"/>
        </w:rPr>
        <w:t>с учетом  потребностей</w:t>
      </w:r>
      <w:r w:rsidRPr="009749D8">
        <w:rPr>
          <w:rFonts w:ascii="Times New Roman" w:hAnsi="Times New Roman"/>
          <w:sz w:val="28"/>
          <w:szCs w:val="28"/>
        </w:rPr>
        <w:t xml:space="preserve"> рынка труда,</w:t>
      </w:r>
      <w:r w:rsidR="00391067" w:rsidRPr="009749D8">
        <w:rPr>
          <w:rFonts w:ascii="Times New Roman" w:hAnsi="Times New Roman"/>
          <w:sz w:val="28"/>
          <w:szCs w:val="28"/>
        </w:rPr>
        <w:t xml:space="preserve"> требований федеральных </w:t>
      </w:r>
      <w:r w:rsidR="00FD14EE" w:rsidRPr="009749D8">
        <w:rPr>
          <w:rFonts w:ascii="Times New Roman" w:hAnsi="Times New Roman"/>
          <w:sz w:val="28"/>
          <w:szCs w:val="28"/>
        </w:rPr>
        <w:t xml:space="preserve">и региональных </w:t>
      </w:r>
      <w:r w:rsidR="00391067" w:rsidRPr="009749D8">
        <w:rPr>
          <w:rFonts w:ascii="Times New Roman" w:hAnsi="Times New Roman"/>
          <w:sz w:val="28"/>
          <w:szCs w:val="28"/>
        </w:rPr>
        <w:t>органов исполнительной власти и соответствующих отраслевых требований,</w:t>
      </w:r>
      <w:r w:rsidRPr="009749D8">
        <w:rPr>
          <w:rFonts w:ascii="Times New Roman" w:hAnsi="Times New Roman"/>
          <w:sz w:val="28"/>
          <w:szCs w:val="28"/>
        </w:rPr>
        <w:t xml:space="preserve"> а также с учетом рекомендованной примерной </w:t>
      </w:r>
      <w:r w:rsidR="00BA7B0C">
        <w:rPr>
          <w:rFonts w:ascii="Times New Roman" w:hAnsi="Times New Roman"/>
          <w:sz w:val="28"/>
          <w:szCs w:val="28"/>
        </w:rPr>
        <w:t>основной профессиональной образовательной</w:t>
      </w:r>
      <w:r w:rsidRPr="009749D8">
        <w:rPr>
          <w:rFonts w:ascii="Times New Roman" w:hAnsi="Times New Roman"/>
          <w:sz w:val="28"/>
          <w:szCs w:val="28"/>
        </w:rPr>
        <w:t xml:space="preserve"> про</w:t>
      </w:r>
      <w:r w:rsidR="00FD14EE" w:rsidRPr="009749D8">
        <w:rPr>
          <w:rFonts w:ascii="Times New Roman" w:hAnsi="Times New Roman"/>
          <w:sz w:val="28"/>
          <w:szCs w:val="28"/>
        </w:rPr>
        <w:t>граммы по данному направлению подготовки.</w:t>
      </w:r>
      <w:r w:rsidRPr="009749D8">
        <w:rPr>
          <w:rFonts w:ascii="Times New Roman" w:hAnsi="Times New Roman"/>
          <w:sz w:val="28"/>
          <w:szCs w:val="28"/>
        </w:rPr>
        <w:t xml:space="preserve"> </w:t>
      </w:r>
    </w:p>
    <w:p w:rsidR="00CD3E08" w:rsidRPr="009749D8" w:rsidRDefault="000403B2" w:rsidP="00EE5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Направление подготовки бакалавров </w:t>
      </w:r>
      <w:r w:rsidR="00CD3E08" w:rsidRPr="009749D8">
        <w:rPr>
          <w:rFonts w:ascii="Times New Roman" w:hAnsi="Times New Roman"/>
          <w:sz w:val="28"/>
          <w:szCs w:val="28"/>
        </w:rPr>
        <w:t xml:space="preserve"> </w:t>
      </w:r>
      <w:r w:rsidR="00253F8C" w:rsidRPr="009749D8">
        <w:rPr>
          <w:rFonts w:ascii="Times New Roman" w:hAnsi="Times New Roman"/>
          <w:color w:val="000000"/>
          <w:sz w:val="28"/>
          <w:szCs w:val="28"/>
        </w:rPr>
        <w:t>18.03.02</w:t>
      </w:r>
      <w:r w:rsidR="006C47AA" w:rsidRPr="009749D8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253F8C" w:rsidRPr="009749D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253F8C" w:rsidRPr="009749D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253F8C" w:rsidRPr="009749D8">
        <w:rPr>
          <w:rFonts w:ascii="Times New Roman" w:hAnsi="Times New Roman"/>
          <w:color w:val="000000"/>
          <w:sz w:val="28"/>
          <w:szCs w:val="28"/>
        </w:rPr>
        <w:t>- и ресурсосбер</w:t>
      </w:r>
      <w:r w:rsidR="00253F8C" w:rsidRPr="009749D8">
        <w:rPr>
          <w:rFonts w:ascii="Times New Roman" w:hAnsi="Times New Roman"/>
          <w:color w:val="000000"/>
          <w:sz w:val="28"/>
          <w:szCs w:val="28"/>
        </w:rPr>
        <w:t>е</w:t>
      </w:r>
      <w:r w:rsidR="00253F8C" w:rsidRPr="009749D8">
        <w:rPr>
          <w:rFonts w:ascii="Times New Roman" w:hAnsi="Times New Roman"/>
          <w:color w:val="000000"/>
          <w:sz w:val="28"/>
          <w:szCs w:val="28"/>
        </w:rPr>
        <w:t xml:space="preserve">гающие процессы в химической технологии, нефтехимии и биотехнологии (уровень </w:t>
      </w:r>
      <w:proofErr w:type="spellStart"/>
      <w:r w:rsidR="00253F8C" w:rsidRPr="009749D8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="00253F8C" w:rsidRPr="009749D8">
        <w:rPr>
          <w:rFonts w:ascii="Times New Roman" w:hAnsi="Times New Roman"/>
          <w:color w:val="000000"/>
          <w:sz w:val="28"/>
          <w:szCs w:val="28"/>
        </w:rPr>
        <w:t>)</w:t>
      </w:r>
      <w:r w:rsidR="006C47AA" w:rsidRPr="009749D8">
        <w:rPr>
          <w:rFonts w:ascii="Times New Roman" w:hAnsi="Times New Roman"/>
          <w:sz w:val="28"/>
          <w:szCs w:val="28"/>
        </w:rPr>
        <w:t xml:space="preserve"> </w:t>
      </w:r>
      <w:r w:rsidR="00CD3E08" w:rsidRPr="009749D8">
        <w:rPr>
          <w:rFonts w:ascii="Times New Roman" w:hAnsi="Times New Roman"/>
          <w:sz w:val="28"/>
          <w:szCs w:val="28"/>
        </w:rPr>
        <w:t>реализуется посредством программ</w:t>
      </w:r>
      <w:r w:rsidR="000C40E2" w:rsidRPr="009749D8">
        <w:rPr>
          <w:rFonts w:ascii="Times New Roman" w:hAnsi="Times New Roman"/>
          <w:sz w:val="28"/>
          <w:szCs w:val="28"/>
        </w:rPr>
        <w:t>ы</w:t>
      </w:r>
      <w:r w:rsidR="00DE14A6" w:rsidRPr="009749D8">
        <w:rPr>
          <w:rFonts w:ascii="Times New Roman" w:hAnsi="Times New Roman"/>
          <w:sz w:val="28"/>
          <w:szCs w:val="28"/>
        </w:rPr>
        <w:t xml:space="preserve"> академиче</w:t>
      </w:r>
      <w:r w:rsidR="00253F8C" w:rsidRPr="009749D8">
        <w:rPr>
          <w:rFonts w:ascii="Times New Roman" w:hAnsi="Times New Roman"/>
          <w:sz w:val="28"/>
          <w:szCs w:val="28"/>
        </w:rPr>
        <w:t xml:space="preserve">ского </w:t>
      </w:r>
      <w:proofErr w:type="spellStart"/>
      <w:r w:rsidR="00253F8C" w:rsidRPr="009749D8">
        <w:rPr>
          <w:rFonts w:ascii="Times New Roman" w:hAnsi="Times New Roman"/>
          <w:sz w:val="28"/>
          <w:szCs w:val="28"/>
        </w:rPr>
        <w:t>бакалавриата</w:t>
      </w:r>
      <w:proofErr w:type="spellEnd"/>
      <w:proofErr w:type="gramStart"/>
      <w:r w:rsidR="00253F8C" w:rsidRPr="009749D8">
        <w:rPr>
          <w:rFonts w:ascii="Times New Roman" w:hAnsi="Times New Roman"/>
          <w:sz w:val="28"/>
          <w:szCs w:val="28"/>
        </w:rPr>
        <w:t xml:space="preserve"> </w:t>
      </w:r>
      <w:r w:rsidR="00DE14A6" w:rsidRPr="009749D8">
        <w:rPr>
          <w:rFonts w:ascii="Times New Roman" w:hAnsi="Times New Roman"/>
          <w:sz w:val="28"/>
          <w:szCs w:val="28"/>
        </w:rPr>
        <w:t>,</w:t>
      </w:r>
      <w:proofErr w:type="gramEnd"/>
      <w:r w:rsidR="00DE14A6" w:rsidRPr="009749D8">
        <w:rPr>
          <w:rFonts w:ascii="Times New Roman" w:hAnsi="Times New Roman"/>
          <w:sz w:val="28"/>
          <w:szCs w:val="28"/>
        </w:rPr>
        <w:t xml:space="preserve"> направленность (профиль)</w:t>
      </w:r>
      <w:r w:rsidR="00CD3E08" w:rsidRPr="009749D8">
        <w:rPr>
          <w:rFonts w:ascii="Times New Roman" w:hAnsi="Times New Roman"/>
          <w:sz w:val="28"/>
          <w:szCs w:val="28"/>
        </w:rPr>
        <w:t xml:space="preserve"> «</w:t>
      </w:r>
      <w:r w:rsidR="00253F8C" w:rsidRPr="009749D8">
        <w:rPr>
          <w:rFonts w:ascii="Times New Roman" w:hAnsi="Times New Roman"/>
          <w:sz w:val="28"/>
          <w:szCs w:val="28"/>
        </w:rPr>
        <w:t>Охрана окружающей среды и р</w:t>
      </w:r>
      <w:r w:rsidR="00253F8C" w:rsidRPr="009749D8">
        <w:rPr>
          <w:rFonts w:ascii="Times New Roman" w:hAnsi="Times New Roman"/>
          <w:sz w:val="28"/>
          <w:szCs w:val="28"/>
        </w:rPr>
        <w:t>а</w:t>
      </w:r>
      <w:r w:rsidR="00253F8C" w:rsidRPr="009749D8">
        <w:rPr>
          <w:rFonts w:ascii="Times New Roman" w:hAnsi="Times New Roman"/>
          <w:sz w:val="28"/>
          <w:szCs w:val="28"/>
        </w:rPr>
        <w:t>циональное использование природных ресурсов»</w:t>
      </w:r>
      <w:r w:rsidRPr="009749D8">
        <w:rPr>
          <w:rFonts w:ascii="Times New Roman" w:hAnsi="Times New Roman"/>
          <w:sz w:val="28"/>
          <w:szCs w:val="28"/>
        </w:rPr>
        <w:t>.</w:t>
      </w:r>
    </w:p>
    <w:p w:rsidR="000403B2" w:rsidRPr="009749D8" w:rsidRDefault="00720481" w:rsidP="00EE5A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9749D8">
        <w:rPr>
          <w:rFonts w:ascii="Times New Roman" w:hAnsi="Times New Roman"/>
          <w:sz w:val="28"/>
          <w:szCs w:val="28"/>
        </w:rPr>
        <w:t>О</w:t>
      </w:r>
      <w:r w:rsidR="00DE14A6" w:rsidRPr="009749D8">
        <w:rPr>
          <w:rFonts w:ascii="Times New Roman" w:hAnsi="Times New Roman"/>
          <w:sz w:val="28"/>
          <w:szCs w:val="28"/>
        </w:rPr>
        <w:t>П</w:t>
      </w:r>
      <w:r w:rsidRPr="009749D8">
        <w:rPr>
          <w:rFonts w:ascii="Times New Roman" w:hAnsi="Times New Roman"/>
          <w:sz w:val="28"/>
          <w:szCs w:val="28"/>
        </w:rPr>
        <w:t xml:space="preserve">ОП </w:t>
      </w:r>
      <w:r w:rsidR="00DE14A6" w:rsidRPr="009749D8">
        <w:rPr>
          <w:rFonts w:ascii="Times New Roman" w:hAnsi="Times New Roman"/>
          <w:sz w:val="28"/>
          <w:szCs w:val="28"/>
        </w:rPr>
        <w:t xml:space="preserve">ВО </w:t>
      </w:r>
      <w:r w:rsidRPr="009749D8">
        <w:rPr>
          <w:rFonts w:ascii="Times New Roman" w:hAnsi="Times New Roman"/>
          <w:sz w:val="28"/>
          <w:szCs w:val="28"/>
        </w:rPr>
        <w:t>регламентирует цели, ожидаемые результаты, содержание, условия и технологии реализации образовательного процесса, оценку качес</w:t>
      </w:r>
      <w:r w:rsidRPr="009749D8">
        <w:rPr>
          <w:rFonts w:ascii="Times New Roman" w:hAnsi="Times New Roman"/>
          <w:sz w:val="28"/>
          <w:szCs w:val="28"/>
        </w:rPr>
        <w:t>т</w:t>
      </w:r>
      <w:r w:rsidRPr="009749D8">
        <w:rPr>
          <w:rFonts w:ascii="Times New Roman" w:hAnsi="Times New Roman"/>
          <w:sz w:val="28"/>
          <w:szCs w:val="28"/>
        </w:rPr>
        <w:t>ва подготовки выпускника по</w:t>
      </w:r>
      <w:r w:rsidR="00426473" w:rsidRPr="009749D8">
        <w:rPr>
          <w:rFonts w:ascii="Times New Roman" w:hAnsi="Times New Roman"/>
          <w:sz w:val="28"/>
          <w:szCs w:val="28"/>
        </w:rPr>
        <w:t xml:space="preserve"> данному направлению </w:t>
      </w:r>
      <w:r w:rsidRPr="009749D8">
        <w:rPr>
          <w:rFonts w:ascii="Times New Roman" w:hAnsi="Times New Roman"/>
          <w:sz w:val="28"/>
          <w:szCs w:val="28"/>
        </w:rPr>
        <w:t>и включает в себя: учебный план, рабочие прогр</w:t>
      </w:r>
      <w:r w:rsidR="00426473" w:rsidRPr="009749D8">
        <w:rPr>
          <w:rFonts w:ascii="Times New Roman" w:hAnsi="Times New Roman"/>
          <w:sz w:val="28"/>
          <w:szCs w:val="28"/>
        </w:rPr>
        <w:t xml:space="preserve">аммы учебных </w:t>
      </w:r>
      <w:r w:rsidRPr="009749D8">
        <w:rPr>
          <w:rFonts w:ascii="Times New Roman" w:hAnsi="Times New Roman"/>
          <w:sz w:val="28"/>
          <w:szCs w:val="28"/>
        </w:rPr>
        <w:t>дисциплин (модулей) и другие материалы, обеспечивающие качество подготовки обучающихся, а также программы практик</w:t>
      </w:r>
      <w:r w:rsidR="00426473" w:rsidRPr="009749D8">
        <w:rPr>
          <w:rFonts w:ascii="Times New Roman" w:hAnsi="Times New Roman"/>
          <w:sz w:val="28"/>
          <w:szCs w:val="28"/>
        </w:rPr>
        <w:t xml:space="preserve"> и организации научно-исследовательской работы</w:t>
      </w:r>
      <w:r w:rsidRPr="009749D8">
        <w:rPr>
          <w:rFonts w:ascii="Times New Roman" w:hAnsi="Times New Roman"/>
          <w:sz w:val="28"/>
          <w:szCs w:val="28"/>
        </w:rPr>
        <w:t>, кале</w:t>
      </w:r>
      <w:r w:rsidRPr="009749D8">
        <w:rPr>
          <w:rFonts w:ascii="Times New Roman" w:hAnsi="Times New Roman"/>
          <w:sz w:val="28"/>
          <w:szCs w:val="28"/>
        </w:rPr>
        <w:t>н</w:t>
      </w:r>
      <w:r w:rsidRPr="009749D8">
        <w:rPr>
          <w:rFonts w:ascii="Times New Roman" w:hAnsi="Times New Roman"/>
          <w:sz w:val="28"/>
          <w:szCs w:val="28"/>
        </w:rPr>
        <w:t>дарный учебный график и методические материалы, обеспечивающие реал</w:t>
      </w:r>
      <w:r w:rsidRPr="009749D8">
        <w:rPr>
          <w:rFonts w:ascii="Times New Roman" w:hAnsi="Times New Roman"/>
          <w:sz w:val="28"/>
          <w:szCs w:val="28"/>
        </w:rPr>
        <w:t>и</w:t>
      </w:r>
      <w:r w:rsidRPr="009749D8">
        <w:rPr>
          <w:rFonts w:ascii="Times New Roman" w:hAnsi="Times New Roman"/>
          <w:sz w:val="28"/>
          <w:szCs w:val="28"/>
        </w:rPr>
        <w:t>зацию соответствующей образовательной технологии</w:t>
      </w:r>
      <w:proofErr w:type="gramEnd"/>
    </w:p>
    <w:p w:rsidR="000403B2" w:rsidRPr="009749D8" w:rsidRDefault="00720481" w:rsidP="00EE5A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0403B2" w:rsidRPr="009749D8" w:rsidSect="00CB709E"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  <w:r w:rsidRPr="009749D8">
        <w:rPr>
          <w:rFonts w:ascii="Times New Roman" w:hAnsi="Times New Roman"/>
          <w:sz w:val="28"/>
          <w:szCs w:val="28"/>
        </w:rPr>
        <w:t xml:space="preserve"> </w:t>
      </w:r>
    </w:p>
    <w:p w:rsidR="000403B2" w:rsidRPr="009749D8" w:rsidRDefault="00720481" w:rsidP="00EE5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lastRenderedPageBreak/>
        <w:t>1.2</w:t>
      </w:r>
      <w:r w:rsidR="00426473" w:rsidRPr="009749D8">
        <w:rPr>
          <w:rFonts w:ascii="Times New Roman" w:hAnsi="Times New Roman"/>
          <w:b/>
          <w:sz w:val="28"/>
          <w:szCs w:val="28"/>
        </w:rPr>
        <w:t>.</w:t>
      </w:r>
      <w:r w:rsidRPr="009749D8">
        <w:rPr>
          <w:rFonts w:ascii="Times New Roman" w:hAnsi="Times New Roman"/>
          <w:b/>
          <w:sz w:val="28"/>
          <w:szCs w:val="28"/>
        </w:rPr>
        <w:t xml:space="preserve"> </w:t>
      </w:r>
      <w:r w:rsidR="00426473" w:rsidRPr="009749D8">
        <w:rPr>
          <w:rFonts w:ascii="Times New Roman" w:hAnsi="Times New Roman"/>
          <w:b/>
          <w:sz w:val="28"/>
          <w:szCs w:val="28"/>
        </w:rPr>
        <w:t>Нормативные документы для разработки О</w:t>
      </w:r>
      <w:r w:rsidR="00DE14A6" w:rsidRPr="009749D8">
        <w:rPr>
          <w:rFonts w:ascii="Times New Roman" w:hAnsi="Times New Roman"/>
          <w:b/>
          <w:sz w:val="28"/>
          <w:szCs w:val="28"/>
        </w:rPr>
        <w:t>П</w:t>
      </w:r>
      <w:r w:rsidR="000403B2" w:rsidRPr="009749D8">
        <w:rPr>
          <w:rFonts w:ascii="Times New Roman" w:hAnsi="Times New Roman"/>
          <w:b/>
          <w:sz w:val="28"/>
          <w:szCs w:val="28"/>
        </w:rPr>
        <w:t xml:space="preserve">ОП </w:t>
      </w:r>
      <w:r w:rsidR="00426473" w:rsidRPr="009749D8">
        <w:rPr>
          <w:rFonts w:ascii="Times New Roman" w:hAnsi="Times New Roman"/>
          <w:b/>
          <w:sz w:val="28"/>
          <w:szCs w:val="28"/>
        </w:rPr>
        <w:t xml:space="preserve"> по направл</w:t>
      </w:r>
      <w:r w:rsidR="00426473" w:rsidRPr="009749D8">
        <w:rPr>
          <w:rFonts w:ascii="Times New Roman" w:hAnsi="Times New Roman"/>
          <w:b/>
          <w:sz w:val="28"/>
          <w:szCs w:val="28"/>
        </w:rPr>
        <w:t>е</w:t>
      </w:r>
      <w:r w:rsidR="00426473" w:rsidRPr="009749D8">
        <w:rPr>
          <w:rFonts w:ascii="Times New Roman" w:hAnsi="Times New Roman"/>
          <w:b/>
          <w:sz w:val="28"/>
          <w:szCs w:val="28"/>
        </w:rPr>
        <w:t xml:space="preserve">нию подготовки </w:t>
      </w:r>
      <w:r w:rsidR="000403B2" w:rsidRPr="009749D8">
        <w:rPr>
          <w:rFonts w:ascii="Times New Roman" w:hAnsi="Times New Roman"/>
          <w:color w:val="000000"/>
          <w:sz w:val="28"/>
          <w:szCs w:val="28"/>
        </w:rPr>
        <w:t>18.03.02</w:t>
      </w:r>
      <w:r w:rsidR="006C47AA" w:rsidRPr="009749D8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0403B2" w:rsidRPr="009749D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03B2" w:rsidRPr="009749D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0403B2" w:rsidRPr="009749D8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</w:t>
      </w:r>
      <w:r w:rsidR="000403B2" w:rsidRPr="009749D8">
        <w:rPr>
          <w:rFonts w:ascii="Times New Roman" w:hAnsi="Times New Roman"/>
          <w:color w:val="000000"/>
          <w:sz w:val="28"/>
          <w:szCs w:val="28"/>
        </w:rPr>
        <w:t>и</w:t>
      </w:r>
      <w:r w:rsidR="000403B2" w:rsidRPr="009749D8">
        <w:rPr>
          <w:rFonts w:ascii="Times New Roman" w:hAnsi="Times New Roman"/>
          <w:color w:val="000000"/>
          <w:sz w:val="28"/>
          <w:szCs w:val="28"/>
        </w:rPr>
        <w:t xml:space="preserve">мической технологии, нефтехимии и биотехнологии (уровень </w:t>
      </w:r>
      <w:proofErr w:type="spellStart"/>
      <w:r w:rsidR="000403B2" w:rsidRPr="009749D8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="000403B2" w:rsidRPr="009749D8">
        <w:rPr>
          <w:rFonts w:ascii="Times New Roman" w:hAnsi="Times New Roman"/>
          <w:color w:val="000000"/>
          <w:sz w:val="28"/>
          <w:szCs w:val="28"/>
        </w:rPr>
        <w:t>)</w:t>
      </w:r>
    </w:p>
    <w:p w:rsidR="00167791" w:rsidRPr="009749D8" w:rsidRDefault="00167791" w:rsidP="00EE5A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Нормативную правовую б</w:t>
      </w:r>
      <w:r w:rsidR="000403B2" w:rsidRPr="009749D8">
        <w:rPr>
          <w:rFonts w:ascii="Times New Roman" w:hAnsi="Times New Roman"/>
          <w:sz w:val="28"/>
          <w:szCs w:val="28"/>
        </w:rPr>
        <w:t xml:space="preserve">азу разработки ОПОП </w:t>
      </w:r>
      <w:proofErr w:type="spellStart"/>
      <w:r w:rsidR="000403B2" w:rsidRPr="009749D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9749D8">
        <w:rPr>
          <w:rFonts w:ascii="Times New Roman" w:hAnsi="Times New Roman"/>
          <w:sz w:val="28"/>
          <w:szCs w:val="28"/>
        </w:rPr>
        <w:t xml:space="preserve"> составл</w:t>
      </w:r>
      <w:r w:rsidRPr="009749D8">
        <w:rPr>
          <w:rFonts w:ascii="Times New Roman" w:hAnsi="Times New Roman"/>
          <w:sz w:val="28"/>
          <w:szCs w:val="28"/>
        </w:rPr>
        <w:t>я</w:t>
      </w:r>
      <w:r w:rsidRPr="009749D8">
        <w:rPr>
          <w:rFonts w:ascii="Times New Roman" w:hAnsi="Times New Roman"/>
          <w:sz w:val="28"/>
          <w:szCs w:val="28"/>
        </w:rPr>
        <w:t xml:space="preserve">ют: </w:t>
      </w:r>
    </w:p>
    <w:p w:rsidR="00167791" w:rsidRPr="009749D8" w:rsidRDefault="00167791" w:rsidP="00EE5AE2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Style w:val="a5"/>
          <w:rFonts w:ascii="Times New Roman" w:hAnsi="Times New Roman"/>
          <w:bCs/>
          <w:i w:val="0"/>
          <w:sz w:val="28"/>
          <w:szCs w:val="28"/>
          <w:shd w:val="clear" w:color="auto" w:fill="FFFFFF"/>
        </w:rPr>
        <w:t>Федеральный закон</w:t>
      </w:r>
      <w:r w:rsidRPr="009749D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9749D8">
        <w:rPr>
          <w:rFonts w:ascii="Times New Roman" w:hAnsi="Times New Roman"/>
          <w:sz w:val="28"/>
          <w:szCs w:val="28"/>
          <w:shd w:val="clear" w:color="auto" w:fill="FFFFFF"/>
        </w:rPr>
        <w:t>от 29.12.2012 № 273-</w:t>
      </w:r>
      <w:r w:rsidRPr="009749D8">
        <w:rPr>
          <w:rStyle w:val="a5"/>
          <w:rFonts w:ascii="Times New Roman" w:hAnsi="Times New Roman"/>
          <w:bCs/>
          <w:i w:val="0"/>
          <w:sz w:val="28"/>
          <w:szCs w:val="28"/>
          <w:shd w:val="clear" w:color="auto" w:fill="FFFFFF"/>
        </w:rPr>
        <w:t>ФЗ</w:t>
      </w:r>
      <w:r w:rsidRPr="009749D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9749D8">
        <w:rPr>
          <w:rFonts w:ascii="Times New Roman" w:hAnsi="Times New Roman"/>
          <w:sz w:val="28"/>
          <w:szCs w:val="28"/>
          <w:shd w:val="clear" w:color="auto" w:fill="FFFFFF"/>
        </w:rPr>
        <w:t>(ред. от 23.07.</w:t>
      </w:r>
      <w:r w:rsidRPr="009749D8">
        <w:rPr>
          <w:rStyle w:val="a5"/>
          <w:rFonts w:ascii="Times New Roman" w:hAnsi="Times New Roman"/>
          <w:bCs/>
          <w:i w:val="0"/>
          <w:sz w:val="28"/>
          <w:szCs w:val="28"/>
          <w:shd w:val="clear" w:color="auto" w:fill="FFFFFF"/>
        </w:rPr>
        <w:t>2013</w:t>
      </w:r>
      <w:r w:rsidRPr="009749D8">
        <w:rPr>
          <w:rFonts w:ascii="Times New Roman" w:hAnsi="Times New Roman"/>
          <w:sz w:val="28"/>
          <w:szCs w:val="28"/>
          <w:shd w:val="clear" w:color="auto" w:fill="FFFFFF"/>
        </w:rPr>
        <w:t>) «Об</w:t>
      </w:r>
      <w:r w:rsidRPr="009749D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9749D8">
        <w:rPr>
          <w:rStyle w:val="a5"/>
          <w:rFonts w:ascii="Times New Roman" w:hAnsi="Times New Roman"/>
          <w:bCs/>
          <w:i w:val="0"/>
          <w:sz w:val="28"/>
          <w:szCs w:val="28"/>
          <w:shd w:val="clear" w:color="auto" w:fill="FFFFFF"/>
        </w:rPr>
        <w:t>образовании</w:t>
      </w:r>
      <w:r w:rsidRPr="009749D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9749D8">
        <w:rPr>
          <w:rFonts w:ascii="Times New Roman" w:hAnsi="Times New Roman"/>
          <w:sz w:val="28"/>
          <w:szCs w:val="28"/>
          <w:shd w:val="clear" w:color="auto" w:fill="FFFFFF"/>
        </w:rPr>
        <w:t>в Российской Федерации»</w:t>
      </w:r>
      <w:r w:rsidRPr="009749D8">
        <w:rPr>
          <w:rFonts w:ascii="Times New Roman" w:hAnsi="Times New Roman"/>
          <w:sz w:val="28"/>
          <w:szCs w:val="28"/>
        </w:rPr>
        <w:t xml:space="preserve">; </w:t>
      </w:r>
    </w:p>
    <w:p w:rsidR="00167791" w:rsidRPr="009749D8" w:rsidRDefault="00167791" w:rsidP="00EE5AE2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9749D8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9749D8">
        <w:rPr>
          <w:rFonts w:ascii="Times New Roman" w:hAnsi="Times New Roman"/>
          <w:sz w:val="28"/>
          <w:szCs w:val="28"/>
        </w:rPr>
        <w:t xml:space="preserve"> России от 12 сентября 2013 г. № 1061 «Об у</w:t>
      </w:r>
      <w:r w:rsidRPr="009749D8">
        <w:rPr>
          <w:rFonts w:ascii="Times New Roman" w:hAnsi="Times New Roman"/>
          <w:sz w:val="28"/>
          <w:szCs w:val="28"/>
        </w:rPr>
        <w:t>т</w:t>
      </w:r>
      <w:r w:rsidRPr="009749D8">
        <w:rPr>
          <w:rFonts w:ascii="Times New Roman" w:hAnsi="Times New Roman"/>
          <w:sz w:val="28"/>
          <w:szCs w:val="28"/>
        </w:rPr>
        <w:t>верждении перечней специальностей и направлений подготовки высшего о</w:t>
      </w:r>
      <w:r w:rsidRPr="009749D8">
        <w:rPr>
          <w:rFonts w:ascii="Times New Roman" w:hAnsi="Times New Roman"/>
          <w:sz w:val="28"/>
          <w:szCs w:val="28"/>
        </w:rPr>
        <w:t>б</w:t>
      </w:r>
      <w:r w:rsidRPr="009749D8">
        <w:rPr>
          <w:rFonts w:ascii="Times New Roman" w:hAnsi="Times New Roman"/>
          <w:sz w:val="28"/>
          <w:szCs w:val="28"/>
        </w:rPr>
        <w:t>разования»;</w:t>
      </w:r>
    </w:p>
    <w:p w:rsidR="006C47AA" w:rsidRPr="009749D8" w:rsidRDefault="00167791" w:rsidP="00EE5AE2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9749D8">
        <w:rPr>
          <w:rFonts w:ascii="Times New Roman" w:hAnsi="Times New Roman"/>
          <w:sz w:val="28"/>
          <w:szCs w:val="28"/>
        </w:rPr>
        <w:t>Положение о государственной аккредитации образовательной де</w:t>
      </w:r>
      <w:r w:rsidRPr="009749D8">
        <w:rPr>
          <w:rFonts w:ascii="Times New Roman" w:hAnsi="Times New Roman"/>
          <w:sz w:val="28"/>
          <w:szCs w:val="28"/>
        </w:rPr>
        <w:t>я</w:t>
      </w:r>
      <w:r w:rsidRPr="009749D8">
        <w:rPr>
          <w:rFonts w:ascii="Times New Roman" w:hAnsi="Times New Roman"/>
          <w:sz w:val="28"/>
          <w:szCs w:val="28"/>
        </w:rPr>
        <w:t>тельности (утв. постановле</w:t>
      </w:r>
      <w:r w:rsidR="006C47AA" w:rsidRPr="009749D8">
        <w:rPr>
          <w:rFonts w:ascii="Times New Roman" w:hAnsi="Times New Roman"/>
          <w:sz w:val="28"/>
          <w:szCs w:val="28"/>
        </w:rPr>
        <w:t>нием Правительства РФ от 18 нояб</w:t>
      </w:r>
      <w:r w:rsidRPr="009749D8">
        <w:rPr>
          <w:rFonts w:ascii="Times New Roman" w:hAnsi="Times New Roman"/>
          <w:sz w:val="28"/>
          <w:szCs w:val="28"/>
        </w:rPr>
        <w:t xml:space="preserve">ря 2013 г. </w:t>
      </w:r>
      <w:proofErr w:type="gramEnd"/>
    </w:p>
    <w:p w:rsidR="00167791" w:rsidRPr="009749D8" w:rsidRDefault="00167791" w:rsidP="00EE5AE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№ 1039);</w:t>
      </w:r>
    </w:p>
    <w:p w:rsidR="00167791" w:rsidRPr="009749D8" w:rsidRDefault="00167791" w:rsidP="00EE5AE2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749D8">
        <w:rPr>
          <w:rFonts w:ascii="Times New Roman" w:hAnsi="Times New Roman"/>
          <w:bCs/>
          <w:color w:val="000000"/>
          <w:sz w:val="28"/>
          <w:szCs w:val="28"/>
        </w:rPr>
        <w:t xml:space="preserve">Приказ </w:t>
      </w:r>
      <w:proofErr w:type="spellStart"/>
      <w:r w:rsidRPr="009749D8">
        <w:rPr>
          <w:rFonts w:ascii="Times New Roman" w:hAnsi="Times New Roman"/>
          <w:bCs/>
          <w:color w:val="000000"/>
          <w:sz w:val="28"/>
          <w:szCs w:val="28"/>
        </w:rPr>
        <w:t>Минобрнауки</w:t>
      </w:r>
      <w:proofErr w:type="spellEnd"/>
      <w:r w:rsidRPr="009749D8">
        <w:rPr>
          <w:rFonts w:ascii="Times New Roman" w:hAnsi="Times New Roman"/>
          <w:bCs/>
          <w:color w:val="000000"/>
          <w:sz w:val="28"/>
          <w:szCs w:val="28"/>
        </w:rPr>
        <w:t xml:space="preserve"> России от 19.12.2013 № 1367 «Об утверждении Порядка организации и осуществления образовательной деятельности по о</w:t>
      </w:r>
      <w:r w:rsidRPr="009749D8">
        <w:rPr>
          <w:rFonts w:ascii="Times New Roman" w:hAnsi="Times New Roman"/>
          <w:bCs/>
          <w:color w:val="000000"/>
          <w:sz w:val="28"/>
          <w:szCs w:val="28"/>
        </w:rPr>
        <w:t>б</w:t>
      </w:r>
      <w:r w:rsidRPr="009749D8">
        <w:rPr>
          <w:rFonts w:ascii="Times New Roman" w:hAnsi="Times New Roman"/>
          <w:bCs/>
          <w:color w:val="000000"/>
          <w:sz w:val="28"/>
          <w:szCs w:val="28"/>
        </w:rPr>
        <w:t xml:space="preserve">разовательным программам высшего образования – программам </w:t>
      </w:r>
      <w:proofErr w:type="spellStart"/>
      <w:r w:rsidRPr="009749D8">
        <w:rPr>
          <w:rFonts w:ascii="Times New Roman" w:hAnsi="Times New Roman"/>
          <w:bCs/>
          <w:color w:val="000000"/>
          <w:sz w:val="28"/>
          <w:szCs w:val="28"/>
        </w:rPr>
        <w:t>бакалаври</w:t>
      </w:r>
      <w:r w:rsidRPr="009749D8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D85CA4">
        <w:rPr>
          <w:rFonts w:ascii="Times New Roman" w:hAnsi="Times New Roman"/>
          <w:bCs/>
          <w:color w:val="000000"/>
          <w:sz w:val="28"/>
          <w:szCs w:val="28"/>
        </w:rPr>
        <w:t>та</w:t>
      </w:r>
      <w:proofErr w:type="spellEnd"/>
      <w:r w:rsidRPr="009749D8">
        <w:rPr>
          <w:rFonts w:ascii="Times New Roman" w:hAnsi="Times New Roman"/>
          <w:bCs/>
          <w:color w:val="000000"/>
          <w:sz w:val="28"/>
          <w:szCs w:val="28"/>
        </w:rPr>
        <w:t>»;</w:t>
      </w:r>
    </w:p>
    <w:p w:rsidR="00167791" w:rsidRPr="009749D8" w:rsidRDefault="00167791" w:rsidP="00EE5AE2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bCs/>
          <w:color w:val="000000"/>
          <w:sz w:val="28"/>
          <w:szCs w:val="28"/>
        </w:rPr>
        <w:t xml:space="preserve">Инструктивное письмо </w:t>
      </w:r>
      <w:proofErr w:type="spellStart"/>
      <w:r w:rsidRPr="009749D8">
        <w:rPr>
          <w:rFonts w:ascii="Times New Roman" w:hAnsi="Times New Roman"/>
          <w:bCs/>
          <w:color w:val="000000"/>
          <w:sz w:val="28"/>
          <w:szCs w:val="28"/>
        </w:rPr>
        <w:t>Ми</w:t>
      </w:r>
      <w:r w:rsidR="00202649" w:rsidRPr="009749D8">
        <w:rPr>
          <w:rFonts w:ascii="Times New Roman" w:hAnsi="Times New Roman"/>
          <w:bCs/>
          <w:color w:val="000000"/>
          <w:sz w:val="28"/>
          <w:szCs w:val="28"/>
        </w:rPr>
        <w:t>истерства</w:t>
      </w:r>
      <w:proofErr w:type="spellEnd"/>
      <w:r w:rsidR="00202649" w:rsidRPr="009749D8">
        <w:rPr>
          <w:rFonts w:ascii="Times New Roman" w:hAnsi="Times New Roman"/>
          <w:bCs/>
          <w:color w:val="000000"/>
          <w:sz w:val="28"/>
          <w:szCs w:val="28"/>
        </w:rPr>
        <w:t xml:space="preserve"> образования и науки </w:t>
      </w:r>
      <w:r w:rsidRPr="009749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202649" w:rsidRPr="009749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749D8">
        <w:rPr>
          <w:rFonts w:ascii="Times New Roman" w:hAnsi="Times New Roman"/>
          <w:bCs/>
          <w:color w:val="000000"/>
          <w:sz w:val="28"/>
          <w:szCs w:val="28"/>
        </w:rPr>
        <w:t>Росси</w:t>
      </w:r>
      <w:r w:rsidR="00202649" w:rsidRPr="009749D8">
        <w:rPr>
          <w:rFonts w:ascii="Times New Roman" w:hAnsi="Times New Roman"/>
          <w:bCs/>
          <w:color w:val="000000"/>
          <w:sz w:val="28"/>
          <w:szCs w:val="28"/>
        </w:rPr>
        <w:t>й</w:t>
      </w:r>
      <w:r w:rsidR="00202649" w:rsidRPr="009749D8">
        <w:rPr>
          <w:rFonts w:ascii="Times New Roman" w:hAnsi="Times New Roman"/>
          <w:bCs/>
          <w:color w:val="000000"/>
          <w:sz w:val="28"/>
          <w:szCs w:val="28"/>
        </w:rPr>
        <w:t>ской  Федерации</w:t>
      </w:r>
      <w:r w:rsidRPr="009749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202649" w:rsidRPr="009749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749D8">
        <w:rPr>
          <w:rFonts w:ascii="Times New Roman" w:hAnsi="Times New Roman"/>
          <w:bCs/>
          <w:color w:val="000000"/>
          <w:sz w:val="28"/>
          <w:szCs w:val="28"/>
        </w:rPr>
        <w:t xml:space="preserve">от </w:t>
      </w:r>
      <w:r w:rsidR="00202649" w:rsidRPr="009749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749D8">
        <w:rPr>
          <w:rFonts w:ascii="Times New Roman" w:hAnsi="Times New Roman"/>
          <w:bCs/>
          <w:color w:val="000000"/>
          <w:sz w:val="28"/>
          <w:szCs w:val="28"/>
        </w:rPr>
        <w:t>13</w:t>
      </w:r>
      <w:r w:rsidR="00202649" w:rsidRPr="009749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749D8">
        <w:rPr>
          <w:rFonts w:ascii="Times New Roman" w:hAnsi="Times New Roman"/>
          <w:bCs/>
          <w:color w:val="000000"/>
          <w:sz w:val="28"/>
          <w:szCs w:val="28"/>
        </w:rPr>
        <w:t xml:space="preserve"> мая 2010 г.     №</w:t>
      </w:r>
      <w:r w:rsidR="00202649" w:rsidRPr="009749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749D8">
        <w:rPr>
          <w:rFonts w:ascii="Times New Roman" w:hAnsi="Times New Roman"/>
          <w:bCs/>
          <w:color w:val="000000"/>
          <w:sz w:val="28"/>
          <w:szCs w:val="28"/>
        </w:rPr>
        <w:t xml:space="preserve">03-956 </w:t>
      </w:r>
      <w:r w:rsidR="00202649" w:rsidRPr="009749D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749D8">
        <w:rPr>
          <w:rFonts w:ascii="Times New Roman" w:hAnsi="Times New Roman"/>
          <w:bCs/>
          <w:color w:val="000000"/>
          <w:sz w:val="28"/>
          <w:szCs w:val="28"/>
        </w:rPr>
        <w:t>«О разработке вузами о</w:t>
      </w:r>
      <w:r w:rsidRPr="009749D8">
        <w:rPr>
          <w:rFonts w:ascii="Times New Roman" w:hAnsi="Times New Roman"/>
          <w:bCs/>
          <w:color w:val="000000"/>
          <w:sz w:val="28"/>
          <w:szCs w:val="28"/>
        </w:rPr>
        <w:t>с</w:t>
      </w:r>
      <w:r w:rsidRPr="009749D8">
        <w:rPr>
          <w:rFonts w:ascii="Times New Roman" w:hAnsi="Times New Roman"/>
          <w:bCs/>
          <w:color w:val="000000"/>
          <w:sz w:val="28"/>
          <w:szCs w:val="28"/>
        </w:rPr>
        <w:t>новных образовательных программ»;</w:t>
      </w:r>
    </w:p>
    <w:p w:rsidR="000403B2" w:rsidRPr="009749D8" w:rsidRDefault="000403B2" w:rsidP="00EE5AE2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высшего образования по направлению подготовки </w:t>
      </w:r>
      <w:r w:rsidRPr="009749D8">
        <w:rPr>
          <w:rFonts w:ascii="Times New Roman" w:hAnsi="Times New Roman"/>
          <w:color w:val="000000"/>
          <w:sz w:val="28"/>
          <w:szCs w:val="28"/>
        </w:rPr>
        <w:t xml:space="preserve"> 18.03.02 </w:t>
      </w:r>
      <w:proofErr w:type="spellStart"/>
      <w:r w:rsidRPr="009749D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Pr="009749D8">
        <w:rPr>
          <w:rFonts w:ascii="Times New Roman" w:hAnsi="Times New Roman"/>
          <w:color w:val="000000"/>
          <w:sz w:val="28"/>
          <w:szCs w:val="28"/>
        </w:rPr>
        <w:t>- и ресурсосбер</w:t>
      </w:r>
      <w:r w:rsidRPr="009749D8">
        <w:rPr>
          <w:rFonts w:ascii="Times New Roman" w:hAnsi="Times New Roman"/>
          <w:color w:val="000000"/>
          <w:sz w:val="28"/>
          <w:szCs w:val="28"/>
        </w:rPr>
        <w:t>е</w:t>
      </w:r>
      <w:r w:rsidRPr="009749D8">
        <w:rPr>
          <w:rFonts w:ascii="Times New Roman" w:hAnsi="Times New Roman"/>
          <w:color w:val="000000"/>
          <w:sz w:val="28"/>
          <w:szCs w:val="28"/>
        </w:rPr>
        <w:t xml:space="preserve">гающие процессы в химической технологии, нефтехимии и биотехнологии (уровень </w:t>
      </w:r>
      <w:proofErr w:type="spellStart"/>
      <w:r w:rsidRPr="009749D8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Pr="009749D8">
        <w:rPr>
          <w:rFonts w:ascii="Times New Roman" w:hAnsi="Times New Roman"/>
          <w:color w:val="000000"/>
          <w:sz w:val="28"/>
          <w:szCs w:val="28"/>
        </w:rPr>
        <w:t>)</w:t>
      </w:r>
      <w:r w:rsidRPr="009749D8">
        <w:rPr>
          <w:rFonts w:ascii="Times New Roman" w:hAnsi="Times New Roman"/>
          <w:sz w:val="28"/>
          <w:szCs w:val="28"/>
        </w:rPr>
        <w:t xml:space="preserve">, утвержденного приказом Министерства образования и науки Российской Федерации </w:t>
      </w:r>
      <w:r w:rsidRPr="009749D8">
        <w:rPr>
          <w:rFonts w:ascii="Times New Roman" w:hAnsi="Times New Roman"/>
          <w:color w:val="000000"/>
          <w:sz w:val="28"/>
          <w:szCs w:val="28"/>
        </w:rPr>
        <w:t>от 12.03.2015 N 227.</w:t>
      </w:r>
    </w:p>
    <w:p w:rsidR="00167791" w:rsidRPr="009749D8" w:rsidRDefault="00167791" w:rsidP="00EE5AE2">
      <w:pPr>
        <w:tabs>
          <w:tab w:val="left" w:pos="851"/>
        </w:tabs>
        <w:spacing w:after="0" w:line="240" w:lineRule="auto"/>
        <w:ind w:left="567" w:firstLine="567"/>
        <w:jc w:val="both"/>
        <w:rPr>
          <w:rFonts w:ascii="Times New Roman" w:hAnsi="Times New Roman"/>
          <w:b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t>Локальные нормативные акты:</w:t>
      </w:r>
    </w:p>
    <w:p w:rsidR="00167791" w:rsidRPr="009749D8" w:rsidRDefault="00167791" w:rsidP="00EE5AE2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Устав </w:t>
      </w:r>
      <w:r w:rsidR="00202649" w:rsidRPr="009749D8">
        <w:rPr>
          <w:rFonts w:ascii="Times New Roman" w:hAnsi="Times New Roman"/>
          <w:sz w:val="28"/>
          <w:szCs w:val="28"/>
        </w:rPr>
        <w:t>Федерального государственного бюджетного образовательного учреждения высшего образования</w:t>
      </w:r>
      <w:r w:rsidRPr="009749D8">
        <w:rPr>
          <w:rFonts w:ascii="Times New Roman" w:hAnsi="Times New Roman"/>
          <w:sz w:val="28"/>
          <w:szCs w:val="28"/>
        </w:rPr>
        <w:t xml:space="preserve"> «Чувашский государственный университет имени И.Н. Ульянова»;</w:t>
      </w:r>
    </w:p>
    <w:p w:rsidR="00167791" w:rsidRPr="009749D8" w:rsidRDefault="00202649" w:rsidP="00EE5AE2">
      <w:pPr>
        <w:numPr>
          <w:ilvl w:val="0"/>
          <w:numId w:val="3"/>
        </w:numPr>
        <w:tabs>
          <w:tab w:val="left" w:pos="851"/>
          <w:tab w:val="left" w:pos="1290"/>
        </w:tabs>
        <w:spacing w:after="0" w:line="240" w:lineRule="auto"/>
        <w:ind w:left="0"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Комплексная программа развития Федерального государственного бюджетного образовательного учреждения высшего образования «Чува</w:t>
      </w:r>
      <w:r w:rsidRPr="009749D8">
        <w:rPr>
          <w:rFonts w:ascii="Times New Roman" w:hAnsi="Times New Roman"/>
          <w:sz w:val="28"/>
          <w:szCs w:val="28"/>
        </w:rPr>
        <w:t>ш</w:t>
      </w:r>
      <w:r w:rsidRPr="009749D8">
        <w:rPr>
          <w:rFonts w:ascii="Times New Roman" w:hAnsi="Times New Roman"/>
          <w:sz w:val="28"/>
          <w:szCs w:val="28"/>
        </w:rPr>
        <w:t>ский государственный университет имени И.Н. Ульянова»</w:t>
      </w:r>
      <w:r w:rsidR="00EC39AB" w:rsidRPr="009749D8">
        <w:rPr>
          <w:rFonts w:ascii="Times New Roman" w:hAnsi="Times New Roman"/>
          <w:sz w:val="28"/>
          <w:szCs w:val="28"/>
        </w:rPr>
        <w:t xml:space="preserve"> на 2015-2019 гг.</w:t>
      </w:r>
    </w:p>
    <w:p w:rsidR="00720481" w:rsidRPr="009749D8" w:rsidRDefault="00720481" w:rsidP="00EE5A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F0C9B" w:rsidRPr="009749D8" w:rsidRDefault="005F0C9B" w:rsidP="00EE5AE2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t xml:space="preserve">1.3. Общая характеристика </w:t>
      </w:r>
      <w:r w:rsidR="00202649" w:rsidRPr="009749D8">
        <w:rPr>
          <w:rFonts w:ascii="Times New Roman" w:hAnsi="Times New Roman"/>
          <w:b/>
          <w:sz w:val="28"/>
          <w:szCs w:val="28"/>
        </w:rPr>
        <w:t xml:space="preserve">ОПОП ВО </w:t>
      </w:r>
      <w:proofErr w:type="spellStart"/>
      <w:r w:rsidR="000403B2" w:rsidRPr="009749D8">
        <w:rPr>
          <w:rFonts w:ascii="Times New Roman" w:hAnsi="Times New Roman"/>
          <w:b/>
          <w:sz w:val="28"/>
          <w:szCs w:val="28"/>
        </w:rPr>
        <w:t>бакалавриата</w:t>
      </w:r>
      <w:proofErr w:type="spellEnd"/>
      <w:r w:rsidR="000403B2" w:rsidRPr="009749D8">
        <w:rPr>
          <w:rFonts w:ascii="Times New Roman" w:hAnsi="Times New Roman"/>
          <w:b/>
          <w:sz w:val="28"/>
          <w:szCs w:val="28"/>
        </w:rPr>
        <w:t xml:space="preserve"> </w:t>
      </w:r>
      <w:r w:rsidRPr="009749D8">
        <w:rPr>
          <w:rFonts w:ascii="Times New Roman" w:hAnsi="Times New Roman"/>
          <w:b/>
          <w:sz w:val="28"/>
          <w:szCs w:val="28"/>
        </w:rPr>
        <w:t xml:space="preserve"> по направл</w:t>
      </w:r>
      <w:r w:rsidRPr="009749D8">
        <w:rPr>
          <w:rFonts w:ascii="Times New Roman" w:hAnsi="Times New Roman"/>
          <w:b/>
          <w:sz w:val="28"/>
          <w:szCs w:val="28"/>
        </w:rPr>
        <w:t>е</w:t>
      </w:r>
      <w:r w:rsidRPr="009749D8">
        <w:rPr>
          <w:rFonts w:ascii="Times New Roman" w:hAnsi="Times New Roman"/>
          <w:b/>
          <w:sz w:val="28"/>
          <w:szCs w:val="28"/>
        </w:rPr>
        <w:t xml:space="preserve">нию подготовки </w:t>
      </w:r>
      <w:r w:rsidR="000403B2" w:rsidRPr="009749D8">
        <w:rPr>
          <w:rFonts w:ascii="Times New Roman" w:hAnsi="Times New Roman"/>
          <w:b/>
          <w:color w:val="000000"/>
          <w:sz w:val="28"/>
          <w:szCs w:val="28"/>
        </w:rPr>
        <w:t>18.03.02</w:t>
      </w:r>
      <w:r w:rsidR="00240ED8" w:rsidRPr="009749D8">
        <w:rPr>
          <w:rFonts w:ascii="Times New Roman" w:hAnsi="Times New Roman"/>
          <w:b/>
          <w:color w:val="000000"/>
          <w:sz w:val="28"/>
          <w:szCs w:val="28"/>
        </w:rPr>
        <w:t xml:space="preserve"> - </w:t>
      </w:r>
      <w:r w:rsidR="000403B2" w:rsidRPr="009749D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0403B2" w:rsidRPr="009749D8">
        <w:rPr>
          <w:rFonts w:ascii="Times New Roman" w:hAnsi="Times New Roman"/>
          <w:b/>
          <w:color w:val="000000"/>
          <w:sz w:val="28"/>
          <w:szCs w:val="28"/>
        </w:rPr>
        <w:t>Энерго</w:t>
      </w:r>
      <w:proofErr w:type="spellEnd"/>
      <w:r w:rsidR="000403B2" w:rsidRPr="009749D8">
        <w:rPr>
          <w:rFonts w:ascii="Times New Roman" w:hAnsi="Times New Roman"/>
          <w:b/>
          <w:color w:val="000000"/>
          <w:sz w:val="28"/>
          <w:szCs w:val="28"/>
        </w:rPr>
        <w:t>- и ресурсосберегающие процессы в химической технологии, нефтехимии и биотехнологии</w:t>
      </w:r>
    </w:p>
    <w:p w:rsidR="009749D8" w:rsidRPr="009749D8" w:rsidRDefault="009749D8" w:rsidP="00EE5AE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749D8" w:rsidRPr="009749D8" w:rsidRDefault="00720481" w:rsidP="00EE5AE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1.3.1 Цель (миссия) О</w:t>
      </w:r>
      <w:r w:rsidR="00202649" w:rsidRPr="009749D8">
        <w:rPr>
          <w:rFonts w:ascii="Times New Roman" w:hAnsi="Times New Roman"/>
          <w:sz w:val="28"/>
          <w:szCs w:val="28"/>
        </w:rPr>
        <w:t>П</w:t>
      </w:r>
      <w:r w:rsidRPr="009749D8">
        <w:rPr>
          <w:rFonts w:ascii="Times New Roman" w:hAnsi="Times New Roman"/>
          <w:sz w:val="28"/>
          <w:szCs w:val="28"/>
        </w:rPr>
        <w:t xml:space="preserve">ОП </w:t>
      </w:r>
      <w:r w:rsidR="00202649" w:rsidRPr="009749D8">
        <w:rPr>
          <w:rFonts w:ascii="Times New Roman" w:hAnsi="Times New Roman"/>
          <w:sz w:val="28"/>
          <w:szCs w:val="28"/>
        </w:rPr>
        <w:t xml:space="preserve">ВО </w:t>
      </w:r>
      <w:proofErr w:type="spellStart"/>
      <w:r w:rsidR="000403B2" w:rsidRPr="009749D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0403B2" w:rsidRPr="009749D8">
        <w:rPr>
          <w:rFonts w:ascii="Times New Roman" w:hAnsi="Times New Roman"/>
          <w:sz w:val="28"/>
          <w:szCs w:val="28"/>
        </w:rPr>
        <w:t xml:space="preserve">  по направлению подгото</w:t>
      </w:r>
      <w:r w:rsidR="000403B2" w:rsidRPr="009749D8">
        <w:rPr>
          <w:rFonts w:ascii="Times New Roman" w:hAnsi="Times New Roman"/>
          <w:sz w:val="28"/>
          <w:szCs w:val="28"/>
        </w:rPr>
        <w:t>в</w:t>
      </w:r>
      <w:r w:rsidR="000403B2" w:rsidRPr="009749D8">
        <w:rPr>
          <w:rFonts w:ascii="Times New Roman" w:hAnsi="Times New Roman"/>
          <w:sz w:val="28"/>
          <w:szCs w:val="28"/>
        </w:rPr>
        <w:t xml:space="preserve">ки </w:t>
      </w:r>
      <w:r w:rsidR="000403B2" w:rsidRPr="009749D8">
        <w:rPr>
          <w:rFonts w:ascii="Times New Roman" w:hAnsi="Times New Roman"/>
          <w:color w:val="000000"/>
          <w:sz w:val="28"/>
          <w:szCs w:val="28"/>
        </w:rPr>
        <w:t>18.03.02</w:t>
      </w:r>
      <w:r w:rsidR="00240ED8" w:rsidRPr="009749D8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0403B2" w:rsidRPr="009749D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0403B2" w:rsidRPr="009749D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0403B2" w:rsidRPr="009749D8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химической техн</w:t>
      </w:r>
      <w:r w:rsidR="000403B2" w:rsidRPr="009749D8">
        <w:rPr>
          <w:rFonts w:ascii="Times New Roman" w:hAnsi="Times New Roman"/>
          <w:color w:val="000000"/>
          <w:sz w:val="28"/>
          <w:szCs w:val="28"/>
        </w:rPr>
        <w:t>о</w:t>
      </w:r>
      <w:r w:rsidR="000403B2" w:rsidRPr="009749D8">
        <w:rPr>
          <w:rFonts w:ascii="Times New Roman" w:hAnsi="Times New Roman"/>
          <w:color w:val="000000"/>
          <w:sz w:val="28"/>
          <w:szCs w:val="28"/>
        </w:rPr>
        <w:t>логии, нефтехимии и биотехнологии</w:t>
      </w:r>
    </w:p>
    <w:p w:rsidR="000403B2" w:rsidRPr="009749D8" w:rsidRDefault="000403B2" w:rsidP="00EE5AE2">
      <w:pPr>
        <w:pStyle w:val="aff4"/>
        <w:ind w:firstLine="567"/>
        <w:jc w:val="both"/>
        <w:rPr>
          <w:rStyle w:val="FontStyle68"/>
          <w:sz w:val="28"/>
          <w:szCs w:val="28"/>
        </w:rPr>
      </w:pPr>
      <w:r w:rsidRPr="009749D8">
        <w:rPr>
          <w:rStyle w:val="FontStyle66"/>
          <w:i/>
          <w:sz w:val="28"/>
          <w:szCs w:val="28"/>
        </w:rPr>
        <w:t>Миссия программы</w:t>
      </w:r>
      <w:r w:rsidRPr="009749D8">
        <w:rPr>
          <w:rStyle w:val="FontStyle66"/>
          <w:sz w:val="28"/>
          <w:szCs w:val="28"/>
        </w:rPr>
        <w:t xml:space="preserve">  </w:t>
      </w:r>
      <w:r w:rsidRPr="009749D8">
        <w:rPr>
          <w:rStyle w:val="FontStyle68"/>
          <w:sz w:val="28"/>
          <w:szCs w:val="28"/>
        </w:rPr>
        <w:t>состоит в концептуальном обосновании и модел</w:t>
      </w:r>
      <w:r w:rsidRPr="009749D8">
        <w:rPr>
          <w:rStyle w:val="FontStyle68"/>
          <w:sz w:val="28"/>
          <w:szCs w:val="28"/>
        </w:rPr>
        <w:t>и</w:t>
      </w:r>
      <w:r w:rsidRPr="009749D8">
        <w:rPr>
          <w:rStyle w:val="FontStyle68"/>
          <w:sz w:val="28"/>
          <w:szCs w:val="28"/>
        </w:rPr>
        <w:t>ровании современных условий подготовки высокопрофессиональных сп</w:t>
      </w:r>
      <w:r w:rsidRPr="009749D8">
        <w:rPr>
          <w:rStyle w:val="FontStyle68"/>
          <w:sz w:val="28"/>
          <w:szCs w:val="28"/>
        </w:rPr>
        <w:t>е</w:t>
      </w:r>
      <w:r w:rsidRPr="009749D8">
        <w:rPr>
          <w:rStyle w:val="FontStyle68"/>
          <w:sz w:val="28"/>
          <w:szCs w:val="28"/>
        </w:rPr>
        <w:t xml:space="preserve">циалистов, способных эффективно, с использованием фундаментальных и прикладных знаний и инновационных технологий осуществлять творческую </w:t>
      </w:r>
      <w:r w:rsidRPr="009749D8">
        <w:rPr>
          <w:rStyle w:val="FontStyle68"/>
          <w:sz w:val="28"/>
          <w:szCs w:val="28"/>
        </w:rPr>
        <w:lastRenderedPageBreak/>
        <w:t>деятельность в сфере</w:t>
      </w:r>
      <w:r w:rsidRPr="00974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9D8">
        <w:rPr>
          <w:rFonts w:ascii="Times New Roman" w:hAnsi="Times New Roman"/>
          <w:sz w:val="28"/>
          <w:szCs w:val="28"/>
        </w:rPr>
        <w:t>энерго</w:t>
      </w:r>
      <w:proofErr w:type="spellEnd"/>
      <w:r w:rsidRPr="009749D8">
        <w:rPr>
          <w:rFonts w:ascii="Times New Roman" w:hAnsi="Times New Roman"/>
          <w:sz w:val="28"/>
          <w:szCs w:val="28"/>
        </w:rPr>
        <w:t>- и ресурсосберегающих процессов в химической технологии, нефтехимии и биотехнологии.</w:t>
      </w:r>
    </w:p>
    <w:p w:rsidR="000403B2" w:rsidRPr="009749D8" w:rsidRDefault="000403B2" w:rsidP="00EE5AE2">
      <w:pPr>
        <w:pStyle w:val="aff4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Style w:val="FontStyle66"/>
          <w:i/>
          <w:sz w:val="28"/>
          <w:szCs w:val="28"/>
        </w:rPr>
        <w:t>Основная цель</w:t>
      </w:r>
      <w:r w:rsidR="00240ED8" w:rsidRPr="009749D8">
        <w:rPr>
          <w:rStyle w:val="FontStyle66"/>
          <w:i/>
          <w:sz w:val="28"/>
          <w:szCs w:val="28"/>
        </w:rPr>
        <w:t xml:space="preserve"> </w:t>
      </w:r>
      <w:r w:rsidR="00B919C0" w:rsidRPr="009749D8">
        <w:rPr>
          <w:rStyle w:val="FontStyle66"/>
          <w:i/>
          <w:sz w:val="28"/>
          <w:szCs w:val="28"/>
        </w:rPr>
        <w:t>программы</w:t>
      </w:r>
      <w:r w:rsidRPr="00974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9D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9749D8">
        <w:rPr>
          <w:rFonts w:ascii="Times New Roman" w:hAnsi="Times New Roman"/>
          <w:sz w:val="28"/>
          <w:szCs w:val="28"/>
        </w:rPr>
        <w:t xml:space="preserve"> является</w:t>
      </w:r>
      <w:r w:rsidRPr="009749D8">
        <w:rPr>
          <w:rFonts w:ascii="Times New Roman" w:hAnsi="Times New Roman"/>
          <w:b/>
          <w:sz w:val="28"/>
          <w:szCs w:val="28"/>
        </w:rPr>
        <w:t xml:space="preserve"> </w:t>
      </w:r>
      <w:r w:rsidRPr="009749D8">
        <w:rPr>
          <w:rFonts w:ascii="Times New Roman" w:hAnsi="Times New Roman"/>
          <w:sz w:val="28"/>
          <w:szCs w:val="28"/>
        </w:rPr>
        <w:t xml:space="preserve">развитие у студентов личностных качеств, а также формирование общекультурных универсальных (общенаучных, социально-личностных, инструментальных) и </w:t>
      </w:r>
      <w:r w:rsidRPr="009749D8">
        <w:rPr>
          <w:rFonts w:ascii="Times New Roman" w:hAnsi="Times New Roman"/>
          <w:spacing w:val="-3"/>
          <w:sz w:val="28"/>
          <w:szCs w:val="28"/>
        </w:rPr>
        <w:t>професси</w:t>
      </w:r>
      <w:r w:rsidRPr="009749D8">
        <w:rPr>
          <w:rFonts w:ascii="Times New Roman" w:hAnsi="Times New Roman"/>
          <w:spacing w:val="-3"/>
          <w:sz w:val="28"/>
          <w:szCs w:val="28"/>
        </w:rPr>
        <w:t>о</w:t>
      </w:r>
      <w:r w:rsidRPr="009749D8">
        <w:rPr>
          <w:rFonts w:ascii="Times New Roman" w:hAnsi="Times New Roman"/>
          <w:spacing w:val="-3"/>
          <w:sz w:val="28"/>
          <w:szCs w:val="28"/>
        </w:rPr>
        <w:t>нальных</w:t>
      </w:r>
      <w:r w:rsidRPr="009749D8">
        <w:rPr>
          <w:rFonts w:ascii="Times New Roman" w:hAnsi="Times New Roman"/>
          <w:sz w:val="28"/>
          <w:szCs w:val="28"/>
        </w:rPr>
        <w:t xml:space="preserve"> компетенций в области исследования, разработки и  внедрения </w:t>
      </w:r>
      <w:proofErr w:type="spellStart"/>
      <w:r w:rsidRPr="009749D8">
        <w:rPr>
          <w:rFonts w:ascii="Times New Roman" w:hAnsi="Times New Roman"/>
          <w:sz w:val="28"/>
          <w:szCs w:val="28"/>
        </w:rPr>
        <w:t>эне</w:t>
      </w:r>
      <w:r w:rsidRPr="009749D8">
        <w:rPr>
          <w:rFonts w:ascii="Times New Roman" w:hAnsi="Times New Roman"/>
          <w:sz w:val="28"/>
          <w:szCs w:val="28"/>
        </w:rPr>
        <w:t>р</w:t>
      </w:r>
      <w:r w:rsidRPr="009749D8">
        <w:rPr>
          <w:rFonts w:ascii="Times New Roman" w:hAnsi="Times New Roman"/>
          <w:sz w:val="28"/>
          <w:szCs w:val="28"/>
        </w:rPr>
        <w:t>го</w:t>
      </w:r>
      <w:proofErr w:type="spellEnd"/>
      <w:r w:rsidRPr="009749D8">
        <w:rPr>
          <w:rFonts w:ascii="Times New Roman" w:hAnsi="Times New Roman"/>
          <w:sz w:val="28"/>
          <w:szCs w:val="28"/>
        </w:rPr>
        <w:t xml:space="preserve">- и ресурсосберегающих процессов в химической технологии, нефтехимии и биотехнологии в соответствии с требованиями ФГОС </w:t>
      </w:r>
      <w:proofErr w:type="gramStart"/>
      <w:r w:rsidRPr="009749D8">
        <w:rPr>
          <w:rFonts w:ascii="Times New Roman" w:hAnsi="Times New Roman"/>
          <w:sz w:val="28"/>
          <w:szCs w:val="28"/>
        </w:rPr>
        <w:t>В</w:t>
      </w:r>
      <w:r w:rsidR="00B919C0" w:rsidRPr="009749D8">
        <w:rPr>
          <w:rFonts w:ascii="Times New Roman" w:hAnsi="Times New Roman"/>
          <w:sz w:val="28"/>
          <w:szCs w:val="28"/>
        </w:rPr>
        <w:t>О</w:t>
      </w:r>
      <w:proofErr w:type="gramEnd"/>
      <w:r w:rsidRPr="009749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749D8">
        <w:rPr>
          <w:rFonts w:ascii="Times New Roman" w:hAnsi="Times New Roman"/>
          <w:sz w:val="28"/>
          <w:szCs w:val="28"/>
        </w:rPr>
        <w:t>по</w:t>
      </w:r>
      <w:proofErr w:type="gramEnd"/>
      <w:r w:rsidRPr="009749D8">
        <w:rPr>
          <w:rFonts w:ascii="Times New Roman" w:hAnsi="Times New Roman"/>
          <w:sz w:val="28"/>
          <w:szCs w:val="28"/>
        </w:rPr>
        <w:t xml:space="preserve"> данному н</w:t>
      </w:r>
      <w:r w:rsidRPr="009749D8">
        <w:rPr>
          <w:rFonts w:ascii="Times New Roman" w:hAnsi="Times New Roman"/>
          <w:sz w:val="28"/>
          <w:szCs w:val="28"/>
        </w:rPr>
        <w:t>а</w:t>
      </w:r>
      <w:r w:rsidRPr="009749D8">
        <w:rPr>
          <w:rFonts w:ascii="Times New Roman" w:hAnsi="Times New Roman"/>
          <w:sz w:val="28"/>
          <w:szCs w:val="28"/>
        </w:rPr>
        <w:t xml:space="preserve">правлению подготовки. </w:t>
      </w:r>
    </w:p>
    <w:p w:rsidR="000403B2" w:rsidRPr="009749D8" w:rsidRDefault="00B919C0" w:rsidP="00EE5AE2">
      <w:pPr>
        <w:pStyle w:val="aff4"/>
        <w:ind w:firstLine="567"/>
        <w:jc w:val="both"/>
        <w:rPr>
          <w:rStyle w:val="FontStyle66"/>
          <w:b w:val="0"/>
          <w:i/>
          <w:sz w:val="28"/>
          <w:szCs w:val="28"/>
        </w:rPr>
      </w:pPr>
      <w:r w:rsidRPr="009749D8">
        <w:rPr>
          <w:rStyle w:val="FontStyle66"/>
          <w:i/>
          <w:sz w:val="28"/>
          <w:szCs w:val="28"/>
        </w:rPr>
        <w:t>З</w:t>
      </w:r>
      <w:r w:rsidR="000403B2" w:rsidRPr="009749D8">
        <w:rPr>
          <w:rStyle w:val="FontStyle66"/>
          <w:i/>
          <w:sz w:val="28"/>
          <w:szCs w:val="28"/>
        </w:rPr>
        <w:t xml:space="preserve">адачи </w:t>
      </w:r>
      <w:r w:rsidRPr="009749D8">
        <w:rPr>
          <w:rStyle w:val="FontStyle66"/>
          <w:i/>
          <w:sz w:val="28"/>
          <w:szCs w:val="28"/>
        </w:rPr>
        <w:t>программы</w:t>
      </w:r>
      <w:r w:rsidR="000403B2" w:rsidRPr="009749D8">
        <w:rPr>
          <w:rStyle w:val="FontStyle66"/>
          <w:b w:val="0"/>
          <w:i/>
          <w:sz w:val="28"/>
          <w:szCs w:val="28"/>
        </w:rPr>
        <w:t>:</w:t>
      </w:r>
    </w:p>
    <w:p w:rsidR="00B919C0" w:rsidRPr="009749D8" w:rsidRDefault="00B919C0" w:rsidP="00EE5AE2">
      <w:pPr>
        <w:pStyle w:val="aff4"/>
        <w:numPr>
          <w:ilvl w:val="0"/>
          <w:numId w:val="4"/>
        </w:numPr>
        <w:ind w:left="0" w:firstLine="567"/>
        <w:jc w:val="both"/>
        <w:rPr>
          <w:rStyle w:val="FontStyle68"/>
          <w:sz w:val="28"/>
          <w:szCs w:val="28"/>
        </w:rPr>
      </w:pPr>
      <w:r w:rsidRPr="009749D8">
        <w:rPr>
          <w:rStyle w:val="FontStyle68"/>
          <w:sz w:val="28"/>
          <w:szCs w:val="28"/>
        </w:rPr>
        <w:t>Регламентирует  последовательность и модульность освоения общ</w:t>
      </w:r>
      <w:r w:rsidRPr="009749D8">
        <w:rPr>
          <w:rStyle w:val="FontStyle68"/>
          <w:sz w:val="28"/>
          <w:szCs w:val="28"/>
        </w:rPr>
        <w:t>е</w:t>
      </w:r>
      <w:r w:rsidRPr="009749D8">
        <w:rPr>
          <w:rStyle w:val="FontStyle68"/>
          <w:sz w:val="28"/>
          <w:szCs w:val="28"/>
        </w:rPr>
        <w:t>культурных и профессиональных компетенций посредством рабочего уче</w:t>
      </w:r>
      <w:r w:rsidRPr="009749D8">
        <w:rPr>
          <w:rStyle w:val="FontStyle68"/>
          <w:sz w:val="28"/>
          <w:szCs w:val="28"/>
        </w:rPr>
        <w:t>б</w:t>
      </w:r>
      <w:r w:rsidRPr="009749D8">
        <w:rPr>
          <w:rStyle w:val="FontStyle68"/>
          <w:sz w:val="28"/>
          <w:szCs w:val="28"/>
        </w:rPr>
        <w:t>ного плана.</w:t>
      </w:r>
    </w:p>
    <w:p w:rsidR="00B919C0" w:rsidRPr="009749D8" w:rsidRDefault="00B919C0" w:rsidP="00EE5AE2">
      <w:pPr>
        <w:pStyle w:val="aff4"/>
        <w:numPr>
          <w:ilvl w:val="0"/>
          <w:numId w:val="4"/>
        </w:numPr>
        <w:ind w:left="0" w:firstLine="567"/>
        <w:jc w:val="both"/>
        <w:rPr>
          <w:rStyle w:val="FontStyle68"/>
          <w:sz w:val="28"/>
          <w:szCs w:val="28"/>
        </w:rPr>
      </w:pPr>
      <w:r w:rsidRPr="009749D8">
        <w:rPr>
          <w:rStyle w:val="FontStyle68"/>
          <w:sz w:val="28"/>
          <w:szCs w:val="28"/>
        </w:rPr>
        <w:t>Формирует информационное и учебно-методическое  обеспечение о</w:t>
      </w:r>
      <w:r w:rsidRPr="009749D8">
        <w:rPr>
          <w:rStyle w:val="FontStyle68"/>
          <w:sz w:val="28"/>
          <w:szCs w:val="28"/>
        </w:rPr>
        <w:t>б</w:t>
      </w:r>
      <w:r w:rsidRPr="009749D8">
        <w:rPr>
          <w:rStyle w:val="FontStyle68"/>
          <w:sz w:val="28"/>
          <w:szCs w:val="28"/>
        </w:rPr>
        <w:t>разовательного процесса</w:t>
      </w:r>
    </w:p>
    <w:p w:rsidR="00B919C0" w:rsidRPr="009749D8" w:rsidRDefault="00B919C0" w:rsidP="00EE5AE2">
      <w:pPr>
        <w:pStyle w:val="aff4"/>
        <w:numPr>
          <w:ilvl w:val="0"/>
          <w:numId w:val="4"/>
        </w:numPr>
        <w:ind w:left="0" w:firstLine="567"/>
        <w:jc w:val="both"/>
        <w:rPr>
          <w:rStyle w:val="FontStyle68"/>
          <w:sz w:val="28"/>
          <w:szCs w:val="28"/>
        </w:rPr>
      </w:pPr>
      <w:r w:rsidRPr="009749D8">
        <w:rPr>
          <w:rStyle w:val="FontStyle68"/>
          <w:sz w:val="28"/>
          <w:szCs w:val="28"/>
        </w:rPr>
        <w:t>Определяет цели, задачи и содержание учебных дисциплин учебного плана, их место в структуре О</w:t>
      </w:r>
      <w:r w:rsidR="00D85CA4">
        <w:rPr>
          <w:rStyle w:val="FontStyle68"/>
          <w:sz w:val="28"/>
          <w:szCs w:val="28"/>
        </w:rPr>
        <w:t>П</w:t>
      </w:r>
      <w:r w:rsidRPr="009749D8">
        <w:rPr>
          <w:rStyle w:val="FontStyle68"/>
          <w:sz w:val="28"/>
          <w:szCs w:val="28"/>
        </w:rPr>
        <w:t>ОП по направлению и профилю подготовки;</w:t>
      </w:r>
    </w:p>
    <w:p w:rsidR="00B919C0" w:rsidRPr="009749D8" w:rsidRDefault="00B919C0" w:rsidP="00EE5AE2">
      <w:pPr>
        <w:pStyle w:val="aff4"/>
        <w:numPr>
          <w:ilvl w:val="0"/>
          <w:numId w:val="4"/>
        </w:numPr>
        <w:ind w:left="0" w:firstLine="567"/>
        <w:jc w:val="both"/>
        <w:rPr>
          <w:rStyle w:val="FontStyle77"/>
          <w:sz w:val="28"/>
          <w:szCs w:val="28"/>
        </w:rPr>
      </w:pPr>
      <w:r w:rsidRPr="009749D8">
        <w:rPr>
          <w:rStyle w:val="FontStyle68"/>
          <w:sz w:val="28"/>
          <w:szCs w:val="28"/>
        </w:rPr>
        <w:t>Регламентирует критерии и средства оценки аудиторной и самосто</w:t>
      </w:r>
      <w:r w:rsidRPr="009749D8">
        <w:rPr>
          <w:rStyle w:val="FontStyle68"/>
          <w:sz w:val="28"/>
          <w:szCs w:val="28"/>
        </w:rPr>
        <w:t>я</w:t>
      </w:r>
      <w:r w:rsidRPr="009749D8">
        <w:rPr>
          <w:rStyle w:val="FontStyle68"/>
          <w:sz w:val="28"/>
          <w:szCs w:val="28"/>
        </w:rPr>
        <w:t>тельной работы студентов, качества ее результатов.</w:t>
      </w:r>
    </w:p>
    <w:p w:rsidR="00B919C0" w:rsidRPr="009749D8" w:rsidRDefault="00B919C0" w:rsidP="00EE5AE2">
      <w:pPr>
        <w:pStyle w:val="aff4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D2343" w:rsidRPr="009749D8" w:rsidRDefault="009D2343" w:rsidP="00EE5A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При реализации О</w:t>
      </w:r>
      <w:r w:rsidR="00202649" w:rsidRPr="009749D8">
        <w:rPr>
          <w:rFonts w:ascii="Times New Roman" w:hAnsi="Times New Roman"/>
          <w:sz w:val="28"/>
          <w:szCs w:val="28"/>
        </w:rPr>
        <w:t>П</w:t>
      </w:r>
      <w:r w:rsidR="00B919C0" w:rsidRPr="009749D8">
        <w:rPr>
          <w:rFonts w:ascii="Times New Roman" w:hAnsi="Times New Roman"/>
          <w:sz w:val="28"/>
          <w:szCs w:val="28"/>
        </w:rPr>
        <w:t xml:space="preserve">ОП </w:t>
      </w:r>
      <w:proofErr w:type="spellStart"/>
      <w:r w:rsidR="00B919C0" w:rsidRPr="009749D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B919C0" w:rsidRPr="009749D8">
        <w:rPr>
          <w:rFonts w:ascii="Times New Roman" w:hAnsi="Times New Roman"/>
          <w:sz w:val="28"/>
          <w:szCs w:val="28"/>
        </w:rPr>
        <w:t xml:space="preserve"> </w:t>
      </w:r>
      <w:r w:rsidRPr="009749D8">
        <w:rPr>
          <w:rFonts w:ascii="Times New Roman" w:hAnsi="Times New Roman"/>
          <w:sz w:val="28"/>
          <w:szCs w:val="28"/>
        </w:rPr>
        <w:t>сохраняется и обеспечивается, н</w:t>
      </w:r>
      <w:r w:rsidRPr="009749D8">
        <w:rPr>
          <w:rFonts w:ascii="Times New Roman" w:hAnsi="Times New Roman"/>
          <w:sz w:val="28"/>
          <w:szCs w:val="28"/>
        </w:rPr>
        <w:t>а</w:t>
      </w:r>
      <w:r w:rsidRPr="009749D8">
        <w:rPr>
          <w:rFonts w:ascii="Times New Roman" w:hAnsi="Times New Roman"/>
          <w:sz w:val="28"/>
          <w:szCs w:val="28"/>
        </w:rPr>
        <w:t xml:space="preserve">ряду с фундаментальной теоретической подготовкой, получение </w:t>
      </w:r>
      <w:r w:rsidR="00B919C0" w:rsidRPr="009749D8">
        <w:rPr>
          <w:rFonts w:ascii="Times New Roman" w:hAnsi="Times New Roman"/>
          <w:sz w:val="28"/>
          <w:szCs w:val="28"/>
        </w:rPr>
        <w:t xml:space="preserve">бакалаврами </w:t>
      </w:r>
      <w:r w:rsidRPr="009749D8">
        <w:rPr>
          <w:rFonts w:ascii="Times New Roman" w:hAnsi="Times New Roman"/>
          <w:sz w:val="28"/>
          <w:szCs w:val="28"/>
        </w:rPr>
        <w:t xml:space="preserve"> углуб</w:t>
      </w:r>
      <w:r w:rsidR="00B30839" w:rsidRPr="009749D8">
        <w:rPr>
          <w:rFonts w:ascii="Times New Roman" w:hAnsi="Times New Roman"/>
          <w:sz w:val="28"/>
          <w:szCs w:val="28"/>
        </w:rPr>
        <w:t xml:space="preserve">ленных инженерных и </w:t>
      </w:r>
      <w:r w:rsidRPr="009749D8">
        <w:rPr>
          <w:rFonts w:ascii="Times New Roman" w:hAnsi="Times New Roman"/>
          <w:sz w:val="28"/>
          <w:szCs w:val="28"/>
        </w:rPr>
        <w:t xml:space="preserve"> инструментальных знаний, навыков и умений с использованием </w:t>
      </w:r>
      <w:r w:rsidRPr="009749D8">
        <w:rPr>
          <w:rFonts w:ascii="Times New Roman" w:hAnsi="Times New Roman"/>
          <w:sz w:val="28"/>
          <w:szCs w:val="28"/>
          <w:lang w:val="en-US"/>
        </w:rPr>
        <w:t>IT</w:t>
      </w:r>
      <w:r w:rsidRPr="009749D8">
        <w:rPr>
          <w:rFonts w:ascii="Times New Roman" w:hAnsi="Times New Roman"/>
          <w:sz w:val="28"/>
          <w:szCs w:val="28"/>
        </w:rPr>
        <w:t>-технологий.</w:t>
      </w:r>
    </w:p>
    <w:p w:rsidR="00720481" w:rsidRPr="009749D8" w:rsidRDefault="00720481" w:rsidP="00EE5A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О</w:t>
      </w:r>
      <w:r w:rsidR="00202649" w:rsidRPr="009749D8">
        <w:rPr>
          <w:rFonts w:ascii="Times New Roman" w:hAnsi="Times New Roman"/>
          <w:sz w:val="28"/>
          <w:szCs w:val="28"/>
        </w:rPr>
        <w:t>П</w:t>
      </w:r>
      <w:r w:rsidRPr="009749D8">
        <w:rPr>
          <w:rFonts w:ascii="Times New Roman" w:hAnsi="Times New Roman"/>
          <w:sz w:val="28"/>
          <w:szCs w:val="28"/>
        </w:rPr>
        <w:t>ОП ежегодно пересматривается и обновляется в части содержания учебных планов, состава и содержания рабочих программ дисциплин (мод</w:t>
      </w:r>
      <w:r w:rsidRPr="009749D8">
        <w:rPr>
          <w:rFonts w:ascii="Times New Roman" w:hAnsi="Times New Roman"/>
          <w:sz w:val="28"/>
          <w:szCs w:val="28"/>
        </w:rPr>
        <w:t>у</w:t>
      </w:r>
      <w:r w:rsidRPr="009749D8">
        <w:rPr>
          <w:rFonts w:ascii="Times New Roman" w:hAnsi="Times New Roman"/>
          <w:sz w:val="28"/>
          <w:szCs w:val="28"/>
        </w:rPr>
        <w:t>лей), прог</w:t>
      </w:r>
      <w:r w:rsidR="00677FE1" w:rsidRPr="009749D8">
        <w:rPr>
          <w:rFonts w:ascii="Times New Roman" w:hAnsi="Times New Roman"/>
          <w:sz w:val="28"/>
          <w:szCs w:val="28"/>
        </w:rPr>
        <w:t xml:space="preserve">рамм </w:t>
      </w:r>
      <w:r w:rsidRPr="009749D8">
        <w:rPr>
          <w:rFonts w:ascii="Times New Roman" w:hAnsi="Times New Roman"/>
          <w:sz w:val="28"/>
          <w:szCs w:val="28"/>
        </w:rPr>
        <w:t>практик</w:t>
      </w:r>
      <w:r w:rsidR="00677FE1" w:rsidRPr="009749D8">
        <w:rPr>
          <w:rFonts w:ascii="Times New Roman" w:hAnsi="Times New Roman"/>
          <w:sz w:val="28"/>
          <w:szCs w:val="28"/>
        </w:rPr>
        <w:t xml:space="preserve"> и научно-исследовательской работы</w:t>
      </w:r>
      <w:r w:rsidRPr="009749D8">
        <w:rPr>
          <w:rFonts w:ascii="Times New Roman" w:hAnsi="Times New Roman"/>
          <w:sz w:val="28"/>
          <w:szCs w:val="28"/>
        </w:rPr>
        <w:t>, методических материалов, обеспечивающих реализацию соответствующей образовательной технологии с учетом развития науки, техники, культуры, экономики, техн</w:t>
      </w:r>
      <w:r w:rsidRPr="009749D8">
        <w:rPr>
          <w:rFonts w:ascii="Times New Roman" w:hAnsi="Times New Roman"/>
          <w:sz w:val="28"/>
          <w:szCs w:val="28"/>
        </w:rPr>
        <w:t>о</w:t>
      </w:r>
      <w:r w:rsidRPr="009749D8">
        <w:rPr>
          <w:rFonts w:ascii="Times New Roman" w:hAnsi="Times New Roman"/>
          <w:sz w:val="28"/>
          <w:szCs w:val="28"/>
        </w:rPr>
        <w:t xml:space="preserve">логий и социальной сферы в рамках, допустимых ФГОС </w:t>
      </w:r>
      <w:proofErr w:type="gramStart"/>
      <w:r w:rsidR="00D85CA4">
        <w:rPr>
          <w:rFonts w:ascii="Times New Roman" w:hAnsi="Times New Roman"/>
          <w:sz w:val="28"/>
          <w:szCs w:val="28"/>
        </w:rPr>
        <w:t>ВО</w:t>
      </w:r>
      <w:proofErr w:type="gramEnd"/>
      <w:r w:rsidR="00D85CA4">
        <w:rPr>
          <w:rFonts w:ascii="Times New Roman" w:hAnsi="Times New Roman"/>
          <w:sz w:val="28"/>
          <w:szCs w:val="28"/>
        </w:rPr>
        <w:t xml:space="preserve"> </w:t>
      </w:r>
      <w:r w:rsidR="00677FE1" w:rsidRPr="009749D8">
        <w:rPr>
          <w:rFonts w:ascii="Times New Roman" w:hAnsi="Times New Roman"/>
          <w:sz w:val="28"/>
          <w:szCs w:val="28"/>
        </w:rPr>
        <w:t>по данному н</w:t>
      </w:r>
      <w:r w:rsidR="00677FE1" w:rsidRPr="009749D8">
        <w:rPr>
          <w:rFonts w:ascii="Times New Roman" w:hAnsi="Times New Roman"/>
          <w:sz w:val="28"/>
          <w:szCs w:val="28"/>
        </w:rPr>
        <w:t>а</w:t>
      </w:r>
      <w:r w:rsidR="00677FE1" w:rsidRPr="009749D8">
        <w:rPr>
          <w:rFonts w:ascii="Times New Roman" w:hAnsi="Times New Roman"/>
          <w:sz w:val="28"/>
          <w:szCs w:val="28"/>
        </w:rPr>
        <w:t>правлению</w:t>
      </w:r>
      <w:r w:rsidRPr="009749D8">
        <w:rPr>
          <w:rFonts w:ascii="Times New Roman" w:hAnsi="Times New Roman"/>
          <w:sz w:val="28"/>
          <w:szCs w:val="28"/>
        </w:rPr>
        <w:t xml:space="preserve">. </w:t>
      </w:r>
    </w:p>
    <w:p w:rsidR="009749D8" w:rsidRPr="009749D8" w:rsidRDefault="009749D8" w:rsidP="00EE5A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49D8" w:rsidRPr="009749D8" w:rsidRDefault="00720481" w:rsidP="00EE5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1.3.2 Срок освоения О</w:t>
      </w:r>
      <w:r w:rsidR="00202649" w:rsidRPr="009749D8">
        <w:rPr>
          <w:rFonts w:ascii="Times New Roman" w:hAnsi="Times New Roman"/>
          <w:sz w:val="28"/>
          <w:szCs w:val="28"/>
        </w:rPr>
        <w:t>П</w:t>
      </w:r>
      <w:r w:rsidRPr="009749D8">
        <w:rPr>
          <w:rFonts w:ascii="Times New Roman" w:hAnsi="Times New Roman"/>
          <w:sz w:val="28"/>
          <w:szCs w:val="28"/>
        </w:rPr>
        <w:t xml:space="preserve">ОП </w:t>
      </w:r>
      <w:r w:rsidR="00B30839" w:rsidRPr="009749D8">
        <w:rPr>
          <w:rFonts w:ascii="Times New Roman" w:hAnsi="Times New Roman"/>
          <w:color w:val="000000"/>
          <w:sz w:val="28"/>
          <w:szCs w:val="28"/>
        </w:rPr>
        <w:t xml:space="preserve">18.03.02 </w:t>
      </w:r>
      <w:r w:rsidR="00240ED8" w:rsidRPr="009749D8">
        <w:rPr>
          <w:rFonts w:ascii="Times New Roman" w:hAnsi="Times New Roman"/>
          <w:color w:val="000000"/>
          <w:sz w:val="28"/>
          <w:szCs w:val="28"/>
        </w:rPr>
        <w:t xml:space="preserve"> - </w:t>
      </w:r>
      <w:proofErr w:type="spellStart"/>
      <w:r w:rsidR="00B30839" w:rsidRPr="009749D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B30839" w:rsidRPr="009749D8">
        <w:rPr>
          <w:rFonts w:ascii="Times New Roman" w:hAnsi="Times New Roman"/>
          <w:color w:val="000000"/>
          <w:sz w:val="28"/>
          <w:szCs w:val="28"/>
        </w:rPr>
        <w:t xml:space="preserve">- и ресурсосберегающие процессы в химической технологии, нефтехимии и биотехнологии (уровень </w:t>
      </w:r>
      <w:proofErr w:type="spellStart"/>
      <w:r w:rsidR="00B30839" w:rsidRPr="009749D8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="00B30839" w:rsidRPr="009749D8">
        <w:rPr>
          <w:rFonts w:ascii="Times New Roman" w:hAnsi="Times New Roman"/>
          <w:color w:val="000000"/>
          <w:sz w:val="28"/>
          <w:szCs w:val="28"/>
        </w:rPr>
        <w:t>)</w:t>
      </w:r>
    </w:p>
    <w:p w:rsidR="0055014F" w:rsidRPr="009749D8" w:rsidRDefault="0055014F" w:rsidP="00EE5A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Срок получения образо</w:t>
      </w:r>
      <w:r w:rsidR="00B30839" w:rsidRPr="009749D8">
        <w:rPr>
          <w:rFonts w:ascii="Times New Roman" w:hAnsi="Times New Roman"/>
          <w:sz w:val="28"/>
          <w:szCs w:val="28"/>
        </w:rPr>
        <w:t xml:space="preserve">вания по программе </w:t>
      </w:r>
      <w:proofErr w:type="spellStart"/>
      <w:r w:rsidR="00B30839" w:rsidRPr="009749D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B30839" w:rsidRPr="009749D8">
        <w:rPr>
          <w:rFonts w:ascii="Times New Roman" w:hAnsi="Times New Roman"/>
          <w:sz w:val="28"/>
          <w:szCs w:val="28"/>
        </w:rPr>
        <w:t xml:space="preserve"> </w:t>
      </w:r>
      <w:r w:rsidR="00D85CA4">
        <w:rPr>
          <w:rFonts w:ascii="Times New Roman" w:hAnsi="Times New Roman"/>
          <w:sz w:val="28"/>
          <w:szCs w:val="28"/>
        </w:rPr>
        <w:t>в очной форме</w:t>
      </w:r>
      <w:r w:rsidRPr="009749D8">
        <w:rPr>
          <w:rFonts w:ascii="Times New Roman" w:hAnsi="Times New Roman"/>
          <w:sz w:val="28"/>
          <w:szCs w:val="28"/>
        </w:rPr>
        <w:t xml:space="preserve"> обучения, включая каникулы, предоставляемые после прохождения госуда</w:t>
      </w:r>
      <w:r w:rsidRPr="009749D8">
        <w:rPr>
          <w:rFonts w:ascii="Times New Roman" w:hAnsi="Times New Roman"/>
          <w:sz w:val="28"/>
          <w:szCs w:val="28"/>
        </w:rPr>
        <w:t>р</w:t>
      </w:r>
      <w:r w:rsidRPr="009749D8">
        <w:rPr>
          <w:rFonts w:ascii="Times New Roman" w:hAnsi="Times New Roman"/>
          <w:sz w:val="28"/>
          <w:szCs w:val="28"/>
        </w:rPr>
        <w:t>ственной итоговой аттестации, вне зависимости от применяемых образов</w:t>
      </w:r>
      <w:r w:rsidRPr="009749D8">
        <w:rPr>
          <w:rFonts w:ascii="Times New Roman" w:hAnsi="Times New Roman"/>
          <w:sz w:val="28"/>
          <w:szCs w:val="28"/>
        </w:rPr>
        <w:t>а</w:t>
      </w:r>
      <w:r w:rsidRPr="009749D8">
        <w:rPr>
          <w:rFonts w:ascii="Times New Roman" w:hAnsi="Times New Roman"/>
          <w:sz w:val="28"/>
          <w:szCs w:val="28"/>
        </w:rPr>
        <w:t xml:space="preserve">тельных технологий, составляет </w:t>
      </w:r>
      <w:r w:rsidR="00B30839" w:rsidRPr="009749D8">
        <w:rPr>
          <w:rFonts w:ascii="Times New Roman" w:hAnsi="Times New Roman"/>
          <w:sz w:val="28"/>
          <w:szCs w:val="28"/>
        </w:rPr>
        <w:t>4</w:t>
      </w:r>
      <w:r w:rsidRPr="009749D8">
        <w:rPr>
          <w:rFonts w:ascii="Times New Roman" w:hAnsi="Times New Roman"/>
          <w:sz w:val="28"/>
          <w:szCs w:val="28"/>
        </w:rPr>
        <w:t xml:space="preserve"> года, в </w:t>
      </w:r>
      <w:proofErr w:type="spellStart"/>
      <w:r w:rsidRPr="009749D8">
        <w:rPr>
          <w:rFonts w:ascii="Times New Roman" w:hAnsi="Times New Roman"/>
          <w:sz w:val="28"/>
          <w:szCs w:val="28"/>
        </w:rPr>
        <w:t>очно-заочной</w:t>
      </w:r>
      <w:proofErr w:type="spellEnd"/>
      <w:r w:rsidRPr="009749D8">
        <w:rPr>
          <w:rFonts w:ascii="Times New Roman" w:hAnsi="Times New Roman"/>
          <w:sz w:val="28"/>
          <w:szCs w:val="28"/>
        </w:rPr>
        <w:t xml:space="preserve"> и заочной форм</w:t>
      </w:r>
      <w:r w:rsidR="00D85CA4">
        <w:rPr>
          <w:rFonts w:ascii="Times New Roman" w:hAnsi="Times New Roman"/>
          <w:sz w:val="28"/>
          <w:szCs w:val="28"/>
        </w:rPr>
        <w:t>ах</w:t>
      </w:r>
      <w:r w:rsidRPr="009749D8">
        <w:rPr>
          <w:rFonts w:ascii="Times New Roman" w:hAnsi="Times New Roman"/>
          <w:sz w:val="28"/>
          <w:szCs w:val="28"/>
        </w:rPr>
        <w:t xml:space="preserve"> обу</w:t>
      </w:r>
      <w:r w:rsidR="00B30839" w:rsidRPr="009749D8">
        <w:rPr>
          <w:rFonts w:ascii="Times New Roman" w:hAnsi="Times New Roman"/>
          <w:sz w:val="28"/>
          <w:szCs w:val="28"/>
        </w:rPr>
        <w:t>чения – 5 лет</w:t>
      </w:r>
      <w:r w:rsidRPr="009749D8">
        <w:rPr>
          <w:rFonts w:ascii="Times New Roman" w:hAnsi="Times New Roman"/>
          <w:sz w:val="28"/>
          <w:szCs w:val="28"/>
        </w:rPr>
        <w:t xml:space="preserve">. </w:t>
      </w:r>
    </w:p>
    <w:p w:rsidR="009749D8" w:rsidRPr="009749D8" w:rsidRDefault="009749D8" w:rsidP="00EE5A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0475" w:rsidRPr="009749D8" w:rsidRDefault="00720481" w:rsidP="00EE5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9749D8">
        <w:rPr>
          <w:rFonts w:ascii="Times New Roman" w:hAnsi="Times New Roman"/>
          <w:sz w:val="28"/>
          <w:szCs w:val="28"/>
        </w:rPr>
        <w:t>1.3.3 Трудоемкость О</w:t>
      </w:r>
      <w:r w:rsidR="0055014F" w:rsidRPr="009749D8">
        <w:rPr>
          <w:rFonts w:ascii="Times New Roman" w:hAnsi="Times New Roman"/>
          <w:sz w:val="28"/>
          <w:szCs w:val="28"/>
        </w:rPr>
        <w:t>П</w:t>
      </w:r>
      <w:r w:rsidRPr="009749D8">
        <w:rPr>
          <w:rFonts w:ascii="Times New Roman" w:hAnsi="Times New Roman"/>
          <w:sz w:val="28"/>
          <w:szCs w:val="28"/>
        </w:rPr>
        <w:t xml:space="preserve">ОП </w:t>
      </w:r>
      <w:r w:rsidR="002F0475" w:rsidRPr="009749D8">
        <w:rPr>
          <w:rFonts w:ascii="Times New Roman" w:hAnsi="Times New Roman"/>
          <w:color w:val="000000"/>
          <w:sz w:val="28"/>
          <w:szCs w:val="28"/>
        </w:rPr>
        <w:t>18.03.02</w:t>
      </w:r>
      <w:r w:rsidR="009749D8" w:rsidRPr="009749D8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2F0475" w:rsidRPr="009749D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2F0475" w:rsidRPr="009749D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2F0475" w:rsidRPr="009749D8">
        <w:rPr>
          <w:rFonts w:ascii="Times New Roman" w:hAnsi="Times New Roman"/>
          <w:color w:val="000000"/>
          <w:sz w:val="28"/>
          <w:szCs w:val="28"/>
        </w:rPr>
        <w:t xml:space="preserve">- и ресурсосберегающие процессы в химической технологии, нефтехимии и биотехнологии (уровень </w:t>
      </w:r>
      <w:proofErr w:type="spellStart"/>
      <w:r w:rsidR="002F0475" w:rsidRPr="009749D8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proofErr w:type="gramEnd"/>
    </w:p>
    <w:p w:rsidR="00720481" w:rsidRPr="009749D8" w:rsidRDefault="009749D8" w:rsidP="00EE5A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lastRenderedPageBreak/>
        <w:t>Т</w:t>
      </w:r>
      <w:r w:rsidR="00720481" w:rsidRPr="009749D8">
        <w:rPr>
          <w:rFonts w:ascii="Times New Roman" w:hAnsi="Times New Roman"/>
          <w:sz w:val="28"/>
          <w:szCs w:val="28"/>
        </w:rPr>
        <w:t>рудоемкость освоения студентом данной О</w:t>
      </w:r>
      <w:r w:rsidR="0055014F" w:rsidRPr="009749D8">
        <w:rPr>
          <w:rFonts w:ascii="Times New Roman" w:hAnsi="Times New Roman"/>
          <w:sz w:val="28"/>
          <w:szCs w:val="28"/>
        </w:rPr>
        <w:t>П</w:t>
      </w:r>
      <w:r w:rsidR="00720481" w:rsidRPr="009749D8">
        <w:rPr>
          <w:rFonts w:ascii="Times New Roman" w:hAnsi="Times New Roman"/>
          <w:sz w:val="28"/>
          <w:szCs w:val="28"/>
        </w:rPr>
        <w:t>ОП за весь период обуч</w:t>
      </w:r>
      <w:r w:rsidR="00720481" w:rsidRPr="009749D8">
        <w:rPr>
          <w:rFonts w:ascii="Times New Roman" w:hAnsi="Times New Roman"/>
          <w:sz w:val="28"/>
          <w:szCs w:val="28"/>
        </w:rPr>
        <w:t>е</w:t>
      </w:r>
      <w:r w:rsidR="00720481" w:rsidRPr="009749D8">
        <w:rPr>
          <w:rFonts w:ascii="Times New Roman" w:hAnsi="Times New Roman"/>
          <w:sz w:val="28"/>
          <w:szCs w:val="28"/>
        </w:rPr>
        <w:t xml:space="preserve">ния в соответствии с ФГОС </w:t>
      </w:r>
      <w:proofErr w:type="gramStart"/>
      <w:r w:rsidR="00713112" w:rsidRPr="009749D8">
        <w:rPr>
          <w:rFonts w:ascii="Times New Roman" w:hAnsi="Times New Roman"/>
          <w:sz w:val="28"/>
          <w:szCs w:val="28"/>
        </w:rPr>
        <w:t>ВО</w:t>
      </w:r>
      <w:proofErr w:type="gramEnd"/>
      <w:r w:rsidR="00720481" w:rsidRPr="009749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20481" w:rsidRPr="009749D8">
        <w:rPr>
          <w:rFonts w:ascii="Times New Roman" w:hAnsi="Times New Roman"/>
          <w:sz w:val="28"/>
          <w:szCs w:val="28"/>
        </w:rPr>
        <w:t>по</w:t>
      </w:r>
      <w:proofErr w:type="gramEnd"/>
      <w:r w:rsidR="00720481" w:rsidRPr="009749D8">
        <w:rPr>
          <w:rFonts w:ascii="Times New Roman" w:hAnsi="Times New Roman"/>
          <w:sz w:val="28"/>
          <w:szCs w:val="28"/>
        </w:rPr>
        <w:t xml:space="preserve"> данному направ</w:t>
      </w:r>
      <w:r w:rsidR="00A97F84" w:rsidRPr="009749D8">
        <w:rPr>
          <w:rFonts w:ascii="Times New Roman" w:hAnsi="Times New Roman"/>
          <w:sz w:val="28"/>
          <w:szCs w:val="28"/>
        </w:rPr>
        <w:t>лению составляет 240</w:t>
      </w:r>
      <w:r w:rsidR="00720481" w:rsidRPr="009749D8">
        <w:rPr>
          <w:rFonts w:ascii="Times New Roman" w:hAnsi="Times New Roman"/>
          <w:sz w:val="28"/>
          <w:szCs w:val="28"/>
        </w:rPr>
        <w:t xml:space="preserve"> з</w:t>
      </w:r>
      <w:r w:rsidR="00720481" w:rsidRPr="009749D8">
        <w:rPr>
          <w:rFonts w:ascii="Times New Roman" w:hAnsi="Times New Roman"/>
          <w:sz w:val="28"/>
          <w:szCs w:val="28"/>
        </w:rPr>
        <w:t>а</w:t>
      </w:r>
      <w:r w:rsidR="00720481" w:rsidRPr="009749D8">
        <w:rPr>
          <w:rFonts w:ascii="Times New Roman" w:hAnsi="Times New Roman"/>
          <w:sz w:val="28"/>
          <w:szCs w:val="28"/>
        </w:rPr>
        <w:t>четных единиц и включает все виды аудиторной и самостоятельной работы студента, практики и время, отводимое на контроль качества освоения ст</w:t>
      </w:r>
      <w:r w:rsidR="00720481" w:rsidRPr="009749D8">
        <w:rPr>
          <w:rFonts w:ascii="Times New Roman" w:hAnsi="Times New Roman"/>
          <w:sz w:val="28"/>
          <w:szCs w:val="28"/>
        </w:rPr>
        <w:t>у</w:t>
      </w:r>
      <w:r w:rsidR="00720481" w:rsidRPr="009749D8">
        <w:rPr>
          <w:rFonts w:ascii="Times New Roman" w:hAnsi="Times New Roman"/>
          <w:sz w:val="28"/>
          <w:szCs w:val="28"/>
        </w:rPr>
        <w:t>дентом О</w:t>
      </w:r>
      <w:r w:rsidR="0055014F" w:rsidRPr="009749D8">
        <w:rPr>
          <w:rFonts w:ascii="Times New Roman" w:hAnsi="Times New Roman"/>
          <w:sz w:val="28"/>
          <w:szCs w:val="28"/>
        </w:rPr>
        <w:t>П</w:t>
      </w:r>
      <w:r w:rsidR="00720481" w:rsidRPr="009749D8">
        <w:rPr>
          <w:rFonts w:ascii="Times New Roman" w:hAnsi="Times New Roman"/>
          <w:sz w:val="28"/>
          <w:szCs w:val="28"/>
        </w:rPr>
        <w:t xml:space="preserve">ОП. </w:t>
      </w:r>
      <w:r w:rsidR="00677FE1" w:rsidRPr="009749D8">
        <w:rPr>
          <w:rFonts w:ascii="Times New Roman" w:hAnsi="Times New Roman"/>
          <w:sz w:val="28"/>
          <w:szCs w:val="28"/>
        </w:rPr>
        <w:t>Одна зачетная единица соответствует 36 академическим ч</w:t>
      </w:r>
      <w:r w:rsidR="00677FE1" w:rsidRPr="009749D8">
        <w:rPr>
          <w:rFonts w:ascii="Times New Roman" w:hAnsi="Times New Roman"/>
          <w:sz w:val="28"/>
          <w:szCs w:val="28"/>
        </w:rPr>
        <w:t>а</w:t>
      </w:r>
      <w:r w:rsidR="00677FE1" w:rsidRPr="009749D8">
        <w:rPr>
          <w:rFonts w:ascii="Times New Roman" w:hAnsi="Times New Roman"/>
          <w:sz w:val="28"/>
          <w:szCs w:val="28"/>
        </w:rPr>
        <w:t>сам.</w:t>
      </w:r>
      <w:r w:rsidR="00676B6B" w:rsidRPr="009749D8">
        <w:rPr>
          <w:rFonts w:ascii="Times New Roman" w:hAnsi="Times New Roman"/>
          <w:sz w:val="28"/>
          <w:szCs w:val="28"/>
        </w:rPr>
        <w:t xml:space="preserve"> </w:t>
      </w:r>
      <w:r w:rsidR="00720481" w:rsidRPr="009749D8">
        <w:rPr>
          <w:rFonts w:ascii="Times New Roman" w:hAnsi="Times New Roman"/>
          <w:sz w:val="28"/>
          <w:szCs w:val="28"/>
        </w:rPr>
        <w:t xml:space="preserve">Трудоемкость </w:t>
      </w:r>
      <w:r w:rsidR="00BA7B0C">
        <w:rPr>
          <w:rFonts w:ascii="Times New Roman" w:hAnsi="Times New Roman"/>
          <w:sz w:val="28"/>
          <w:szCs w:val="28"/>
        </w:rPr>
        <w:t>основной профессиональной образовательной</w:t>
      </w:r>
      <w:r w:rsidR="00720481" w:rsidRPr="009749D8">
        <w:rPr>
          <w:rFonts w:ascii="Times New Roman" w:hAnsi="Times New Roman"/>
          <w:sz w:val="28"/>
          <w:szCs w:val="28"/>
        </w:rPr>
        <w:t xml:space="preserve"> программы по очной форме обучения за учебный год равна 60 зачетным единицам. </w:t>
      </w:r>
    </w:p>
    <w:p w:rsidR="0055014F" w:rsidRPr="009749D8" w:rsidRDefault="0055014F" w:rsidP="00EE5A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9749D8" w:rsidRDefault="00720481" w:rsidP="00EE5AE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t>1.4</w:t>
      </w:r>
      <w:r w:rsidR="00676B6B" w:rsidRPr="009749D8">
        <w:rPr>
          <w:rFonts w:ascii="Times New Roman" w:hAnsi="Times New Roman"/>
          <w:b/>
          <w:sz w:val="28"/>
          <w:szCs w:val="28"/>
        </w:rPr>
        <w:t>.</w:t>
      </w:r>
      <w:r w:rsidRPr="009749D8">
        <w:rPr>
          <w:rFonts w:ascii="Times New Roman" w:hAnsi="Times New Roman"/>
          <w:b/>
          <w:sz w:val="28"/>
          <w:szCs w:val="28"/>
        </w:rPr>
        <w:t xml:space="preserve"> Требования к абитуриенту </w:t>
      </w:r>
    </w:p>
    <w:p w:rsidR="002F0475" w:rsidRPr="009749D8" w:rsidRDefault="002F0475" w:rsidP="00EE5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К освоению образовательных программ допускаются лица, имеющие</w:t>
      </w:r>
    </w:p>
    <w:p w:rsidR="002F0475" w:rsidRPr="009749D8" w:rsidRDefault="002F0475" w:rsidP="00D85C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документ о полном общем образовании и желающие освоить программу.</w:t>
      </w:r>
    </w:p>
    <w:p w:rsidR="002F0475" w:rsidRPr="009749D8" w:rsidRDefault="00D85CA4" w:rsidP="00EE5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Прием на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обучение по программе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F0475" w:rsidRPr="009749D8">
        <w:rPr>
          <w:rFonts w:ascii="Times New Roman" w:eastAsia="Times New Roman" w:hAnsi="Times New Roman"/>
          <w:sz w:val="28"/>
          <w:szCs w:val="28"/>
          <w:lang w:eastAsia="ru-RU"/>
        </w:rPr>
        <w:t>бакалавриата</w:t>
      </w:r>
      <w:proofErr w:type="spellEnd"/>
      <w:r w:rsidR="002F0475" w:rsidRPr="009749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проводя</w:t>
      </w:r>
      <w:r w:rsidR="002F0475" w:rsidRPr="009749D8">
        <w:rPr>
          <w:rFonts w:ascii="Times New Roman" w:eastAsia="Times New Roman" w:hAnsi="Times New Roman"/>
          <w:sz w:val="28"/>
          <w:szCs w:val="28"/>
          <w:lang w:eastAsia="ru-RU"/>
        </w:rPr>
        <w:t>тся на основании результа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тов единого государственного эк</w:t>
      </w:r>
      <w:r w:rsidR="002F0475" w:rsidRPr="009749D8">
        <w:rPr>
          <w:rFonts w:ascii="Times New Roman" w:eastAsia="Times New Roman" w:hAnsi="Times New Roman"/>
          <w:sz w:val="28"/>
          <w:szCs w:val="28"/>
          <w:lang w:eastAsia="ru-RU"/>
        </w:rPr>
        <w:t>замена (далее - ЕГЭ), признаваемых в качестве результатов вступительных</w:t>
      </w:r>
    </w:p>
    <w:p w:rsidR="00A97F84" w:rsidRPr="009749D8" w:rsidRDefault="00D85CA4" w:rsidP="00D85CA4">
      <w:pPr>
        <w:spacing w:before="120" w:line="312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A97F84" w:rsidRPr="009749D8" w:rsidSect="00CB709E"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.</w:t>
      </w:r>
    </w:p>
    <w:p w:rsidR="009749D8" w:rsidRPr="009749D8" w:rsidRDefault="009749D8" w:rsidP="00EE5AE2">
      <w:pPr>
        <w:pStyle w:val="Style1"/>
        <w:widowControl/>
        <w:ind w:right="62" w:firstLine="567"/>
        <w:jc w:val="both"/>
        <w:rPr>
          <w:rStyle w:val="FontStyle43"/>
          <w:rFonts w:ascii="Times New Roman" w:hAnsi="Times New Roman" w:cs="Times New Roman"/>
          <w:b/>
          <w:sz w:val="28"/>
          <w:szCs w:val="28"/>
        </w:rPr>
      </w:pPr>
      <w:r w:rsidRPr="009749D8">
        <w:rPr>
          <w:rStyle w:val="FontStyle43"/>
          <w:rFonts w:ascii="Times New Roman" w:hAnsi="Times New Roman" w:cs="Times New Roman"/>
          <w:b/>
          <w:sz w:val="28"/>
          <w:szCs w:val="28"/>
        </w:rPr>
        <w:lastRenderedPageBreak/>
        <w:t>2. Характеристика профессиональ</w:t>
      </w:r>
      <w:r w:rsidR="00074EE7">
        <w:rPr>
          <w:rStyle w:val="FontStyle43"/>
          <w:rFonts w:ascii="Times New Roman" w:hAnsi="Times New Roman" w:cs="Times New Roman"/>
          <w:b/>
          <w:sz w:val="28"/>
          <w:szCs w:val="28"/>
        </w:rPr>
        <w:t xml:space="preserve">ной деятельности выпускника </w:t>
      </w:r>
      <w:r w:rsidR="00D85CA4">
        <w:rPr>
          <w:rStyle w:val="FontStyle43"/>
          <w:rFonts w:ascii="Times New Roman" w:hAnsi="Times New Roman" w:cs="Times New Roman"/>
          <w:b/>
          <w:sz w:val="28"/>
          <w:szCs w:val="28"/>
        </w:rPr>
        <w:t>п</w:t>
      </w:r>
      <w:r w:rsidR="00074EE7">
        <w:rPr>
          <w:rStyle w:val="FontStyle43"/>
          <w:rFonts w:ascii="Times New Roman" w:hAnsi="Times New Roman" w:cs="Times New Roman"/>
          <w:b/>
          <w:sz w:val="28"/>
          <w:szCs w:val="28"/>
        </w:rPr>
        <w:t>ро</w:t>
      </w:r>
      <w:r w:rsidRPr="009749D8">
        <w:rPr>
          <w:rStyle w:val="FontStyle43"/>
          <w:rFonts w:ascii="Times New Roman" w:hAnsi="Times New Roman" w:cs="Times New Roman"/>
          <w:b/>
          <w:sz w:val="28"/>
          <w:szCs w:val="28"/>
        </w:rPr>
        <w:t xml:space="preserve">граммы </w:t>
      </w:r>
      <w:proofErr w:type="spellStart"/>
      <w:r w:rsidRPr="009749D8">
        <w:rPr>
          <w:rStyle w:val="FontStyle43"/>
          <w:rFonts w:ascii="Times New Roman" w:hAnsi="Times New Roman" w:cs="Times New Roman"/>
          <w:b/>
          <w:sz w:val="28"/>
          <w:szCs w:val="28"/>
        </w:rPr>
        <w:t>бакалавриата</w:t>
      </w:r>
      <w:proofErr w:type="spellEnd"/>
      <w:r w:rsidRPr="009749D8">
        <w:rPr>
          <w:rStyle w:val="FontStyle43"/>
          <w:rFonts w:ascii="Times New Roman" w:hAnsi="Times New Roman" w:cs="Times New Roman"/>
          <w:b/>
          <w:sz w:val="28"/>
          <w:szCs w:val="28"/>
        </w:rPr>
        <w:t xml:space="preserve"> </w:t>
      </w:r>
      <w:r w:rsidRPr="009749D8">
        <w:rPr>
          <w:rFonts w:ascii="Times New Roman" w:hAnsi="Times New Roman"/>
          <w:b/>
          <w:sz w:val="28"/>
          <w:szCs w:val="28"/>
        </w:rPr>
        <w:t xml:space="preserve">по направлению подготовки </w:t>
      </w:r>
      <w:r w:rsidRPr="009749D8">
        <w:rPr>
          <w:rFonts w:ascii="Times New Roman" w:hAnsi="Times New Roman"/>
          <w:b/>
          <w:color w:val="000000"/>
          <w:sz w:val="28"/>
          <w:szCs w:val="28"/>
        </w:rPr>
        <w:t xml:space="preserve">18.03.02  - </w:t>
      </w:r>
      <w:proofErr w:type="spellStart"/>
      <w:r w:rsidRPr="009749D8">
        <w:rPr>
          <w:rFonts w:ascii="Times New Roman" w:hAnsi="Times New Roman"/>
          <w:b/>
          <w:color w:val="000000"/>
          <w:sz w:val="28"/>
          <w:szCs w:val="28"/>
        </w:rPr>
        <w:t>Эне</w:t>
      </w:r>
      <w:r w:rsidRPr="009749D8"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9749D8">
        <w:rPr>
          <w:rFonts w:ascii="Times New Roman" w:hAnsi="Times New Roman"/>
          <w:b/>
          <w:color w:val="000000"/>
          <w:sz w:val="28"/>
          <w:szCs w:val="28"/>
        </w:rPr>
        <w:t>го</w:t>
      </w:r>
      <w:proofErr w:type="spellEnd"/>
      <w:r w:rsidRPr="009749D8">
        <w:rPr>
          <w:rFonts w:ascii="Times New Roman" w:hAnsi="Times New Roman"/>
          <w:b/>
          <w:color w:val="000000"/>
          <w:sz w:val="28"/>
          <w:szCs w:val="28"/>
        </w:rPr>
        <w:t>- и ресурсосберегающие процессы в химической технологии, нефтех</w:t>
      </w:r>
      <w:r w:rsidRPr="009749D8">
        <w:rPr>
          <w:rFonts w:ascii="Times New Roman" w:hAnsi="Times New Roman"/>
          <w:b/>
          <w:color w:val="000000"/>
          <w:sz w:val="28"/>
          <w:szCs w:val="28"/>
        </w:rPr>
        <w:t>и</w:t>
      </w:r>
      <w:r w:rsidRPr="009749D8">
        <w:rPr>
          <w:rFonts w:ascii="Times New Roman" w:hAnsi="Times New Roman"/>
          <w:b/>
          <w:color w:val="000000"/>
          <w:sz w:val="28"/>
          <w:szCs w:val="28"/>
        </w:rPr>
        <w:t>мии и биотехнологии</w:t>
      </w:r>
    </w:p>
    <w:p w:rsidR="00147784" w:rsidRPr="009749D8" w:rsidRDefault="00147784" w:rsidP="00EE5AE2">
      <w:pPr>
        <w:pStyle w:val="Style10"/>
        <w:widowControl/>
        <w:tabs>
          <w:tab w:val="left" w:pos="970"/>
        </w:tabs>
        <w:spacing w:before="226" w:line="226" w:lineRule="exact"/>
        <w:ind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 xml:space="preserve">2.1 </w:t>
      </w:r>
      <w:r w:rsidR="00A97F84"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>Область профессиональной деятельности выпускников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.</w:t>
      </w:r>
    </w:p>
    <w:p w:rsidR="00A97F84" w:rsidRPr="009749D8" w:rsidRDefault="009749D8" w:rsidP="00EE5AE2">
      <w:pPr>
        <w:pStyle w:val="Style10"/>
        <w:widowControl/>
        <w:tabs>
          <w:tab w:val="left" w:pos="970"/>
        </w:tabs>
        <w:spacing w:before="226" w:line="240" w:lineRule="auto"/>
        <w:ind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ab/>
      </w:r>
      <w:proofErr w:type="gramStart"/>
      <w:r w:rsidR="00147784"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Область профессиональной деятельности выпускников, 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освоивших программу </w:t>
      </w:r>
      <w:proofErr w:type="spellStart"/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, включает создание, внедрение и эксплуатацию </w:t>
      </w:r>
      <w:proofErr w:type="spellStart"/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энерго</w:t>
      </w:r>
      <w:proofErr w:type="spellEnd"/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- и ресурсосберегающих, экологически безопасных технологий в пр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изводствах основных неорганических веществ, продуктов основного и тонк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го органического синтеза, полимерных материалов, продуктов переработки нефти, газа и твердого топлива, микробиологического синтеза, лекарстве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н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ных препаратов и пищевых продуктов, разработку методов обращения с промышленными и бытовыми отходами и сырьевыми ресурсами.</w:t>
      </w:r>
      <w:proofErr w:type="gramEnd"/>
    </w:p>
    <w:p w:rsidR="009749D8" w:rsidRPr="009749D8" w:rsidRDefault="009749D8" w:rsidP="00EE5AE2">
      <w:pPr>
        <w:pStyle w:val="Style10"/>
        <w:widowControl/>
        <w:tabs>
          <w:tab w:val="left" w:pos="970"/>
        </w:tabs>
        <w:spacing w:before="226" w:line="240" w:lineRule="auto"/>
        <w:ind w:firstLine="567"/>
        <w:rPr>
          <w:rStyle w:val="FontStyle24"/>
          <w:rFonts w:ascii="Times New Roman" w:hAnsi="Times New Roman" w:cs="Times New Roman"/>
          <w:sz w:val="28"/>
          <w:szCs w:val="28"/>
        </w:rPr>
      </w:pPr>
    </w:p>
    <w:p w:rsidR="00147784" w:rsidRPr="009749D8" w:rsidRDefault="00147784" w:rsidP="00EE5AE2">
      <w:pPr>
        <w:pStyle w:val="Style10"/>
        <w:widowControl/>
        <w:tabs>
          <w:tab w:val="left" w:pos="970"/>
        </w:tabs>
        <w:spacing w:line="240" w:lineRule="auto"/>
        <w:ind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>2.2</w:t>
      </w:r>
      <w:r w:rsidR="009749D8"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 xml:space="preserve"> </w:t>
      </w:r>
      <w:r w:rsidR="00A97F84"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>Объектами профессиональной деятельности выпускников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,</w:t>
      </w:r>
    </w:p>
    <w:p w:rsidR="00147784" w:rsidRPr="009749D8" w:rsidRDefault="00147784" w:rsidP="00EE5AE2">
      <w:pPr>
        <w:pStyle w:val="Style10"/>
        <w:widowControl/>
        <w:tabs>
          <w:tab w:val="left" w:pos="970"/>
        </w:tabs>
        <w:spacing w:line="240" w:lineRule="auto"/>
        <w:ind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Объектами профессиональной деятельности выпускников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освоивших программу </w:t>
      </w:r>
      <w:proofErr w:type="spellStart"/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, являются</w:t>
      </w:r>
    </w:p>
    <w:p w:rsidR="00A97F84" w:rsidRPr="009749D8" w:rsidRDefault="00A97F84" w:rsidP="00EE5AE2">
      <w:pPr>
        <w:pStyle w:val="Style10"/>
        <w:widowControl/>
        <w:numPr>
          <w:ilvl w:val="0"/>
          <w:numId w:val="5"/>
        </w:numPr>
        <w:tabs>
          <w:tab w:val="left" w:pos="-3686"/>
        </w:tabs>
        <w:spacing w:line="240" w:lineRule="auto"/>
        <w:ind w:left="0"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процессы и аппараты химической технологии, нефтехимии и биоте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х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нологии;</w:t>
      </w:r>
    </w:p>
    <w:p w:rsidR="00147784" w:rsidRPr="009749D8" w:rsidRDefault="00A97F84" w:rsidP="00EE5AE2">
      <w:pPr>
        <w:pStyle w:val="Style9"/>
        <w:widowControl/>
        <w:numPr>
          <w:ilvl w:val="0"/>
          <w:numId w:val="5"/>
        </w:numPr>
        <w:tabs>
          <w:tab w:val="left" w:pos="-3686"/>
        </w:tabs>
        <w:spacing w:line="240" w:lineRule="auto"/>
        <w:ind w:left="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промышленные установки, включая системы автоматизированного управления;</w:t>
      </w:r>
    </w:p>
    <w:p w:rsidR="00147784" w:rsidRPr="009749D8" w:rsidRDefault="00A97F84" w:rsidP="00EE5AE2">
      <w:pPr>
        <w:pStyle w:val="Style9"/>
        <w:widowControl/>
        <w:numPr>
          <w:ilvl w:val="0"/>
          <w:numId w:val="5"/>
        </w:numPr>
        <w:tabs>
          <w:tab w:val="left" w:pos="-3686"/>
        </w:tabs>
        <w:spacing w:line="240" w:lineRule="auto"/>
        <w:ind w:left="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системы автоматизированного проектирования;</w:t>
      </w:r>
    </w:p>
    <w:p w:rsidR="00147784" w:rsidRPr="009749D8" w:rsidRDefault="00A97F84" w:rsidP="00EE5AE2">
      <w:pPr>
        <w:pStyle w:val="Style9"/>
        <w:widowControl/>
        <w:numPr>
          <w:ilvl w:val="0"/>
          <w:numId w:val="5"/>
        </w:numPr>
        <w:tabs>
          <w:tab w:val="left" w:pos="-3686"/>
        </w:tabs>
        <w:spacing w:line="240" w:lineRule="auto"/>
        <w:ind w:left="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автоматизированные системы научных исследований; </w:t>
      </w:r>
    </w:p>
    <w:p w:rsidR="00A97F84" w:rsidRPr="009749D8" w:rsidRDefault="00A97F84" w:rsidP="00EE5AE2">
      <w:pPr>
        <w:pStyle w:val="Style9"/>
        <w:widowControl/>
        <w:numPr>
          <w:ilvl w:val="0"/>
          <w:numId w:val="5"/>
        </w:numPr>
        <w:tabs>
          <w:tab w:val="left" w:pos="-3686"/>
        </w:tabs>
        <w:spacing w:line="240" w:lineRule="auto"/>
        <w:ind w:left="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сооружения   очистки   сточных  вод   и   газовых  выбросов,   перер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а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ботки   отходов, утилизации теплоэнергетических потоков и вторичных м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а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териалов;</w:t>
      </w:r>
    </w:p>
    <w:p w:rsidR="00147784" w:rsidRPr="009749D8" w:rsidRDefault="00A97F84" w:rsidP="00EE5AE2">
      <w:pPr>
        <w:pStyle w:val="Style5"/>
        <w:widowControl/>
        <w:numPr>
          <w:ilvl w:val="0"/>
          <w:numId w:val="5"/>
        </w:numPr>
        <w:tabs>
          <w:tab w:val="left" w:pos="-3686"/>
        </w:tabs>
        <w:ind w:left="0" w:firstLine="567"/>
        <w:jc w:val="both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методы и средства оценки состояния окружающей среды и защиты ее от антропогенного воздействия;</w:t>
      </w:r>
    </w:p>
    <w:p w:rsidR="00147784" w:rsidRPr="009749D8" w:rsidRDefault="00A97F84" w:rsidP="00EE5AE2">
      <w:pPr>
        <w:pStyle w:val="Style5"/>
        <w:widowControl/>
        <w:numPr>
          <w:ilvl w:val="0"/>
          <w:numId w:val="5"/>
        </w:numPr>
        <w:tabs>
          <w:tab w:val="left" w:pos="-3686"/>
        </w:tabs>
        <w:ind w:left="0" w:firstLine="567"/>
        <w:jc w:val="both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системы искусственного интеллекта в химической технологии, нефт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химии и биотехнологии;</w:t>
      </w:r>
    </w:p>
    <w:p w:rsidR="00A97F84" w:rsidRPr="009749D8" w:rsidRDefault="00A97F84" w:rsidP="00EE5AE2">
      <w:pPr>
        <w:pStyle w:val="Style5"/>
        <w:widowControl/>
        <w:numPr>
          <w:ilvl w:val="0"/>
          <w:numId w:val="5"/>
        </w:numPr>
        <w:tabs>
          <w:tab w:val="left" w:pos="-3686"/>
        </w:tabs>
        <w:ind w:left="0" w:firstLine="567"/>
        <w:jc w:val="both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действующие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многоассортиментные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производства химической и сме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ж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ных отраслей промышленности.</w:t>
      </w:r>
    </w:p>
    <w:p w:rsidR="009749D8" w:rsidRPr="009749D8" w:rsidRDefault="009749D8" w:rsidP="00EE5AE2">
      <w:pPr>
        <w:pStyle w:val="Style5"/>
        <w:widowControl/>
        <w:tabs>
          <w:tab w:val="left" w:pos="-3686"/>
        </w:tabs>
        <w:ind w:left="567" w:firstLine="567"/>
        <w:jc w:val="both"/>
        <w:rPr>
          <w:rStyle w:val="FontStyle24"/>
          <w:rFonts w:ascii="Times New Roman" w:hAnsi="Times New Roman" w:cs="Times New Roman"/>
          <w:sz w:val="28"/>
          <w:szCs w:val="28"/>
        </w:rPr>
      </w:pPr>
    </w:p>
    <w:p w:rsidR="00147784" w:rsidRPr="009749D8" w:rsidRDefault="009749D8" w:rsidP="00EE5AE2">
      <w:pPr>
        <w:pStyle w:val="Style10"/>
        <w:widowControl/>
        <w:tabs>
          <w:tab w:val="left" w:pos="970"/>
        </w:tabs>
        <w:spacing w:line="240" w:lineRule="auto"/>
        <w:ind w:right="1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>2.3.</w:t>
      </w:r>
      <w:r w:rsidR="008F5FFE">
        <w:rPr>
          <w:rStyle w:val="FontStyle24"/>
          <w:rFonts w:ascii="Times New Roman" w:hAnsi="Times New Roman" w:cs="Times New Roman"/>
          <w:b/>
          <w:sz w:val="28"/>
          <w:szCs w:val="28"/>
        </w:rPr>
        <w:t xml:space="preserve"> </w:t>
      </w:r>
      <w:r w:rsidR="00A97F84"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>Виды профессиональной деятельности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, </w:t>
      </w:r>
    </w:p>
    <w:p w:rsidR="001440EA" w:rsidRDefault="009749D8" w:rsidP="00EE5AE2">
      <w:pPr>
        <w:pStyle w:val="Style10"/>
        <w:widowControl/>
        <w:tabs>
          <w:tab w:val="left" w:pos="-3686"/>
        </w:tabs>
        <w:spacing w:line="240" w:lineRule="auto"/>
        <w:ind w:right="10" w:firstLine="567"/>
        <w:rPr>
          <w:rStyle w:val="a5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ab/>
      </w:r>
      <w:r w:rsidR="00147784"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Виды профессиональной </w:t>
      </w:r>
      <w:proofErr w:type="gramStart"/>
      <w:r w:rsidR="00147784" w:rsidRPr="009749D8">
        <w:rPr>
          <w:rStyle w:val="FontStyle24"/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="00147784"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к которым готовятся выпускн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и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ки, освоившие программу </w:t>
      </w:r>
      <w:proofErr w:type="spellStart"/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:</w:t>
      </w:r>
      <w:r w:rsidR="001440EA" w:rsidRPr="001440EA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1440EA" w:rsidRDefault="00E33B34" w:rsidP="00EE5AE2">
      <w:pPr>
        <w:pStyle w:val="Style10"/>
        <w:widowControl/>
        <w:tabs>
          <w:tab w:val="left" w:pos="-3686"/>
        </w:tabs>
        <w:spacing w:line="240" w:lineRule="auto"/>
        <w:ind w:right="1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П</w:t>
      </w:r>
      <w:r w:rsidR="001440EA" w:rsidRPr="009749D8">
        <w:rPr>
          <w:rStyle w:val="FontStyle24"/>
          <w:rFonts w:ascii="Times New Roman" w:hAnsi="Times New Roman" w:cs="Times New Roman"/>
          <w:sz w:val="28"/>
          <w:szCs w:val="28"/>
        </w:rPr>
        <w:t>роизводственно</w:t>
      </w:r>
      <w:r>
        <w:rPr>
          <w:rStyle w:val="FontStyle24"/>
          <w:rFonts w:ascii="Times New Roman" w:hAnsi="Times New Roman" w:cs="Times New Roman"/>
          <w:sz w:val="28"/>
          <w:szCs w:val="28"/>
        </w:rPr>
        <w:t xml:space="preserve"> </w:t>
      </w:r>
      <w:r w:rsidR="001440EA" w:rsidRPr="009749D8">
        <w:rPr>
          <w:rStyle w:val="FontStyle24"/>
          <w:rFonts w:ascii="Times New Roman" w:hAnsi="Times New Roman" w:cs="Times New Roman"/>
          <w:sz w:val="28"/>
          <w:szCs w:val="28"/>
        </w:rPr>
        <w:t>-</w:t>
      </w:r>
      <w:r w:rsidR="001440EA">
        <w:rPr>
          <w:rStyle w:val="FontStyle24"/>
          <w:rFonts w:ascii="Times New Roman" w:hAnsi="Times New Roman" w:cs="Times New Roman"/>
          <w:sz w:val="28"/>
          <w:szCs w:val="28"/>
        </w:rPr>
        <w:t xml:space="preserve"> </w:t>
      </w:r>
      <w:r w:rsidR="001440EA"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технологическая; </w:t>
      </w:r>
    </w:p>
    <w:p w:rsidR="00A97F84" w:rsidRPr="009749D8" w:rsidRDefault="001440EA" w:rsidP="00EE5AE2">
      <w:pPr>
        <w:pStyle w:val="Style10"/>
        <w:widowControl/>
        <w:tabs>
          <w:tab w:val="left" w:pos="-3686"/>
        </w:tabs>
        <w:spacing w:line="240" w:lineRule="auto"/>
        <w:ind w:right="1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организационно-управленческая</w:t>
      </w:r>
    </w:p>
    <w:p w:rsidR="001440EA" w:rsidRDefault="00A97F84" w:rsidP="00EE5AE2">
      <w:pPr>
        <w:pStyle w:val="Style5"/>
        <w:widowControl/>
        <w:ind w:right="-2" w:firstLine="567"/>
        <w:jc w:val="both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на</w:t>
      </w:r>
      <w:r w:rsidR="00147784" w:rsidRPr="009749D8">
        <w:rPr>
          <w:rStyle w:val="FontStyle24"/>
          <w:rFonts w:ascii="Times New Roman" w:hAnsi="Times New Roman" w:cs="Times New Roman"/>
          <w:sz w:val="28"/>
          <w:szCs w:val="28"/>
        </w:rPr>
        <w:t>учно-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исследовательская; </w:t>
      </w:r>
    </w:p>
    <w:p w:rsidR="00A97F84" w:rsidRPr="009749D8" w:rsidRDefault="00A97F84" w:rsidP="00EE5AE2">
      <w:pPr>
        <w:pStyle w:val="Style5"/>
        <w:widowControl/>
        <w:ind w:right="-2" w:firstLine="567"/>
        <w:jc w:val="both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проектная.</w:t>
      </w:r>
    </w:p>
    <w:p w:rsidR="00A97F84" w:rsidRPr="009749D8" w:rsidRDefault="00A97F84" w:rsidP="00EE5AE2">
      <w:pPr>
        <w:pStyle w:val="Style9"/>
        <w:widowControl/>
        <w:spacing w:line="240" w:lineRule="auto"/>
        <w:ind w:left="14" w:right="1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При разработке и реализации программы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организация ориентируется на конкретный вид (виды) профессиональной деятельности, к которому (которым) готовится бакалавр, исходя из потребностей рынка тр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у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lastRenderedPageBreak/>
        <w:t>да, научно-исследовательских и материально-технических ресурсов орган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зации.</w:t>
      </w:r>
    </w:p>
    <w:p w:rsidR="00A97F84" w:rsidRPr="009749D8" w:rsidRDefault="00A97F84" w:rsidP="00EE5AE2">
      <w:pPr>
        <w:pStyle w:val="Style9"/>
        <w:widowControl/>
        <w:spacing w:line="240" w:lineRule="auto"/>
        <w:ind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формируется организацией в зависимости от видов учебной деятельности и требований к результатам освоения образов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а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тельной программы:</w:t>
      </w:r>
    </w:p>
    <w:p w:rsidR="00A97F84" w:rsidRPr="009749D8" w:rsidRDefault="00A97F84" w:rsidP="00EE5AE2">
      <w:pPr>
        <w:pStyle w:val="Style9"/>
        <w:widowControl/>
        <w:spacing w:line="240" w:lineRule="auto"/>
        <w:ind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1440EA">
        <w:rPr>
          <w:rStyle w:val="FontStyle24"/>
          <w:rFonts w:ascii="Times New Roman" w:hAnsi="Times New Roman" w:cs="Times New Roman"/>
          <w:i/>
          <w:sz w:val="28"/>
          <w:szCs w:val="28"/>
        </w:rPr>
        <w:t>ориентированной на научно-исследовательский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и (или) педагогический вид (виды) профессиональной деятельности как основной (основные) (далее - программа </w:t>
      </w:r>
      <w:proofErr w:type="gram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академического</w:t>
      </w:r>
      <w:proofErr w:type="gram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);</w:t>
      </w:r>
    </w:p>
    <w:p w:rsidR="00A97F84" w:rsidRDefault="00A97F84" w:rsidP="00EE5AE2">
      <w:pPr>
        <w:pStyle w:val="Style9"/>
        <w:widowControl/>
        <w:spacing w:line="240" w:lineRule="auto"/>
        <w:ind w:right="1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1440EA">
        <w:rPr>
          <w:rStyle w:val="FontStyle24"/>
          <w:rFonts w:ascii="Times New Roman" w:hAnsi="Times New Roman" w:cs="Times New Roman"/>
          <w:i/>
          <w:sz w:val="28"/>
          <w:szCs w:val="28"/>
        </w:rPr>
        <w:t>ориентированной на практико-ориентированный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, прикладной вид (в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ды) профессиональной деятельности как основной (основные) (далее - пр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грамма </w:t>
      </w:r>
      <w:proofErr w:type="gram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прикладного</w:t>
      </w:r>
      <w:proofErr w:type="gram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).</w:t>
      </w:r>
    </w:p>
    <w:p w:rsidR="001440EA" w:rsidRPr="009749D8" w:rsidRDefault="001440EA" w:rsidP="00EE5AE2">
      <w:pPr>
        <w:pStyle w:val="Style9"/>
        <w:widowControl/>
        <w:spacing w:line="240" w:lineRule="auto"/>
        <w:ind w:right="19" w:firstLine="567"/>
        <w:rPr>
          <w:rStyle w:val="FontStyle24"/>
          <w:rFonts w:ascii="Times New Roman" w:hAnsi="Times New Roman" w:cs="Times New Roman"/>
          <w:sz w:val="28"/>
          <w:szCs w:val="28"/>
        </w:rPr>
      </w:pPr>
    </w:p>
    <w:p w:rsidR="00147784" w:rsidRPr="009749D8" w:rsidRDefault="001440EA" w:rsidP="00EE5AE2">
      <w:pPr>
        <w:pStyle w:val="Style10"/>
        <w:widowControl/>
        <w:tabs>
          <w:tab w:val="left" w:pos="1118"/>
        </w:tabs>
        <w:spacing w:line="240" w:lineRule="auto"/>
        <w:ind w:left="10" w:right="24" w:firstLine="567"/>
        <w:rPr>
          <w:rStyle w:val="FontStyle24"/>
          <w:rFonts w:ascii="Times New Roman" w:hAnsi="Times New Roman" w:cs="Times New Roman"/>
          <w:b/>
          <w:sz w:val="28"/>
          <w:szCs w:val="28"/>
        </w:rPr>
      </w:pPr>
      <w:r>
        <w:rPr>
          <w:rStyle w:val="FontStyle24"/>
          <w:rFonts w:ascii="Times New Roman" w:hAnsi="Times New Roman" w:cs="Times New Roman"/>
          <w:b/>
          <w:sz w:val="28"/>
          <w:szCs w:val="28"/>
        </w:rPr>
        <w:t>2</w:t>
      </w:r>
      <w:r w:rsidR="00A97F84"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>.4.</w:t>
      </w:r>
      <w:r w:rsidR="00A97F84"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ab/>
      </w:r>
      <w:r w:rsidR="00147784"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>Профессиональные задачи выпускника.</w:t>
      </w:r>
    </w:p>
    <w:p w:rsidR="00A97F84" w:rsidRPr="009749D8" w:rsidRDefault="00A97F84" w:rsidP="00EE5AE2">
      <w:pPr>
        <w:pStyle w:val="Style10"/>
        <w:widowControl/>
        <w:tabs>
          <w:tab w:val="left" w:pos="1118"/>
        </w:tabs>
        <w:spacing w:line="240" w:lineRule="auto"/>
        <w:ind w:left="1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Выпускник, освоивший программу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, в соответствии с в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дом (видами)</w:t>
      </w:r>
      <w:r w:rsidR="001440EA">
        <w:rPr>
          <w:rStyle w:val="FontStyle24"/>
          <w:rFonts w:ascii="Times New Roman" w:hAnsi="Times New Roman" w:cs="Times New Roman"/>
          <w:sz w:val="28"/>
          <w:szCs w:val="28"/>
        </w:rPr>
        <w:t xml:space="preserve"> 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профессиональной деятельности, на который (которые) орие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тирована программа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, должен</w:t>
      </w:r>
      <w:r w:rsidR="00147784"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быть готов решать следующие профессиональные задачи:</w:t>
      </w:r>
    </w:p>
    <w:p w:rsidR="00A97F84" w:rsidRPr="009749D8" w:rsidRDefault="00A97F84" w:rsidP="00EE5AE2">
      <w:pPr>
        <w:pStyle w:val="Style9"/>
        <w:widowControl/>
        <w:spacing w:line="240" w:lineRule="auto"/>
        <w:ind w:firstLine="567"/>
        <w:rPr>
          <w:rStyle w:val="FontStyle24"/>
          <w:rFonts w:ascii="Times New Roman" w:hAnsi="Times New Roman" w:cs="Times New Roman"/>
          <w:b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>производственно-технологическая деятельность:</w:t>
      </w:r>
    </w:p>
    <w:p w:rsidR="00A97F84" w:rsidRPr="009749D8" w:rsidRDefault="00A97F84" w:rsidP="00EE5AE2">
      <w:pPr>
        <w:pStyle w:val="Style9"/>
        <w:widowControl/>
        <w:numPr>
          <w:ilvl w:val="0"/>
          <w:numId w:val="6"/>
        </w:numPr>
        <w:spacing w:line="240" w:lineRule="auto"/>
        <w:ind w:left="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организация входного контроля сырья и материалов с позиций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- и ресурсосбережения при их переработке;</w:t>
      </w:r>
    </w:p>
    <w:p w:rsidR="00A97F84" w:rsidRPr="009749D8" w:rsidRDefault="00A97F84" w:rsidP="00EE5AE2">
      <w:pPr>
        <w:pStyle w:val="Style9"/>
        <w:widowControl/>
        <w:numPr>
          <w:ilvl w:val="0"/>
          <w:numId w:val="6"/>
        </w:numPr>
        <w:spacing w:line="240" w:lineRule="auto"/>
        <w:ind w:left="0" w:right="1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контроль качества выпускаемой продукции и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ресурсо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-, энергопотре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ления технологических процессов с использованием стандартных методов;</w:t>
      </w:r>
    </w:p>
    <w:p w:rsidR="00A97F84" w:rsidRPr="009749D8" w:rsidRDefault="00A97F84" w:rsidP="00EE5AE2">
      <w:pPr>
        <w:pStyle w:val="Style9"/>
        <w:widowControl/>
        <w:numPr>
          <w:ilvl w:val="0"/>
          <w:numId w:val="6"/>
        </w:numPr>
        <w:spacing w:line="240" w:lineRule="auto"/>
        <w:ind w:left="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организация обслуживания и управления технологическими процесс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а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ми;</w:t>
      </w:r>
    </w:p>
    <w:p w:rsidR="00147784" w:rsidRPr="009749D8" w:rsidRDefault="00A97F84" w:rsidP="00EE5AE2">
      <w:pPr>
        <w:pStyle w:val="Style5"/>
        <w:widowControl/>
        <w:numPr>
          <w:ilvl w:val="0"/>
          <w:numId w:val="6"/>
        </w:numPr>
        <w:ind w:left="0" w:firstLine="567"/>
        <w:jc w:val="both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участие в эксплуатации автоматизированных систем управления техн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логическими процессами; </w:t>
      </w:r>
    </w:p>
    <w:p w:rsidR="00A97F84" w:rsidRPr="009749D8" w:rsidRDefault="00A97F84" w:rsidP="00EE5AE2">
      <w:pPr>
        <w:pStyle w:val="Style5"/>
        <w:widowControl/>
        <w:numPr>
          <w:ilvl w:val="0"/>
          <w:numId w:val="6"/>
        </w:numPr>
        <w:ind w:left="0" w:firstLine="567"/>
        <w:jc w:val="both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участие в осуществлении мероприятий по охране окружающей среды на основе требований промышленной безопасности и других нормативных документов, регламентирующих качество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природныхсред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;</w:t>
      </w:r>
    </w:p>
    <w:p w:rsidR="00330384" w:rsidRPr="009749D8" w:rsidRDefault="00147784" w:rsidP="00EE5AE2">
      <w:pPr>
        <w:pStyle w:val="Style9"/>
        <w:widowControl/>
        <w:numPr>
          <w:ilvl w:val="0"/>
          <w:numId w:val="6"/>
        </w:numPr>
        <w:spacing w:before="19"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участие в работе центральных заводских </w:t>
      </w:r>
      <w:r w:rsidR="00A97F84" w:rsidRPr="009749D8">
        <w:rPr>
          <w:rStyle w:val="FontStyle24"/>
          <w:rFonts w:ascii="Times New Roman" w:hAnsi="Times New Roman" w:cs="Times New Roman"/>
          <w:sz w:val="28"/>
          <w:szCs w:val="28"/>
        </w:rPr>
        <w:t>лабораторий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и лабораторий </w:t>
      </w:r>
    </w:p>
    <w:p w:rsidR="00147784" w:rsidRPr="009749D8" w:rsidRDefault="00147784" w:rsidP="00EE5AE2">
      <w:pPr>
        <w:pStyle w:val="Style15"/>
        <w:widowControl/>
        <w:numPr>
          <w:ilvl w:val="0"/>
          <w:numId w:val="6"/>
        </w:numPr>
        <w:spacing w:line="240" w:lineRule="auto"/>
        <w:ind w:left="0" w:right="14" w:firstLine="567"/>
        <w:jc w:val="both"/>
        <w:rPr>
          <w:rStyle w:val="FontStyle24"/>
          <w:rFonts w:ascii="Times New Roman" w:hAnsi="Times New Roman" w:cs="Times New Roman"/>
          <w:sz w:val="28"/>
          <w:szCs w:val="28"/>
          <w:lang w:val="ru-RU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 xml:space="preserve">санитарно-эпидемиологического контроля, отделах </w:t>
      </w:r>
      <w:proofErr w:type="gramStart"/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охраны окружа</w:t>
      </w: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ю</w:t>
      </w: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щей среды предприятий различных отраслей промышленности</w:t>
      </w:r>
      <w:proofErr w:type="gramEnd"/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;</w:t>
      </w:r>
    </w:p>
    <w:p w:rsidR="00147784" w:rsidRPr="009749D8" w:rsidRDefault="00147784" w:rsidP="00EE5AE2">
      <w:pPr>
        <w:pStyle w:val="Style15"/>
        <w:widowControl/>
        <w:spacing w:line="240" w:lineRule="auto"/>
        <w:ind w:firstLine="567"/>
        <w:jc w:val="both"/>
        <w:rPr>
          <w:rStyle w:val="FontStyle24"/>
          <w:rFonts w:ascii="Times New Roman" w:hAnsi="Times New Roman" w:cs="Times New Roman"/>
          <w:sz w:val="28"/>
          <w:szCs w:val="28"/>
          <w:lang w:val="ru-RU"/>
        </w:rPr>
      </w:pPr>
      <w:r w:rsidRPr="009749D8">
        <w:rPr>
          <w:rStyle w:val="FontStyle24"/>
          <w:rFonts w:ascii="Times New Roman" w:hAnsi="Times New Roman" w:cs="Times New Roman"/>
          <w:b/>
          <w:sz w:val="28"/>
          <w:szCs w:val="28"/>
          <w:lang w:val="ru-RU"/>
        </w:rPr>
        <w:t>организационно-управленческая деятельность</w:t>
      </w: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:</w:t>
      </w:r>
    </w:p>
    <w:p w:rsidR="00147784" w:rsidRPr="009749D8" w:rsidRDefault="00147784" w:rsidP="00EE5AE2">
      <w:pPr>
        <w:pStyle w:val="Style9"/>
        <w:widowControl/>
        <w:numPr>
          <w:ilvl w:val="0"/>
          <w:numId w:val="7"/>
        </w:numPr>
        <w:spacing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составление технической документации (графиков работ, инструкций, планов, смет, заявок на материалы и оборудование), а также установленной отчетности по утвержденным формам;</w:t>
      </w:r>
    </w:p>
    <w:p w:rsidR="00147784" w:rsidRPr="009749D8" w:rsidRDefault="00147784" w:rsidP="00EE5AE2">
      <w:pPr>
        <w:pStyle w:val="Style15"/>
        <w:widowControl/>
        <w:numPr>
          <w:ilvl w:val="0"/>
          <w:numId w:val="7"/>
        </w:numPr>
        <w:spacing w:line="240" w:lineRule="auto"/>
        <w:ind w:left="0" w:firstLine="567"/>
        <w:jc w:val="both"/>
        <w:rPr>
          <w:rStyle w:val="FontStyle24"/>
          <w:rFonts w:ascii="Times New Roman" w:hAnsi="Times New Roman" w:cs="Times New Roman"/>
          <w:sz w:val="28"/>
          <w:szCs w:val="28"/>
          <w:lang w:val="ru-RU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организация работы малого коллектива в условиях действующего пр</w:t>
      </w: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изводства;</w:t>
      </w:r>
    </w:p>
    <w:p w:rsidR="00147784" w:rsidRPr="009749D8" w:rsidRDefault="00147784" w:rsidP="00EE5AE2">
      <w:pPr>
        <w:pStyle w:val="Style9"/>
        <w:widowControl/>
        <w:numPr>
          <w:ilvl w:val="0"/>
          <w:numId w:val="7"/>
        </w:numPr>
        <w:spacing w:line="240" w:lineRule="auto"/>
        <w:ind w:left="0" w:right="5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подготовка исходных данных для выбора и обоснования научно-технических и организационных решений на основе комплексного анализа экономической эффективности,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- и ресурсосбережения, экологической безопасности производства;</w:t>
      </w:r>
    </w:p>
    <w:p w:rsidR="00147784" w:rsidRPr="009749D8" w:rsidRDefault="00147784" w:rsidP="00EE5AE2">
      <w:pPr>
        <w:pStyle w:val="Style9"/>
        <w:widowControl/>
        <w:numPr>
          <w:ilvl w:val="0"/>
          <w:numId w:val="7"/>
        </w:numPr>
        <w:spacing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участие в проведении организационно-плановых расчетов по созданию (реорганизации) производственных процессов;</w:t>
      </w:r>
    </w:p>
    <w:p w:rsidR="00147784" w:rsidRPr="009749D8" w:rsidRDefault="00147784" w:rsidP="00EE5AE2">
      <w:pPr>
        <w:pStyle w:val="Style15"/>
        <w:widowControl/>
        <w:numPr>
          <w:ilvl w:val="0"/>
          <w:numId w:val="7"/>
        </w:numPr>
        <w:spacing w:line="240" w:lineRule="auto"/>
        <w:ind w:left="0" w:firstLine="567"/>
        <w:jc w:val="both"/>
        <w:rPr>
          <w:rStyle w:val="FontStyle24"/>
          <w:rFonts w:ascii="Times New Roman" w:hAnsi="Times New Roman" w:cs="Times New Roman"/>
          <w:sz w:val="28"/>
          <w:szCs w:val="28"/>
          <w:lang w:val="ru-RU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lastRenderedPageBreak/>
        <w:t>участие в реализации новых технологических процессов;</w:t>
      </w:r>
    </w:p>
    <w:p w:rsidR="00147784" w:rsidRPr="009749D8" w:rsidRDefault="00147784" w:rsidP="00EE5AE2">
      <w:pPr>
        <w:pStyle w:val="Style9"/>
        <w:widowControl/>
        <w:numPr>
          <w:ilvl w:val="0"/>
          <w:numId w:val="7"/>
        </w:numPr>
        <w:spacing w:line="240" w:lineRule="auto"/>
        <w:ind w:left="0" w:right="5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разработка оперативных планов работы производственных подраздел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ний, оценка результатов их деятельности и анализ затрат;</w:t>
      </w:r>
    </w:p>
    <w:p w:rsidR="00147784" w:rsidRPr="009749D8" w:rsidRDefault="00147784" w:rsidP="00EE5AE2">
      <w:pPr>
        <w:pStyle w:val="Style9"/>
        <w:widowControl/>
        <w:numPr>
          <w:ilvl w:val="0"/>
          <w:numId w:val="7"/>
        </w:numPr>
        <w:spacing w:line="240" w:lineRule="auto"/>
        <w:ind w:left="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планирование и выполнение мероприятий по предупреждению прои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з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водственного травматизма, профессиональных заболеваний и экологических нарушений, а также анализ и предупреждение аварийных ситуаций;</w:t>
      </w:r>
    </w:p>
    <w:p w:rsidR="00147784" w:rsidRPr="009749D8" w:rsidRDefault="00147784" w:rsidP="00EE5AE2">
      <w:pPr>
        <w:pStyle w:val="Style15"/>
        <w:widowControl/>
        <w:spacing w:line="240" w:lineRule="auto"/>
        <w:ind w:firstLine="567"/>
        <w:jc w:val="both"/>
        <w:rPr>
          <w:rStyle w:val="FontStyle24"/>
          <w:rFonts w:ascii="Times New Roman" w:hAnsi="Times New Roman" w:cs="Times New Roman"/>
          <w:sz w:val="28"/>
          <w:szCs w:val="28"/>
          <w:lang w:val="ru-RU"/>
        </w:rPr>
      </w:pPr>
      <w:r w:rsidRPr="009749D8">
        <w:rPr>
          <w:rStyle w:val="FontStyle24"/>
          <w:rFonts w:ascii="Times New Roman" w:hAnsi="Times New Roman" w:cs="Times New Roman"/>
          <w:b/>
          <w:sz w:val="28"/>
          <w:szCs w:val="28"/>
          <w:lang w:val="ru-RU"/>
        </w:rPr>
        <w:t>научно-исследовательская деятельность</w:t>
      </w: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:</w:t>
      </w:r>
    </w:p>
    <w:p w:rsidR="00147784" w:rsidRPr="009749D8" w:rsidRDefault="00147784" w:rsidP="00EE5AE2">
      <w:pPr>
        <w:pStyle w:val="Style9"/>
        <w:widowControl/>
        <w:numPr>
          <w:ilvl w:val="0"/>
          <w:numId w:val="8"/>
        </w:numPr>
        <w:spacing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изучение научно-технической информации, отечественного и зарубе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ж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ного опыта по тематике исследования;</w:t>
      </w:r>
    </w:p>
    <w:p w:rsidR="00147784" w:rsidRPr="009749D8" w:rsidRDefault="00147784" w:rsidP="00EE5AE2">
      <w:pPr>
        <w:pStyle w:val="Style9"/>
        <w:widowControl/>
        <w:numPr>
          <w:ilvl w:val="0"/>
          <w:numId w:val="8"/>
        </w:numPr>
        <w:spacing w:line="240" w:lineRule="auto"/>
        <w:ind w:left="0" w:right="1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планирование и проведение экспериментальных исследований по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эне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р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го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- и ресурсосбережению, обеспечению экологической безопасности при реализации технологического процесса и анализ их результатов;</w:t>
      </w:r>
    </w:p>
    <w:p w:rsidR="00147784" w:rsidRPr="009749D8" w:rsidRDefault="00147784" w:rsidP="00EE5AE2">
      <w:pPr>
        <w:pStyle w:val="Style9"/>
        <w:widowControl/>
        <w:numPr>
          <w:ilvl w:val="0"/>
          <w:numId w:val="8"/>
        </w:numPr>
        <w:spacing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математическое моделирование технологических процессов с испол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ь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зованием стандартных пакетов автоматизированного расчета и проектиров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а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ния;</w:t>
      </w:r>
    </w:p>
    <w:p w:rsidR="00147784" w:rsidRPr="009749D8" w:rsidRDefault="00147784" w:rsidP="00EE5AE2">
      <w:pPr>
        <w:pStyle w:val="Style9"/>
        <w:widowControl/>
        <w:numPr>
          <w:ilvl w:val="0"/>
          <w:numId w:val="8"/>
        </w:numPr>
        <w:spacing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систематизация данных для составления обзоров, отчетов и научных публикаций, составление отчета по выполненному заданию, участие во вн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дрении результатов исследований и разработок;</w:t>
      </w:r>
    </w:p>
    <w:p w:rsidR="00147784" w:rsidRPr="009749D8" w:rsidRDefault="00147784" w:rsidP="00EE5AE2">
      <w:pPr>
        <w:pStyle w:val="Style15"/>
        <w:widowControl/>
        <w:numPr>
          <w:ilvl w:val="0"/>
          <w:numId w:val="8"/>
        </w:numPr>
        <w:spacing w:line="240" w:lineRule="auto"/>
        <w:ind w:left="0" w:firstLine="567"/>
        <w:jc w:val="both"/>
        <w:rPr>
          <w:rStyle w:val="FontStyle24"/>
          <w:rFonts w:ascii="Times New Roman" w:hAnsi="Times New Roman" w:cs="Times New Roman"/>
          <w:sz w:val="28"/>
          <w:szCs w:val="28"/>
          <w:lang w:val="ru-RU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участие в разработке систем управления технологическими процесс</w:t>
      </w: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а</w:t>
      </w: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ми;</w:t>
      </w:r>
    </w:p>
    <w:p w:rsidR="00147784" w:rsidRPr="009749D8" w:rsidRDefault="00147784" w:rsidP="00EE5AE2">
      <w:pPr>
        <w:pStyle w:val="Style9"/>
        <w:widowControl/>
        <w:numPr>
          <w:ilvl w:val="0"/>
          <w:numId w:val="8"/>
        </w:numPr>
        <w:spacing w:line="240" w:lineRule="auto"/>
        <w:ind w:left="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участие в проведении  мероприятий  по защите объектов интеллект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у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альной собственности и результатов исследований и разработок как комме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р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ческой тайны предприятия; разработка и внедрение информационных си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тем, баз данных, баз знаний; проектная деятельность:</w:t>
      </w:r>
    </w:p>
    <w:p w:rsidR="00147784" w:rsidRPr="009749D8" w:rsidRDefault="00147784" w:rsidP="00EE5AE2">
      <w:pPr>
        <w:pStyle w:val="Style9"/>
        <w:widowControl/>
        <w:numPr>
          <w:ilvl w:val="0"/>
          <w:numId w:val="8"/>
        </w:numPr>
        <w:spacing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сбор и анализ исходных данных для проектирования эффективных технологических процессов и установок, характеризуемых высоким уровнем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- и ресурсосбережения и экологической безопасностью;</w:t>
      </w:r>
    </w:p>
    <w:p w:rsidR="00147784" w:rsidRPr="009749D8" w:rsidRDefault="00147784" w:rsidP="00EE5AE2">
      <w:pPr>
        <w:pStyle w:val="Style15"/>
        <w:widowControl/>
        <w:numPr>
          <w:ilvl w:val="0"/>
          <w:numId w:val="8"/>
        </w:numPr>
        <w:spacing w:line="240" w:lineRule="auto"/>
        <w:ind w:left="0" w:firstLine="567"/>
        <w:jc w:val="both"/>
        <w:rPr>
          <w:rStyle w:val="FontStyle24"/>
          <w:rFonts w:ascii="Times New Roman" w:hAnsi="Times New Roman" w:cs="Times New Roman"/>
          <w:sz w:val="28"/>
          <w:szCs w:val="28"/>
          <w:lang w:val="ru-RU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анализ и оценка альтернативных вариантов технологической схемы и ее отдельных узлов;</w:t>
      </w:r>
    </w:p>
    <w:p w:rsidR="00147784" w:rsidRPr="009749D8" w:rsidRDefault="00147784" w:rsidP="00EE5AE2">
      <w:pPr>
        <w:pStyle w:val="Style9"/>
        <w:widowControl/>
        <w:numPr>
          <w:ilvl w:val="0"/>
          <w:numId w:val="8"/>
        </w:numPr>
        <w:spacing w:line="240" w:lineRule="auto"/>
        <w:ind w:left="0"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расчет и проектирование отдельных стадий технологического процесса в соответствии с техническим заданием, учетом эколого-экономических 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г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раничений и требований промышленной безопасности;</w:t>
      </w:r>
    </w:p>
    <w:p w:rsidR="00147784" w:rsidRPr="009749D8" w:rsidRDefault="00147784" w:rsidP="00EE5AE2">
      <w:pPr>
        <w:pStyle w:val="Style9"/>
        <w:widowControl/>
        <w:numPr>
          <w:ilvl w:val="0"/>
          <w:numId w:val="8"/>
        </w:numPr>
        <w:spacing w:line="240" w:lineRule="auto"/>
        <w:ind w:left="0"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проверка соответствия разрабатываемых проектов и технической д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кументации стандартам, техническим условиям и другим нормативным д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кументам.</w:t>
      </w:r>
    </w:p>
    <w:p w:rsidR="00171AA9" w:rsidRDefault="00171AA9" w:rsidP="009749D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ectPr w:rsidR="00171AA9" w:rsidSect="00CB709E"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7015E1" w:rsidRDefault="00624EFE" w:rsidP="00EE5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3. </w:t>
      </w:r>
      <w:r w:rsidR="007015E1" w:rsidRPr="009749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Компетенции выпускника, формируемые в результате освоения данной ОПОП </w:t>
      </w:r>
      <w:proofErr w:type="gramStart"/>
      <w:r w:rsidR="007015E1" w:rsidRPr="009749D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</w:t>
      </w:r>
      <w:proofErr w:type="gramEnd"/>
    </w:p>
    <w:p w:rsidR="00171AA9" w:rsidRPr="009749D8" w:rsidRDefault="00171AA9" w:rsidP="00EE5A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015E1" w:rsidRPr="009749D8" w:rsidRDefault="007015E1" w:rsidP="00EE5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Результаты освоения </w:t>
      </w:r>
      <w:r w:rsidR="00E33B3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 xml:space="preserve">рограммы </w:t>
      </w:r>
      <w:proofErr w:type="spellStart"/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бакалавриата</w:t>
      </w:r>
      <w:proofErr w:type="spellEnd"/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определяются </w:t>
      </w:r>
      <w:proofErr w:type="spellStart"/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приоб</w:t>
      </w:r>
      <w:proofErr w:type="spellEnd"/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-</w:t>
      </w:r>
    </w:p>
    <w:p w:rsidR="00E36BDD" w:rsidRPr="009749D8" w:rsidRDefault="007015E1" w:rsidP="00EE5A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ретаемыми</w:t>
      </w:r>
      <w:proofErr w:type="spellEnd"/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 xml:space="preserve"> выпускником компетенциями, т.е. его способностью применять</w:t>
      </w:r>
      <w:r w:rsidR="006736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знания, умения и личные качества в соответствии с задачами профессионал</w:t>
      </w: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ной деятельности.</w:t>
      </w:r>
    </w:p>
    <w:p w:rsidR="00147784" w:rsidRDefault="00147784" w:rsidP="00EE5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В результате освоения программы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у выпускника должны быть сформированы общекультурные,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общепрофессиональные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и професси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нальные компетенции.</w:t>
      </w:r>
    </w:p>
    <w:p w:rsidR="00171AA9" w:rsidRPr="009749D8" w:rsidRDefault="00171AA9" w:rsidP="00EE5A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4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784" w:rsidRPr="009749D8" w:rsidRDefault="006736BC" w:rsidP="00EE5AE2">
      <w:pPr>
        <w:pStyle w:val="Style10"/>
        <w:widowControl/>
        <w:tabs>
          <w:tab w:val="left" w:pos="1190"/>
        </w:tabs>
        <w:spacing w:line="240" w:lineRule="auto"/>
        <w:ind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>
        <w:rPr>
          <w:rStyle w:val="FontStyle24"/>
          <w:rFonts w:ascii="Times New Roman" w:hAnsi="Times New Roman" w:cs="Times New Roman"/>
          <w:b/>
          <w:sz w:val="28"/>
          <w:szCs w:val="28"/>
        </w:rPr>
        <w:t>общекультурные</w:t>
      </w:r>
      <w:r w:rsidR="00147784"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 xml:space="preserve"> компетенци</w:t>
      </w:r>
      <w:r>
        <w:rPr>
          <w:rStyle w:val="FontStyle24"/>
          <w:rFonts w:ascii="Times New Roman" w:hAnsi="Times New Roman" w:cs="Times New Roman"/>
          <w:b/>
          <w:sz w:val="28"/>
          <w:szCs w:val="28"/>
        </w:rPr>
        <w:t>и</w:t>
      </w:r>
      <w:r w:rsidR="00147784" w:rsidRPr="009749D8">
        <w:rPr>
          <w:rStyle w:val="FontStyle24"/>
          <w:rFonts w:ascii="Times New Roman" w:hAnsi="Times New Roman" w:cs="Times New Roman"/>
          <w:sz w:val="28"/>
          <w:szCs w:val="28"/>
        </w:rPr>
        <w:t>:</w:t>
      </w:r>
    </w:p>
    <w:p w:rsidR="00147784" w:rsidRPr="009749D8" w:rsidRDefault="00147784" w:rsidP="00EE5AE2">
      <w:pPr>
        <w:pStyle w:val="Style9"/>
        <w:widowControl/>
        <w:numPr>
          <w:ilvl w:val="0"/>
          <w:numId w:val="9"/>
        </w:numPr>
        <w:spacing w:line="240" w:lineRule="auto"/>
        <w:ind w:left="0"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использовать основы философских знаний для форм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рования мировоззренческой позиции (ОК-1);</w:t>
      </w:r>
    </w:p>
    <w:p w:rsidR="006736BC" w:rsidRDefault="00147784" w:rsidP="00EE5AE2">
      <w:pPr>
        <w:pStyle w:val="Style9"/>
        <w:widowControl/>
        <w:numPr>
          <w:ilvl w:val="0"/>
          <w:numId w:val="9"/>
        </w:numPr>
        <w:spacing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анализировать основные этапы и закономерности ист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рического развития общества для формирования гражданской позиции </w:t>
      </w:r>
    </w:p>
    <w:p w:rsidR="00147784" w:rsidRPr="009749D8" w:rsidRDefault="00147784" w:rsidP="00EE5AE2">
      <w:pPr>
        <w:pStyle w:val="Style9"/>
        <w:widowControl/>
        <w:spacing w:line="240" w:lineRule="auto"/>
        <w:ind w:right="24" w:firstLine="0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(ОК-2);</w:t>
      </w:r>
    </w:p>
    <w:p w:rsidR="00147784" w:rsidRPr="009749D8" w:rsidRDefault="00147784" w:rsidP="00EE5AE2">
      <w:pPr>
        <w:pStyle w:val="Style9"/>
        <w:widowControl/>
        <w:numPr>
          <w:ilvl w:val="0"/>
          <w:numId w:val="9"/>
        </w:numPr>
        <w:spacing w:line="240" w:lineRule="auto"/>
        <w:ind w:left="0"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использовать основы экономических знаний в разли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ч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ных сферах жизнедеятельности (ОК-3);</w:t>
      </w:r>
    </w:p>
    <w:p w:rsidR="00E33B34" w:rsidRDefault="00147784" w:rsidP="00EE5AE2">
      <w:pPr>
        <w:pStyle w:val="Style15"/>
        <w:widowControl/>
        <w:numPr>
          <w:ilvl w:val="0"/>
          <w:numId w:val="9"/>
        </w:numPr>
        <w:spacing w:line="240" w:lineRule="auto"/>
        <w:ind w:left="0" w:right="29" w:firstLine="567"/>
        <w:jc w:val="both"/>
        <w:rPr>
          <w:rStyle w:val="FontStyle24"/>
          <w:rFonts w:ascii="Times New Roman" w:hAnsi="Times New Roman" w:cs="Times New Roman"/>
          <w:sz w:val="28"/>
          <w:szCs w:val="28"/>
          <w:lang w:val="ru-RU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способностью использовать основы правовых знаний в различных сф</w:t>
      </w: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е</w:t>
      </w: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 xml:space="preserve">рах жизнедеятельности (ОК-4); </w:t>
      </w:r>
    </w:p>
    <w:p w:rsidR="00147784" w:rsidRPr="00E33B34" w:rsidRDefault="00147784" w:rsidP="00EE5AE2">
      <w:pPr>
        <w:pStyle w:val="Style15"/>
        <w:widowControl/>
        <w:numPr>
          <w:ilvl w:val="0"/>
          <w:numId w:val="9"/>
        </w:numPr>
        <w:spacing w:line="240" w:lineRule="auto"/>
        <w:ind w:left="0" w:right="29" w:firstLine="567"/>
        <w:jc w:val="both"/>
        <w:rPr>
          <w:rStyle w:val="FontStyle24"/>
          <w:rFonts w:ascii="Times New Roman" w:hAnsi="Times New Roman" w:cs="Times New Roman"/>
          <w:sz w:val="28"/>
          <w:szCs w:val="28"/>
          <w:lang w:val="ru-RU"/>
        </w:rPr>
      </w:pPr>
      <w:r w:rsidRPr="00E33B34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 xml:space="preserve">способностью к коммуникации в устной и письменной </w:t>
      </w:r>
      <w:proofErr w:type="gramStart"/>
      <w:r w:rsidRPr="00E33B34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формах</w:t>
      </w:r>
      <w:proofErr w:type="gramEnd"/>
      <w:r w:rsidRPr="00E33B34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 xml:space="preserve"> на ру</w:t>
      </w:r>
      <w:r w:rsidRPr="00E33B34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с</w:t>
      </w:r>
      <w:r w:rsidRPr="00E33B34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ском и иностранном языках для</w:t>
      </w:r>
      <w:r w:rsidR="00E33B34" w:rsidRPr="00E33B34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33B34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решения задач межличностного и межкул</w:t>
      </w:r>
      <w:r w:rsidRPr="00E33B34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ь</w:t>
      </w:r>
      <w:r w:rsidRPr="00E33B34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турного взаимодействия (ОК-5);</w:t>
      </w:r>
    </w:p>
    <w:p w:rsidR="00147784" w:rsidRPr="009749D8" w:rsidRDefault="00147784" w:rsidP="00EE5AE2">
      <w:pPr>
        <w:pStyle w:val="Style9"/>
        <w:widowControl/>
        <w:numPr>
          <w:ilvl w:val="0"/>
          <w:numId w:val="9"/>
        </w:numPr>
        <w:spacing w:line="240" w:lineRule="auto"/>
        <w:ind w:left="0"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работать в коллективе, толерантно воспринимать соц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альные, этнические, конфессиональные и культурные различия (ОК-6);</w:t>
      </w:r>
    </w:p>
    <w:p w:rsidR="00147784" w:rsidRPr="009749D8" w:rsidRDefault="00147784" w:rsidP="00EE5AE2">
      <w:pPr>
        <w:pStyle w:val="Style9"/>
        <w:widowControl/>
        <w:numPr>
          <w:ilvl w:val="0"/>
          <w:numId w:val="9"/>
        </w:numPr>
        <w:spacing w:line="240" w:lineRule="auto"/>
        <w:ind w:left="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к самоорганизации и самообразованию (ОК-7);</w:t>
      </w:r>
    </w:p>
    <w:p w:rsidR="00147784" w:rsidRPr="009749D8" w:rsidRDefault="00147784" w:rsidP="00EE5AE2">
      <w:pPr>
        <w:pStyle w:val="Style9"/>
        <w:widowControl/>
        <w:numPr>
          <w:ilvl w:val="0"/>
          <w:numId w:val="9"/>
        </w:numPr>
        <w:spacing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использовать методы и средства физической культуры для обеспечения полноценной социальной и профессиональной деятельности (ОК-8);</w:t>
      </w:r>
    </w:p>
    <w:p w:rsidR="00147784" w:rsidRDefault="00147784" w:rsidP="00EE5AE2">
      <w:pPr>
        <w:pStyle w:val="Style9"/>
        <w:widowControl/>
        <w:numPr>
          <w:ilvl w:val="0"/>
          <w:numId w:val="9"/>
        </w:numPr>
        <w:spacing w:line="240" w:lineRule="auto"/>
        <w:ind w:left="0" w:right="5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использовать приемы первой помощи, методы защиты в условиях чрезвычайных ситуаций (ОК-9).</w:t>
      </w:r>
    </w:p>
    <w:p w:rsidR="00171AA9" w:rsidRPr="009749D8" w:rsidRDefault="00171AA9" w:rsidP="00EE5AE2">
      <w:pPr>
        <w:pStyle w:val="Style9"/>
        <w:widowControl/>
        <w:spacing w:line="240" w:lineRule="auto"/>
        <w:ind w:left="567" w:right="5" w:firstLine="0"/>
        <w:rPr>
          <w:rStyle w:val="FontStyle24"/>
          <w:rFonts w:ascii="Times New Roman" w:hAnsi="Times New Roman" w:cs="Times New Roman"/>
          <w:sz w:val="28"/>
          <w:szCs w:val="28"/>
        </w:rPr>
      </w:pPr>
    </w:p>
    <w:p w:rsidR="00147784" w:rsidRDefault="006736BC" w:rsidP="00EE5AE2">
      <w:pPr>
        <w:pStyle w:val="Style10"/>
        <w:widowControl/>
        <w:tabs>
          <w:tab w:val="left" w:pos="1190"/>
        </w:tabs>
        <w:spacing w:line="240" w:lineRule="auto"/>
        <w:ind w:left="567"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FontStyle24"/>
          <w:rFonts w:ascii="Times New Roman" w:hAnsi="Times New Roman" w:cs="Times New Roman"/>
          <w:b/>
          <w:sz w:val="28"/>
          <w:szCs w:val="28"/>
        </w:rPr>
        <w:t>общепрофессиональные</w:t>
      </w:r>
      <w:proofErr w:type="spellEnd"/>
      <w:r w:rsidR="00147784"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 xml:space="preserve"> компетенци</w:t>
      </w:r>
      <w:r>
        <w:rPr>
          <w:rStyle w:val="FontStyle24"/>
          <w:rFonts w:ascii="Times New Roman" w:hAnsi="Times New Roman" w:cs="Times New Roman"/>
          <w:b/>
          <w:sz w:val="28"/>
          <w:szCs w:val="28"/>
        </w:rPr>
        <w:t>и</w:t>
      </w:r>
      <w:r w:rsidR="00147784" w:rsidRPr="009749D8">
        <w:rPr>
          <w:rStyle w:val="FontStyle24"/>
          <w:rFonts w:ascii="Times New Roman" w:hAnsi="Times New Roman" w:cs="Times New Roman"/>
          <w:sz w:val="28"/>
          <w:szCs w:val="28"/>
        </w:rPr>
        <w:t>:</w:t>
      </w:r>
    </w:p>
    <w:p w:rsidR="00147784" w:rsidRPr="009749D8" w:rsidRDefault="00147784" w:rsidP="00EE5AE2">
      <w:pPr>
        <w:pStyle w:val="Style9"/>
        <w:widowControl/>
        <w:numPr>
          <w:ilvl w:val="0"/>
          <w:numId w:val="10"/>
        </w:numPr>
        <w:spacing w:line="240" w:lineRule="auto"/>
        <w:ind w:left="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решать стандартные задачи профессиональной деятел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ь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ности на основе информационной и библиографической культуры с прим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нением информационно-коммуникационных технологий и с учетом осно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в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ных требований информационной безопасности (ОПК-1);</w:t>
      </w:r>
    </w:p>
    <w:p w:rsidR="00147784" w:rsidRPr="009749D8" w:rsidRDefault="00147784" w:rsidP="00EE5AE2">
      <w:pPr>
        <w:pStyle w:val="Style9"/>
        <w:widowControl/>
        <w:numPr>
          <w:ilvl w:val="0"/>
          <w:numId w:val="10"/>
        </w:numPr>
        <w:spacing w:line="240" w:lineRule="auto"/>
        <w:ind w:left="0"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ческого анализа и моделирования, теоретического и экспериментального 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следования (ОПК-2);</w:t>
      </w:r>
    </w:p>
    <w:p w:rsidR="00147784" w:rsidRDefault="00147784" w:rsidP="00EE5AE2">
      <w:pPr>
        <w:pStyle w:val="Style9"/>
        <w:widowControl/>
        <w:numPr>
          <w:ilvl w:val="0"/>
          <w:numId w:val="10"/>
        </w:numPr>
        <w:spacing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использовать основные естественнонаучные законы для понимания окружающего мира и явлений природы (ОПК-3);</w:t>
      </w:r>
    </w:p>
    <w:p w:rsidR="00171AA9" w:rsidRDefault="00171AA9" w:rsidP="00EE5AE2">
      <w:pPr>
        <w:pStyle w:val="Style9"/>
        <w:widowControl/>
        <w:spacing w:line="240" w:lineRule="auto"/>
        <w:ind w:left="567" w:right="24" w:firstLine="0"/>
        <w:rPr>
          <w:rStyle w:val="FontStyle24"/>
          <w:rFonts w:ascii="Times New Roman" w:hAnsi="Times New Roman" w:cs="Times New Roman"/>
          <w:sz w:val="28"/>
          <w:szCs w:val="28"/>
        </w:rPr>
        <w:sectPr w:rsidR="00171AA9" w:rsidSect="00CB709E"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147784" w:rsidRPr="009749D8" w:rsidRDefault="00147784" w:rsidP="00EE5AE2">
      <w:pPr>
        <w:pStyle w:val="Style9"/>
        <w:widowControl/>
        <w:spacing w:line="240" w:lineRule="auto"/>
        <w:ind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lastRenderedPageBreak/>
        <w:t>производственно-технологическая деятельность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:</w:t>
      </w:r>
    </w:p>
    <w:p w:rsidR="00147784" w:rsidRPr="009749D8" w:rsidRDefault="00147784" w:rsidP="00EE5AE2">
      <w:pPr>
        <w:pStyle w:val="Style9"/>
        <w:widowControl/>
        <w:numPr>
          <w:ilvl w:val="0"/>
          <w:numId w:val="11"/>
        </w:numPr>
        <w:spacing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147784" w:rsidRPr="009749D8" w:rsidRDefault="00147784" w:rsidP="00EE5AE2">
      <w:pPr>
        <w:pStyle w:val="Style9"/>
        <w:widowControl/>
        <w:numPr>
          <w:ilvl w:val="0"/>
          <w:numId w:val="11"/>
        </w:numPr>
        <w:spacing w:line="240" w:lineRule="auto"/>
        <w:ind w:left="0" w:right="1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участвовать в совершенствовании технологических пр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цессов с позиций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- и ресурсосбережения, минимизации воздействия на окружающую среду (ПК-2);</w:t>
      </w:r>
    </w:p>
    <w:p w:rsidR="00147784" w:rsidRPr="009749D8" w:rsidRDefault="00147784" w:rsidP="00EE5AE2">
      <w:pPr>
        <w:pStyle w:val="Style9"/>
        <w:widowControl/>
        <w:numPr>
          <w:ilvl w:val="0"/>
          <w:numId w:val="11"/>
        </w:numPr>
        <w:spacing w:line="240" w:lineRule="auto"/>
        <w:ind w:left="0" w:right="1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использовать современные информационные технол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гии, проводить обработку информации с использованием прикладных пр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грамм и баз данных для расчета технологических параметров оборудования и мониторинга природных сред (ПК-3);</w:t>
      </w:r>
    </w:p>
    <w:p w:rsidR="00E36BDD" w:rsidRPr="009749D8" w:rsidRDefault="00147784" w:rsidP="00EE5AE2">
      <w:pPr>
        <w:pStyle w:val="Style9"/>
        <w:widowControl/>
        <w:numPr>
          <w:ilvl w:val="0"/>
          <w:numId w:val="11"/>
        </w:numPr>
        <w:spacing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использовать нормативные документы по качеству, стандартизации и сертификации продуктов и изделий (ПК-4);</w:t>
      </w:r>
    </w:p>
    <w:p w:rsidR="00147784" w:rsidRPr="009749D8" w:rsidRDefault="00147784" w:rsidP="00EE5AE2">
      <w:pPr>
        <w:pStyle w:val="Style9"/>
        <w:widowControl/>
        <w:numPr>
          <w:ilvl w:val="0"/>
          <w:numId w:val="11"/>
        </w:numPr>
        <w:spacing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готовностью обосновывать конкретные технические решения при ра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з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работке технологических процессов; выбирать технические средства и те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х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воздействия</w:t>
      </w:r>
      <w:proofErr w:type="gram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на 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к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ружающую среду (ПК-5);</w:t>
      </w:r>
    </w:p>
    <w:p w:rsidR="00147784" w:rsidRPr="009749D8" w:rsidRDefault="00147784" w:rsidP="00EE5AE2">
      <w:pPr>
        <w:pStyle w:val="Style9"/>
        <w:widowControl/>
        <w:numPr>
          <w:ilvl w:val="0"/>
          <w:numId w:val="11"/>
        </w:numPr>
        <w:spacing w:line="240" w:lineRule="auto"/>
        <w:ind w:left="0" w:right="3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следить за выполнением правил техники безопасности, производственной санитарии, пожарной безопасности и норм охраны труда на предприятиях (ПК-6);</w:t>
      </w:r>
    </w:p>
    <w:p w:rsidR="00147784" w:rsidRPr="009749D8" w:rsidRDefault="00147784" w:rsidP="00EE5AE2">
      <w:pPr>
        <w:pStyle w:val="Style9"/>
        <w:widowControl/>
        <w:numPr>
          <w:ilvl w:val="0"/>
          <w:numId w:val="11"/>
        </w:numPr>
        <w:spacing w:line="240" w:lineRule="auto"/>
        <w:ind w:left="0" w:right="1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готовностью осваивать и эксплуатировать новое оборудование, прин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мать участие в налаживании, технических осмотрах, текущих ремонтах, пр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верке технического состояния оборудования и программных средств (ПК-7);</w:t>
      </w:r>
    </w:p>
    <w:p w:rsidR="00147784" w:rsidRDefault="00147784" w:rsidP="00EE5AE2">
      <w:pPr>
        <w:pStyle w:val="Style9"/>
        <w:widowControl/>
        <w:numPr>
          <w:ilvl w:val="0"/>
          <w:numId w:val="11"/>
        </w:numPr>
        <w:spacing w:line="240" w:lineRule="auto"/>
        <w:ind w:left="0" w:right="1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способностью использовать элементы эколого-экономического анализа в создании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- и ресурсосберегающих технологий (ПК-8);</w:t>
      </w:r>
    </w:p>
    <w:p w:rsidR="00171AA9" w:rsidRPr="009749D8" w:rsidRDefault="00171AA9" w:rsidP="00EE5AE2">
      <w:pPr>
        <w:pStyle w:val="Style9"/>
        <w:widowControl/>
        <w:spacing w:line="240" w:lineRule="auto"/>
        <w:ind w:left="567" w:right="19" w:firstLine="0"/>
        <w:rPr>
          <w:rStyle w:val="FontStyle24"/>
          <w:rFonts w:ascii="Times New Roman" w:hAnsi="Times New Roman" w:cs="Times New Roman"/>
          <w:sz w:val="28"/>
          <w:szCs w:val="28"/>
        </w:rPr>
      </w:pPr>
    </w:p>
    <w:p w:rsidR="00147784" w:rsidRPr="009749D8" w:rsidRDefault="00147784" w:rsidP="00EE5AE2">
      <w:pPr>
        <w:pStyle w:val="Style9"/>
        <w:widowControl/>
        <w:spacing w:line="240" w:lineRule="auto"/>
        <w:ind w:left="1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>организационно-управленческая деятельность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:</w:t>
      </w:r>
    </w:p>
    <w:p w:rsidR="00147784" w:rsidRPr="009749D8" w:rsidRDefault="00147784" w:rsidP="00EE5AE2">
      <w:pPr>
        <w:pStyle w:val="Style9"/>
        <w:widowControl/>
        <w:numPr>
          <w:ilvl w:val="0"/>
          <w:numId w:val="12"/>
        </w:numPr>
        <w:spacing w:line="240" w:lineRule="auto"/>
        <w:ind w:left="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анализировать технологический процесс как объект управления (ПК-9);</w:t>
      </w:r>
    </w:p>
    <w:p w:rsidR="00147784" w:rsidRPr="009749D8" w:rsidRDefault="00147784" w:rsidP="00EE5AE2">
      <w:pPr>
        <w:pStyle w:val="Style9"/>
        <w:widowControl/>
        <w:numPr>
          <w:ilvl w:val="0"/>
          <w:numId w:val="12"/>
        </w:numPr>
        <w:spacing w:line="240" w:lineRule="auto"/>
        <w:ind w:left="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проводить стоимостную оценку основных производс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т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венных ресурсов (ПК-10);</w:t>
      </w:r>
    </w:p>
    <w:p w:rsidR="00147784" w:rsidRPr="009749D8" w:rsidRDefault="00147784" w:rsidP="00EE5AE2">
      <w:pPr>
        <w:pStyle w:val="Style9"/>
        <w:widowControl/>
        <w:numPr>
          <w:ilvl w:val="0"/>
          <w:numId w:val="12"/>
        </w:numPr>
        <w:spacing w:line="240" w:lineRule="auto"/>
        <w:ind w:left="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организовывать работу исполнителей, находить и пр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нимать управленческие решения в области организации труда и осуществл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нии природоохранных мероприятий (ПК-11);</w:t>
      </w:r>
    </w:p>
    <w:p w:rsidR="00147784" w:rsidRDefault="00147784" w:rsidP="00EE5AE2">
      <w:pPr>
        <w:pStyle w:val="Style9"/>
        <w:widowControl/>
        <w:numPr>
          <w:ilvl w:val="0"/>
          <w:numId w:val="12"/>
        </w:numPr>
        <w:spacing w:line="240" w:lineRule="auto"/>
        <w:ind w:left="0" w:right="1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систематизировать и обобщать информацию по форм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рованию и использованию ресурсов предприятия (ПК-12);</w:t>
      </w:r>
    </w:p>
    <w:p w:rsidR="00171AA9" w:rsidRPr="009749D8" w:rsidRDefault="00171AA9" w:rsidP="00EE5AE2">
      <w:pPr>
        <w:pStyle w:val="Style9"/>
        <w:widowControl/>
        <w:spacing w:line="240" w:lineRule="auto"/>
        <w:ind w:left="567" w:right="19" w:firstLine="0"/>
        <w:rPr>
          <w:rStyle w:val="FontStyle24"/>
          <w:rFonts w:ascii="Times New Roman" w:hAnsi="Times New Roman" w:cs="Times New Roman"/>
          <w:sz w:val="28"/>
          <w:szCs w:val="28"/>
        </w:rPr>
      </w:pPr>
    </w:p>
    <w:p w:rsidR="00147784" w:rsidRPr="009749D8" w:rsidRDefault="00147784" w:rsidP="00EE5AE2">
      <w:pPr>
        <w:pStyle w:val="Style9"/>
        <w:widowControl/>
        <w:spacing w:line="240" w:lineRule="auto"/>
        <w:ind w:left="14" w:firstLine="567"/>
        <w:rPr>
          <w:rStyle w:val="FontStyle24"/>
          <w:rFonts w:ascii="Times New Roman" w:hAnsi="Times New Roman" w:cs="Times New Roman"/>
          <w:b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b/>
          <w:sz w:val="28"/>
          <w:szCs w:val="28"/>
        </w:rPr>
        <w:t>научно-исследовательская деятельность:</w:t>
      </w:r>
    </w:p>
    <w:p w:rsidR="00147784" w:rsidRPr="009749D8" w:rsidRDefault="00147784" w:rsidP="00EE5AE2">
      <w:pPr>
        <w:pStyle w:val="Style9"/>
        <w:widowControl/>
        <w:numPr>
          <w:ilvl w:val="0"/>
          <w:numId w:val="13"/>
        </w:numPr>
        <w:spacing w:line="240" w:lineRule="auto"/>
        <w:ind w:left="0" w:right="29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готовностью изучать научно-техническую информацию, анализировать отечественный и зарубежный опыт по тематике исследований (ПК-13);</w:t>
      </w:r>
    </w:p>
    <w:p w:rsidR="00147784" w:rsidRPr="009749D8" w:rsidRDefault="00147784" w:rsidP="00EE5AE2">
      <w:pPr>
        <w:pStyle w:val="Style9"/>
        <w:widowControl/>
        <w:numPr>
          <w:ilvl w:val="0"/>
          <w:numId w:val="13"/>
        </w:numPr>
        <w:spacing w:line="240" w:lineRule="auto"/>
        <w:ind w:left="0" w:right="3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применять современные методы исследования технол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гических процессов и природных сред, использовать компьютерные средства в научно-исследовательской работе (ПК-14);</w:t>
      </w:r>
    </w:p>
    <w:p w:rsidR="00147784" w:rsidRPr="009749D8" w:rsidRDefault="00147784" w:rsidP="00EE5AE2">
      <w:pPr>
        <w:pStyle w:val="Style13"/>
        <w:widowControl/>
        <w:numPr>
          <w:ilvl w:val="0"/>
          <w:numId w:val="13"/>
        </w:numPr>
        <w:spacing w:line="240" w:lineRule="auto"/>
        <w:ind w:left="0" w:firstLine="567"/>
        <w:jc w:val="both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  планировать   экспериментальные   исследования,   п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лучать,   обрабатывать и анализировать полученные результаты (ПК-15);</w:t>
      </w:r>
    </w:p>
    <w:p w:rsidR="00147784" w:rsidRPr="009749D8" w:rsidRDefault="00147784" w:rsidP="00EE5AE2">
      <w:pPr>
        <w:pStyle w:val="Style15"/>
        <w:widowControl/>
        <w:numPr>
          <w:ilvl w:val="0"/>
          <w:numId w:val="13"/>
        </w:numPr>
        <w:tabs>
          <w:tab w:val="left" w:pos="142"/>
        </w:tabs>
        <w:spacing w:line="240" w:lineRule="auto"/>
        <w:ind w:left="0" w:firstLine="567"/>
        <w:jc w:val="both"/>
        <w:rPr>
          <w:rStyle w:val="FontStyle24"/>
          <w:rFonts w:ascii="Times New Roman" w:hAnsi="Times New Roman" w:cs="Times New Roman"/>
          <w:sz w:val="28"/>
          <w:szCs w:val="28"/>
          <w:lang w:val="ru-RU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способностью моделировать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энерго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- и ресурсосберегающие процессы в промышленности (ПК-16); проектная деятельность:</w:t>
      </w:r>
    </w:p>
    <w:p w:rsidR="00147784" w:rsidRPr="009749D8" w:rsidRDefault="00147784" w:rsidP="00EE5AE2">
      <w:pPr>
        <w:pStyle w:val="Style9"/>
        <w:widowControl/>
        <w:numPr>
          <w:ilvl w:val="0"/>
          <w:numId w:val="13"/>
        </w:numPr>
        <w:tabs>
          <w:tab w:val="left" w:pos="142"/>
        </w:tabs>
        <w:spacing w:line="240" w:lineRule="auto"/>
        <w:ind w:left="0" w:right="5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участвовать в проектировании отдельных стадий техн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логических процессов с использованием современных информационных те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х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нологий (ПК-17);</w:t>
      </w:r>
    </w:p>
    <w:p w:rsidR="00147784" w:rsidRPr="009749D8" w:rsidRDefault="00147784" w:rsidP="00EE5AE2">
      <w:pPr>
        <w:pStyle w:val="Style9"/>
        <w:widowControl/>
        <w:numPr>
          <w:ilvl w:val="0"/>
          <w:numId w:val="13"/>
        </w:numPr>
        <w:spacing w:line="240" w:lineRule="auto"/>
        <w:ind w:left="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способностью проектировать отдельные узлы (аппараты) с использов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а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нием автоматизированных прикладных систем (ПК-18).</w:t>
      </w:r>
    </w:p>
    <w:p w:rsidR="00752669" w:rsidRDefault="00752669" w:rsidP="009749D8">
      <w:pPr>
        <w:tabs>
          <w:tab w:val="left" w:pos="9354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  <w:sectPr w:rsidR="00752669" w:rsidSect="00CB709E"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2D78CE" w:rsidRPr="00752669" w:rsidRDefault="002D78CE" w:rsidP="009749D8">
      <w:pPr>
        <w:tabs>
          <w:tab w:val="left" w:pos="9354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lastRenderedPageBreak/>
        <w:t xml:space="preserve">4. </w:t>
      </w:r>
      <w:r w:rsidRPr="00752669">
        <w:rPr>
          <w:rFonts w:ascii="Times New Roman" w:hAnsi="Times New Roman"/>
          <w:b/>
          <w:sz w:val="28"/>
          <w:szCs w:val="28"/>
        </w:rPr>
        <w:t>Документы, р</w:t>
      </w:r>
      <w:r w:rsidR="00752669" w:rsidRPr="00752669">
        <w:rPr>
          <w:rFonts w:ascii="Times New Roman" w:hAnsi="Times New Roman"/>
          <w:b/>
          <w:sz w:val="28"/>
          <w:szCs w:val="28"/>
        </w:rPr>
        <w:t>егламентирующие</w:t>
      </w:r>
      <w:r w:rsidR="00E06BCE" w:rsidRPr="00752669">
        <w:rPr>
          <w:rFonts w:ascii="Times New Roman" w:hAnsi="Times New Roman"/>
          <w:b/>
          <w:sz w:val="28"/>
          <w:szCs w:val="28"/>
        </w:rPr>
        <w:t xml:space="preserve"> </w:t>
      </w:r>
      <w:r w:rsidRPr="00752669">
        <w:rPr>
          <w:rFonts w:ascii="Times New Roman" w:hAnsi="Times New Roman"/>
          <w:b/>
          <w:sz w:val="28"/>
          <w:szCs w:val="28"/>
        </w:rPr>
        <w:t>со</w:t>
      </w:r>
      <w:r w:rsidR="00752669" w:rsidRPr="00752669">
        <w:rPr>
          <w:rFonts w:ascii="Times New Roman" w:hAnsi="Times New Roman"/>
          <w:b/>
          <w:sz w:val="28"/>
          <w:szCs w:val="28"/>
        </w:rPr>
        <w:t>держание</w:t>
      </w:r>
      <w:r w:rsidR="00E06BCE" w:rsidRPr="00752669">
        <w:rPr>
          <w:rFonts w:ascii="Times New Roman" w:hAnsi="Times New Roman"/>
          <w:b/>
          <w:sz w:val="28"/>
          <w:szCs w:val="28"/>
        </w:rPr>
        <w:t xml:space="preserve"> </w:t>
      </w:r>
      <w:r w:rsidRPr="00752669">
        <w:rPr>
          <w:rFonts w:ascii="Times New Roman" w:hAnsi="Times New Roman"/>
          <w:b/>
          <w:sz w:val="28"/>
          <w:szCs w:val="28"/>
        </w:rPr>
        <w:t>и организацию</w:t>
      </w:r>
    </w:p>
    <w:p w:rsidR="00AD0005" w:rsidRPr="00752669" w:rsidRDefault="00752669" w:rsidP="00752669">
      <w:pPr>
        <w:tabs>
          <w:tab w:val="left" w:pos="935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52669">
        <w:rPr>
          <w:rFonts w:ascii="Times New Roman" w:hAnsi="Times New Roman"/>
          <w:b/>
          <w:sz w:val="28"/>
          <w:szCs w:val="28"/>
        </w:rPr>
        <w:t>образовательного</w:t>
      </w:r>
      <w:r w:rsidR="00E06BCE" w:rsidRPr="00752669">
        <w:rPr>
          <w:rFonts w:ascii="Times New Roman" w:hAnsi="Times New Roman"/>
          <w:b/>
          <w:sz w:val="28"/>
          <w:szCs w:val="28"/>
        </w:rPr>
        <w:t xml:space="preserve"> </w:t>
      </w:r>
      <w:r w:rsidRPr="00752669">
        <w:rPr>
          <w:rFonts w:ascii="Times New Roman" w:hAnsi="Times New Roman"/>
          <w:b/>
          <w:sz w:val="28"/>
          <w:szCs w:val="28"/>
        </w:rPr>
        <w:t>процесса</w:t>
      </w:r>
      <w:r w:rsidR="00E06BCE" w:rsidRPr="00752669">
        <w:rPr>
          <w:rFonts w:ascii="Times New Roman" w:hAnsi="Times New Roman"/>
          <w:b/>
          <w:sz w:val="28"/>
          <w:szCs w:val="28"/>
        </w:rPr>
        <w:t xml:space="preserve"> </w:t>
      </w:r>
      <w:r w:rsidRPr="00752669">
        <w:rPr>
          <w:rFonts w:ascii="Times New Roman" w:hAnsi="Times New Roman"/>
          <w:b/>
          <w:sz w:val="28"/>
          <w:szCs w:val="28"/>
        </w:rPr>
        <w:t xml:space="preserve">по направлению подготовки </w:t>
      </w:r>
      <w:r w:rsidRPr="00752669">
        <w:rPr>
          <w:rFonts w:ascii="Times New Roman" w:hAnsi="Times New Roman"/>
          <w:b/>
          <w:color w:val="000000"/>
          <w:sz w:val="28"/>
          <w:szCs w:val="28"/>
        </w:rPr>
        <w:t>18.03.02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52669">
        <w:rPr>
          <w:rFonts w:ascii="Times New Roman" w:hAnsi="Times New Roman"/>
          <w:color w:val="000000"/>
          <w:sz w:val="28"/>
          <w:szCs w:val="28"/>
        </w:rPr>
        <w:t>-</w:t>
      </w:r>
      <w:r w:rsidRPr="0075266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752669">
        <w:rPr>
          <w:rFonts w:ascii="Times New Roman" w:hAnsi="Times New Roman"/>
          <w:b/>
          <w:color w:val="000000"/>
          <w:sz w:val="28"/>
          <w:szCs w:val="28"/>
        </w:rPr>
        <w:t>Эне</w:t>
      </w:r>
      <w:r w:rsidRPr="00752669"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752669">
        <w:rPr>
          <w:rFonts w:ascii="Times New Roman" w:hAnsi="Times New Roman"/>
          <w:b/>
          <w:color w:val="000000"/>
          <w:sz w:val="28"/>
          <w:szCs w:val="28"/>
        </w:rPr>
        <w:t>го</w:t>
      </w:r>
      <w:proofErr w:type="spellEnd"/>
      <w:r w:rsidRPr="00752669">
        <w:rPr>
          <w:rFonts w:ascii="Times New Roman" w:hAnsi="Times New Roman"/>
          <w:b/>
          <w:color w:val="000000"/>
          <w:sz w:val="28"/>
          <w:szCs w:val="28"/>
        </w:rPr>
        <w:t>- и ресурсосберегающие процессы в химической технологии, нефтех</w:t>
      </w:r>
      <w:r w:rsidRPr="00752669">
        <w:rPr>
          <w:rFonts w:ascii="Times New Roman" w:hAnsi="Times New Roman"/>
          <w:b/>
          <w:color w:val="000000"/>
          <w:sz w:val="28"/>
          <w:szCs w:val="28"/>
        </w:rPr>
        <w:t>и</w:t>
      </w:r>
      <w:r w:rsidRPr="00752669">
        <w:rPr>
          <w:rFonts w:ascii="Times New Roman" w:hAnsi="Times New Roman"/>
          <w:b/>
          <w:color w:val="000000"/>
          <w:sz w:val="28"/>
          <w:szCs w:val="28"/>
        </w:rPr>
        <w:t>мии и биотехнологии</w:t>
      </w:r>
    </w:p>
    <w:p w:rsidR="007C4342" w:rsidRPr="009749D8" w:rsidRDefault="007C4342" w:rsidP="009749D8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B2DFC" w:rsidRPr="009749D8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В соответствии с ФГОС </w:t>
      </w:r>
      <w:r w:rsidR="00713112" w:rsidRPr="009749D8">
        <w:rPr>
          <w:rFonts w:ascii="Times New Roman" w:hAnsi="Times New Roman"/>
          <w:sz w:val="28"/>
          <w:szCs w:val="28"/>
        </w:rPr>
        <w:t>ВО</w:t>
      </w:r>
      <w:r w:rsidRPr="009749D8">
        <w:rPr>
          <w:rFonts w:ascii="Times New Roman" w:hAnsi="Times New Roman"/>
          <w:sz w:val="28"/>
          <w:szCs w:val="28"/>
        </w:rPr>
        <w:t xml:space="preserve"> </w:t>
      </w:r>
      <w:r w:rsidR="00CB2433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 w:rsidR="00CB2433">
        <w:rPr>
          <w:rFonts w:ascii="Times New Roman" w:hAnsi="Times New Roman"/>
          <w:color w:val="000000"/>
          <w:sz w:val="28"/>
          <w:szCs w:val="28"/>
        </w:rPr>
        <w:t xml:space="preserve">18.03.02 -  </w:t>
      </w:r>
      <w:proofErr w:type="spellStart"/>
      <w:r w:rsidR="00CB2433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CB2433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химической технологии, нефт</w:t>
      </w:r>
      <w:r w:rsidR="00CB2433">
        <w:rPr>
          <w:rFonts w:ascii="Times New Roman" w:hAnsi="Times New Roman"/>
          <w:color w:val="000000"/>
          <w:sz w:val="28"/>
          <w:szCs w:val="28"/>
        </w:rPr>
        <w:t>е</w:t>
      </w:r>
      <w:r w:rsidR="00CB2433">
        <w:rPr>
          <w:rFonts w:ascii="Times New Roman" w:hAnsi="Times New Roman"/>
          <w:color w:val="000000"/>
          <w:sz w:val="28"/>
          <w:szCs w:val="28"/>
        </w:rPr>
        <w:t>химии и биотехнологии</w:t>
      </w:r>
      <w:r w:rsidR="00CB2433">
        <w:rPr>
          <w:rFonts w:ascii="Times New Roman" w:hAnsi="Times New Roman"/>
          <w:sz w:val="28"/>
          <w:szCs w:val="28"/>
        </w:rPr>
        <w:t xml:space="preserve"> </w:t>
      </w:r>
      <w:r w:rsidRPr="009749D8">
        <w:rPr>
          <w:rFonts w:ascii="Times New Roman" w:hAnsi="Times New Roman"/>
          <w:sz w:val="28"/>
          <w:szCs w:val="28"/>
        </w:rPr>
        <w:t>содержание и организация образовательного проце</w:t>
      </w:r>
      <w:r w:rsidRPr="009749D8">
        <w:rPr>
          <w:rFonts w:ascii="Times New Roman" w:hAnsi="Times New Roman"/>
          <w:sz w:val="28"/>
          <w:szCs w:val="28"/>
        </w:rPr>
        <w:t>с</w:t>
      </w:r>
      <w:r w:rsidRPr="009749D8">
        <w:rPr>
          <w:rFonts w:ascii="Times New Roman" w:hAnsi="Times New Roman"/>
          <w:sz w:val="28"/>
          <w:szCs w:val="28"/>
        </w:rPr>
        <w:t xml:space="preserve">са при </w:t>
      </w:r>
      <w:proofErr w:type="gramStart"/>
      <w:r w:rsidRPr="009749D8">
        <w:rPr>
          <w:rFonts w:ascii="Times New Roman" w:hAnsi="Times New Roman"/>
          <w:sz w:val="28"/>
          <w:szCs w:val="28"/>
        </w:rPr>
        <w:t>реализации</w:t>
      </w:r>
      <w:proofErr w:type="gramEnd"/>
      <w:r w:rsidRPr="009749D8">
        <w:rPr>
          <w:rFonts w:ascii="Times New Roman" w:hAnsi="Times New Roman"/>
          <w:sz w:val="28"/>
          <w:szCs w:val="28"/>
        </w:rPr>
        <w:t xml:space="preserve"> данной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="00E33B34">
        <w:rPr>
          <w:rFonts w:ascii="Times New Roman" w:hAnsi="Times New Roman"/>
          <w:sz w:val="28"/>
          <w:szCs w:val="28"/>
        </w:rPr>
        <w:t>,</w:t>
      </w:r>
      <w:r w:rsidRPr="009749D8">
        <w:rPr>
          <w:rFonts w:ascii="Times New Roman" w:hAnsi="Times New Roman"/>
          <w:sz w:val="28"/>
          <w:szCs w:val="28"/>
        </w:rPr>
        <w:t xml:space="preserve"> регламентируется учебным</w:t>
      </w:r>
      <w:r w:rsidR="00E06BCE" w:rsidRPr="009749D8">
        <w:rPr>
          <w:rFonts w:ascii="Times New Roman" w:hAnsi="Times New Roman"/>
          <w:sz w:val="28"/>
          <w:szCs w:val="28"/>
        </w:rPr>
        <w:t>и</w:t>
      </w:r>
      <w:r w:rsidRPr="009749D8">
        <w:rPr>
          <w:rFonts w:ascii="Times New Roman" w:hAnsi="Times New Roman"/>
          <w:sz w:val="28"/>
          <w:szCs w:val="28"/>
        </w:rPr>
        <w:t xml:space="preserve"> пл</w:t>
      </w:r>
      <w:r w:rsidR="004B2DFC" w:rsidRPr="009749D8">
        <w:rPr>
          <w:rFonts w:ascii="Times New Roman" w:hAnsi="Times New Roman"/>
          <w:sz w:val="28"/>
          <w:szCs w:val="28"/>
        </w:rPr>
        <w:t>ан</w:t>
      </w:r>
      <w:r w:rsidR="00E06BCE" w:rsidRPr="009749D8">
        <w:rPr>
          <w:rFonts w:ascii="Times New Roman" w:hAnsi="Times New Roman"/>
          <w:sz w:val="28"/>
          <w:szCs w:val="28"/>
        </w:rPr>
        <w:t>а</w:t>
      </w:r>
      <w:r w:rsidR="004B2DFC" w:rsidRPr="009749D8">
        <w:rPr>
          <w:rFonts w:ascii="Times New Roman" w:hAnsi="Times New Roman"/>
          <w:sz w:val="28"/>
          <w:szCs w:val="28"/>
        </w:rPr>
        <w:t>м</w:t>
      </w:r>
      <w:r w:rsidR="00E06BCE" w:rsidRPr="009749D8">
        <w:rPr>
          <w:rFonts w:ascii="Times New Roman" w:hAnsi="Times New Roman"/>
          <w:sz w:val="28"/>
          <w:szCs w:val="28"/>
        </w:rPr>
        <w:t>и</w:t>
      </w:r>
      <w:r w:rsidR="00CB2433" w:rsidRPr="00CB243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2433">
        <w:rPr>
          <w:rFonts w:ascii="Times New Roman" w:hAnsi="Times New Roman"/>
          <w:sz w:val="28"/>
          <w:szCs w:val="28"/>
        </w:rPr>
        <w:t>б</w:t>
      </w:r>
      <w:r w:rsidR="00CB2433">
        <w:rPr>
          <w:rFonts w:ascii="Times New Roman" w:hAnsi="Times New Roman"/>
          <w:sz w:val="28"/>
          <w:szCs w:val="28"/>
        </w:rPr>
        <w:t>а</w:t>
      </w:r>
      <w:r w:rsidR="00CB2433">
        <w:rPr>
          <w:rFonts w:ascii="Times New Roman" w:hAnsi="Times New Roman"/>
          <w:sz w:val="28"/>
          <w:szCs w:val="28"/>
        </w:rPr>
        <w:t>калавриата</w:t>
      </w:r>
      <w:proofErr w:type="spellEnd"/>
      <w:r w:rsidR="00E06BCE" w:rsidRPr="009749D8">
        <w:rPr>
          <w:rFonts w:ascii="Times New Roman" w:hAnsi="Times New Roman"/>
          <w:sz w:val="28"/>
          <w:szCs w:val="28"/>
        </w:rPr>
        <w:t xml:space="preserve"> </w:t>
      </w:r>
      <w:r w:rsidR="00CB2433">
        <w:rPr>
          <w:rFonts w:ascii="Times New Roman" w:hAnsi="Times New Roman"/>
          <w:sz w:val="28"/>
          <w:szCs w:val="28"/>
        </w:rPr>
        <w:t xml:space="preserve"> с </w:t>
      </w:r>
      <w:r w:rsidR="004B2DFC" w:rsidRPr="009749D8">
        <w:rPr>
          <w:rFonts w:ascii="Times New Roman" w:hAnsi="Times New Roman"/>
          <w:sz w:val="28"/>
          <w:szCs w:val="28"/>
        </w:rPr>
        <w:t xml:space="preserve">учетом </w:t>
      </w:r>
      <w:r w:rsidR="00E06BCE" w:rsidRPr="009749D8">
        <w:rPr>
          <w:rFonts w:ascii="Times New Roman" w:hAnsi="Times New Roman"/>
          <w:sz w:val="28"/>
          <w:szCs w:val="28"/>
        </w:rPr>
        <w:t xml:space="preserve">целей и задач заявленной программы </w:t>
      </w:r>
      <w:r w:rsidR="00CB2433">
        <w:rPr>
          <w:rFonts w:ascii="Times New Roman" w:hAnsi="Times New Roman"/>
          <w:sz w:val="28"/>
          <w:szCs w:val="28"/>
        </w:rPr>
        <w:t xml:space="preserve">прикладного </w:t>
      </w:r>
      <w:proofErr w:type="spellStart"/>
      <w:r w:rsidR="00CB2433">
        <w:rPr>
          <w:rFonts w:ascii="Times New Roman" w:hAnsi="Times New Roman"/>
          <w:sz w:val="28"/>
          <w:szCs w:val="28"/>
        </w:rPr>
        <w:t>б</w:t>
      </w:r>
      <w:r w:rsidR="00CB2433">
        <w:rPr>
          <w:rFonts w:ascii="Times New Roman" w:hAnsi="Times New Roman"/>
          <w:sz w:val="28"/>
          <w:szCs w:val="28"/>
        </w:rPr>
        <w:t>а</w:t>
      </w:r>
      <w:r w:rsidR="00CB2433">
        <w:rPr>
          <w:rFonts w:ascii="Times New Roman" w:hAnsi="Times New Roman"/>
          <w:sz w:val="28"/>
          <w:szCs w:val="28"/>
        </w:rPr>
        <w:t>калавриата</w:t>
      </w:r>
      <w:proofErr w:type="spellEnd"/>
      <w:r w:rsidR="00CB2433">
        <w:rPr>
          <w:rFonts w:ascii="Times New Roman" w:hAnsi="Times New Roman"/>
          <w:sz w:val="28"/>
          <w:szCs w:val="28"/>
        </w:rPr>
        <w:t xml:space="preserve">  </w:t>
      </w:r>
      <w:r w:rsidR="00E06BCE" w:rsidRPr="009749D8">
        <w:rPr>
          <w:rFonts w:ascii="Times New Roman" w:hAnsi="Times New Roman"/>
          <w:sz w:val="28"/>
          <w:szCs w:val="28"/>
        </w:rPr>
        <w:t>профиль «</w:t>
      </w:r>
      <w:r w:rsidR="00CB2433">
        <w:rPr>
          <w:rFonts w:ascii="Times New Roman" w:hAnsi="Times New Roman"/>
          <w:sz w:val="28"/>
          <w:szCs w:val="28"/>
        </w:rPr>
        <w:t>Охрана окружающей среды и рациональное использ</w:t>
      </w:r>
      <w:r w:rsidR="00CB2433">
        <w:rPr>
          <w:rFonts w:ascii="Times New Roman" w:hAnsi="Times New Roman"/>
          <w:sz w:val="28"/>
          <w:szCs w:val="28"/>
        </w:rPr>
        <w:t>о</w:t>
      </w:r>
      <w:r w:rsidR="00CB2433">
        <w:rPr>
          <w:rFonts w:ascii="Times New Roman" w:hAnsi="Times New Roman"/>
          <w:sz w:val="28"/>
          <w:szCs w:val="28"/>
        </w:rPr>
        <w:t>вание природных ресурсов</w:t>
      </w:r>
      <w:r w:rsidR="00E06BCE" w:rsidRPr="009749D8">
        <w:rPr>
          <w:rFonts w:ascii="Times New Roman" w:hAnsi="Times New Roman"/>
          <w:sz w:val="28"/>
          <w:szCs w:val="28"/>
        </w:rPr>
        <w:t>»</w:t>
      </w:r>
      <w:r w:rsidRPr="009749D8">
        <w:rPr>
          <w:rFonts w:ascii="Times New Roman" w:hAnsi="Times New Roman"/>
          <w:sz w:val="28"/>
          <w:szCs w:val="28"/>
        </w:rPr>
        <w:t xml:space="preserve">; </w:t>
      </w:r>
      <w:proofErr w:type="gramStart"/>
      <w:r w:rsidRPr="009749D8">
        <w:rPr>
          <w:rFonts w:ascii="Times New Roman" w:hAnsi="Times New Roman"/>
          <w:sz w:val="28"/>
          <w:szCs w:val="28"/>
        </w:rPr>
        <w:t>рабочими программами учебных дисциплин (модулей); материалами, обеспечивающими качество подготовки и воспит</w:t>
      </w:r>
      <w:r w:rsidRPr="009749D8">
        <w:rPr>
          <w:rFonts w:ascii="Times New Roman" w:hAnsi="Times New Roman"/>
          <w:sz w:val="28"/>
          <w:szCs w:val="28"/>
        </w:rPr>
        <w:t>а</w:t>
      </w:r>
      <w:r w:rsidRPr="009749D8">
        <w:rPr>
          <w:rFonts w:ascii="Times New Roman" w:hAnsi="Times New Roman"/>
          <w:sz w:val="28"/>
          <w:szCs w:val="28"/>
        </w:rPr>
        <w:t>ния обучающихся; програм</w:t>
      </w:r>
      <w:r w:rsidR="004B2DFC" w:rsidRPr="009749D8">
        <w:rPr>
          <w:rFonts w:ascii="Times New Roman" w:hAnsi="Times New Roman"/>
          <w:sz w:val="28"/>
          <w:szCs w:val="28"/>
        </w:rPr>
        <w:t>мами</w:t>
      </w:r>
      <w:r w:rsidRPr="009749D8">
        <w:rPr>
          <w:rFonts w:ascii="Times New Roman" w:hAnsi="Times New Roman"/>
          <w:sz w:val="28"/>
          <w:szCs w:val="28"/>
        </w:rPr>
        <w:t xml:space="preserve"> практик</w:t>
      </w:r>
      <w:r w:rsidR="004B2DFC" w:rsidRPr="009749D8">
        <w:rPr>
          <w:rFonts w:ascii="Times New Roman" w:hAnsi="Times New Roman"/>
          <w:sz w:val="28"/>
          <w:szCs w:val="28"/>
        </w:rPr>
        <w:t xml:space="preserve"> и научно-исследовательской раб</w:t>
      </w:r>
      <w:r w:rsidR="004B2DFC" w:rsidRPr="009749D8">
        <w:rPr>
          <w:rFonts w:ascii="Times New Roman" w:hAnsi="Times New Roman"/>
          <w:sz w:val="28"/>
          <w:szCs w:val="28"/>
        </w:rPr>
        <w:t>о</w:t>
      </w:r>
      <w:r w:rsidR="004B2DFC" w:rsidRPr="009749D8">
        <w:rPr>
          <w:rFonts w:ascii="Times New Roman" w:hAnsi="Times New Roman"/>
          <w:sz w:val="28"/>
          <w:szCs w:val="28"/>
        </w:rPr>
        <w:t>ты</w:t>
      </w:r>
      <w:r w:rsidRPr="009749D8">
        <w:rPr>
          <w:rFonts w:ascii="Times New Roman" w:hAnsi="Times New Roman"/>
          <w:sz w:val="28"/>
          <w:szCs w:val="28"/>
        </w:rPr>
        <w:t>; годовым календарным учебным графиком, а также методическими мат</w:t>
      </w:r>
      <w:r w:rsidRPr="009749D8">
        <w:rPr>
          <w:rFonts w:ascii="Times New Roman" w:hAnsi="Times New Roman"/>
          <w:sz w:val="28"/>
          <w:szCs w:val="28"/>
        </w:rPr>
        <w:t>е</w:t>
      </w:r>
      <w:r w:rsidRPr="009749D8">
        <w:rPr>
          <w:rFonts w:ascii="Times New Roman" w:hAnsi="Times New Roman"/>
          <w:sz w:val="28"/>
          <w:szCs w:val="28"/>
        </w:rPr>
        <w:t xml:space="preserve">риалами, обеспечивающими реализацию соответствующих образовательных технологий. </w:t>
      </w:r>
      <w:proofErr w:type="gramEnd"/>
    </w:p>
    <w:p w:rsidR="00720481" w:rsidRPr="009749D8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Вуз ежегодно обновляет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Pr="009749D8">
        <w:rPr>
          <w:rFonts w:ascii="Times New Roman" w:hAnsi="Times New Roman"/>
          <w:sz w:val="28"/>
          <w:szCs w:val="28"/>
        </w:rPr>
        <w:t xml:space="preserve"> (в части состава дисциплин (модулей), установленных вузом в учебном плане, и (или) содержания рабочих пр</w:t>
      </w:r>
      <w:r w:rsidRPr="009749D8">
        <w:rPr>
          <w:rFonts w:ascii="Times New Roman" w:hAnsi="Times New Roman"/>
          <w:sz w:val="28"/>
          <w:szCs w:val="28"/>
        </w:rPr>
        <w:t>о</w:t>
      </w:r>
      <w:r w:rsidRPr="009749D8">
        <w:rPr>
          <w:rFonts w:ascii="Times New Roman" w:hAnsi="Times New Roman"/>
          <w:sz w:val="28"/>
          <w:szCs w:val="28"/>
        </w:rPr>
        <w:t>грамм учебных дисциплин (модулей), про</w:t>
      </w:r>
      <w:r w:rsidR="004B2DFC" w:rsidRPr="009749D8">
        <w:rPr>
          <w:rFonts w:ascii="Times New Roman" w:hAnsi="Times New Roman"/>
          <w:sz w:val="28"/>
          <w:szCs w:val="28"/>
        </w:rPr>
        <w:t xml:space="preserve">грамм </w:t>
      </w:r>
      <w:r w:rsidRPr="009749D8">
        <w:rPr>
          <w:rFonts w:ascii="Times New Roman" w:hAnsi="Times New Roman"/>
          <w:sz w:val="28"/>
          <w:szCs w:val="28"/>
        </w:rPr>
        <w:t>практи</w:t>
      </w:r>
      <w:r w:rsidR="004B2DFC" w:rsidRPr="009749D8">
        <w:rPr>
          <w:rFonts w:ascii="Times New Roman" w:hAnsi="Times New Roman"/>
          <w:sz w:val="28"/>
          <w:szCs w:val="28"/>
        </w:rPr>
        <w:t>к и научно-исследовательской работы</w:t>
      </w:r>
      <w:r w:rsidRPr="009749D8">
        <w:rPr>
          <w:rFonts w:ascii="Times New Roman" w:hAnsi="Times New Roman"/>
          <w:sz w:val="28"/>
          <w:szCs w:val="28"/>
        </w:rPr>
        <w:t>, методических материалов, обеспечивающих ре</w:t>
      </w:r>
      <w:r w:rsidRPr="009749D8">
        <w:rPr>
          <w:rFonts w:ascii="Times New Roman" w:hAnsi="Times New Roman"/>
          <w:sz w:val="28"/>
          <w:szCs w:val="28"/>
        </w:rPr>
        <w:t>а</w:t>
      </w:r>
      <w:r w:rsidRPr="009749D8">
        <w:rPr>
          <w:rFonts w:ascii="Times New Roman" w:hAnsi="Times New Roman"/>
          <w:sz w:val="28"/>
          <w:szCs w:val="28"/>
        </w:rPr>
        <w:t xml:space="preserve">лизацию соответствующей образовательной технологии) с учетом развития науки, техники, культуры, экономики, технологий и социальной сферы. </w:t>
      </w:r>
    </w:p>
    <w:p w:rsidR="001F23C0" w:rsidRPr="009749D8" w:rsidRDefault="001F23C0" w:rsidP="009749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0717F" w:rsidRDefault="001F23C0" w:rsidP="009749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t>4.1. Структура ОПОП</w:t>
      </w:r>
    </w:p>
    <w:p w:rsidR="00FC659C" w:rsidRPr="009749D8" w:rsidRDefault="00FC659C" w:rsidP="009749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6BDD" w:rsidRPr="009749D8" w:rsidRDefault="00E36BDD" w:rsidP="009749D8">
      <w:pPr>
        <w:pStyle w:val="Style10"/>
        <w:widowControl/>
        <w:tabs>
          <w:tab w:val="left" w:pos="941"/>
        </w:tabs>
        <w:spacing w:line="240" w:lineRule="auto"/>
        <w:ind w:left="1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 состоит из следующих блоков:</w:t>
      </w:r>
    </w:p>
    <w:p w:rsidR="00E36BDD" w:rsidRPr="009749D8" w:rsidRDefault="00E36BDD" w:rsidP="009749D8">
      <w:pPr>
        <w:pStyle w:val="Style9"/>
        <w:widowControl/>
        <w:spacing w:line="240" w:lineRule="auto"/>
        <w:ind w:left="10" w:right="24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Блок 1 "Дисциплины (модули)", который включает дисциплины (мод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у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ли), относящиеся к базовой части программы, и дисциплины (модули), отн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о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сящиеся к ее вариативной части.</w:t>
      </w:r>
    </w:p>
    <w:p w:rsidR="00E36BDD" w:rsidRPr="009749D8" w:rsidRDefault="00E36BDD" w:rsidP="009749D8">
      <w:pPr>
        <w:pStyle w:val="Style15"/>
        <w:widowControl/>
        <w:spacing w:line="240" w:lineRule="auto"/>
        <w:ind w:left="10" w:firstLine="567"/>
        <w:jc w:val="both"/>
        <w:rPr>
          <w:rStyle w:val="FontStyle24"/>
          <w:rFonts w:ascii="Times New Roman" w:hAnsi="Times New Roman" w:cs="Times New Roman"/>
          <w:sz w:val="28"/>
          <w:szCs w:val="28"/>
          <w:lang w:val="ru-RU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  <w:lang w:val="ru-RU"/>
        </w:rPr>
        <w:t>Блок 2 "Практики", который в полном объеме относится к вариативной части программы.</w:t>
      </w:r>
    </w:p>
    <w:p w:rsidR="00E36BDD" w:rsidRPr="009749D8" w:rsidRDefault="00E36BDD" w:rsidP="009749D8">
      <w:pPr>
        <w:pStyle w:val="Style9"/>
        <w:widowControl/>
        <w:spacing w:line="240" w:lineRule="auto"/>
        <w:ind w:left="10" w:firstLine="567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Блок 3 "Государственная итоговая аттестация", который в полном объ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е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ме относится к базовой части программы и завершается присвоением квал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и</w:t>
      </w:r>
      <w:r w:rsidRPr="009749D8">
        <w:rPr>
          <w:rStyle w:val="FontStyle24"/>
          <w:rFonts w:ascii="Times New Roman" w:hAnsi="Times New Roman" w:cs="Times New Roman"/>
          <w:sz w:val="28"/>
          <w:szCs w:val="28"/>
        </w:rPr>
        <w:t xml:space="preserve">фикации, указанной в перечне специальностей и направлений подготовки высшего образования, утверждаемом Министерством образования и науки Российской Федерации </w:t>
      </w:r>
    </w:p>
    <w:p w:rsidR="00CB2433" w:rsidRDefault="00CB2433" w:rsidP="009749D8">
      <w:pPr>
        <w:pStyle w:val="Style13"/>
        <w:widowControl/>
        <w:ind w:firstLine="567"/>
        <w:jc w:val="center"/>
        <w:rPr>
          <w:rStyle w:val="FontStyle24"/>
          <w:rFonts w:ascii="Times New Roman" w:hAnsi="Times New Roman" w:cs="Times New Roman"/>
          <w:sz w:val="28"/>
          <w:szCs w:val="28"/>
        </w:rPr>
        <w:sectPr w:rsidR="00CB2433" w:rsidSect="00CB709E"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E36BDD" w:rsidRPr="009749D8" w:rsidRDefault="00E36BDD" w:rsidP="009749D8">
      <w:pPr>
        <w:pStyle w:val="Style13"/>
        <w:widowControl/>
        <w:ind w:firstLine="567"/>
        <w:jc w:val="center"/>
        <w:rPr>
          <w:rStyle w:val="FontStyle24"/>
          <w:rFonts w:ascii="Times New Roman" w:hAnsi="Times New Roman" w:cs="Times New Roman"/>
          <w:sz w:val="28"/>
          <w:szCs w:val="28"/>
        </w:rPr>
      </w:pPr>
      <w:r w:rsidRPr="009749D8">
        <w:rPr>
          <w:rStyle w:val="FontStyle24"/>
          <w:rFonts w:ascii="Times New Roman" w:hAnsi="Times New Roman" w:cs="Times New Roman"/>
          <w:sz w:val="28"/>
          <w:szCs w:val="28"/>
        </w:rPr>
        <w:lastRenderedPageBreak/>
        <w:t xml:space="preserve">Структура программы </w:t>
      </w:r>
      <w:proofErr w:type="spellStart"/>
      <w:r w:rsidRPr="009749D8">
        <w:rPr>
          <w:rStyle w:val="FontStyle24"/>
          <w:rFonts w:ascii="Times New Roman" w:hAnsi="Times New Roman" w:cs="Times New Roman"/>
          <w:sz w:val="28"/>
          <w:szCs w:val="28"/>
        </w:rPr>
        <w:t>бакалавриата</w:t>
      </w:r>
      <w:proofErr w:type="spellEnd"/>
    </w:p>
    <w:tbl>
      <w:tblPr>
        <w:tblW w:w="8931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2"/>
        <w:gridCol w:w="1317"/>
        <w:gridCol w:w="2936"/>
        <w:gridCol w:w="1985"/>
        <w:gridCol w:w="2551"/>
      </w:tblGrid>
      <w:tr w:rsidR="00E36BDD" w:rsidRPr="00CB2433" w:rsidTr="00EE5AE2">
        <w:trPr>
          <w:trHeight w:hRule="exact" w:val="634"/>
        </w:trPr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36BDD" w:rsidRPr="009749D8" w:rsidRDefault="00E36BDD" w:rsidP="009749D8">
            <w:pPr>
              <w:pStyle w:val="Style14"/>
              <w:widowControl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</w:p>
          <w:p w:rsidR="00E36BDD" w:rsidRPr="00CB2433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 xml:space="preserve">Структура программы </w:t>
            </w:r>
          </w:p>
          <w:p w:rsidR="00E36BDD" w:rsidRPr="00CB2433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BDD" w:rsidRPr="00CB2433" w:rsidRDefault="00E36BDD" w:rsidP="008D0AAD">
            <w:pPr>
              <w:pStyle w:val="Style16"/>
              <w:widowControl/>
              <w:ind w:left="10" w:firstLine="567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 xml:space="preserve">Объем программы </w:t>
            </w:r>
            <w:proofErr w:type="spellStart"/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з.е</w:t>
            </w:r>
            <w:proofErr w:type="spellEnd"/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36BDD" w:rsidRPr="00CB2433" w:rsidTr="00EE5AE2">
        <w:trPr>
          <w:trHeight w:hRule="exact" w:val="864"/>
        </w:trPr>
        <w:tc>
          <w:tcPr>
            <w:tcW w:w="14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36BDD" w:rsidRPr="009749D8" w:rsidRDefault="00E36BDD" w:rsidP="009749D8">
            <w:pPr>
              <w:pStyle w:val="Style14"/>
              <w:widowControl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4"/>
              <w:widowControl/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ind w:left="115" w:right="72" w:hanging="13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</w:p>
          <w:p w:rsidR="00CB2433" w:rsidRDefault="00E36BDD" w:rsidP="00CB2433">
            <w:pPr>
              <w:pStyle w:val="Style16"/>
              <w:widowControl/>
              <w:ind w:left="115" w:right="72" w:hanging="13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 xml:space="preserve">академического </w:t>
            </w:r>
          </w:p>
          <w:p w:rsidR="00E36BDD" w:rsidRPr="00CB2433" w:rsidRDefault="00E36BDD" w:rsidP="00CB2433">
            <w:pPr>
              <w:pStyle w:val="Style16"/>
              <w:widowControl/>
              <w:ind w:left="115" w:right="72" w:hanging="13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ind w:left="53" w:right="10"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</w:p>
          <w:p w:rsidR="00E36BDD" w:rsidRPr="00CB2433" w:rsidRDefault="00E36BDD" w:rsidP="00CB2433">
            <w:pPr>
              <w:pStyle w:val="Style16"/>
              <w:widowControl/>
              <w:ind w:left="53" w:right="10"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 xml:space="preserve">прикладного </w:t>
            </w:r>
          </w:p>
          <w:p w:rsidR="00E36BDD" w:rsidRPr="00CB2433" w:rsidRDefault="00E36BDD" w:rsidP="00CB2433">
            <w:pPr>
              <w:pStyle w:val="Style16"/>
              <w:widowControl/>
              <w:ind w:left="53" w:right="10"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</w:p>
        </w:tc>
      </w:tr>
      <w:tr w:rsidR="00E36BDD" w:rsidRPr="009749D8" w:rsidTr="00EE5AE2">
        <w:trPr>
          <w:trHeight w:hRule="exact" w:val="403"/>
        </w:trPr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left="29" w:firstLine="73"/>
              <w:jc w:val="both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Блок 1</w:t>
            </w:r>
          </w:p>
        </w:tc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Дисциплины (модули)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7328A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7328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198 - 216</w:t>
            </w:r>
          </w:p>
        </w:tc>
      </w:tr>
      <w:tr w:rsidR="00E36BDD" w:rsidRPr="009749D8" w:rsidTr="00EE5AE2">
        <w:trPr>
          <w:trHeight w:hRule="exact" w:val="403"/>
        </w:trPr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4"/>
              <w:widowControl/>
              <w:ind w:firstLine="7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left="5"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Базовая часть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96 - 108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7328A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7328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96 - 108</w:t>
            </w:r>
          </w:p>
        </w:tc>
      </w:tr>
      <w:tr w:rsidR="00E36BDD" w:rsidRPr="009749D8" w:rsidTr="00EE5AE2">
        <w:trPr>
          <w:trHeight w:hRule="exact" w:val="403"/>
        </w:trPr>
        <w:tc>
          <w:tcPr>
            <w:tcW w:w="145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4"/>
              <w:widowControl/>
              <w:ind w:firstLine="7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left="5"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108 - 120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7328A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7328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102 - 108</w:t>
            </w:r>
          </w:p>
        </w:tc>
      </w:tr>
      <w:tr w:rsidR="00E36BDD" w:rsidRPr="009749D8" w:rsidTr="00EE5AE2">
        <w:trPr>
          <w:trHeight w:hRule="exact" w:val="413"/>
        </w:trPr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left="29" w:firstLine="73"/>
              <w:jc w:val="both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Блок 2</w:t>
            </w:r>
          </w:p>
        </w:tc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left="5"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15 - 18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FC659C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FC659C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15 - 36</w:t>
            </w:r>
          </w:p>
        </w:tc>
      </w:tr>
      <w:tr w:rsidR="00E36BDD" w:rsidRPr="009749D8" w:rsidTr="00EE5AE2">
        <w:trPr>
          <w:trHeight w:hRule="exact" w:val="413"/>
        </w:trPr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ind w:left="29" w:firstLine="7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left="5"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15 - 18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FC659C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FC659C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15 - 36</w:t>
            </w:r>
          </w:p>
        </w:tc>
      </w:tr>
      <w:tr w:rsidR="00E36BDD" w:rsidRPr="009749D8" w:rsidTr="00EE5AE2">
        <w:trPr>
          <w:trHeight w:hRule="exact" w:val="923"/>
        </w:trPr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left="29" w:firstLine="73"/>
              <w:jc w:val="both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Блок 3</w:t>
            </w:r>
          </w:p>
        </w:tc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left="5"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FC659C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FC659C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</w:tr>
      <w:tr w:rsidR="00E36BDD" w:rsidRPr="009749D8" w:rsidTr="00EE5AE2">
        <w:trPr>
          <w:trHeight w:hRule="exact" w:val="413"/>
        </w:trPr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spacing w:line="240" w:lineRule="auto"/>
              <w:ind w:left="29"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</w:p>
          <w:p w:rsidR="00E36BDD" w:rsidRPr="00CB2433" w:rsidRDefault="00E36BDD" w:rsidP="00CB2433">
            <w:pPr>
              <w:pStyle w:val="Style16"/>
              <w:spacing w:line="240" w:lineRule="auto"/>
              <w:ind w:left="29"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left="5" w:firstLine="61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Базовая часть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7328A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b/>
                <w:sz w:val="24"/>
                <w:szCs w:val="24"/>
              </w:rPr>
            </w:pPr>
            <w:r w:rsidRPr="00C7328A">
              <w:rPr>
                <w:rStyle w:val="FontStyle24"/>
                <w:rFonts w:ascii="Times New Roman" w:hAnsi="Times New Roman" w:cs="Times New Roman"/>
                <w:b/>
                <w:sz w:val="24"/>
                <w:szCs w:val="24"/>
              </w:rPr>
              <w:t>6 - 9</w:t>
            </w:r>
          </w:p>
        </w:tc>
      </w:tr>
      <w:tr w:rsidR="00E36BDD" w:rsidRPr="009749D8" w:rsidTr="00EE5AE2">
        <w:trPr>
          <w:trHeight w:hRule="exact" w:val="408"/>
        </w:trPr>
        <w:tc>
          <w:tcPr>
            <w:tcW w:w="43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left="5"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 xml:space="preserve">Объем программы </w:t>
            </w:r>
            <w:proofErr w:type="spellStart"/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B2433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B2433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BDD" w:rsidRPr="00C7328A" w:rsidRDefault="00E36BDD" w:rsidP="00CB2433">
            <w:pPr>
              <w:pStyle w:val="Style16"/>
              <w:widowControl/>
              <w:spacing w:line="240" w:lineRule="auto"/>
              <w:ind w:firstLine="567"/>
              <w:jc w:val="left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C7328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</w:tbl>
    <w:p w:rsidR="001F23C0" w:rsidRPr="009749D8" w:rsidRDefault="001F23C0" w:rsidP="009749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0717F" w:rsidRPr="009749D8" w:rsidRDefault="001F23C0" w:rsidP="009749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t>4.2</w:t>
      </w:r>
      <w:r w:rsidR="004B2DFC" w:rsidRPr="009749D8">
        <w:rPr>
          <w:rFonts w:ascii="Times New Roman" w:hAnsi="Times New Roman"/>
          <w:b/>
          <w:sz w:val="28"/>
          <w:szCs w:val="28"/>
        </w:rPr>
        <w:t>.</w:t>
      </w:r>
      <w:r w:rsidR="00720481" w:rsidRPr="009749D8">
        <w:rPr>
          <w:rFonts w:ascii="Times New Roman" w:hAnsi="Times New Roman"/>
          <w:b/>
          <w:sz w:val="28"/>
          <w:szCs w:val="28"/>
        </w:rPr>
        <w:t xml:space="preserve"> </w:t>
      </w:r>
      <w:r w:rsidR="00B245E3">
        <w:rPr>
          <w:rFonts w:ascii="Times New Roman" w:hAnsi="Times New Roman"/>
          <w:b/>
          <w:sz w:val="28"/>
          <w:szCs w:val="28"/>
        </w:rPr>
        <w:t>К</w:t>
      </w:r>
      <w:r w:rsidR="00720481" w:rsidRPr="009749D8">
        <w:rPr>
          <w:rFonts w:ascii="Times New Roman" w:hAnsi="Times New Roman"/>
          <w:b/>
          <w:sz w:val="28"/>
          <w:szCs w:val="28"/>
        </w:rPr>
        <w:t xml:space="preserve">алендарный учебный график </w:t>
      </w:r>
    </w:p>
    <w:p w:rsidR="00720481" w:rsidRPr="009749D8" w:rsidRDefault="00720481" w:rsidP="009749D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Последовательность реализации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Pr="009749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13112" w:rsidRPr="009749D8">
        <w:rPr>
          <w:rFonts w:ascii="Times New Roman" w:hAnsi="Times New Roman"/>
          <w:sz w:val="28"/>
          <w:szCs w:val="28"/>
        </w:rPr>
        <w:t>ВО</w:t>
      </w:r>
      <w:proofErr w:type="gramEnd"/>
      <w:r w:rsidRPr="009749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749D8">
        <w:rPr>
          <w:rFonts w:ascii="Times New Roman" w:hAnsi="Times New Roman"/>
          <w:sz w:val="28"/>
          <w:szCs w:val="28"/>
        </w:rPr>
        <w:t>по</w:t>
      </w:r>
      <w:proofErr w:type="gramEnd"/>
      <w:r w:rsidRPr="009749D8">
        <w:rPr>
          <w:rFonts w:ascii="Times New Roman" w:hAnsi="Times New Roman"/>
          <w:sz w:val="28"/>
          <w:szCs w:val="28"/>
        </w:rPr>
        <w:t xml:space="preserve"> направле</w:t>
      </w:r>
      <w:r w:rsidR="004B2DFC" w:rsidRPr="009749D8">
        <w:rPr>
          <w:rFonts w:ascii="Times New Roman" w:hAnsi="Times New Roman"/>
          <w:sz w:val="28"/>
          <w:szCs w:val="28"/>
        </w:rPr>
        <w:t>нию по</w:t>
      </w:r>
      <w:r w:rsidR="004B2DFC" w:rsidRPr="009749D8">
        <w:rPr>
          <w:rFonts w:ascii="Times New Roman" w:hAnsi="Times New Roman"/>
          <w:sz w:val="28"/>
          <w:szCs w:val="28"/>
        </w:rPr>
        <w:t>д</w:t>
      </w:r>
      <w:r w:rsidR="004B2DFC" w:rsidRPr="009749D8">
        <w:rPr>
          <w:rFonts w:ascii="Times New Roman" w:hAnsi="Times New Roman"/>
          <w:sz w:val="28"/>
          <w:szCs w:val="28"/>
        </w:rPr>
        <w:t xml:space="preserve">готовки </w:t>
      </w:r>
      <w:r w:rsidR="00B87390" w:rsidRPr="009749D8">
        <w:rPr>
          <w:rFonts w:ascii="Times New Roman" w:hAnsi="Times New Roman"/>
          <w:color w:val="000000"/>
          <w:sz w:val="28"/>
          <w:szCs w:val="28"/>
        </w:rPr>
        <w:t>18.03.02</w:t>
      </w:r>
      <w:r w:rsidR="007C3C23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B87390" w:rsidRPr="009749D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B87390" w:rsidRPr="009749D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B87390" w:rsidRPr="009749D8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химич</w:t>
      </w:r>
      <w:r w:rsidR="00B87390" w:rsidRPr="009749D8">
        <w:rPr>
          <w:rFonts w:ascii="Times New Roman" w:hAnsi="Times New Roman"/>
          <w:color w:val="000000"/>
          <w:sz w:val="28"/>
          <w:szCs w:val="28"/>
        </w:rPr>
        <w:t>е</w:t>
      </w:r>
      <w:r w:rsidR="00B87390" w:rsidRPr="009749D8">
        <w:rPr>
          <w:rFonts w:ascii="Times New Roman" w:hAnsi="Times New Roman"/>
          <w:color w:val="000000"/>
          <w:sz w:val="28"/>
          <w:szCs w:val="28"/>
        </w:rPr>
        <w:t xml:space="preserve">ской технологии, нефтехимии и биотехнологии (уровень </w:t>
      </w:r>
      <w:proofErr w:type="spellStart"/>
      <w:r w:rsidR="00B87390" w:rsidRPr="009749D8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="00B87390" w:rsidRPr="009749D8">
        <w:rPr>
          <w:rFonts w:ascii="Times New Roman" w:hAnsi="Times New Roman"/>
          <w:color w:val="000000"/>
          <w:sz w:val="28"/>
          <w:szCs w:val="28"/>
        </w:rPr>
        <w:t>)</w:t>
      </w:r>
      <w:r w:rsidR="0021169A" w:rsidRPr="009749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749D8">
        <w:rPr>
          <w:rFonts w:ascii="Times New Roman" w:hAnsi="Times New Roman"/>
          <w:sz w:val="28"/>
          <w:szCs w:val="28"/>
        </w:rPr>
        <w:t>включая теоретическое обучение, практики, промежуточные и итог</w:t>
      </w:r>
      <w:r w:rsidRPr="009749D8">
        <w:rPr>
          <w:rFonts w:ascii="Times New Roman" w:hAnsi="Times New Roman"/>
          <w:sz w:val="28"/>
          <w:szCs w:val="28"/>
        </w:rPr>
        <w:t>о</w:t>
      </w:r>
      <w:r w:rsidRPr="009749D8">
        <w:rPr>
          <w:rFonts w:ascii="Times New Roman" w:hAnsi="Times New Roman"/>
          <w:sz w:val="28"/>
          <w:szCs w:val="28"/>
        </w:rPr>
        <w:t>вую ат</w:t>
      </w:r>
      <w:r w:rsidR="001F23C0" w:rsidRPr="009749D8">
        <w:rPr>
          <w:rFonts w:ascii="Times New Roman" w:hAnsi="Times New Roman"/>
          <w:sz w:val="28"/>
          <w:szCs w:val="28"/>
        </w:rPr>
        <w:t>тестации, каникулы</w:t>
      </w:r>
      <w:r w:rsidRPr="009749D8">
        <w:rPr>
          <w:rFonts w:ascii="Times New Roman" w:hAnsi="Times New Roman"/>
          <w:sz w:val="28"/>
          <w:szCs w:val="28"/>
        </w:rPr>
        <w:t xml:space="preserve"> приводится в календарном учебном графике. </w:t>
      </w:r>
    </w:p>
    <w:p w:rsidR="001F23C0" w:rsidRPr="00524D98" w:rsidRDefault="00720481" w:rsidP="009749D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Календарный учебный график </w:t>
      </w:r>
      <w:r w:rsidR="001F23C0" w:rsidRPr="009749D8">
        <w:rPr>
          <w:rFonts w:ascii="Times New Roman" w:hAnsi="Times New Roman"/>
          <w:sz w:val="28"/>
          <w:szCs w:val="28"/>
        </w:rPr>
        <w:t>и сводные данные по бюджету вр</w:t>
      </w:r>
      <w:r w:rsidR="001F23C0" w:rsidRPr="009749D8">
        <w:rPr>
          <w:rFonts w:ascii="Times New Roman" w:hAnsi="Times New Roman"/>
          <w:sz w:val="28"/>
          <w:szCs w:val="28"/>
        </w:rPr>
        <w:t>е</w:t>
      </w:r>
      <w:r w:rsidR="001F23C0" w:rsidRPr="009749D8">
        <w:rPr>
          <w:rFonts w:ascii="Times New Roman" w:hAnsi="Times New Roman"/>
          <w:sz w:val="28"/>
          <w:szCs w:val="28"/>
        </w:rPr>
        <w:t xml:space="preserve">мени (в зачетных единицах и неделях) приведены в </w:t>
      </w:r>
      <w:r w:rsidR="001F23C0" w:rsidRPr="00FC659C">
        <w:rPr>
          <w:rFonts w:ascii="Times New Roman" w:hAnsi="Times New Roman"/>
          <w:b/>
          <w:i/>
          <w:sz w:val="28"/>
          <w:szCs w:val="28"/>
          <w:highlight w:val="yellow"/>
        </w:rPr>
        <w:t>Приложении 1.</w:t>
      </w:r>
    </w:p>
    <w:p w:rsidR="00CB709E" w:rsidRPr="009749D8" w:rsidRDefault="001F23C0" w:rsidP="009749D8">
      <w:pPr>
        <w:tabs>
          <w:tab w:val="left" w:pos="753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ab/>
      </w:r>
    </w:p>
    <w:p w:rsidR="00720481" w:rsidRPr="009749D8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t>4.</w:t>
      </w:r>
      <w:r w:rsidR="001F23C0" w:rsidRPr="009749D8">
        <w:rPr>
          <w:rFonts w:ascii="Times New Roman" w:hAnsi="Times New Roman"/>
          <w:b/>
          <w:sz w:val="28"/>
          <w:szCs w:val="28"/>
        </w:rPr>
        <w:t>3</w:t>
      </w:r>
      <w:r w:rsidRPr="009749D8">
        <w:rPr>
          <w:rFonts w:ascii="Times New Roman" w:hAnsi="Times New Roman"/>
          <w:b/>
          <w:sz w:val="28"/>
          <w:szCs w:val="28"/>
        </w:rPr>
        <w:t xml:space="preserve">. Учебный план </w:t>
      </w:r>
    </w:p>
    <w:p w:rsidR="00C867C1" w:rsidRPr="00524D98" w:rsidRDefault="00C867C1" w:rsidP="009749D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Учебный план по направлению подготовки </w:t>
      </w:r>
      <w:r w:rsidR="00B87390" w:rsidRPr="009749D8">
        <w:rPr>
          <w:rFonts w:ascii="Times New Roman" w:hAnsi="Times New Roman"/>
          <w:color w:val="000000"/>
          <w:sz w:val="28"/>
          <w:szCs w:val="28"/>
        </w:rPr>
        <w:t>18.03.02</w:t>
      </w:r>
      <w:r w:rsidR="007C3C23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B87390" w:rsidRPr="009749D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B87390" w:rsidRPr="009749D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B87390" w:rsidRPr="009749D8">
        <w:rPr>
          <w:rFonts w:ascii="Times New Roman" w:hAnsi="Times New Roman"/>
          <w:color w:val="000000"/>
          <w:sz w:val="28"/>
          <w:szCs w:val="28"/>
        </w:rPr>
        <w:t xml:space="preserve">- и ресурсосберегающие процессы в химической технологии, нефтехимии и биотехнологии (уровень </w:t>
      </w:r>
      <w:proofErr w:type="spellStart"/>
      <w:r w:rsidR="00B87390" w:rsidRPr="009749D8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="00B87390" w:rsidRPr="009749D8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9749D8">
        <w:rPr>
          <w:rFonts w:ascii="Times New Roman" w:hAnsi="Times New Roman"/>
          <w:sz w:val="28"/>
          <w:szCs w:val="28"/>
        </w:rPr>
        <w:t xml:space="preserve">представлен в </w:t>
      </w:r>
      <w:r w:rsidR="00ED4BDE" w:rsidRPr="00FC659C">
        <w:rPr>
          <w:rFonts w:ascii="Times New Roman" w:hAnsi="Times New Roman"/>
          <w:b/>
          <w:i/>
          <w:sz w:val="28"/>
          <w:szCs w:val="28"/>
          <w:highlight w:val="yellow"/>
        </w:rPr>
        <w:t xml:space="preserve">Приложении </w:t>
      </w:r>
      <w:r w:rsidR="001F23C0" w:rsidRPr="00FC659C">
        <w:rPr>
          <w:rFonts w:ascii="Times New Roman" w:hAnsi="Times New Roman"/>
          <w:b/>
          <w:i/>
          <w:sz w:val="28"/>
          <w:szCs w:val="28"/>
          <w:highlight w:val="yellow"/>
        </w:rPr>
        <w:t>2</w:t>
      </w:r>
      <w:r w:rsidR="00A570FC" w:rsidRPr="00FC659C">
        <w:rPr>
          <w:rFonts w:ascii="Times New Roman" w:hAnsi="Times New Roman"/>
          <w:b/>
          <w:i/>
          <w:sz w:val="28"/>
          <w:szCs w:val="28"/>
          <w:highlight w:val="yellow"/>
        </w:rPr>
        <w:t>.</w:t>
      </w:r>
    </w:p>
    <w:p w:rsidR="00EE5AE2" w:rsidRDefault="00C867C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EE5AE2" w:rsidSect="00FC659C">
          <w:pgSz w:w="11906" w:h="16838"/>
          <w:pgMar w:top="1134" w:right="851" w:bottom="851" w:left="2410" w:header="709" w:footer="709" w:gutter="0"/>
          <w:cols w:space="708"/>
          <w:titlePg/>
          <w:docGrid w:linePitch="360"/>
        </w:sectPr>
      </w:pPr>
      <w:r w:rsidRPr="009749D8">
        <w:rPr>
          <w:rFonts w:ascii="Times New Roman" w:hAnsi="Times New Roman"/>
          <w:sz w:val="28"/>
          <w:szCs w:val="28"/>
        </w:rPr>
        <w:t>В</w:t>
      </w:r>
      <w:r w:rsidR="00B5410A" w:rsidRPr="009749D8">
        <w:rPr>
          <w:rFonts w:ascii="Times New Roman" w:hAnsi="Times New Roman"/>
          <w:sz w:val="28"/>
          <w:szCs w:val="28"/>
        </w:rPr>
        <w:t xml:space="preserve"> соответствии с учебным планом</w:t>
      </w:r>
      <w:r w:rsidRPr="009749D8">
        <w:rPr>
          <w:rFonts w:ascii="Times New Roman" w:hAnsi="Times New Roman"/>
          <w:sz w:val="28"/>
          <w:szCs w:val="28"/>
        </w:rPr>
        <w:t xml:space="preserve"> зачетны</w:t>
      </w:r>
      <w:r w:rsidR="00B5410A" w:rsidRPr="009749D8">
        <w:rPr>
          <w:rFonts w:ascii="Times New Roman" w:hAnsi="Times New Roman"/>
          <w:sz w:val="28"/>
          <w:szCs w:val="28"/>
        </w:rPr>
        <w:t>е</w:t>
      </w:r>
      <w:r w:rsidRPr="009749D8">
        <w:rPr>
          <w:rFonts w:ascii="Times New Roman" w:hAnsi="Times New Roman"/>
          <w:sz w:val="28"/>
          <w:szCs w:val="28"/>
        </w:rPr>
        <w:t xml:space="preserve"> единиц</w:t>
      </w:r>
      <w:r w:rsidR="00B5410A" w:rsidRPr="009749D8">
        <w:rPr>
          <w:rFonts w:ascii="Times New Roman" w:hAnsi="Times New Roman"/>
          <w:sz w:val="28"/>
          <w:szCs w:val="28"/>
        </w:rPr>
        <w:t>ы</w:t>
      </w:r>
      <w:r w:rsidRPr="009749D8">
        <w:rPr>
          <w:rFonts w:ascii="Times New Roman" w:hAnsi="Times New Roman"/>
          <w:sz w:val="28"/>
          <w:szCs w:val="28"/>
        </w:rPr>
        <w:t xml:space="preserve"> по учебным циклам и разделам </w:t>
      </w:r>
      <w:r w:rsidR="00BA7B0C">
        <w:rPr>
          <w:rFonts w:ascii="Times New Roman" w:hAnsi="Times New Roman"/>
          <w:sz w:val="28"/>
          <w:szCs w:val="28"/>
        </w:rPr>
        <w:t>основной профессиональной образовательной</w:t>
      </w:r>
      <w:r w:rsidRPr="009749D8">
        <w:rPr>
          <w:rFonts w:ascii="Times New Roman" w:hAnsi="Times New Roman"/>
          <w:sz w:val="28"/>
          <w:szCs w:val="28"/>
        </w:rPr>
        <w:t xml:space="preserve"> пр</w:t>
      </w:r>
      <w:r w:rsidRPr="009749D8">
        <w:rPr>
          <w:rFonts w:ascii="Times New Roman" w:hAnsi="Times New Roman"/>
          <w:sz w:val="28"/>
          <w:szCs w:val="28"/>
        </w:rPr>
        <w:t>о</w:t>
      </w:r>
      <w:r w:rsidRPr="009749D8">
        <w:rPr>
          <w:rFonts w:ascii="Times New Roman" w:hAnsi="Times New Roman"/>
          <w:sz w:val="28"/>
          <w:szCs w:val="28"/>
        </w:rPr>
        <w:t xml:space="preserve">граммы </w:t>
      </w:r>
      <w:proofErr w:type="spellStart"/>
      <w:r w:rsidR="00524D9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524D98" w:rsidRPr="00524D98">
        <w:rPr>
          <w:rFonts w:ascii="Times New Roman" w:hAnsi="Times New Roman"/>
          <w:sz w:val="28"/>
          <w:szCs w:val="28"/>
        </w:rPr>
        <w:t xml:space="preserve"> </w:t>
      </w:r>
      <w:r w:rsidR="00524D98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 w:rsidR="00524D98">
        <w:rPr>
          <w:rFonts w:ascii="Times New Roman" w:hAnsi="Times New Roman"/>
          <w:color w:val="000000"/>
          <w:sz w:val="28"/>
          <w:szCs w:val="28"/>
        </w:rPr>
        <w:t xml:space="preserve">18.03.02 -  </w:t>
      </w:r>
      <w:proofErr w:type="spellStart"/>
      <w:r w:rsidR="00524D9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524D98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химической технологии, нефтехимии и биотехнологии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4961"/>
        <w:gridCol w:w="2091"/>
      </w:tblGrid>
      <w:tr w:rsidR="00C867C1" w:rsidRPr="009749D8" w:rsidTr="00EE5AE2">
        <w:tc>
          <w:tcPr>
            <w:tcW w:w="2410" w:type="dxa"/>
            <w:vAlign w:val="center"/>
          </w:tcPr>
          <w:p w:rsidR="00C867C1" w:rsidRPr="000B10E2" w:rsidRDefault="00C867C1" w:rsidP="00524D98">
            <w:pPr>
              <w:spacing w:after="0" w:line="240" w:lineRule="auto"/>
              <w:ind w:right="215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Код УЦ </w:t>
            </w:r>
            <w:r w:rsidR="00713112" w:rsidRPr="000B10E2">
              <w:rPr>
                <w:rFonts w:ascii="Times New Roman" w:hAnsi="Times New Roman"/>
                <w:sz w:val="24"/>
                <w:szCs w:val="24"/>
              </w:rPr>
              <w:t>ОПОП</w:t>
            </w:r>
          </w:p>
        </w:tc>
        <w:tc>
          <w:tcPr>
            <w:tcW w:w="4961" w:type="dxa"/>
            <w:vAlign w:val="center"/>
          </w:tcPr>
          <w:p w:rsidR="00C867C1" w:rsidRPr="000B10E2" w:rsidRDefault="00C867C1" w:rsidP="009749D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Учебные циклы и разделы</w:t>
            </w:r>
          </w:p>
        </w:tc>
        <w:tc>
          <w:tcPr>
            <w:tcW w:w="2091" w:type="dxa"/>
          </w:tcPr>
          <w:p w:rsidR="00C867C1" w:rsidRPr="000B10E2" w:rsidRDefault="00C867C1" w:rsidP="00524D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Трудоемкость, зачетные един</w:t>
            </w:r>
            <w:r w:rsidRPr="000B10E2">
              <w:rPr>
                <w:rFonts w:ascii="Times New Roman" w:hAnsi="Times New Roman"/>
                <w:sz w:val="24"/>
                <w:szCs w:val="24"/>
              </w:rPr>
              <w:t>и</w:t>
            </w:r>
            <w:r w:rsidRPr="000B10E2">
              <w:rPr>
                <w:rFonts w:ascii="Times New Roman" w:hAnsi="Times New Roman"/>
                <w:sz w:val="24"/>
                <w:szCs w:val="24"/>
              </w:rPr>
              <w:t>цы</w:t>
            </w:r>
          </w:p>
        </w:tc>
      </w:tr>
      <w:tr w:rsidR="00C867C1" w:rsidRPr="009749D8" w:rsidTr="00EE5AE2">
        <w:tc>
          <w:tcPr>
            <w:tcW w:w="2410" w:type="dxa"/>
            <w:vMerge w:val="restart"/>
          </w:tcPr>
          <w:p w:rsidR="00C867C1" w:rsidRPr="000B10E2" w:rsidRDefault="0021169A" w:rsidP="00524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Блок 1</w:t>
            </w:r>
          </w:p>
        </w:tc>
        <w:tc>
          <w:tcPr>
            <w:tcW w:w="4961" w:type="dxa"/>
          </w:tcPr>
          <w:p w:rsidR="00C867C1" w:rsidRPr="000B10E2" w:rsidRDefault="0021169A" w:rsidP="009749D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Дисциплины (модули)</w:t>
            </w:r>
          </w:p>
        </w:tc>
        <w:tc>
          <w:tcPr>
            <w:tcW w:w="2091" w:type="dxa"/>
          </w:tcPr>
          <w:p w:rsidR="00C867C1" w:rsidRPr="000B10E2" w:rsidRDefault="0021169A" w:rsidP="00524D9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2</w:t>
            </w:r>
            <w:r w:rsidR="00FC659C" w:rsidRPr="000B10E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C867C1" w:rsidRPr="009749D8" w:rsidTr="00EE5AE2">
        <w:tc>
          <w:tcPr>
            <w:tcW w:w="2410" w:type="dxa"/>
            <w:vMerge/>
          </w:tcPr>
          <w:p w:rsidR="00C867C1" w:rsidRPr="000B10E2" w:rsidRDefault="00C867C1" w:rsidP="00524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867C1" w:rsidRPr="000B10E2" w:rsidRDefault="00C867C1" w:rsidP="009749D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Базовая часть</w:t>
            </w:r>
          </w:p>
        </w:tc>
        <w:tc>
          <w:tcPr>
            <w:tcW w:w="2091" w:type="dxa"/>
          </w:tcPr>
          <w:p w:rsidR="00C867C1" w:rsidRPr="000B10E2" w:rsidRDefault="0021169A" w:rsidP="00524D9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1</w:t>
            </w:r>
            <w:r w:rsidR="00FC659C" w:rsidRPr="000B10E2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</w:tr>
      <w:tr w:rsidR="00C867C1" w:rsidRPr="009749D8" w:rsidTr="00EE5AE2">
        <w:tc>
          <w:tcPr>
            <w:tcW w:w="2410" w:type="dxa"/>
            <w:vMerge/>
          </w:tcPr>
          <w:p w:rsidR="00C867C1" w:rsidRPr="000B10E2" w:rsidRDefault="00C867C1" w:rsidP="00524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867C1" w:rsidRPr="000B10E2" w:rsidRDefault="00C867C1" w:rsidP="009749D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2091" w:type="dxa"/>
          </w:tcPr>
          <w:p w:rsidR="00C867C1" w:rsidRPr="000B10E2" w:rsidRDefault="0021169A" w:rsidP="00524D9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1</w:t>
            </w:r>
            <w:r w:rsidR="00FC659C" w:rsidRPr="000B10E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169A" w:rsidRPr="009749D8" w:rsidTr="00EE5AE2">
        <w:trPr>
          <w:trHeight w:val="504"/>
        </w:trPr>
        <w:tc>
          <w:tcPr>
            <w:tcW w:w="2410" w:type="dxa"/>
            <w:vMerge w:val="restart"/>
          </w:tcPr>
          <w:p w:rsidR="0021169A" w:rsidRPr="000B10E2" w:rsidRDefault="0021169A" w:rsidP="00524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Блок</w:t>
            </w:r>
            <w:proofErr w:type="gramStart"/>
            <w:r w:rsidRPr="000B10E2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961" w:type="dxa"/>
          </w:tcPr>
          <w:p w:rsidR="0021169A" w:rsidRPr="000B10E2" w:rsidRDefault="0021169A" w:rsidP="009749D8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2091" w:type="dxa"/>
          </w:tcPr>
          <w:p w:rsidR="0021169A" w:rsidRPr="000B10E2" w:rsidRDefault="00FC659C" w:rsidP="00524D98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867C1" w:rsidRPr="009749D8" w:rsidTr="00EE5AE2">
        <w:tc>
          <w:tcPr>
            <w:tcW w:w="2410" w:type="dxa"/>
            <w:vMerge/>
          </w:tcPr>
          <w:p w:rsidR="00C867C1" w:rsidRPr="000B10E2" w:rsidRDefault="00C867C1" w:rsidP="00524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867C1" w:rsidRPr="000B10E2" w:rsidRDefault="00C867C1" w:rsidP="009749D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2091" w:type="dxa"/>
          </w:tcPr>
          <w:p w:rsidR="00C867C1" w:rsidRPr="000B10E2" w:rsidRDefault="0021169A" w:rsidP="00524D9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1</w:t>
            </w:r>
            <w:r w:rsidR="00FC659C" w:rsidRPr="000B10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C659C" w:rsidRPr="009749D8" w:rsidTr="00EE5AE2">
        <w:tc>
          <w:tcPr>
            <w:tcW w:w="2410" w:type="dxa"/>
            <w:vMerge w:val="restart"/>
          </w:tcPr>
          <w:p w:rsidR="00FC659C" w:rsidRPr="000B10E2" w:rsidRDefault="00FC659C" w:rsidP="00524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Блок3</w:t>
            </w:r>
          </w:p>
        </w:tc>
        <w:tc>
          <w:tcPr>
            <w:tcW w:w="4961" w:type="dxa"/>
          </w:tcPr>
          <w:p w:rsidR="00FC659C" w:rsidRPr="000B10E2" w:rsidRDefault="00FC659C" w:rsidP="005E2886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Итоговая государственная аттестация</w:t>
            </w:r>
          </w:p>
        </w:tc>
        <w:tc>
          <w:tcPr>
            <w:tcW w:w="2091" w:type="dxa"/>
          </w:tcPr>
          <w:p w:rsidR="00FC659C" w:rsidRPr="000B10E2" w:rsidRDefault="00FC659C" w:rsidP="005E2886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C659C" w:rsidRPr="009749D8" w:rsidTr="00EE5AE2">
        <w:tc>
          <w:tcPr>
            <w:tcW w:w="2410" w:type="dxa"/>
            <w:vMerge/>
          </w:tcPr>
          <w:p w:rsidR="00FC659C" w:rsidRPr="000B10E2" w:rsidRDefault="00FC659C" w:rsidP="00524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C659C" w:rsidRPr="000B10E2" w:rsidRDefault="00FC659C" w:rsidP="009749D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Базовая часть</w:t>
            </w:r>
          </w:p>
        </w:tc>
        <w:tc>
          <w:tcPr>
            <w:tcW w:w="2091" w:type="dxa"/>
          </w:tcPr>
          <w:p w:rsidR="00FC659C" w:rsidRPr="000B10E2" w:rsidRDefault="00FC659C" w:rsidP="00524D9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867C1" w:rsidRPr="009749D8" w:rsidTr="00EE5AE2">
        <w:tc>
          <w:tcPr>
            <w:tcW w:w="7371" w:type="dxa"/>
            <w:gridSpan w:val="2"/>
          </w:tcPr>
          <w:p w:rsidR="00FC659C" w:rsidRPr="000B10E2" w:rsidRDefault="00FC659C" w:rsidP="00524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67C1" w:rsidRPr="000B10E2" w:rsidRDefault="00C867C1" w:rsidP="00524D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 xml:space="preserve">Общая трудоемкость </w:t>
            </w:r>
            <w:r w:rsidR="00BA7B0C">
              <w:rPr>
                <w:rFonts w:ascii="Times New Roman" w:hAnsi="Times New Roman"/>
                <w:sz w:val="24"/>
                <w:szCs w:val="24"/>
              </w:rPr>
              <w:t>основной профессиональной образовательной</w:t>
            </w:r>
            <w:r w:rsidRPr="000B10E2">
              <w:rPr>
                <w:rFonts w:ascii="Times New Roman" w:hAnsi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2091" w:type="dxa"/>
          </w:tcPr>
          <w:p w:rsidR="00FC659C" w:rsidRPr="000B10E2" w:rsidRDefault="00FC659C" w:rsidP="00524D9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C867C1" w:rsidRDefault="0021169A" w:rsidP="00524D9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B10E2">
              <w:rPr>
                <w:rFonts w:ascii="Times New Roman" w:hAnsi="Times New Roman"/>
                <w:sz w:val="24"/>
                <w:szCs w:val="24"/>
              </w:rPr>
              <w:t>240</w:t>
            </w:r>
          </w:p>
          <w:p w:rsidR="00EE5AE2" w:rsidRPr="000B10E2" w:rsidRDefault="00EE5AE2" w:rsidP="00524D9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67C1" w:rsidRPr="009749D8" w:rsidRDefault="00C867C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F23C0" w:rsidRPr="009749D8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9749D8">
        <w:rPr>
          <w:rFonts w:ascii="Times New Roman" w:hAnsi="Times New Roman"/>
          <w:sz w:val="28"/>
          <w:szCs w:val="28"/>
        </w:rPr>
        <w:t>компетентностно-формирующей</w:t>
      </w:r>
      <w:proofErr w:type="spellEnd"/>
      <w:r w:rsidRPr="009749D8">
        <w:rPr>
          <w:rFonts w:ascii="Times New Roman" w:hAnsi="Times New Roman"/>
          <w:sz w:val="28"/>
          <w:szCs w:val="28"/>
        </w:rPr>
        <w:t xml:space="preserve"> части учебного плана подготовки </w:t>
      </w:r>
      <w:proofErr w:type="spellStart"/>
      <w:r w:rsidR="009274D9">
        <w:rPr>
          <w:rFonts w:ascii="Times New Roman" w:hAnsi="Times New Roman"/>
          <w:sz w:val="28"/>
          <w:szCs w:val="28"/>
        </w:rPr>
        <w:t>б</w:t>
      </w:r>
      <w:r w:rsidR="009274D9">
        <w:rPr>
          <w:rFonts w:ascii="Times New Roman" w:hAnsi="Times New Roman"/>
          <w:sz w:val="28"/>
          <w:szCs w:val="28"/>
        </w:rPr>
        <w:t>а</w:t>
      </w:r>
      <w:r w:rsidR="009274D9">
        <w:rPr>
          <w:rFonts w:ascii="Times New Roman" w:hAnsi="Times New Roman"/>
          <w:sz w:val="28"/>
          <w:szCs w:val="28"/>
        </w:rPr>
        <w:t>калавриата</w:t>
      </w:r>
      <w:proofErr w:type="spellEnd"/>
      <w:r w:rsidR="009274D9">
        <w:rPr>
          <w:rFonts w:ascii="Times New Roman" w:hAnsi="Times New Roman"/>
          <w:sz w:val="28"/>
          <w:szCs w:val="28"/>
        </w:rPr>
        <w:t xml:space="preserve"> по направлению подготовки </w:t>
      </w:r>
      <w:r w:rsidR="009274D9">
        <w:rPr>
          <w:rFonts w:ascii="Times New Roman" w:hAnsi="Times New Roman"/>
          <w:color w:val="000000"/>
          <w:sz w:val="28"/>
          <w:szCs w:val="28"/>
        </w:rPr>
        <w:t xml:space="preserve">18.03.02 -  </w:t>
      </w:r>
      <w:proofErr w:type="spellStart"/>
      <w:r w:rsidR="009274D9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9274D9">
        <w:rPr>
          <w:rFonts w:ascii="Times New Roman" w:hAnsi="Times New Roman"/>
          <w:color w:val="000000"/>
          <w:sz w:val="28"/>
          <w:szCs w:val="28"/>
        </w:rPr>
        <w:t>- и ресурсосбер</w:t>
      </w:r>
      <w:r w:rsidR="009274D9">
        <w:rPr>
          <w:rFonts w:ascii="Times New Roman" w:hAnsi="Times New Roman"/>
          <w:color w:val="000000"/>
          <w:sz w:val="28"/>
          <w:szCs w:val="28"/>
        </w:rPr>
        <w:t>е</w:t>
      </w:r>
      <w:r w:rsidR="009274D9">
        <w:rPr>
          <w:rFonts w:ascii="Times New Roman" w:hAnsi="Times New Roman"/>
          <w:color w:val="000000"/>
          <w:sz w:val="28"/>
          <w:szCs w:val="28"/>
        </w:rPr>
        <w:t>гающие процессы в химической технологии, нефтехимии и биотехнологии</w:t>
      </w:r>
      <w:r w:rsidR="009274D9">
        <w:rPr>
          <w:rFonts w:ascii="Times New Roman" w:hAnsi="Times New Roman"/>
          <w:sz w:val="28"/>
          <w:szCs w:val="28"/>
        </w:rPr>
        <w:t xml:space="preserve"> </w:t>
      </w:r>
      <w:r w:rsidR="00903359" w:rsidRPr="009749D8">
        <w:rPr>
          <w:rFonts w:ascii="Times New Roman" w:hAnsi="Times New Roman"/>
          <w:sz w:val="28"/>
          <w:szCs w:val="28"/>
        </w:rPr>
        <w:t>отображена связь всех общекультурных и профессиональных</w:t>
      </w:r>
      <w:r w:rsidRPr="009749D8">
        <w:rPr>
          <w:rFonts w:ascii="Times New Roman" w:hAnsi="Times New Roman"/>
          <w:sz w:val="28"/>
          <w:szCs w:val="28"/>
        </w:rPr>
        <w:t xml:space="preserve"> компетенций выпускника с вре</w:t>
      </w:r>
      <w:r w:rsidR="00082892" w:rsidRPr="009749D8">
        <w:rPr>
          <w:rFonts w:ascii="Times New Roman" w:hAnsi="Times New Roman"/>
          <w:sz w:val="28"/>
          <w:szCs w:val="28"/>
        </w:rPr>
        <w:t>менно</w:t>
      </w:r>
      <w:r w:rsidRPr="009749D8">
        <w:rPr>
          <w:rFonts w:ascii="Times New Roman" w:hAnsi="Times New Roman"/>
          <w:sz w:val="28"/>
          <w:szCs w:val="28"/>
        </w:rPr>
        <w:t>й последовательностью изучения всех учебных ку</w:t>
      </w:r>
      <w:r w:rsidRPr="009749D8">
        <w:rPr>
          <w:rFonts w:ascii="Times New Roman" w:hAnsi="Times New Roman"/>
          <w:sz w:val="28"/>
          <w:szCs w:val="28"/>
        </w:rPr>
        <w:t>р</w:t>
      </w:r>
      <w:r w:rsidRPr="009749D8">
        <w:rPr>
          <w:rFonts w:ascii="Times New Roman" w:hAnsi="Times New Roman"/>
          <w:sz w:val="28"/>
          <w:szCs w:val="28"/>
        </w:rPr>
        <w:t xml:space="preserve">сов, предметов, дисциплин (модулей), практик и др. </w:t>
      </w:r>
    </w:p>
    <w:p w:rsidR="00720481" w:rsidRPr="009749D8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9749D8">
        <w:rPr>
          <w:rFonts w:ascii="Times New Roman" w:hAnsi="Times New Roman"/>
          <w:sz w:val="28"/>
          <w:szCs w:val="28"/>
        </w:rPr>
        <w:t>дисциплинарно-модульной</w:t>
      </w:r>
      <w:proofErr w:type="spellEnd"/>
      <w:r w:rsidRPr="009749D8">
        <w:rPr>
          <w:rFonts w:ascii="Times New Roman" w:hAnsi="Times New Roman"/>
          <w:sz w:val="28"/>
          <w:szCs w:val="28"/>
        </w:rPr>
        <w:t xml:space="preserve"> части учебного плана отображена логич</w:t>
      </w:r>
      <w:r w:rsidRPr="009749D8">
        <w:rPr>
          <w:rFonts w:ascii="Times New Roman" w:hAnsi="Times New Roman"/>
          <w:sz w:val="28"/>
          <w:szCs w:val="28"/>
        </w:rPr>
        <w:t>е</w:t>
      </w:r>
      <w:r w:rsidRPr="009749D8">
        <w:rPr>
          <w:rFonts w:ascii="Times New Roman" w:hAnsi="Times New Roman"/>
          <w:sz w:val="28"/>
          <w:szCs w:val="28"/>
        </w:rPr>
        <w:t xml:space="preserve">ская последовательность освоения циклов и разделов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Pr="009749D8">
        <w:rPr>
          <w:rFonts w:ascii="Times New Roman" w:hAnsi="Times New Roman"/>
          <w:sz w:val="28"/>
          <w:szCs w:val="28"/>
        </w:rPr>
        <w:t xml:space="preserve"> (дисциплин, м</w:t>
      </w:r>
      <w:r w:rsidRPr="009749D8">
        <w:rPr>
          <w:rFonts w:ascii="Times New Roman" w:hAnsi="Times New Roman"/>
          <w:sz w:val="28"/>
          <w:szCs w:val="28"/>
        </w:rPr>
        <w:t>о</w:t>
      </w:r>
      <w:r w:rsidRPr="009749D8">
        <w:rPr>
          <w:rFonts w:ascii="Times New Roman" w:hAnsi="Times New Roman"/>
          <w:sz w:val="28"/>
          <w:szCs w:val="28"/>
        </w:rPr>
        <w:t xml:space="preserve">дулей, практик), обеспечивающих формирование компетенций. </w:t>
      </w:r>
      <w:r w:rsidR="00B5410A" w:rsidRPr="009749D8">
        <w:rPr>
          <w:rFonts w:ascii="Times New Roman" w:hAnsi="Times New Roman"/>
          <w:sz w:val="28"/>
          <w:szCs w:val="28"/>
        </w:rPr>
        <w:t>В учебном плане, кроме общей</w:t>
      </w:r>
      <w:r w:rsidRPr="009749D8">
        <w:rPr>
          <w:rFonts w:ascii="Times New Roman" w:hAnsi="Times New Roman"/>
          <w:sz w:val="28"/>
          <w:szCs w:val="28"/>
        </w:rPr>
        <w:t xml:space="preserve"> трудо</w:t>
      </w:r>
      <w:r w:rsidR="00B5410A" w:rsidRPr="009749D8">
        <w:rPr>
          <w:rFonts w:ascii="Times New Roman" w:hAnsi="Times New Roman"/>
          <w:sz w:val="28"/>
          <w:szCs w:val="28"/>
        </w:rPr>
        <w:t>емкости</w:t>
      </w:r>
      <w:r w:rsidRPr="009749D8">
        <w:rPr>
          <w:rFonts w:ascii="Times New Roman" w:hAnsi="Times New Roman"/>
          <w:sz w:val="28"/>
          <w:szCs w:val="28"/>
        </w:rPr>
        <w:t xml:space="preserve"> дисциплин, модулей, практик в зачетных единицах, </w:t>
      </w:r>
      <w:r w:rsidR="00B5410A" w:rsidRPr="009749D8">
        <w:rPr>
          <w:rFonts w:ascii="Times New Roman" w:hAnsi="Times New Roman"/>
          <w:sz w:val="28"/>
          <w:szCs w:val="28"/>
        </w:rPr>
        <w:t xml:space="preserve">также указана и </w:t>
      </w:r>
      <w:r w:rsidRPr="009749D8">
        <w:rPr>
          <w:rFonts w:ascii="Times New Roman" w:hAnsi="Times New Roman"/>
          <w:sz w:val="28"/>
          <w:szCs w:val="28"/>
        </w:rPr>
        <w:t xml:space="preserve">их общая и аудиторная трудоемкость в часах. </w:t>
      </w:r>
    </w:p>
    <w:p w:rsidR="00903359" w:rsidRPr="009749D8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В базовых частях учебных циклов указан перечень базовых модулей и дисциплин в соответствии с требованиями ФГОС </w:t>
      </w:r>
      <w:proofErr w:type="gramStart"/>
      <w:r w:rsidR="00713112" w:rsidRPr="009749D8">
        <w:rPr>
          <w:rFonts w:ascii="Times New Roman" w:hAnsi="Times New Roman"/>
          <w:sz w:val="28"/>
          <w:szCs w:val="28"/>
        </w:rPr>
        <w:t>ВО</w:t>
      </w:r>
      <w:proofErr w:type="gramEnd"/>
      <w:r w:rsidRPr="009749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749D8">
        <w:rPr>
          <w:rFonts w:ascii="Times New Roman" w:hAnsi="Times New Roman"/>
          <w:sz w:val="28"/>
          <w:szCs w:val="28"/>
        </w:rPr>
        <w:t>по</w:t>
      </w:r>
      <w:proofErr w:type="gramEnd"/>
      <w:r w:rsidRPr="009749D8">
        <w:rPr>
          <w:rFonts w:ascii="Times New Roman" w:hAnsi="Times New Roman"/>
          <w:sz w:val="28"/>
          <w:szCs w:val="28"/>
        </w:rPr>
        <w:t xml:space="preserve"> данному направл</w:t>
      </w:r>
      <w:r w:rsidRPr="009749D8">
        <w:rPr>
          <w:rFonts w:ascii="Times New Roman" w:hAnsi="Times New Roman"/>
          <w:sz w:val="28"/>
          <w:szCs w:val="28"/>
        </w:rPr>
        <w:t>е</w:t>
      </w:r>
      <w:r w:rsidRPr="009749D8">
        <w:rPr>
          <w:rFonts w:ascii="Times New Roman" w:hAnsi="Times New Roman"/>
          <w:sz w:val="28"/>
          <w:szCs w:val="28"/>
        </w:rPr>
        <w:t>нию подготовки. В вариативных частях учебных циклов указан самосто</w:t>
      </w:r>
      <w:r w:rsidRPr="009749D8">
        <w:rPr>
          <w:rFonts w:ascii="Times New Roman" w:hAnsi="Times New Roman"/>
          <w:sz w:val="28"/>
          <w:szCs w:val="28"/>
        </w:rPr>
        <w:t>я</w:t>
      </w:r>
      <w:r w:rsidRPr="009749D8">
        <w:rPr>
          <w:rFonts w:ascii="Times New Roman" w:hAnsi="Times New Roman"/>
          <w:sz w:val="28"/>
          <w:szCs w:val="28"/>
        </w:rPr>
        <w:t>тельно сформированный вузом перечень и последовательность модулей и дисциплин в соответстви</w:t>
      </w:r>
      <w:r w:rsidR="00B5410A" w:rsidRPr="009749D8">
        <w:rPr>
          <w:rFonts w:ascii="Times New Roman" w:hAnsi="Times New Roman"/>
          <w:sz w:val="28"/>
          <w:szCs w:val="28"/>
        </w:rPr>
        <w:t xml:space="preserve">и с направлением </w:t>
      </w:r>
      <w:r w:rsidR="00947457">
        <w:rPr>
          <w:rFonts w:ascii="Times New Roman" w:hAnsi="Times New Roman"/>
          <w:sz w:val="28"/>
          <w:szCs w:val="28"/>
        </w:rPr>
        <w:t xml:space="preserve">подготовки </w:t>
      </w:r>
      <w:r w:rsidR="00947457">
        <w:rPr>
          <w:rFonts w:ascii="Times New Roman" w:hAnsi="Times New Roman"/>
          <w:color w:val="000000"/>
          <w:sz w:val="28"/>
          <w:szCs w:val="28"/>
        </w:rPr>
        <w:t xml:space="preserve">18.03.02  - </w:t>
      </w:r>
      <w:proofErr w:type="spellStart"/>
      <w:r w:rsidR="00947457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947457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химической технологии, нефтехимии и би</w:t>
      </w:r>
      <w:r w:rsidR="00947457">
        <w:rPr>
          <w:rFonts w:ascii="Times New Roman" w:hAnsi="Times New Roman"/>
          <w:color w:val="000000"/>
          <w:sz w:val="28"/>
          <w:szCs w:val="28"/>
        </w:rPr>
        <w:t>о</w:t>
      </w:r>
      <w:r w:rsidR="00947457">
        <w:rPr>
          <w:rFonts w:ascii="Times New Roman" w:hAnsi="Times New Roman"/>
          <w:color w:val="000000"/>
          <w:sz w:val="28"/>
          <w:szCs w:val="28"/>
        </w:rPr>
        <w:t>технологии</w:t>
      </w:r>
    </w:p>
    <w:p w:rsidR="00851CFC" w:rsidRPr="009749D8" w:rsidRDefault="00851CFC" w:rsidP="009749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Удельный вес занятий, проводимых в интерактивных формах, составл</w:t>
      </w:r>
      <w:r w:rsidRPr="009749D8">
        <w:rPr>
          <w:rFonts w:ascii="Times New Roman" w:hAnsi="Times New Roman"/>
          <w:sz w:val="28"/>
          <w:szCs w:val="28"/>
        </w:rPr>
        <w:t>я</w:t>
      </w:r>
      <w:r w:rsidRPr="009749D8">
        <w:rPr>
          <w:rFonts w:ascii="Times New Roman" w:hAnsi="Times New Roman"/>
          <w:sz w:val="28"/>
          <w:szCs w:val="28"/>
        </w:rPr>
        <w:t>ет не менее 40 процентов аудиторных занятий. Занятия лекционного типа для соответствующих групп обучающихся составляют не более 20 процентов а</w:t>
      </w:r>
      <w:r w:rsidRPr="009749D8">
        <w:rPr>
          <w:rFonts w:ascii="Times New Roman" w:hAnsi="Times New Roman"/>
          <w:sz w:val="28"/>
          <w:szCs w:val="28"/>
        </w:rPr>
        <w:t>у</w:t>
      </w:r>
      <w:r w:rsidRPr="009749D8">
        <w:rPr>
          <w:rFonts w:ascii="Times New Roman" w:hAnsi="Times New Roman"/>
          <w:sz w:val="28"/>
          <w:szCs w:val="28"/>
        </w:rPr>
        <w:t>диторных занятий.</w:t>
      </w:r>
    </w:p>
    <w:p w:rsidR="00903359" w:rsidRPr="009749D8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Дисциплины по выбору обуч</w:t>
      </w:r>
      <w:r w:rsidR="00B5410A" w:rsidRPr="009749D8">
        <w:rPr>
          <w:rFonts w:ascii="Times New Roman" w:hAnsi="Times New Roman"/>
          <w:sz w:val="28"/>
          <w:szCs w:val="28"/>
        </w:rPr>
        <w:t>ающихся составляют не менее 30 проце</w:t>
      </w:r>
      <w:r w:rsidR="00B5410A" w:rsidRPr="009749D8">
        <w:rPr>
          <w:rFonts w:ascii="Times New Roman" w:hAnsi="Times New Roman"/>
          <w:sz w:val="28"/>
          <w:szCs w:val="28"/>
        </w:rPr>
        <w:t>н</w:t>
      </w:r>
      <w:r w:rsidR="00B5410A" w:rsidRPr="009749D8">
        <w:rPr>
          <w:rFonts w:ascii="Times New Roman" w:hAnsi="Times New Roman"/>
          <w:sz w:val="28"/>
          <w:szCs w:val="28"/>
        </w:rPr>
        <w:t>тов вариативной части обучения</w:t>
      </w:r>
      <w:r w:rsidRPr="009749D8">
        <w:rPr>
          <w:rFonts w:ascii="Times New Roman" w:hAnsi="Times New Roman"/>
          <w:sz w:val="28"/>
          <w:szCs w:val="28"/>
        </w:rPr>
        <w:t xml:space="preserve">. </w:t>
      </w:r>
      <w:r w:rsidR="00903359" w:rsidRPr="009749D8">
        <w:rPr>
          <w:rFonts w:ascii="Times New Roman" w:hAnsi="Times New Roman"/>
          <w:sz w:val="28"/>
          <w:szCs w:val="28"/>
        </w:rPr>
        <w:t xml:space="preserve">Порядок формирования </w:t>
      </w:r>
      <w:proofErr w:type="gramStart"/>
      <w:r w:rsidR="00903359" w:rsidRPr="009749D8">
        <w:rPr>
          <w:rFonts w:ascii="Times New Roman" w:hAnsi="Times New Roman"/>
          <w:sz w:val="28"/>
          <w:szCs w:val="28"/>
        </w:rPr>
        <w:t>дисциплин</w:t>
      </w:r>
      <w:proofErr w:type="gramEnd"/>
      <w:r w:rsidR="00903359" w:rsidRPr="009749D8">
        <w:rPr>
          <w:rFonts w:ascii="Times New Roman" w:hAnsi="Times New Roman"/>
          <w:sz w:val="28"/>
          <w:szCs w:val="28"/>
        </w:rPr>
        <w:t xml:space="preserve"> по в</w:t>
      </w:r>
      <w:r w:rsidR="00903359" w:rsidRPr="009749D8">
        <w:rPr>
          <w:rFonts w:ascii="Times New Roman" w:hAnsi="Times New Roman"/>
          <w:sz w:val="28"/>
          <w:szCs w:val="28"/>
        </w:rPr>
        <w:t>ы</w:t>
      </w:r>
      <w:r w:rsidR="00903359" w:rsidRPr="009749D8">
        <w:rPr>
          <w:rFonts w:ascii="Times New Roman" w:hAnsi="Times New Roman"/>
          <w:sz w:val="28"/>
          <w:szCs w:val="28"/>
        </w:rPr>
        <w:t xml:space="preserve">бору обучающихся устанавливает Ученый совет вуза. </w:t>
      </w:r>
    </w:p>
    <w:p w:rsidR="00EE5AE2" w:rsidRDefault="00903359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Максимальный объем учебной нагрузки обучающихся составляет </w:t>
      </w:r>
      <w:r w:rsidR="0021169A" w:rsidRPr="009749D8">
        <w:rPr>
          <w:rFonts w:ascii="Times New Roman" w:hAnsi="Times New Roman"/>
          <w:color w:val="000000"/>
          <w:sz w:val="28"/>
          <w:szCs w:val="28"/>
        </w:rPr>
        <w:t>54</w:t>
      </w:r>
      <w:r w:rsidR="00D74C0E" w:rsidRPr="009749D8">
        <w:rPr>
          <w:rFonts w:ascii="Times New Roman" w:hAnsi="Times New Roman"/>
          <w:color w:val="FF6600"/>
          <w:sz w:val="28"/>
          <w:szCs w:val="28"/>
        </w:rPr>
        <w:t xml:space="preserve"> </w:t>
      </w:r>
      <w:r w:rsidRPr="009749D8">
        <w:rPr>
          <w:rFonts w:ascii="Times New Roman" w:hAnsi="Times New Roman"/>
          <w:sz w:val="28"/>
          <w:szCs w:val="28"/>
        </w:rPr>
        <w:t>академических часов в неделю</w:t>
      </w:r>
      <w:r w:rsidR="009F746A" w:rsidRPr="009749D8">
        <w:rPr>
          <w:rFonts w:ascii="Times New Roman" w:hAnsi="Times New Roman"/>
          <w:sz w:val="28"/>
          <w:szCs w:val="28"/>
        </w:rPr>
        <w:t>, включая все виды аудиторной и внеаудито</w:t>
      </w:r>
      <w:r w:rsidR="009F746A" w:rsidRPr="009749D8">
        <w:rPr>
          <w:rFonts w:ascii="Times New Roman" w:hAnsi="Times New Roman"/>
          <w:sz w:val="28"/>
          <w:szCs w:val="28"/>
        </w:rPr>
        <w:t>р</w:t>
      </w:r>
      <w:r w:rsidR="009F746A" w:rsidRPr="009749D8">
        <w:rPr>
          <w:rFonts w:ascii="Times New Roman" w:hAnsi="Times New Roman"/>
          <w:sz w:val="28"/>
          <w:szCs w:val="28"/>
        </w:rPr>
        <w:t xml:space="preserve">ной (самостоятельной) учебной работы по освоению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="009F746A" w:rsidRPr="009749D8">
        <w:rPr>
          <w:rFonts w:ascii="Times New Roman" w:hAnsi="Times New Roman"/>
          <w:sz w:val="28"/>
          <w:szCs w:val="28"/>
        </w:rPr>
        <w:t xml:space="preserve"> и факультати</w:t>
      </w:r>
      <w:r w:rsidR="009F746A" w:rsidRPr="009749D8">
        <w:rPr>
          <w:rFonts w:ascii="Times New Roman" w:hAnsi="Times New Roman"/>
          <w:sz w:val="28"/>
          <w:szCs w:val="28"/>
        </w:rPr>
        <w:t>в</w:t>
      </w:r>
      <w:r w:rsidR="009F746A" w:rsidRPr="009749D8">
        <w:rPr>
          <w:rFonts w:ascii="Times New Roman" w:hAnsi="Times New Roman"/>
          <w:sz w:val="28"/>
          <w:szCs w:val="28"/>
        </w:rPr>
        <w:t xml:space="preserve">ных дисциплин, устанавливаемых вузом дополнительно к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="009F746A" w:rsidRPr="009749D8">
        <w:rPr>
          <w:rFonts w:ascii="Times New Roman" w:hAnsi="Times New Roman"/>
          <w:sz w:val="28"/>
          <w:szCs w:val="28"/>
        </w:rPr>
        <w:t xml:space="preserve"> и явля</w:t>
      </w:r>
      <w:r w:rsidR="009F746A" w:rsidRPr="009749D8">
        <w:rPr>
          <w:rFonts w:ascii="Times New Roman" w:hAnsi="Times New Roman"/>
          <w:sz w:val="28"/>
          <w:szCs w:val="28"/>
        </w:rPr>
        <w:t>ю</w:t>
      </w:r>
      <w:r w:rsidR="009F746A" w:rsidRPr="009749D8">
        <w:rPr>
          <w:rFonts w:ascii="Times New Roman" w:hAnsi="Times New Roman"/>
          <w:sz w:val="28"/>
          <w:szCs w:val="28"/>
        </w:rPr>
        <w:t>щихся необязательными для изучения обучающимися.</w:t>
      </w:r>
    </w:p>
    <w:p w:rsidR="00EE5AE2" w:rsidRDefault="009F746A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EE5AE2" w:rsidSect="00CB709E"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  <w:r w:rsidRPr="009749D8">
        <w:rPr>
          <w:rFonts w:ascii="Times New Roman" w:hAnsi="Times New Roman"/>
          <w:sz w:val="28"/>
          <w:szCs w:val="28"/>
        </w:rPr>
        <w:t xml:space="preserve"> </w:t>
      </w:r>
    </w:p>
    <w:p w:rsidR="009F746A" w:rsidRPr="009749D8" w:rsidRDefault="009F746A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lastRenderedPageBreak/>
        <w:t>Объем факультативных дисциплин определяется вузом самостоятельно. Факультативны</w:t>
      </w:r>
      <w:r w:rsidR="0021169A" w:rsidRPr="009749D8">
        <w:rPr>
          <w:rFonts w:ascii="Times New Roman" w:hAnsi="Times New Roman"/>
          <w:sz w:val="28"/>
          <w:szCs w:val="28"/>
        </w:rPr>
        <w:t>е дисциплины не включаются в 240</w:t>
      </w:r>
      <w:r w:rsidRPr="009749D8">
        <w:rPr>
          <w:rFonts w:ascii="Times New Roman" w:hAnsi="Times New Roman"/>
          <w:sz w:val="28"/>
          <w:szCs w:val="28"/>
        </w:rPr>
        <w:t xml:space="preserve"> зачетных единиц общей трудоемкости и не являются обязательными для изучения обучающимися. </w:t>
      </w:r>
    </w:p>
    <w:p w:rsidR="00903359" w:rsidRPr="009749D8" w:rsidRDefault="00903359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Максимальный объем аудиторных учебных занятий в неделю при о</w:t>
      </w:r>
      <w:r w:rsidRPr="009749D8">
        <w:rPr>
          <w:rFonts w:ascii="Times New Roman" w:hAnsi="Times New Roman"/>
          <w:sz w:val="28"/>
          <w:szCs w:val="28"/>
        </w:rPr>
        <w:t>с</w:t>
      </w:r>
      <w:r w:rsidRPr="009749D8">
        <w:rPr>
          <w:rFonts w:ascii="Times New Roman" w:hAnsi="Times New Roman"/>
          <w:sz w:val="28"/>
          <w:szCs w:val="28"/>
        </w:rPr>
        <w:t>вое</w:t>
      </w:r>
      <w:r w:rsidR="00D74C0E" w:rsidRPr="009749D8">
        <w:rPr>
          <w:rFonts w:ascii="Times New Roman" w:hAnsi="Times New Roman"/>
          <w:sz w:val="28"/>
          <w:szCs w:val="28"/>
        </w:rPr>
        <w:t xml:space="preserve">нии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="00D74C0E" w:rsidRPr="009749D8">
        <w:rPr>
          <w:rFonts w:ascii="Times New Roman" w:hAnsi="Times New Roman"/>
          <w:sz w:val="28"/>
          <w:szCs w:val="28"/>
        </w:rPr>
        <w:t xml:space="preserve"> по</w:t>
      </w:r>
      <w:r w:rsidRPr="009749D8">
        <w:rPr>
          <w:rFonts w:ascii="Times New Roman" w:hAnsi="Times New Roman"/>
          <w:sz w:val="28"/>
          <w:szCs w:val="28"/>
        </w:rPr>
        <w:t xml:space="preserve"> очной форме обучения составляет </w:t>
      </w:r>
      <w:r w:rsidRPr="009749D8">
        <w:rPr>
          <w:rFonts w:ascii="Times New Roman" w:hAnsi="Times New Roman"/>
          <w:color w:val="FF0000"/>
          <w:sz w:val="28"/>
          <w:szCs w:val="28"/>
        </w:rPr>
        <w:t xml:space="preserve">18 </w:t>
      </w:r>
      <w:r w:rsidRPr="009749D8">
        <w:rPr>
          <w:rFonts w:ascii="Times New Roman" w:hAnsi="Times New Roman"/>
          <w:sz w:val="28"/>
          <w:szCs w:val="28"/>
        </w:rPr>
        <w:t>академических часов.</w:t>
      </w:r>
    </w:p>
    <w:p w:rsidR="000607B3" w:rsidRPr="009749D8" w:rsidRDefault="000607B3" w:rsidP="009749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В случае реализации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Pr="00974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2298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422988" w:rsidRPr="009749D8">
        <w:rPr>
          <w:rFonts w:ascii="Times New Roman" w:hAnsi="Times New Roman"/>
          <w:sz w:val="28"/>
          <w:szCs w:val="28"/>
        </w:rPr>
        <w:t xml:space="preserve"> </w:t>
      </w:r>
      <w:r w:rsidRPr="009749D8">
        <w:rPr>
          <w:rFonts w:ascii="Times New Roman" w:hAnsi="Times New Roman"/>
          <w:sz w:val="28"/>
          <w:szCs w:val="28"/>
        </w:rPr>
        <w:t>в иных формах обучения ма</w:t>
      </w:r>
      <w:r w:rsidRPr="009749D8">
        <w:rPr>
          <w:rFonts w:ascii="Times New Roman" w:hAnsi="Times New Roman"/>
          <w:sz w:val="28"/>
          <w:szCs w:val="28"/>
        </w:rPr>
        <w:t>к</w:t>
      </w:r>
      <w:r w:rsidRPr="009749D8">
        <w:rPr>
          <w:rFonts w:ascii="Times New Roman" w:hAnsi="Times New Roman"/>
          <w:sz w:val="28"/>
          <w:szCs w:val="28"/>
        </w:rPr>
        <w:t xml:space="preserve">симальный объем аудиторных занятий устанавливается в соответствии </w:t>
      </w:r>
      <w:proofErr w:type="gramStart"/>
      <w:r w:rsidRPr="009749D8">
        <w:rPr>
          <w:rFonts w:ascii="Times New Roman" w:hAnsi="Times New Roman"/>
          <w:sz w:val="28"/>
          <w:szCs w:val="28"/>
        </w:rPr>
        <w:t>с</w:t>
      </w:r>
      <w:proofErr w:type="gramEnd"/>
      <w:r w:rsidRPr="009749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749D8">
        <w:rPr>
          <w:rFonts w:ascii="Times New Roman" w:hAnsi="Times New Roman"/>
          <w:sz w:val="28"/>
          <w:szCs w:val="28"/>
        </w:rPr>
        <w:t>об</w:t>
      </w:r>
      <w:proofErr w:type="gramEnd"/>
      <w:r w:rsidRPr="009749D8">
        <w:rPr>
          <w:rFonts w:ascii="Times New Roman" w:hAnsi="Times New Roman"/>
          <w:sz w:val="28"/>
          <w:szCs w:val="28"/>
        </w:rPr>
        <w:t xml:space="preserve"> образовательном учреждении высшего профессионального образования </w:t>
      </w:r>
      <w:r w:rsidR="00C32937" w:rsidRPr="009749D8">
        <w:rPr>
          <w:rFonts w:ascii="Times New Roman" w:hAnsi="Times New Roman"/>
          <w:sz w:val="28"/>
          <w:szCs w:val="28"/>
        </w:rPr>
        <w:t>(высшем учебном заведении).</w:t>
      </w:r>
    </w:p>
    <w:p w:rsidR="009F746A" w:rsidRPr="009749D8" w:rsidRDefault="009F746A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Для каждой дисциплины, модуля, практики в учебном плане указаны виды учебной работы и формы промежуточной аттестации. </w:t>
      </w:r>
    </w:p>
    <w:p w:rsidR="009F746A" w:rsidRPr="009749D8" w:rsidRDefault="009F746A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Университет обеспечивает </w:t>
      </w:r>
      <w:proofErr w:type="gramStart"/>
      <w:r w:rsidRPr="009749D8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9749D8">
        <w:rPr>
          <w:rFonts w:ascii="Times New Roman" w:hAnsi="Times New Roman"/>
          <w:sz w:val="28"/>
          <w:szCs w:val="28"/>
        </w:rPr>
        <w:t xml:space="preserve"> реальную возможность учас</w:t>
      </w:r>
      <w:r w:rsidRPr="009749D8">
        <w:rPr>
          <w:rFonts w:ascii="Times New Roman" w:hAnsi="Times New Roman"/>
          <w:sz w:val="28"/>
          <w:szCs w:val="28"/>
        </w:rPr>
        <w:t>т</w:t>
      </w:r>
      <w:r w:rsidRPr="009749D8">
        <w:rPr>
          <w:rFonts w:ascii="Times New Roman" w:hAnsi="Times New Roman"/>
          <w:sz w:val="28"/>
          <w:szCs w:val="28"/>
        </w:rPr>
        <w:t xml:space="preserve">вовать в формировании своей программы обучения, включая возможную разработку индивидуальных образовательных программ. </w:t>
      </w:r>
    </w:p>
    <w:p w:rsidR="009F746A" w:rsidRPr="009749D8" w:rsidRDefault="009F746A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Вуз знакомит обучающихся с их правами и обязанностями при форм</w:t>
      </w:r>
      <w:r w:rsidRPr="009749D8">
        <w:rPr>
          <w:rFonts w:ascii="Times New Roman" w:hAnsi="Times New Roman"/>
          <w:sz w:val="28"/>
          <w:szCs w:val="28"/>
        </w:rPr>
        <w:t>и</w:t>
      </w:r>
      <w:r w:rsidRPr="009749D8">
        <w:rPr>
          <w:rFonts w:ascii="Times New Roman" w:hAnsi="Times New Roman"/>
          <w:sz w:val="28"/>
          <w:szCs w:val="28"/>
        </w:rPr>
        <w:t>ровании индивидуальной образовательной программы, разъясняет, что и</w:t>
      </w:r>
      <w:r w:rsidRPr="009749D8">
        <w:rPr>
          <w:rFonts w:ascii="Times New Roman" w:hAnsi="Times New Roman"/>
          <w:sz w:val="28"/>
          <w:szCs w:val="28"/>
        </w:rPr>
        <w:t>з</w:t>
      </w:r>
      <w:r w:rsidRPr="009749D8">
        <w:rPr>
          <w:rFonts w:ascii="Times New Roman" w:hAnsi="Times New Roman"/>
          <w:sz w:val="28"/>
          <w:szCs w:val="28"/>
        </w:rPr>
        <w:t>бранные обучающимися дисциплины (модули) становятся для них обяз</w:t>
      </w:r>
      <w:r w:rsidRPr="009749D8">
        <w:rPr>
          <w:rFonts w:ascii="Times New Roman" w:hAnsi="Times New Roman"/>
          <w:sz w:val="28"/>
          <w:szCs w:val="28"/>
        </w:rPr>
        <w:t>а</w:t>
      </w:r>
      <w:r w:rsidRPr="009749D8">
        <w:rPr>
          <w:rFonts w:ascii="Times New Roman" w:hAnsi="Times New Roman"/>
          <w:sz w:val="28"/>
          <w:szCs w:val="28"/>
        </w:rPr>
        <w:t>тельными, а их суммар</w:t>
      </w:r>
      <w:r w:rsidR="00792246" w:rsidRPr="009749D8">
        <w:rPr>
          <w:rFonts w:ascii="Times New Roman" w:hAnsi="Times New Roman"/>
          <w:sz w:val="28"/>
          <w:szCs w:val="28"/>
        </w:rPr>
        <w:t xml:space="preserve">ная трудоемкость </w:t>
      </w:r>
      <w:r w:rsidR="0007214E" w:rsidRPr="009749D8">
        <w:rPr>
          <w:rFonts w:ascii="Times New Roman" w:hAnsi="Times New Roman"/>
          <w:sz w:val="28"/>
          <w:szCs w:val="28"/>
        </w:rPr>
        <w:t xml:space="preserve">должна быть </w:t>
      </w:r>
      <w:r w:rsidR="00792246" w:rsidRPr="009749D8">
        <w:rPr>
          <w:rFonts w:ascii="Times New Roman" w:hAnsi="Times New Roman"/>
          <w:sz w:val="28"/>
          <w:szCs w:val="28"/>
        </w:rPr>
        <w:t xml:space="preserve">не </w:t>
      </w:r>
      <w:r w:rsidRPr="009749D8">
        <w:rPr>
          <w:rFonts w:ascii="Times New Roman" w:hAnsi="Times New Roman"/>
          <w:sz w:val="28"/>
          <w:szCs w:val="28"/>
        </w:rPr>
        <w:t xml:space="preserve">меньше, чем это предусмотрено учебным планом. </w:t>
      </w:r>
    </w:p>
    <w:p w:rsidR="00792246" w:rsidRPr="009749D8" w:rsidRDefault="00792246" w:rsidP="009749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9749D8">
        <w:rPr>
          <w:rFonts w:ascii="Times New Roman" w:hAnsi="Times New Roman"/>
          <w:sz w:val="28"/>
          <w:szCs w:val="28"/>
        </w:rPr>
        <w:t xml:space="preserve">Учебные планы </w:t>
      </w:r>
      <w:r w:rsidR="00422988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 w:rsidR="00422988">
        <w:rPr>
          <w:rFonts w:ascii="Times New Roman" w:hAnsi="Times New Roman"/>
          <w:color w:val="000000"/>
          <w:sz w:val="28"/>
          <w:szCs w:val="28"/>
        </w:rPr>
        <w:t xml:space="preserve">18.03.02 -  </w:t>
      </w:r>
      <w:proofErr w:type="spellStart"/>
      <w:r w:rsidR="0042298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422988">
        <w:rPr>
          <w:rFonts w:ascii="Times New Roman" w:hAnsi="Times New Roman"/>
          <w:color w:val="000000"/>
          <w:sz w:val="28"/>
          <w:szCs w:val="28"/>
        </w:rPr>
        <w:t>- и ресу</w:t>
      </w:r>
      <w:r w:rsidR="00422988">
        <w:rPr>
          <w:rFonts w:ascii="Times New Roman" w:hAnsi="Times New Roman"/>
          <w:color w:val="000000"/>
          <w:sz w:val="28"/>
          <w:szCs w:val="28"/>
        </w:rPr>
        <w:t>р</w:t>
      </w:r>
      <w:r w:rsidR="00422988">
        <w:rPr>
          <w:rFonts w:ascii="Times New Roman" w:hAnsi="Times New Roman"/>
          <w:color w:val="000000"/>
          <w:sz w:val="28"/>
          <w:szCs w:val="28"/>
        </w:rPr>
        <w:t>сосберегающие процессы в химической технологии, нефтехимии и биоте</w:t>
      </w:r>
      <w:r w:rsidR="00422988">
        <w:rPr>
          <w:rFonts w:ascii="Times New Roman" w:hAnsi="Times New Roman"/>
          <w:color w:val="000000"/>
          <w:sz w:val="28"/>
          <w:szCs w:val="28"/>
        </w:rPr>
        <w:t>х</w:t>
      </w:r>
      <w:r w:rsidR="00422988">
        <w:rPr>
          <w:rFonts w:ascii="Times New Roman" w:hAnsi="Times New Roman"/>
          <w:color w:val="000000"/>
          <w:sz w:val="28"/>
          <w:szCs w:val="28"/>
        </w:rPr>
        <w:t>нологии</w:t>
      </w:r>
      <w:r w:rsidR="00422988">
        <w:rPr>
          <w:rFonts w:ascii="Times New Roman" w:hAnsi="Times New Roman"/>
          <w:sz w:val="28"/>
          <w:szCs w:val="28"/>
        </w:rPr>
        <w:t xml:space="preserve"> </w:t>
      </w:r>
      <w:r w:rsidRPr="009749D8">
        <w:rPr>
          <w:rFonts w:ascii="Times New Roman" w:hAnsi="Times New Roman"/>
          <w:sz w:val="28"/>
          <w:szCs w:val="28"/>
        </w:rPr>
        <w:t xml:space="preserve">в рамках обучаемых </w:t>
      </w:r>
      <w:r w:rsidR="00407CDD" w:rsidRPr="009749D8">
        <w:rPr>
          <w:rFonts w:ascii="Times New Roman" w:hAnsi="Times New Roman"/>
          <w:sz w:val="28"/>
          <w:szCs w:val="28"/>
        </w:rPr>
        <w:t>направленностей (профилей)</w:t>
      </w:r>
      <w:r w:rsidRPr="009749D8">
        <w:rPr>
          <w:rFonts w:ascii="Times New Roman" w:hAnsi="Times New Roman"/>
          <w:sz w:val="28"/>
          <w:szCs w:val="28"/>
        </w:rPr>
        <w:t xml:space="preserve"> включает лабор</w:t>
      </w:r>
      <w:r w:rsidRPr="009749D8">
        <w:rPr>
          <w:rFonts w:ascii="Times New Roman" w:hAnsi="Times New Roman"/>
          <w:sz w:val="28"/>
          <w:szCs w:val="28"/>
        </w:rPr>
        <w:t>а</w:t>
      </w:r>
      <w:r w:rsidRPr="009749D8">
        <w:rPr>
          <w:rFonts w:ascii="Times New Roman" w:hAnsi="Times New Roman"/>
          <w:sz w:val="28"/>
          <w:szCs w:val="28"/>
        </w:rPr>
        <w:t>торные практикумы и практические занятия по дисциплинам (модулям) баз</w:t>
      </w:r>
      <w:r w:rsidRPr="009749D8">
        <w:rPr>
          <w:rFonts w:ascii="Times New Roman" w:hAnsi="Times New Roman"/>
          <w:sz w:val="28"/>
          <w:szCs w:val="28"/>
        </w:rPr>
        <w:t>о</w:t>
      </w:r>
      <w:r w:rsidRPr="009749D8">
        <w:rPr>
          <w:rFonts w:ascii="Times New Roman" w:hAnsi="Times New Roman"/>
          <w:sz w:val="28"/>
          <w:szCs w:val="28"/>
        </w:rPr>
        <w:t xml:space="preserve">вой части, которые формируют у обучающихся умения и навыки в области актуальных проблем </w:t>
      </w:r>
      <w:r w:rsidR="00DD44DD" w:rsidRPr="009749D8">
        <w:rPr>
          <w:rFonts w:ascii="Times New Roman" w:hAnsi="Times New Roman"/>
          <w:sz w:val="28"/>
          <w:szCs w:val="28"/>
        </w:rPr>
        <w:t>мировой экономики</w:t>
      </w:r>
      <w:r w:rsidRPr="009749D8">
        <w:rPr>
          <w:rFonts w:ascii="Times New Roman" w:hAnsi="Times New Roman"/>
          <w:sz w:val="28"/>
          <w:szCs w:val="28"/>
        </w:rPr>
        <w:t xml:space="preserve">, стратегии и современной модели управления в сфере </w:t>
      </w:r>
      <w:proofErr w:type="spellStart"/>
      <w:r w:rsidR="00422988">
        <w:rPr>
          <w:rFonts w:ascii="Times New Roman" w:hAnsi="Times New Roman"/>
          <w:sz w:val="28"/>
          <w:szCs w:val="28"/>
        </w:rPr>
        <w:t>энерго</w:t>
      </w:r>
      <w:proofErr w:type="spellEnd"/>
      <w:r w:rsidR="00422988">
        <w:rPr>
          <w:rFonts w:ascii="Times New Roman" w:hAnsi="Times New Roman"/>
          <w:sz w:val="28"/>
          <w:szCs w:val="28"/>
        </w:rPr>
        <w:t>- и ресурсосбережения</w:t>
      </w:r>
      <w:r w:rsidRPr="009749D8">
        <w:rPr>
          <w:rFonts w:ascii="Times New Roman" w:hAnsi="Times New Roman"/>
          <w:sz w:val="28"/>
          <w:szCs w:val="28"/>
        </w:rPr>
        <w:t>, а также по дисциплинам (модулям</w:t>
      </w:r>
      <w:proofErr w:type="gramEnd"/>
      <w:r w:rsidRPr="009749D8">
        <w:rPr>
          <w:rFonts w:ascii="Times New Roman" w:hAnsi="Times New Roman"/>
          <w:sz w:val="28"/>
          <w:szCs w:val="28"/>
        </w:rPr>
        <w:t>) вариативной части.</w:t>
      </w:r>
    </w:p>
    <w:p w:rsidR="00792246" w:rsidRPr="009749D8" w:rsidRDefault="00792246" w:rsidP="009749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Наряду с установленными законодательными и другими нормативными правовыми актами обучающиеся имеют следующие дополнительные права и обязанности:</w:t>
      </w:r>
    </w:p>
    <w:p w:rsidR="0007214E" w:rsidRPr="009749D8" w:rsidRDefault="0007214E" w:rsidP="009749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- право в пределах объема учебного времени, отведенного на освоение дисциплин (модулей) по выбору, предусмотренных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Pr="009749D8">
        <w:rPr>
          <w:rFonts w:ascii="Times New Roman" w:hAnsi="Times New Roman"/>
          <w:sz w:val="28"/>
          <w:szCs w:val="28"/>
        </w:rPr>
        <w:t>, выбирать ко</w:t>
      </w:r>
      <w:r w:rsidRPr="009749D8">
        <w:rPr>
          <w:rFonts w:ascii="Times New Roman" w:hAnsi="Times New Roman"/>
          <w:sz w:val="28"/>
          <w:szCs w:val="28"/>
        </w:rPr>
        <w:t>н</w:t>
      </w:r>
      <w:r w:rsidRPr="009749D8">
        <w:rPr>
          <w:rFonts w:ascii="Times New Roman" w:hAnsi="Times New Roman"/>
          <w:sz w:val="28"/>
          <w:szCs w:val="28"/>
        </w:rPr>
        <w:t>кретные дисциплины (модули);</w:t>
      </w:r>
    </w:p>
    <w:p w:rsidR="0007214E" w:rsidRPr="009749D8" w:rsidRDefault="0007214E" w:rsidP="009749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- право при формировании своей индивидуальной образовательной пр</w:t>
      </w:r>
      <w:r w:rsidRPr="009749D8">
        <w:rPr>
          <w:rFonts w:ascii="Times New Roman" w:hAnsi="Times New Roman"/>
          <w:sz w:val="28"/>
          <w:szCs w:val="28"/>
        </w:rPr>
        <w:t>о</w:t>
      </w:r>
      <w:r w:rsidRPr="009749D8">
        <w:rPr>
          <w:rFonts w:ascii="Times New Roman" w:hAnsi="Times New Roman"/>
          <w:sz w:val="28"/>
          <w:szCs w:val="28"/>
        </w:rPr>
        <w:t>граммы получить консультацию в вузе по выбору дисциплин (модулей) и их влиянию на будущую профессиональную подготовку;</w:t>
      </w:r>
    </w:p>
    <w:p w:rsidR="0007214E" w:rsidRPr="009749D8" w:rsidRDefault="0007214E" w:rsidP="009749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 -</w:t>
      </w:r>
      <w:r w:rsidR="000F3642" w:rsidRPr="009749D8">
        <w:rPr>
          <w:rFonts w:ascii="Times New Roman" w:hAnsi="Times New Roman"/>
          <w:sz w:val="28"/>
          <w:szCs w:val="28"/>
        </w:rPr>
        <w:t xml:space="preserve"> </w:t>
      </w:r>
      <w:r w:rsidRPr="009749D8">
        <w:rPr>
          <w:rFonts w:ascii="Times New Roman" w:hAnsi="Times New Roman"/>
          <w:sz w:val="28"/>
          <w:szCs w:val="28"/>
        </w:rPr>
        <w:t xml:space="preserve">право при переводе из другого высшего учебного заведения </w:t>
      </w:r>
      <w:r w:rsidR="000F3642" w:rsidRPr="009749D8">
        <w:rPr>
          <w:rFonts w:ascii="Times New Roman" w:hAnsi="Times New Roman"/>
          <w:sz w:val="28"/>
          <w:szCs w:val="28"/>
        </w:rPr>
        <w:t>(</w:t>
      </w:r>
      <w:r w:rsidRPr="009749D8">
        <w:rPr>
          <w:rFonts w:ascii="Times New Roman" w:hAnsi="Times New Roman"/>
          <w:sz w:val="28"/>
          <w:szCs w:val="28"/>
        </w:rPr>
        <w:t>при н</w:t>
      </w:r>
      <w:r w:rsidRPr="009749D8">
        <w:rPr>
          <w:rFonts w:ascii="Times New Roman" w:hAnsi="Times New Roman"/>
          <w:sz w:val="28"/>
          <w:szCs w:val="28"/>
        </w:rPr>
        <w:t>а</w:t>
      </w:r>
      <w:r w:rsidRPr="009749D8">
        <w:rPr>
          <w:rFonts w:ascii="Times New Roman" w:hAnsi="Times New Roman"/>
          <w:sz w:val="28"/>
          <w:szCs w:val="28"/>
        </w:rPr>
        <w:t>личии соответствующих документов</w:t>
      </w:r>
      <w:r w:rsidR="000F3642" w:rsidRPr="009749D8">
        <w:rPr>
          <w:rFonts w:ascii="Times New Roman" w:hAnsi="Times New Roman"/>
          <w:sz w:val="28"/>
          <w:szCs w:val="28"/>
        </w:rPr>
        <w:t>)</w:t>
      </w:r>
      <w:r w:rsidRPr="009749D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9749D8">
        <w:rPr>
          <w:rFonts w:ascii="Times New Roman" w:hAnsi="Times New Roman"/>
          <w:sz w:val="28"/>
          <w:szCs w:val="28"/>
        </w:rPr>
        <w:t>перезачет</w:t>
      </w:r>
      <w:proofErr w:type="spellEnd"/>
      <w:r w:rsidRPr="009749D8">
        <w:rPr>
          <w:rFonts w:ascii="Times New Roman" w:hAnsi="Times New Roman"/>
          <w:sz w:val="28"/>
          <w:szCs w:val="28"/>
        </w:rPr>
        <w:t xml:space="preserve"> освоенных ранее дисци</w:t>
      </w:r>
      <w:r w:rsidRPr="009749D8">
        <w:rPr>
          <w:rFonts w:ascii="Times New Roman" w:hAnsi="Times New Roman"/>
          <w:sz w:val="28"/>
          <w:szCs w:val="28"/>
        </w:rPr>
        <w:t>п</w:t>
      </w:r>
      <w:r w:rsidRPr="009749D8">
        <w:rPr>
          <w:rFonts w:ascii="Times New Roman" w:hAnsi="Times New Roman"/>
          <w:sz w:val="28"/>
          <w:szCs w:val="28"/>
        </w:rPr>
        <w:t>лин (модулей) на основании аттестации;</w:t>
      </w:r>
    </w:p>
    <w:p w:rsidR="0007214E" w:rsidRPr="009749D8" w:rsidRDefault="0007214E" w:rsidP="009749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- обязанность выполнять в установленные сроки все задания, пред</w:t>
      </w:r>
      <w:r w:rsidRPr="009749D8">
        <w:rPr>
          <w:rFonts w:ascii="Times New Roman" w:hAnsi="Times New Roman"/>
          <w:sz w:val="28"/>
          <w:szCs w:val="28"/>
        </w:rPr>
        <w:t>у</w:t>
      </w:r>
      <w:r w:rsidRPr="009749D8">
        <w:rPr>
          <w:rFonts w:ascii="Times New Roman" w:hAnsi="Times New Roman"/>
          <w:sz w:val="28"/>
          <w:szCs w:val="28"/>
        </w:rPr>
        <w:t xml:space="preserve">смотренные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Pr="009749D8">
        <w:rPr>
          <w:rFonts w:ascii="Times New Roman" w:hAnsi="Times New Roman"/>
          <w:sz w:val="28"/>
          <w:szCs w:val="28"/>
        </w:rPr>
        <w:t xml:space="preserve"> вуза.</w:t>
      </w:r>
    </w:p>
    <w:p w:rsidR="00AE0DCA" w:rsidRDefault="00AE0DCA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AE0DCA" w:rsidSect="00CB709E"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9F746A" w:rsidRPr="009749D8" w:rsidRDefault="0007214E" w:rsidP="009749D8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6600"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lastRenderedPageBreak/>
        <w:t>4.</w:t>
      </w:r>
      <w:r w:rsidR="00407CDD" w:rsidRPr="009749D8">
        <w:rPr>
          <w:rFonts w:ascii="Times New Roman" w:hAnsi="Times New Roman"/>
          <w:b/>
          <w:sz w:val="28"/>
          <w:szCs w:val="28"/>
        </w:rPr>
        <w:t>4</w:t>
      </w:r>
      <w:r w:rsidRPr="009749D8">
        <w:rPr>
          <w:rFonts w:ascii="Times New Roman" w:hAnsi="Times New Roman"/>
          <w:b/>
          <w:sz w:val="28"/>
          <w:szCs w:val="28"/>
        </w:rPr>
        <w:t>. Рабочие программы учебных дисциплин (модулей)</w:t>
      </w:r>
    </w:p>
    <w:p w:rsidR="00855C13" w:rsidRPr="009749D8" w:rsidRDefault="00855C13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Рабочие программы учебных дисциплин (модулей) общенаучного и профессионального циклов учебного плана являются составной частью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="00422988" w:rsidRPr="004229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2298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422988">
        <w:rPr>
          <w:rFonts w:ascii="Times New Roman" w:hAnsi="Times New Roman"/>
          <w:sz w:val="28"/>
          <w:szCs w:val="28"/>
        </w:rPr>
        <w:t xml:space="preserve"> по направлению подготовки </w:t>
      </w:r>
      <w:r w:rsidR="00422988">
        <w:rPr>
          <w:rFonts w:ascii="Times New Roman" w:hAnsi="Times New Roman"/>
          <w:color w:val="000000"/>
          <w:sz w:val="28"/>
          <w:szCs w:val="28"/>
        </w:rPr>
        <w:t xml:space="preserve">18.03.02 -  </w:t>
      </w:r>
      <w:proofErr w:type="spellStart"/>
      <w:r w:rsidR="0042298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422988">
        <w:rPr>
          <w:rFonts w:ascii="Times New Roman" w:hAnsi="Times New Roman"/>
          <w:color w:val="000000"/>
          <w:sz w:val="28"/>
          <w:szCs w:val="28"/>
        </w:rPr>
        <w:t>- и ресу</w:t>
      </w:r>
      <w:r w:rsidR="00422988">
        <w:rPr>
          <w:rFonts w:ascii="Times New Roman" w:hAnsi="Times New Roman"/>
          <w:color w:val="000000"/>
          <w:sz w:val="28"/>
          <w:szCs w:val="28"/>
        </w:rPr>
        <w:t>р</w:t>
      </w:r>
      <w:r w:rsidR="00422988">
        <w:rPr>
          <w:rFonts w:ascii="Times New Roman" w:hAnsi="Times New Roman"/>
          <w:color w:val="000000"/>
          <w:sz w:val="28"/>
          <w:szCs w:val="28"/>
        </w:rPr>
        <w:t>сосберегающие процессы в химической технологии, нефтехимии и биоте</w:t>
      </w:r>
      <w:r w:rsidR="00422988">
        <w:rPr>
          <w:rFonts w:ascii="Times New Roman" w:hAnsi="Times New Roman"/>
          <w:color w:val="000000"/>
          <w:sz w:val="28"/>
          <w:szCs w:val="28"/>
        </w:rPr>
        <w:t>х</w:t>
      </w:r>
      <w:r w:rsidR="00422988">
        <w:rPr>
          <w:rFonts w:ascii="Times New Roman" w:hAnsi="Times New Roman"/>
          <w:color w:val="000000"/>
          <w:sz w:val="28"/>
          <w:szCs w:val="28"/>
        </w:rPr>
        <w:t>нологии</w:t>
      </w:r>
      <w:r w:rsidRPr="009749D8">
        <w:rPr>
          <w:rFonts w:ascii="Times New Roman" w:hAnsi="Times New Roman"/>
          <w:sz w:val="28"/>
          <w:szCs w:val="28"/>
        </w:rPr>
        <w:t>.</w:t>
      </w:r>
    </w:p>
    <w:p w:rsidR="00720481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Учебным планом  подготовки </w:t>
      </w:r>
      <w:proofErr w:type="spellStart"/>
      <w:r w:rsidR="0042298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422988">
        <w:rPr>
          <w:rFonts w:ascii="Times New Roman" w:hAnsi="Times New Roman"/>
          <w:sz w:val="28"/>
          <w:szCs w:val="28"/>
        </w:rPr>
        <w:t xml:space="preserve"> по направлению подготовки </w:t>
      </w:r>
      <w:r w:rsidR="00422988">
        <w:rPr>
          <w:rFonts w:ascii="Times New Roman" w:hAnsi="Times New Roman"/>
          <w:color w:val="000000"/>
          <w:sz w:val="28"/>
          <w:szCs w:val="28"/>
        </w:rPr>
        <w:t xml:space="preserve">18.03.02 -  </w:t>
      </w:r>
      <w:proofErr w:type="spellStart"/>
      <w:r w:rsidR="0042298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422988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химической технол</w:t>
      </w:r>
      <w:r w:rsidR="00422988">
        <w:rPr>
          <w:rFonts w:ascii="Times New Roman" w:hAnsi="Times New Roman"/>
          <w:color w:val="000000"/>
          <w:sz w:val="28"/>
          <w:szCs w:val="28"/>
        </w:rPr>
        <w:t>о</w:t>
      </w:r>
      <w:r w:rsidR="00422988">
        <w:rPr>
          <w:rFonts w:ascii="Times New Roman" w:hAnsi="Times New Roman"/>
          <w:color w:val="000000"/>
          <w:sz w:val="28"/>
          <w:szCs w:val="28"/>
        </w:rPr>
        <w:t>гии, нефтехимии и биотехнологии</w:t>
      </w:r>
      <w:r w:rsidR="00422988">
        <w:rPr>
          <w:rFonts w:ascii="Times New Roman" w:hAnsi="Times New Roman"/>
          <w:sz w:val="28"/>
          <w:szCs w:val="28"/>
        </w:rPr>
        <w:t xml:space="preserve"> </w:t>
      </w:r>
      <w:r w:rsidR="00B56231" w:rsidRPr="009749D8">
        <w:rPr>
          <w:rFonts w:ascii="Times New Roman" w:hAnsi="Times New Roman"/>
          <w:sz w:val="28"/>
          <w:szCs w:val="28"/>
        </w:rPr>
        <w:t xml:space="preserve">направленность </w:t>
      </w:r>
      <w:r w:rsidR="00422988">
        <w:rPr>
          <w:rFonts w:ascii="Times New Roman" w:hAnsi="Times New Roman"/>
          <w:sz w:val="28"/>
          <w:szCs w:val="28"/>
        </w:rPr>
        <w:t>профиль «Охрана окр</w:t>
      </w:r>
      <w:r w:rsidR="00422988">
        <w:rPr>
          <w:rFonts w:ascii="Times New Roman" w:hAnsi="Times New Roman"/>
          <w:sz w:val="28"/>
          <w:szCs w:val="28"/>
        </w:rPr>
        <w:t>у</w:t>
      </w:r>
      <w:r w:rsidR="00422988">
        <w:rPr>
          <w:rFonts w:ascii="Times New Roman" w:hAnsi="Times New Roman"/>
          <w:sz w:val="28"/>
          <w:szCs w:val="28"/>
        </w:rPr>
        <w:t>жающей среды и рациональное использование природных ресурсов»</w:t>
      </w:r>
      <w:r w:rsidRPr="009749D8">
        <w:rPr>
          <w:rFonts w:ascii="Times New Roman" w:hAnsi="Times New Roman"/>
          <w:sz w:val="28"/>
          <w:szCs w:val="28"/>
        </w:rPr>
        <w:t xml:space="preserve"> пред</w:t>
      </w:r>
      <w:r w:rsidRPr="009749D8">
        <w:rPr>
          <w:rFonts w:ascii="Times New Roman" w:hAnsi="Times New Roman"/>
          <w:sz w:val="28"/>
          <w:szCs w:val="28"/>
        </w:rPr>
        <w:t>у</w:t>
      </w:r>
      <w:r w:rsidRPr="009749D8">
        <w:rPr>
          <w:rFonts w:ascii="Times New Roman" w:hAnsi="Times New Roman"/>
          <w:sz w:val="28"/>
          <w:szCs w:val="28"/>
        </w:rPr>
        <w:t xml:space="preserve">смотрено изучение следующих дисциплин: </w:t>
      </w:r>
    </w:p>
    <w:p w:rsidR="00422988" w:rsidRDefault="00422988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346" w:type="dxa"/>
        <w:tblLayout w:type="fixed"/>
        <w:tblLook w:val="04A0"/>
      </w:tblPr>
      <w:tblGrid>
        <w:gridCol w:w="1526"/>
        <w:gridCol w:w="7820"/>
      </w:tblGrid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Дисциплины (модули)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.Б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Базовая часть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.Б.1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Физическая культура и спорт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.Б.2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.Б.3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Философия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.Б.4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.Б.5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Правоведение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.Б.6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.Б.7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Безопасность жизнедеятельности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.Б.8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Психология и педагогика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.Б.9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.Б.10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Теория вероятностей и математическая статистика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.Б.11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.Б.12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История химии и фармации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.Б.13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 xml:space="preserve">Основы экологии и </w:t>
            </w:r>
            <w:proofErr w:type="spellStart"/>
            <w:r w:rsidRPr="00422988">
              <w:rPr>
                <w:rFonts w:ascii="Times New Roman" w:hAnsi="Times New Roman"/>
                <w:sz w:val="24"/>
                <w:szCs w:val="24"/>
              </w:rPr>
              <w:t>ресурсоведение</w:t>
            </w:r>
            <w:proofErr w:type="spellEnd"/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.Б.14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Общая и неорганическая химия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.Б.15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Физическая и коллоидная химия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.Б.16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Аналитическая химия и физико-химические методы анализа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.Б.17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Органическая химия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.Б.18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.Б.19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Инженерная графика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.Б.20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Прикладная механика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.Б.21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Электротехника и промышленная электроника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.Б.22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Основы химической технологии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.В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Вариативная часть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.В.ОД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Обязательные дисциплины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.В.ОД.1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Чувашский язык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.В.ОД.2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История и культура Чувашии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.В.ОД.3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Химия окружающей среды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.В.ОД.4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 xml:space="preserve">Теория </w:t>
            </w:r>
            <w:proofErr w:type="spellStart"/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химик</w:t>
            </w:r>
            <w:proofErr w:type="gramStart"/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proofErr w:type="spellEnd"/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proofErr w:type="gramEnd"/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биотехнологических</w:t>
            </w:r>
            <w:proofErr w:type="spellEnd"/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процессов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.В.ОД.5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Техника защиты окружающей среды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.В.ОД.6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Переработка и безопасное обращение с отходами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.В.ОД.7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Экологическая химия и промышленная экология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.В.ОД.8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 xml:space="preserve">Моделирование </w:t>
            </w:r>
            <w:proofErr w:type="spellStart"/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энерго</w:t>
            </w:r>
            <w:proofErr w:type="spellEnd"/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- и ресурсосберегающих процессов в химической технологии, нефтехимии и биотехнологии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.В.ОД.9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Система управления химико-технологическими процессами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.В.ОД.10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Процессы и аппараты защиты окружающей среды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.В.ОД.11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Методы и приборы контроля объектов окружающей среды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lastRenderedPageBreak/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.В.ОД.12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Основы экономики и управления предприятием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.В.ОД.13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 xml:space="preserve">Процессы и аппараты химической и </w:t>
            </w:r>
            <w:proofErr w:type="spellStart"/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би</w:t>
            </w:r>
            <w:proofErr w:type="gramStart"/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proofErr w:type="spellEnd"/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proofErr w:type="gramEnd"/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 xml:space="preserve"> технологии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.В.ОД.14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Техногенные системы и экологический риск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.В.ОД.15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 технических решений в </w:t>
            </w:r>
            <w:proofErr w:type="spellStart"/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энерго</w:t>
            </w:r>
            <w:proofErr w:type="spellEnd"/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- и ресурсосбережении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.В.ОД.16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Химия пестицидов и окружающая среда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.В.ДВ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Дисциплины по выбору</w:t>
            </w:r>
          </w:p>
        </w:tc>
      </w:tr>
      <w:tr w:rsidR="00422988" w:rsidRPr="00422988" w:rsidTr="00422988">
        <w:tc>
          <w:tcPr>
            <w:tcW w:w="1526" w:type="dxa"/>
            <w:vMerge w:val="restart"/>
            <w:vAlign w:val="center"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.В.ДВ.1</w:t>
            </w:r>
          </w:p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  <w:proofErr w:type="spellStart"/>
            <w:r w:rsidRPr="00422988">
              <w:rPr>
                <w:rFonts w:ascii="Times New Roman" w:hAnsi="Times New Roman"/>
                <w:sz w:val="24"/>
                <w:szCs w:val="24"/>
              </w:rPr>
              <w:t>нанотехнологии</w:t>
            </w:r>
            <w:proofErr w:type="spellEnd"/>
          </w:p>
        </w:tc>
      </w:tr>
      <w:tr w:rsidR="00422988" w:rsidRPr="00422988" w:rsidTr="00422988">
        <w:tc>
          <w:tcPr>
            <w:tcW w:w="1526" w:type="dxa"/>
            <w:vMerge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 xml:space="preserve">Технологии получение </w:t>
            </w:r>
            <w:proofErr w:type="spellStart"/>
            <w:r w:rsidRPr="00422988">
              <w:rPr>
                <w:rFonts w:ascii="Times New Roman" w:hAnsi="Times New Roman"/>
                <w:sz w:val="24"/>
                <w:szCs w:val="24"/>
              </w:rPr>
              <w:t>наноматериалов</w:t>
            </w:r>
            <w:proofErr w:type="spellEnd"/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.В.ДВ.2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before="14" w:after="0" w:line="114" w:lineRule="atLeast"/>
              <w:ind w:left="15" w:right="3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Основы проектирования и оборудование предприятий химической пр</w:t>
            </w: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мышленности и защиты окружающей среды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Default="00422988" w:rsidP="00422988">
            <w:pPr>
              <w:spacing w:after="0" w:line="240" w:lineRule="auto"/>
              <w:ind w:right="34"/>
            </w:pP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before="14" w:after="0" w:line="114" w:lineRule="atLeast"/>
              <w:ind w:left="15" w:right="3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Энерго</w:t>
            </w:r>
            <w:proofErr w:type="spellEnd"/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ресурсосберегающие подходы при проектировании оборудов</w:t>
            </w:r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 химических и </w:t>
            </w:r>
            <w:proofErr w:type="spellStart"/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биотехнологических</w:t>
            </w:r>
            <w:proofErr w:type="spellEnd"/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производств</w:t>
            </w:r>
          </w:p>
        </w:tc>
      </w:tr>
      <w:tr w:rsidR="00422988" w:rsidRPr="00422988" w:rsidTr="00422988">
        <w:tc>
          <w:tcPr>
            <w:tcW w:w="1526" w:type="dxa"/>
            <w:vMerge w:val="restart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.В.ДВ.3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before="14" w:after="0" w:line="114" w:lineRule="atLeast"/>
              <w:ind w:left="15" w:right="3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Экологический менеджмент предприятий в химических отраслях</w:t>
            </w:r>
          </w:p>
        </w:tc>
      </w:tr>
      <w:tr w:rsidR="00422988" w:rsidRPr="00422988" w:rsidTr="00422988">
        <w:tc>
          <w:tcPr>
            <w:tcW w:w="1526" w:type="dxa"/>
            <w:vMerge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before="14" w:after="0" w:line="114" w:lineRule="atLeast"/>
              <w:ind w:left="15" w:right="3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Математическое моделирование химико-технологических процессов</w:t>
            </w:r>
          </w:p>
        </w:tc>
      </w:tr>
      <w:tr w:rsidR="00422988" w:rsidRPr="00422988" w:rsidTr="00422988">
        <w:tc>
          <w:tcPr>
            <w:tcW w:w="1526" w:type="dxa"/>
            <w:vMerge w:val="restart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.В.ДВ.4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/>
              <w:ind w:right="3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Охрана труда в химической  и </w:t>
            </w:r>
            <w:proofErr w:type="spellStart"/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биотехнологической</w:t>
            </w:r>
            <w:proofErr w:type="spellEnd"/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промышленности</w:t>
            </w:r>
          </w:p>
        </w:tc>
      </w:tr>
      <w:tr w:rsidR="00422988" w:rsidRPr="00422988" w:rsidTr="00422988">
        <w:tc>
          <w:tcPr>
            <w:tcW w:w="1526" w:type="dxa"/>
            <w:vMerge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before="14" w:after="0" w:line="114" w:lineRule="atLeast"/>
              <w:ind w:left="15" w:right="3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История развития химической и биотехнологии</w:t>
            </w:r>
          </w:p>
        </w:tc>
      </w:tr>
      <w:tr w:rsidR="00422988" w:rsidRPr="00422988" w:rsidTr="00422988">
        <w:tc>
          <w:tcPr>
            <w:tcW w:w="1526" w:type="dxa"/>
            <w:vMerge w:val="restart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.В.ДВ.5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before="14" w:after="0" w:line="114" w:lineRule="atLeast"/>
              <w:ind w:left="15" w:right="3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Основы биотехнологии</w:t>
            </w:r>
          </w:p>
        </w:tc>
      </w:tr>
      <w:tr w:rsidR="00422988" w:rsidRPr="00422988" w:rsidTr="00422988">
        <w:tc>
          <w:tcPr>
            <w:tcW w:w="1526" w:type="dxa"/>
            <w:vMerge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before="14" w:after="0" w:line="114" w:lineRule="atLeast"/>
              <w:ind w:left="15" w:right="3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Обезвреживание органических отходов</w:t>
            </w:r>
          </w:p>
        </w:tc>
      </w:tr>
      <w:tr w:rsidR="00422988" w:rsidRPr="00422988" w:rsidTr="00422988">
        <w:tc>
          <w:tcPr>
            <w:tcW w:w="1526" w:type="dxa"/>
            <w:vMerge w:val="restart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.В.ДВ.6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before="14" w:after="0" w:line="114" w:lineRule="atLeast"/>
              <w:ind w:left="15" w:right="3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Методы утилизации промышленных отходов</w:t>
            </w:r>
          </w:p>
        </w:tc>
      </w:tr>
      <w:tr w:rsidR="00422988" w:rsidRPr="00422988" w:rsidTr="00422988">
        <w:tc>
          <w:tcPr>
            <w:tcW w:w="1526" w:type="dxa"/>
            <w:vMerge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before="14" w:after="0" w:line="114" w:lineRule="atLeast"/>
              <w:ind w:left="15" w:right="3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Модели, методы и системы управления природопользование</w:t>
            </w:r>
          </w:p>
        </w:tc>
      </w:tr>
      <w:tr w:rsidR="00422988" w:rsidRPr="00422988" w:rsidTr="00422988">
        <w:tc>
          <w:tcPr>
            <w:tcW w:w="1526" w:type="dxa"/>
            <w:vMerge w:val="restart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.В.ДВ.7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before="14" w:after="0" w:line="114" w:lineRule="atLeast"/>
              <w:ind w:left="15" w:right="3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Основные процессы в технологии производства органических и неорг</w:t>
            </w: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422988">
              <w:rPr>
                <w:rFonts w:ascii="Times New Roman" w:hAnsi="Times New Roman"/>
                <w:bCs/>
                <w:sz w:val="24"/>
                <w:szCs w:val="24"/>
              </w:rPr>
              <w:t>нических веществ</w:t>
            </w:r>
          </w:p>
        </w:tc>
      </w:tr>
      <w:tr w:rsidR="00422988" w:rsidRPr="00422988" w:rsidTr="00422988">
        <w:tc>
          <w:tcPr>
            <w:tcW w:w="1526" w:type="dxa"/>
            <w:vMerge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Контроль технологических процессов в химической технологии</w:t>
            </w:r>
          </w:p>
        </w:tc>
      </w:tr>
      <w:tr w:rsidR="00422988" w:rsidRPr="00422988" w:rsidTr="00422988">
        <w:tc>
          <w:tcPr>
            <w:tcW w:w="1526" w:type="dxa"/>
            <w:vMerge w:val="restart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.В.ДВ.8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before="14" w:after="0" w:line="114" w:lineRule="atLeast"/>
              <w:ind w:left="15" w:righ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Основы технологии элементоорганических соединений</w:t>
            </w:r>
          </w:p>
        </w:tc>
      </w:tr>
      <w:tr w:rsidR="00422988" w:rsidRPr="00422988" w:rsidTr="00422988">
        <w:tc>
          <w:tcPr>
            <w:tcW w:w="1526" w:type="dxa"/>
            <w:vMerge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/>
              <w:ind w:right="3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color w:val="000000"/>
                <w:sz w:val="24"/>
                <w:szCs w:val="24"/>
              </w:rPr>
              <w:t>Контроль процессов защиты окружающей среды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Практики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.У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.У.1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927841" w:rsidP="00927841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Ознакомительн</w:t>
            </w:r>
            <w:r w:rsidR="00422988" w:rsidRPr="00422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ая по ресурсосберегающим процессам в химической те</w:t>
            </w:r>
            <w:r w:rsidR="00422988" w:rsidRPr="00422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r w:rsidR="00422988" w:rsidRPr="00422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нологии, нефтехимии и биотехнологии (практика по получению перви</w:t>
            </w:r>
            <w:r w:rsidR="00422988" w:rsidRPr="00422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 w:rsidR="00422988" w:rsidRPr="00422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профессиональных умений и навыков, учебная)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.Н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Научно-исследовательская работа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Б2.</w:t>
            </w:r>
            <w:proofErr w:type="gramStart"/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22988">
              <w:rPr>
                <w:rFonts w:ascii="Times New Roman" w:hAnsi="Times New Roman"/>
                <w:b/>
                <w:sz w:val="24"/>
                <w:szCs w:val="24"/>
              </w:rPr>
              <w:t>Производственная практика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.П.1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927841" w:rsidP="00422988">
            <w:pPr>
              <w:spacing w:after="0" w:line="240" w:lineRule="auto"/>
              <w:ind w:right="3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и проек</w:t>
            </w:r>
            <w:r w:rsidR="00422988" w:rsidRPr="00422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тирование в области охраны окружающей среды и рационального использования природных ресурсов (Преддипломная практика)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.П.2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EE5AE2" w:rsidP="00422988">
            <w:pPr>
              <w:spacing w:after="0" w:line="240" w:lineRule="auto"/>
              <w:ind w:right="3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="00422988" w:rsidRPr="00422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есурсосберегающие процессы в химической технологии, нефтехимии и биотехнологии (практика по получению профессиональных умений и опыта профессиональной деятельности, производственная)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2298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22988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422988">
              <w:rPr>
                <w:rFonts w:ascii="Times New Roman" w:hAnsi="Times New Roman"/>
                <w:sz w:val="24"/>
                <w:szCs w:val="24"/>
              </w:rPr>
              <w:t>.П.3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2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Расчет и моделирование процессов и технологий охраны окружающей среды и рационального использования природных ресурсов (научно-исследовательская работа, производственная)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2505D7">
            <w:pPr>
              <w:spacing w:after="0" w:line="240" w:lineRule="auto"/>
              <w:ind w:right="3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2298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Б3.Г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2298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Подготовка и сдача государственного экзамена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2505D7">
            <w:pPr>
              <w:spacing w:after="0" w:line="240" w:lineRule="auto"/>
              <w:ind w:right="3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2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Б3.Г.1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2505D7">
            <w:pPr>
              <w:spacing w:after="0" w:line="240" w:lineRule="auto"/>
              <w:ind w:right="3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2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междисциплинарный экзамен 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2505D7">
            <w:pPr>
              <w:spacing w:after="0" w:line="240" w:lineRule="auto"/>
              <w:ind w:right="3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2298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Б3.Д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422988">
            <w:pPr>
              <w:spacing w:after="0" w:line="240" w:lineRule="auto"/>
              <w:ind w:right="3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2298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Подготовка и защита ВКР</w:t>
            </w:r>
          </w:p>
        </w:tc>
      </w:tr>
      <w:tr w:rsidR="00422988" w:rsidRPr="00422988" w:rsidTr="00422988">
        <w:tc>
          <w:tcPr>
            <w:tcW w:w="1526" w:type="dxa"/>
            <w:vAlign w:val="center"/>
            <w:hideMark/>
          </w:tcPr>
          <w:p w:rsidR="00422988" w:rsidRPr="00422988" w:rsidRDefault="00422988" w:rsidP="002505D7">
            <w:pPr>
              <w:spacing w:after="0" w:line="240" w:lineRule="auto"/>
              <w:ind w:right="3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2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Б3.Д.1</w:t>
            </w:r>
          </w:p>
        </w:tc>
        <w:tc>
          <w:tcPr>
            <w:tcW w:w="7820" w:type="dxa"/>
            <w:vAlign w:val="center"/>
            <w:hideMark/>
          </w:tcPr>
          <w:p w:rsidR="00422988" w:rsidRPr="00422988" w:rsidRDefault="00422988" w:rsidP="002505D7">
            <w:pPr>
              <w:spacing w:after="0" w:line="240" w:lineRule="auto"/>
              <w:ind w:right="3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29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и защита ВКР </w:t>
            </w:r>
          </w:p>
        </w:tc>
      </w:tr>
    </w:tbl>
    <w:p w:rsidR="00AE0DCA" w:rsidRDefault="00AE0DCA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AE0DCA" w:rsidSect="00CB709E">
          <w:pgSz w:w="11906" w:h="16838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855C13" w:rsidRPr="009749D8" w:rsidRDefault="00855C13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lastRenderedPageBreak/>
        <w:t xml:space="preserve">Каждая рабочая программа дисциплины включает: цели и задачи учебной дисциплины, место дисциплины в структуре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="00C56BF7" w:rsidRPr="009749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13112" w:rsidRPr="009749D8">
        <w:rPr>
          <w:rFonts w:ascii="Times New Roman" w:hAnsi="Times New Roman"/>
          <w:sz w:val="28"/>
          <w:szCs w:val="28"/>
        </w:rPr>
        <w:t>ВО</w:t>
      </w:r>
      <w:proofErr w:type="gramEnd"/>
      <w:r w:rsidRPr="009749D8">
        <w:rPr>
          <w:rFonts w:ascii="Times New Roman" w:hAnsi="Times New Roman"/>
          <w:sz w:val="28"/>
          <w:szCs w:val="28"/>
        </w:rPr>
        <w:t>, компетенции обуча</w:t>
      </w:r>
      <w:r w:rsidRPr="009749D8">
        <w:rPr>
          <w:rFonts w:ascii="Times New Roman" w:hAnsi="Times New Roman"/>
          <w:sz w:val="28"/>
          <w:szCs w:val="28"/>
        </w:rPr>
        <w:t>ю</w:t>
      </w:r>
      <w:r w:rsidRPr="009749D8">
        <w:rPr>
          <w:rFonts w:ascii="Times New Roman" w:hAnsi="Times New Roman"/>
          <w:sz w:val="28"/>
          <w:szCs w:val="28"/>
        </w:rPr>
        <w:t>щего</w:t>
      </w:r>
      <w:r w:rsidR="00C56BF7" w:rsidRPr="009749D8">
        <w:rPr>
          <w:rFonts w:ascii="Times New Roman" w:hAnsi="Times New Roman"/>
          <w:sz w:val="28"/>
          <w:szCs w:val="28"/>
        </w:rPr>
        <w:t>ся, формируемые в результате ос</w:t>
      </w:r>
      <w:r w:rsidRPr="009749D8">
        <w:rPr>
          <w:rFonts w:ascii="Times New Roman" w:hAnsi="Times New Roman"/>
          <w:sz w:val="28"/>
          <w:szCs w:val="28"/>
        </w:rPr>
        <w:t>воения дисциплины</w:t>
      </w:r>
      <w:r w:rsidR="00C56BF7" w:rsidRPr="009749D8">
        <w:rPr>
          <w:rFonts w:ascii="Times New Roman" w:hAnsi="Times New Roman"/>
          <w:sz w:val="28"/>
          <w:szCs w:val="28"/>
        </w:rPr>
        <w:t>, ожидаемые резул</w:t>
      </w:r>
      <w:r w:rsidR="00C56BF7" w:rsidRPr="009749D8">
        <w:rPr>
          <w:rFonts w:ascii="Times New Roman" w:hAnsi="Times New Roman"/>
          <w:sz w:val="28"/>
          <w:szCs w:val="28"/>
        </w:rPr>
        <w:t>ь</w:t>
      </w:r>
      <w:r w:rsidR="00C56BF7" w:rsidRPr="009749D8">
        <w:rPr>
          <w:rFonts w:ascii="Times New Roman" w:hAnsi="Times New Roman"/>
          <w:sz w:val="28"/>
          <w:szCs w:val="28"/>
        </w:rPr>
        <w:t>таты образования, содержание дисциплины, структурированное по видам уче</w:t>
      </w:r>
      <w:r w:rsidR="00C56BF7" w:rsidRPr="009749D8">
        <w:rPr>
          <w:rFonts w:ascii="Times New Roman" w:hAnsi="Times New Roman"/>
          <w:sz w:val="28"/>
          <w:szCs w:val="28"/>
        </w:rPr>
        <w:t>б</w:t>
      </w:r>
      <w:r w:rsidR="00C56BF7" w:rsidRPr="009749D8">
        <w:rPr>
          <w:rFonts w:ascii="Times New Roman" w:hAnsi="Times New Roman"/>
          <w:sz w:val="28"/>
          <w:szCs w:val="28"/>
        </w:rPr>
        <w:t xml:space="preserve">ных занятий с указанием их объемов, темы занятий и их краткое содержание, используемые образовательные технологии, оценочные средства для </w:t>
      </w:r>
      <w:r w:rsidR="00710850" w:rsidRPr="009749D8">
        <w:rPr>
          <w:rFonts w:ascii="Times New Roman" w:hAnsi="Times New Roman"/>
          <w:sz w:val="28"/>
          <w:szCs w:val="28"/>
        </w:rPr>
        <w:t>текущего контроля успеваемости, промежуточной аттестации по итогам освоения дисц</w:t>
      </w:r>
      <w:r w:rsidR="00710850" w:rsidRPr="009749D8">
        <w:rPr>
          <w:rFonts w:ascii="Times New Roman" w:hAnsi="Times New Roman"/>
          <w:sz w:val="28"/>
          <w:szCs w:val="28"/>
        </w:rPr>
        <w:t>и</w:t>
      </w:r>
      <w:r w:rsidR="00710850" w:rsidRPr="009749D8">
        <w:rPr>
          <w:rFonts w:ascii="Times New Roman" w:hAnsi="Times New Roman"/>
          <w:sz w:val="28"/>
          <w:szCs w:val="28"/>
        </w:rPr>
        <w:t>плины, учебно-методическое обеспечение самостоятельной работы студентов, перечень основной и дополнительной литературы, информационное и матер</w:t>
      </w:r>
      <w:r w:rsidR="00710850" w:rsidRPr="009749D8">
        <w:rPr>
          <w:rFonts w:ascii="Times New Roman" w:hAnsi="Times New Roman"/>
          <w:sz w:val="28"/>
          <w:szCs w:val="28"/>
        </w:rPr>
        <w:t>и</w:t>
      </w:r>
      <w:r w:rsidR="00710850" w:rsidRPr="009749D8">
        <w:rPr>
          <w:rFonts w:ascii="Times New Roman" w:hAnsi="Times New Roman"/>
          <w:sz w:val="28"/>
          <w:szCs w:val="28"/>
        </w:rPr>
        <w:t>ально-техническое обеспечение учебной дисциплины, а также приложения, включающие методические рекомендации преподавателю по проведению пра</w:t>
      </w:r>
      <w:r w:rsidR="00710850" w:rsidRPr="009749D8">
        <w:rPr>
          <w:rFonts w:ascii="Times New Roman" w:hAnsi="Times New Roman"/>
          <w:sz w:val="28"/>
          <w:szCs w:val="28"/>
        </w:rPr>
        <w:t>к</w:t>
      </w:r>
      <w:r w:rsidR="00710850" w:rsidRPr="009749D8">
        <w:rPr>
          <w:rFonts w:ascii="Times New Roman" w:hAnsi="Times New Roman"/>
          <w:sz w:val="28"/>
          <w:szCs w:val="28"/>
        </w:rPr>
        <w:t>тических занятий по учебной дисциплине и методические указания студентам по выполнению самостоятельной работы по дисциплине.</w:t>
      </w:r>
    </w:p>
    <w:p w:rsidR="00851CFC" w:rsidRPr="009749D8" w:rsidRDefault="00851CFC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В </w:t>
      </w:r>
      <w:r w:rsidR="00855C13" w:rsidRPr="009749D8">
        <w:rPr>
          <w:rFonts w:ascii="Times New Roman" w:hAnsi="Times New Roman"/>
          <w:sz w:val="28"/>
          <w:szCs w:val="28"/>
        </w:rPr>
        <w:t xml:space="preserve">рабочие </w:t>
      </w:r>
      <w:r w:rsidRPr="009749D8">
        <w:rPr>
          <w:rFonts w:ascii="Times New Roman" w:hAnsi="Times New Roman"/>
          <w:sz w:val="28"/>
          <w:szCs w:val="28"/>
        </w:rPr>
        <w:t xml:space="preserve">программы </w:t>
      </w:r>
      <w:r w:rsidR="0072777F" w:rsidRPr="009749D8">
        <w:rPr>
          <w:rFonts w:ascii="Times New Roman" w:hAnsi="Times New Roman"/>
          <w:sz w:val="28"/>
          <w:szCs w:val="28"/>
        </w:rPr>
        <w:t>учебных</w:t>
      </w:r>
      <w:r w:rsidRPr="009749D8">
        <w:rPr>
          <w:rFonts w:ascii="Times New Roman" w:hAnsi="Times New Roman"/>
          <w:sz w:val="28"/>
          <w:szCs w:val="28"/>
        </w:rPr>
        <w:t xml:space="preserve"> дисциплин </w:t>
      </w:r>
      <w:r w:rsidR="0072777F" w:rsidRPr="009749D8">
        <w:rPr>
          <w:rFonts w:ascii="Times New Roman" w:hAnsi="Times New Roman"/>
          <w:sz w:val="28"/>
          <w:szCs w:val="28"/>
        </w:rPr>
        <w:t xml:space="preserve">базовой части Блока 1 </w:t>
      </w:r>
      <w:r w:rsidRPr="009749D8">
        <w:rPr>
          <w:rFonts w:ascii="Times New Roman" w:hAnsi="Times New Roman"/>
          <w:sz w:val="28"/>
          <w:szCs w:val="28"/>
        </w:rPr>
        <w:t>включ</w:t>
      </w:r>
      <w:r w:rsidRPr="009749D8">
        <w:rPr>
          <w:rFonts w:ascii="Times New Roman" w:hAnsi="Times New Roman"/>
          <w:sz w:val="28"/>
          <w:szCs w:val="28"/>
        </w:rPr>
        <w:t>е</w:t>
      </w:r>
      <w:r w:rsidRPr="009749D8">
        <w:rPr>
          <w:rFonts w:ascii="Times New Roman" w:hAnsi="Times New Roman"/>
          <w:sz w:val="28"/>
          <w:szCs w:val="28"/>
        </w:rPr>
        <w:t>ны задания, способствующие развитию компетенций профессиональной де</w:t>
      </w:r>
      <w:r w:rsidRPr="009749D8">
        <w:rPr>
          <w:rFonts w:ascii="Times New Roman" w:hAnsi="Times New Roman"/>
          <w:sz w:val="28"/>
          <w:szCs w:val="28"/>
        </w:rPr>
        <w:t>я</w:t>
      </w:r>
      <w:r w:rsidRPr="009749D8">
        <w:rPr>
          <w:rFonts w:ascii="Times New Roman" w:hAnsi="Times New Roman"/>
          <w:sz w:val="28"/>
          <w:szCs w:val="28"/>
        </w:rPr>
        <w:t>тельности, к которой готовится выпускник, в объеме, позволяющем сформир</w:t>
      </w:r>
      <w:r w:rsidRPr="009749D8">
        <w:rPr>
          <w:rFonts w:ascii="Times New Roman" w:hAnsi="Times New Roman"/>
          <w:sz w:val="28"/>
          <w:szCs w:val="28"/>
        </w:rPr>
        <w:t>о</w:t>
      </w:r>
      <w:r w:rsidRPr="009749D8">
        <w:rPr>
          <w:rFonts w:ascii="Times New Roman" w:hAnsi="Times New Roman"/>
          <w:sz w:val="28"/>
          <w:szCs w:val="28"/>
        </w:rPr>
        <w:t xml:space="preserve">вать соответствующие общекультурные и профессиональные компетенции. Общая трудоемкость дисциплины </w:t>
      </w:r>
      <w:r w:rsidR="00C56BF7" w:rsidRPr="009749D8">
        <w:rPr>
          <w:rFonts w:ascii="Times New Roman" w:hAnsi="Times New Roman"/>
          <w:sz w:val="28"/>
          <w:szCs w:val="28"/>
        </w:rPr>
        <w:t xml:space="preserve">составляет </w:t>
      </w:r>
      <w:r w:rsidRPr="009749D8">
        <w:rPr>
          <w:rFonts w:ascii="Times New Roman" w:hAnsi="Times New Roman"/>
          <w:sz w:val="28"/>
          <w:szCs w:val="28"/>
        </w:rPr>
        <w:t xml:space="preserve">не менее двух зачетных единиц. По дисциплинам, трудоемкость которых составляет </w:t>
      </w:r>
      <w:proofErr w:type="gramStart"/>
      <w:r w:rsidRPr="009749D8">
        <w:rPr>
          <w:rFonts w:ascii="Times New Roman" w:hAnsi="Times New Roman"/>
          <w:sz w:val="28"/>
          <w:szCs w:val="28"/>
        </w:rPr>
        <w:t>более трех зачетных ед</w:t>
      </w:r>
      <w:r w:rsidRPr="009749D8">
        <w:rPr>
          <w:rFonts w:ascii="Times New Roman" w:hAnsi="Times New Roman"/>
          <w:sz w:val="28"/>
          <w:szCs w:val="28"/>
        </w:rPr>
        <w:t>и</w:t>
      </w:r>
      <w:r w:rsidRPr="009749D8">
        <w:rPr>
          <w:rFonts w:ascii="Times New Roman" w:hAnsi="Times New Roman"/>
          <w:sz w:val="28"/>
          <w:szCs w:val="28"/>
        </w:rPr>
        <w:t>ниц, выставляется</w:t>
      </w:r>
      <w:proofErr w:type="gramEnd"/>
      <w:r w:rsidRPr="009749D8">
        <w:rPr>
          <w:rFonts w:ascii="Times New Roman" w:hAnsi="Times New Roman"/>
          <w:sz w:val="28"/>
          <w:szCs w:val="28"/>
        </w:rPr>
        <w:t xml:space="preserve"> оценка («отлично», «хорошо», «удовлетворительно», «н</w:t>
      </w:r>
      <w:r w:rsidRPr="009749D8">
        <w:rPr>
          <w:rFonts w:ascii="Times New Roman" w:hAnsi="Times New Roman"/>
          <w:sz w:val="28"/>
          <w:szCs w:val="28"/>
        </w:rPr>
        <w:t>е</w:t>
      </w:r>
      <w:r w:rsidRPr="009749D8">
        <w:rPr>
          <w:rFonts w:ascii="Times New Roman" w:hAnsi="Times New Roman"/>
          <w:sz w:val="28"/>
          <w:szCs w:val="28"/>
        </w:rPr>
        <w:t xml:space="preserve">удовлетворительно»). </w:t>
      </w:r>
    </w:p>
    <w:p w:rsidR="00D74215" w:rsidRPr="009749D8" w:rsidRDefault="00F8508B" w:rsidP="009749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9749D8">
        <w:rPr>
          <w:rFonts w:ascii="Times New Roman" w:hAnsi="Times New Roman"/>
          <w:sz w:val="28"/>
          <w:szCs w:val="28"/>
        </w:rPr>
        <w:t xml:space="preserve">В рабочих программах учебных дисциплин </w:t>
      </w:r>
      <w:proofErr w:type="spellStart"/>
      <w:r w:rsidR="00AE0DCA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AE0DCA">
        <w:rPr>
          <w:rFonts w:ascii="Times New Roman" w:hAnsi="Times New Roman"/>
          <w:sz w:val="28"/>
          <w:szCs w:val="28"/>
        </w:rPr>
        <w:t xml:space="preserve"> по направлению подготовки </w:t>
      </w:r>
      <w:r w:rsidR="00AE0DCA">
        <w:rPr>
          <w:rFonts w:ascii="Times New Roman" w:hAnsi="Times New Roman"/>
          <w:color w:val="000000"/>
          <w:sz w:val="28"/>
          <w:szCs w:val="28"/>
        </w:rPr>
        <w:t xml:space="preserve">18.03.02 -  </w:t>
      </w:r>
      <w:proofErr w:type="spellStart"/>
      <w:r w:rsidR="00AE0DCA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AE0DCA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химической технологии, нефтехимии и биотехнологии</w:t>
      </w:r>
      <w:r w:rsidR="00AE0DCA">
        <w:rPr>
          <w:rFonts w:ascii="Times New Roman" w:hAnsi="Times New Roman"/>
          <w:sz w:val="28"/>
          <w:szCs w:val="28"/>
        </w:rPr>
        <w:t xml:space="preserve"> </w:t>
      </w:r>
      <w:r w:rsidR="002948C0" w:rsidRPr="009749D8">
        <w:rPr>
          <w:rFonts w:ascii="Times New Roman" w:hAnsi="Times New Roman"/>
          <w:sz w:val="28"/>
          <w:szCs w:val="28"/>
        </w:rPr>
        <w:t>в рамках обучения по вышеуказа</w:t>
      </w:r>
      <w:r w:rsidR="002948C0" w:rsidRPr="009749D8">
        <w:rPr>
          <w:rFonts w:ascii="Times New Roman" w:hAnsi="Times New Roman"/>
          <w:sz w:val="28"/>
          <w:szCs w:val="28"/>
        </w:rPr>
        <w:t>н</w:t>
      </w:r>
      <w:r w:rsidR="002948C0" w:rsidRPr="009749D8">
        <w:rPr>
          <w:rFonts w:ascii="Times New Roman" w:hAnsi="Times New Roman"/>
          <w:sz w:val="28"/>
          <w:szCs w:val="28"/>
        </w:rPr>
        <w:t>н</w:t>
      </w:r>
      <w:r w:rsidR="000F3642" w:rsidRPr="009749D8">
        <w:rPr>
          <w:rFonts w:ascii="Times New Roman" w:hAnsi="Times New Roman"/>
          <w:sz w:val="28"/>
          <w:szCs w:val="28"/>
        </w:rPr>
        <w:t>ой</w:t>
      </w:r>
      <w:r w:rsidR="002948C0" w:rsidRPr="009749D8">
        <w:rPr>
          <w:rFonts w:ascii="Times New Roman" w:hAnsi="Times New Roman"/>
          <w:sz w:val="28"/>
          <w:szCs w:val="28"/>
        </w:rPr>
        <w:t xml:space="preserve"> </w:t>
      </w:r>
      <w:r w:rsidR="0072777F" w:rsidRPr="009749D8">
        <w:rPr>
          <w:rFonts w:ascii="Times New Roman" w:hAnsi="Times New Roman"/>
          <w:sz w:val="28"/>
          <w:szCs w:val="28"/>
        </w:rPr>
        <w:t xml:space="preserve">направленности (профилю) </w:t>
      </w:r>
      <w:r w:rsidR="00851CFC" w:rsidRPr="009749D8">
        <w:rPr>
          <w:rFonts w:ascii="Times New Roman" w:hAnsi="Times New Roman"/>
          <w:sz w:val="28"/>
          <w:szCs w:val="28"/>
        </w:rPr>
        <w:t xml:space="preserve">предусмотрено применение инновационных технологий обучения, </w:t>
      </w:r>
      <w:r w:rsidR="002948C0" w:rsidRPr="009749D8">
        <w:rPr>
          <w:rFonts w:ascii="Times New Roman" w:hAnsi="Times New Roman"/>
          <w:sz w:val="28"/>
          <w:szCs w:val="28"/>
        </w:rPr>
        <w:t>развивающих навыки командной работы, межличностной коммуникации, принятия решений, лидерские качества (чтение интерактивных лекций, проведение групповых дискуссий и проектов, анализ деловых ситуаций и имитационных моделей, проведение ролевых игр, тренингов</w:t>
      </w:r>
      <w:proofErr w:type="gramEnd"/>
      <w:r w:rsidR="002948C0" w:rsidRPr="009749D8">
        <w:rPr>
          <w:rFonts w:ascii="Times New Roman" w:hAnsi="Times New Roman"/>
          <w:sz w:val="28"/>
          <w:szCs w:val="28"/>
        </w:rPr>
        <w:t xml:space="preserve"> и дру</w:t>
      </w:r>
      <w:r w:rsidR="00D74215" w:rsidRPr="009749D8">
        <w:rPr>
          <w:rFonts w:ascii="Times New Roman" w:hAnsi="Times New Roman"/>
          <w:sz w:val="28"/>
          <w:szCs w:val="28"/>
        </w:rPr>
        <w:t>гих техн</w:t>
      </w:r>
      <w:r w:rsidR="00D74215" w:rsidRPr="009749D8">
        <w:rPr>
          <w:rFonts w:ascii="Times New Roman" w:hAnsi="Times New Roman"/>
          <w:sz w:val="28"/>
          <w:szCs w:val="28"/>
        </w:rPr>
        <w:t>о</w:t>
      </w:r>
      <w:r w:rsidR="00D74215" w:rsidRPr="009749D8">
        <w:rPr>
          <w:rFonts w:ascii="Times New Roman" w:hAnsi="Times New Roman"/>
          <w:sz w:val="28"/>
          <w:szCs w:val="28"/>
        </w:rPr>
        <w:t>логий).</w:t>
      </w:r>
    </w:p>
    <w:p w:rsidR="00710850" w:rsidRPr="009749D8" w:rsidRDefault="00710850" w:rsidP="009749D8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Рабочие программы учебных дисциплин подготовки </w:t>
      </w:r>
      <w:proofErr w:type="spellStart"/>
      <w:r w:rsidR="00AE0DCA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AE0DCA">
        <w:rPr>
          <w:rFonts w:ascii="Times New Roman" w:hAnsi="Times New Roman"/>
          <w:sz w:val="28"/>
          <w:szCs w:val="28"/>
        </w:rPr>
        <w:t xml:space="preserve"> по н</w:t>
      </w:r>
      <w:r w:rsidR="00AE0DCA">
        <w:rPr>
          <w:rFonts w:ascii="Times New Roman" w:hAnsi="Times New Roman"/>
          <w:sz w:val="28"/>
          <w:szCs w:val="28"/>
        </w:rPr>
        <w:t>а</w:t>
      </w:r>
      <w:r w:rsidR="00AE0DCA">
        <w:rPr>
          <w:rFonts w:ascii="Times New Roman" w:hAnsi="Times New Roman"/>
          <w:sz w:val="28"/>
          <w:szCs w:val="28"/>
        </w:rPr>
        <w:t xml:space="preserve">правлению подготовки </w:t>
      </w:r>
      <w:r w:rsidR="00AE0DCA">
        <w:rPr>
          <w:rFonts w:ascii="Times New Roman" w:hAnsi="Times New Roman"/>
          <w:color w:val="000000"/>
          <w:sz w:val="28"/>
          <w:szCs w:val="28"/>
        </w:rPr>
        <w:t xml:space="preserve">18.03.02 -  </w:t>
      </w:r>
      <w:proofErr w:type="spellStart"/>
      <w:r w:rsidR="00AE0DCA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AE0DCA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химической технологии, нефтехимии и биотехнологии</w:t>
      </w:r>
      <w:r w:rsidR="00AE0DCA">
        <w:rPr>
          <w:rFonts w:ascii="Times New Roman" w:hAnsi="Times New Roman"/>
          <w:sz w:val="28"/>
          <w:szCs w:val="28"/>
        </w:rPr>
        <w:t xml:space="preserve"> </w:t>
      </w:r>
      <w:r w:rsidR="0072777F" w:rsidRPr="009749D8">
        <w:rPr>
          <w:rFonts w:ascii="Times New Roman" w:hAnsi="Times New Roman"/>
          <w:sz w:val="28"/>
          <w:szCs w:val="28"/>
        </w:rPr>
        <w:t xml:space="preserve">направленность </w:t>
      </w:r>
      <w:r w:rsidR="00AE0DCA">
        <w:rPr>
          <w:rFonts w:ascii="Times New Roman" w:hAnsi="Times New Roman"/>
          <w:sz w:val="28"/>
          <w:szCs w:val="28"/>
        </w:rPr>
        <w:t>пр</w:t>
      </w:r>
      <w:r w:rsidR="00AE0DCA">
        <w:rPr>
          <w:rFonts w:ascii="Times New Roman" w:hAnsi="Times New Roman"/>
          <w:sz w:val="28"/>
          <w:szCs w:val="28"/>
        </w:rPr>
        <w:t>о</w:t>
      </w:r>
      <w:r w:rsidR="00AE0DCA">
        <w:rPr>
          <w:rFonts w:ascii="Times New Roman" w:hAnsi="Times New Roman"/>
          <w:sz w:val="28"/>
          <w:szCs w:val="28"/>
        </w:rPr>
        <w:t xml:space="preserve">филь «Охрана окружающей среды и рациональное использование природных ресурсов» </w:t>
      </w:r>
      <w:r w:rsidRPr="009749D8">
        <w:rPr>
          <w:rFonts w:ascii="Times New Roman" w:hAnsi="Times New Roman"/>
          <w:sz w:val="28"/>
          <w:szCs w:val="28"/>
        </w:rPr>
        <w:t>разрабатываются ведущими преподавателями кафедры «</w:t>
      </w:r>
      <w:r w:rsidR="00AE0DCA">
        <w:rPr>
          <w:rFonts w:ascii="Times New Roman" w:hAnsi="Times New Roman"/>
          <w:sz w:val="28"/>
          <w:szCs w:val="28"/>
        </w:rPr>
        <w:t>Химическая технология и защита окружающей среды</w:t>
      </w:r>
      <w:r w:rsidRPr="009749D8">
        <w:rPr>
          <w:rFonts w:ascii="Times New Roman" w:hAnsi="Times New Roman"/>
          <w:sz w:val="28"/>
          <w:szCs w:val="28"/>
        </w:rPr>
        <w:t xml:space="preserve">» и преподавателями других кафедр, задействованными в реализации </w:t>
      </w:r>
      <w:r w:rsidR="0072777F" w:rsidRPr="009749D8">
        <w:rPr>
          <w:rFonts w:ascii="Times New Roman" w:hAnsi="Times New Roman"/>
          <w:sz w:val="28"/>
          <w:szCs w:val="28"/>
        </w:rPr>
        <w:t>данной направленности (профиля)</w:t>
      </w:r>
      <w:r w:rsidRPr="009749D8">
        <w:rPr>
          <w:rFonts w:ascii="Times New Roman" w:hAnsi="Times New Roman"/>
          <w:sz w:val="28"/>
          <w:szCs w:val="28"/>
        </w:rPr>
        <w:t>.</w:t>
      </w:r>
    </w:p>
    <w:p w:rsidR="00B245E3" w:rsidRDefault="00720481" w:rsidP="00B245E3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  <w:highlight w:val="yellow"/>
        </w:rPr>
        <w:sectPr w:rsidR="00B245E3" w:rsidSect="00932750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9749D8">
        <w:rPr>
          <w:rFonts w:ascii="Times New Roman" w:hAnsi="Times New Roman"/>
          <w:sz w:val="28"/>
          <w:szCs w:val="28"/>
        </w:rPr>
        <w:t xml:space="preserve">Аннотации рабочих программ </w:t>
      </w:r>
      <w:r w:rsidR="00DF28B7" w:rsidRPr="009749D8">
        <w:rPr>
          <w:rFonts w:ascii="Times New Roman" w:hAnsi="Times New Roman"/>
          <w:sz w:val="28"/>
          <w:szCs w:val="28"/>
        </w:rPr>
        <w:t>дисциплин</w:t>
      </w:r>
      <w:r w:rsidR="00AE0DCA" w:rsidRPr="00AE0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E0DCA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AE0DCA">
        <w:rPr>
          <w:rFonts w:ascii="Times New Roman" w:hAnsi="Times New Roman"/>
          <w:sz w:val="28"/>
          <w:szCs w:val="28"/>
        </w:rPr>
        <w:t xml:space="preserve"> по направлению подготовки </w:t>
      </w:r>
      <w:r w:rsidR="00AE0DCA">
        <w:rPr>
          <w:rFonts w:ascii="Times New Roman" w:hAnsi="Times New Roman"/>
          <w:color w:val="000000"/>
          <w:sz w:val="28"/>
          <w:szCs w:val="28"/>
        </w:rPr>
        <w:t xml:space="preserve">18.03.02 -  </w:t>
      </w:r>
      <w:proofErr w:type="spellStart"/>
      <w:r w:rsidR="00AE0DCA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AE0DCA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химической технологии, нефтехимии и биотехнологии</w:t>
      </w:r>
      <w:r w:rsidR="0072777F" w:rsidRPr="009749D8">
        <w:rPr>
          <w:rFonts w:ascii="Times New Roman" w:hAnsi="Times New Roman"/>
          <w:sz w:val="28"/>
          <w:szCs w:val="28"/>
        </w:rPr>
        <w:t xml:space="preserve">, направленность </w:t>
      </w:r>
      <w:r w:rsidR="00AE0DCA">
        <w:rPr>
          <w:rFonts w:ascii="Times New Roman" w:hAnsi="Times New Roman"/>
          <w:sz w:val="28"/>
          <w:szCs w:val="28"/>
        </w:rPr>
        <w:t xml:space="preserve">(профиль «Охрана окружающей среды и рациональное использование природных ресурсов») </w:t>
      </w:r>
      <w:r w:rsidRPr="009749D8">
        <w:rPr>
          <w:rFonts w:ascii="Times New Roman" w:hAnsi="Times New Roman"/>
          <w:sz w:val="28"/>
          <w:szCs w:val="28"/>
        </w:rPr>
        <w:t>пр</w:t>
      </w:r>
      <w:r w:rsidRPr="009749D8">
        <w:rPr>
          <w:rFonts w:ascii="Times New Roman" w:hAnsi="Times New Roman"/>
          <w:sz w:val="28"/>
          <w:szCs w:val="28"/>
        </w:rPr>
        <w:t>и</w:t>
      </w:r>
      <w:r w:rsidRPr="009749D8">
        <w:rPr>
          <w:rFonts w:ascii="Times New Roman" w:hAnsi="Times New Roman"/>
          <w:sz w:val="28"/>
          <w:szCs w:val="28"/>
        </w:rPr>
        <w:t xml:space="preserve">ведены в </w:t>
      </w:r>
      <w:r w:rsidR="000F3642" w:rsidRPr="00FC659C">
        <w:rPr>
          <w:rFonts w:ascii="Times New Roman" w:hAnsi="Times New Roman"/>
          <w:b/>
          <w:i/>
          <w:sz w:val="28"/>
          <w:szCs w:val="28"/>
          <w:highlight w:val="yellow"/>
        </w:rPr>
        <w:t>П</w:t>
      </w:r>
      <w:r w:rsidR="002948C0" w:rsidRPr="00FC659C">
        <w:rPr>
          <w:rFonts w:ascii="Times New Roman" w:hAnsi="Times New Roman"/>
          <w:b/>
          <w:i/>
          <w:sz w:val="28"/>
          <w:szCs w:val="28"/>
          <w:highlight w:val="yellow"/>
        </w:rPr>
        <w:t xml:space="preserve">риложении </w:t>
      </w:r>
      <w:r w:rsidR="00E81557" w:rsidRPr="00FC659C">
        <w:rPr>
          <w:rFonts w:ascii="Times New Roman" w:hAnsi="Times New Roman"/>
          <w:b/>
          <w:i/>
          <w:sz w:val="28"/>
          <w:szCs w:val="28"/>
          <w:highlight w:val="yellow"/>
        </w:rPr>
        <w:t>3</w:t>
      </w:r>
      <w:r w:rsidR="002948C0" w:rsidRPr="00FC659C">
        <w:rPr>
          <w:rFonts w:ascii="Times New Roman" w:hAnsi="Times New Roman"/>
          <w:b/>
          <w:i/>
          <w:sz w:val="28"/>
          <w:szCs w:val="28"/>
          <w:highlight w:val="yellow"/>
        </w:rPr>
        <w:t>.</w:t>
      </w:r>
    </w:p>
    <w:p w:rsidR="00851CFC" w:rsidRPr="009749D8" w:rsidRDefault="002948C0" w:rsidP="009749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lastRenderedPageBreak/>
        <w:t>4.</w:t>
      </w:r>
      <w:r w:rsidR="0072777F" w:rsidRPr="009749D8">
        <w:rPr>
          <w:rFonts w:ascii="Times New Roman" w:hAnsi="Times New Roman"/>
          <w:b/>
          <w:sz w:val="28"/>
          <w:szCs w:val="28"/>
        </w:rPr>
        <w:t>5</w:t>
      </w:r>
      <w:r w:rsidRPr="009749D8">
        <w:rPr>
          <w:rFonts w:ascii="Times New Roman" w:hAnsi="Times New Roman"/>
          <w:b/>
          <w:sz w:val="28"/>
          <w:szCs w:val="28"/>
        </w:rPr>
        <w:t xml:space="preserve">. Матрица соответствия компетенций и составных частей </w:t>
      </w:r>
      <w:r w:rsidR="00713112" w:rsidRPr="009749D8">
        <w:rPr>
          <w:rFonts w:ascii="Times New Roman" w:hAnsi="Times New Roman"/>
          <w:b/>
          <w:sz w:val="28"/>
          <w:szCs w:val="28"/>
        </w:rPr>
        <w:t>ОПОП</w:t>
      </w:r>
    </w:p>
    <w:p w:rsidR="00FD0B94" w:rsidRPr="009749D8" w:rsidRDefault="00FD0B94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Матрица соответствия составных частей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Pr="009749D8">
        <w:rPr>
          <w:rFonts w:ascii="Times New Roman" w:hAnsi="Times New Roman"/>
          <w:sz w:val="28"/>
          <w:szCs w:val="28"/>
        </w:rPr>
        <w:t xml:space="preserve"> и компетенций, форм</w:t>
      </w:r>
      <w:r w:rsidRPr="009749D8">
        <w:rPr>
          <w:rFonts w:ascii="Times New Roman" w:hAnsi="Times New Roman"/>
          <w:sz w:val="28"/>
          <w:szCs w:val="28"/>
        </w:rPr>
        <w:t>и</w:t>
      </w:r>
      <w:r w:rsidRPr="009749D8">
        <w:rPr>
          <w:rFonts w:ascii="Times New Roman" w:hAnsi="Times New Roman"/>
          <w:sz w:val="28"/>
          <w:szCs w:val="28"/>
        </w:rPr>
        <w:t xml:space="preserve">руемых в результате освоения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="00AE0DCA" w:rsidRPr="00AE0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E0DCA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AE0DCA">
        <w:rPr>
          <w:rFonts w:ascii="Times New Roman" w:hAnsi="Times New Roman"/>
          <w:sz w:val="28"/>
          <w:szCs w:val="28"/>
        </w:rPr>
        <w:t xml:space="preserve"> по направлению подготовки </w:t>
      </w:r>
      <w:r w:rsidR="00AE0DCA">
        <w:rPr>
          <w:rFonts w:ascii="Times New Roman" w:hAnsi="Times New Roman"/>
          <w:color w:val="000000"/>
          <w:sz w:val="28"/>
          <w:szCs w:val="28"/>
        </w:rPr>
        <w:t xml:space="preserve">18.03.02 -  </w:t>
      </w:r>
      <w:proofErr w:type="spellStart"/>
      <w:r w:rsidR="00AE0DCA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AE0DCA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химической технологии, нефтехимии и биотехнологии</w:t>
      </w:r>
      <w:r w:rsidR="00FB1558" w:rsidRPr="009749D8">
        <w:rPr>
          <w:rFonts w:ascii="Times New Roman" w:hAnsi="Times New Roman"/>
          <w:sz w:val="28"/>
          <w:szCs w:val="28"/>
        </w:rPr>
        <w:t>,</w:t>
      </w:r>
      <w:r w:rsidRPr="009749D8">
        <w:rPr>
          <w:rFonts w:ascii="Times New Roman" w:hAnsi="Times New Roman"/>
          <w:sz w:val="28"/>
          <w:szCs w:val="28"/>
        </w:rPr>
        <w:t xml:space="preserve"> </w:t>
      </w:r>
      <w:r w:rsidR="00B56231" w:rsidRPr="009749D8">
        <w:rPr>
          <w:rFonts w:ascii="Times New Roman" w:hAnsi="Times New Roman"/>
          <w:sz w:val="28"/>
          <w:szCs w:val="28"/>
        </w:rPr>
        <w:t>направленность (профиль)</w:t>
      </w:r>
      <w:r w:rsidRPr="009749D8">
        <w:rPr>
          <w:rFonts w:ascii="Times New Roman" w:hAnsi="Times New Roman"/>
          <w:sz w:val="28"/>
          <w:szCs w:val="28"/>
        </w:rPr>
        <w:t xml:space="preserve"> «</w:t>
      </w:r>
      <w:r w:rsidR="00AE0DCA">
        <w:rPr>
          <w:rFonts w:ascii="Times New Roman" w:hAnsi="Times New Roman"/>
          <w:sz w:val="28"/>
          <w:szCs w:val="28"/>
        </w:rPr>
        <w:t>Охрана окружающей среды и рациональное использование природных ресурсов»</w:t>
      </w:r>
      <w:r w:rsidRPr="009749D8">
        <w:rPr>
          <w:rFonts w:ascii="Times New Roman" w:hAnsi="Times New Roman"/>
          <w:sz w:val="28"/>
          <w:szCs w:val="28"/>
        </w:rPr>
        <w:t xml:space="preserve"> представлена в </w:t>
      </w:r>
      <w:r w:rsidRPr="00FC659C">
        <w:rPr>
          <w:rFonts w:ascii="Times New Roman" w:hAnsi="Times New Roman"/>
          <w:b/>
          <w:i/>
          <w:sz w:val="28"/>
          <w:szCs w:val="28"/>
          <w:highlight w:val="yellow"/>
        </w:rPr>
        <w:t xml:space="preserve">Приложении </w:t>
      </w:r>
      <w:r w:rsidR="00E81557" w:rsidRPr="00FC659C">
        <w:rPr>
          <w:rFonts w:ascii="Times New Roman" w:hAnsi="Times New Roman"/>
          <w:b/>
          <w:i/>
          <w:sz w:val="28"/>
          <w:szCs w:val="28"/>
          <w:highlight w:val="yellow"/>
        </w:rPr>
        <w:t>4</w:t>
      </w:r>
      <w:r w:rsidRPr="00FC659C">
        <w:rPr>
          <w:rFonts w:ascii="Times New Roman" w:hAnsi="Times New Roman"/>
          <w:sz w:val="28"/>
          <w:szCs w:val="28"/>
          <w:highlight w:val="yellow"/>
        </w:rPr>
        <w:t>.</w:t>
      </w:r>
      <w:r w:rsidRPr="009749D8">
        <w:rPr>
          <w:rFonts w:ascii="Times New Roman" w:hAnsi="Times New Roman"/>
          <w:sz w:val="28"/>
          <w:szCs w:val="28"/>
        </w:rPr>
        <w:t xml:space="preserve"> </w:t>
      </w:r>
    </w:p>
    <w:p w:rsidR="00FD0B94" w:rsidRPr="009749D8" w:rsidRDefault="00FD0B94" w:rsidP="009749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Реализация </w:t>
      </w:r>
      <w:proofErr w:type="spellStart"/>
      <w:r w:rsidRPr="009749D8"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 w:rsidRPr="009749D8">
        <w:rPr>
          <w:rFonts w:ascii="Times New Roman" w:hAnsi="Times New Roman"/>
          <w:sz w:val="28"/>
          <w:szCs w:val="28"/>
        </w:rPr>
        <w:t xml:space="preserve"> подхода предусматривает широкое испол</w:t>
      </w:r>
      <w:r w:rsidRPr="009749D8">
        <w:rPr>
          <w:rFonts w:ascii="Times New Roman" w:hAnsi="Times New Roman"/>
          <w:sz w:val="28"/>
          <w:szCs w:val="28"/>
        </w:rPr>
        <w:t>ь</w:t>
      </w:r>
      <w:r w:rsidRPr="009749D8">
        <w:rPr>
          <w:rFonts w:ascii="Times New Roman" w:hAnsi="Times New Roman"/>
          <w:sz w:val="28"/>
          <w:szCs w:val="28"/>
        </w:rPr>
        <w:t>зование в учебном процессе активных и интерактивных форм проведения зан</w:t>
      </w:r>
      <w:r w:rsidRPr="009749D8">
        <w:rPr>
          <w:rFonts w:ascii="Times New Roman" w:hAnsi="Times New Roman"/>
          <w:sz w:val="28"/>
          <w:szCs w:val="28"/>
        </w:rPr>
        <w:t>я</w:t>
      </w:r>
      <w:r w:rsidRPr="009749D8">
        <w:rPr>
          <w:rFonts w:ascii="Times New Roman" w:hAnsi="Times New Roman"/>
          <w:sz w:val="28"/>
          <w:szCs w:val="28"/>
        </w:rPr>
        <w:t>тий (семинаров в диалоговом режиме, дискуссий, компьютерных симуляций, деловых и ролевых игр, разбор конкретных ситуаций, психологических и иных</w:t>
      </w:r>
      <w:r w:rsidR="00D74215" w:rsidRPr="009749D8">
        <w:rPr>
          <w:rFonts w:ascii="Times New Roman" w:hAnsi="Times New Roman"/>
          <w:sz w:val="28"/>
          <w:szCs w:val="28"/>
        </w:rPr>
        <w:t xml:space="preserve"> тренингов, групповых дискуссий</w:t>
      </w:r>
      <w:r w:rsidRPr="009749D8">
        <w:rPr>
          <w:rFonts w:ascii="Times New Roman" w:hAnsi="Times New Roman"/>
          <w:sz w:val="28"/>
          <w:szCs w:val="28"/>
        </w:rPr>
        <w:t>) в сочетании с внеаудиторной работой с ц</w:t>
      </w:r>
      <w:r w:rsidRPr="009749D8">
        <w:rPr>
          <w:rFonts w:ascii="Times New Roman" w:hAnsi="Times New Roman"/>
          <w:sz w:val="28"/>
          <w:szCs w:val="28"/>
        </w:rPr>
        <w:t>е</w:t>
      </w:r>
      <w:r w:rsidRPr="009749D8">
        <w:rPr>
          <w:rFonts w:ascii="Times New Roman" w:hAnsi="Times New Roman"/>
          <w:sz w:val="28"/>
          <w:szCs w:val="28"/>
        </w:rPr>
        <w:t>лью формирования и развития профессиональных навыков обучающихся.</w:t>
      </w:r>
    </w:p>
    <w:p w:rsidR="00D74215" w:rsidRDefault="00D74215" w:rsidP="009749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Также в учебном процессе, помимо традиционных форм обучения, испол</w:t>
      </w:r>
      <w:r w:rsidRPr="009749D8">
        <w:rPr>
          <w:rFonts w:ascii="Times New Roman" w:hAnsi="Times New Roman"/>
          <w:sz w:val="28"/>
          <w:szCs w:val="28"/>
        </w:rPr>
        <w:t>ь</w:t>
      </w:r>
      <w:r w:rsidRPr="009749D8">
        <w:rPr>
          <w:rFonts w:ascii="Times New Roman" w:hAnsi="Times New Roman"/>
          <w:sz w:val="28"/>
          <w:szCs w:val="28"/>
        </w:rPr>
        <w:t>зуются компьютерные практикумы, методика “</w:t>
      </w:r>
      <w:r w:rsidRPr="009749D8">
        <w:rPr>
          <w:rFonts w:ascii="Times New Roman" w:hAnsi="Times New Roman"/>
          <w:sz w:val="28"/>
          <w:szCs w:val="28"/>
          <w:lang w:val="en-US"/>
        </w:rPr>
        <w:t>case</w:t>
      </w:r>
      <w:r w:rsidRPr="009749D8">
        <w:rPr>
          <w:rFonts w:ascii="Times New Roman" w:hAnsi="Times New Roman"/>
          <w:sz w:val="28"/>
          <w:szCs w:val="28"/>
        </w:rPr>
        <w:t>-</w:t>
      </w:r>
      <w:r w:rsidRPr="009749D8">
        <w:rPr>
          <w:rFonts w:ascii="Times New Roman" w:hAnsi="Times New Roman"/>
          <w:sz w:val="28"/>
          <w:szCs w:val="28"/>
          <w:lang w:val="en-US"/>
        </w:rPr>
        <w:t>study</w:t>
      </w:r>
      <w:r w:rsidRPr="009749D8">
        <w:rPr>
          <w:rFonts w:ascii="Times New Roman" w:hAnsi="Times New Roman"/>
          <w:sz w:val="28"/>
          <w:szCs w:val="28"/>
        </w:rPr>
        <w:t xml:space="preserve">”, мозговые штурмы в группах, аналитическая и исследовательская работа. В проведении занятий и научных семинаров принимают участие </w:t>
      </w:r>
      <w:r w:rsidR="00AE0DCA">
        <w:rPr>
          <w:rFonts w:ascii="Times New Roman" w:hAnsi="Times New Roman"/>
          <w:sz w:val="28"/>
          <w:szCs w:val="28"/>
        </w:rPr>
        <w:t xml:space="preserve">ведущие </w:t>
      </w:r>
      <w:r w:rsidRPr="009749D8">
        <w:rPr>
          <w:rFonts w:ascii="Times New Roman" w:hAnsi="Times New Roman"/>
          <w:sz w:val="28"/>
          <w:szCs w:val="28"/>
        </w:rPr>
        <w:t xml:space="preserve">представители </w:t>
      </w:r>
      <w:r w:rsidR="00AE0DCA">
        <w:rPr>
          <w:rFonts w:ascii="Times New Roman" w:hAnsi="Times New Roman"/>
          <w:sz w:val="28"/>
          <w:szCs w:val="28"/>
        </w:rPr>
        <w:t>промышле</w:t>
      </w:r>
      <w:r w:rsidR="00AE0DCA">
        <w:rPr>
          <w:rFonts w:ascii="Times New Roman" w:hAnsi="Times New Roman"/>
          <w:sz w:val="28"/>
          <w:szCs w:val="28"/>
        </w:rPr>
        <w:t>н</w:t>
      </w:r>
      <w:r w:rsidR="00AE0DCA">
        <w:rPr>
          <w:rFonts w:ascii="Times New Roman" w:hAnsi="Times New Roman"/>
          <w:sz w:val="28"/>
          <w:szCs w:val="28"/>
        </w:rPr>
        <w:t xml:space="preserve">ных предприятий и научно- </w:t>
      </w:r>
      <w:r w:rsidR="006F7014">
        <w:rPr>
          <w:rFonts w:ascii="Times New Roman" w:hAnsi="Times New Roman"/>
          <w:sz w:val="28"/>
          <w:szCs w:val="28"/>
        </w:rPr>
        <w:t>исследовательских центров Чувашской Республ</w:t>
      </w:r>
      <w:r w:rsidR="006F7014">
        <w:rPr>
          <w:rFonts w:ascii="Times New Roman" w:hAnsi="Times New Roman"/>
          <w:sz w:val="28"/>
          <w:szCs w:val="28"/>
        </w:rPr>
        <w:t>и</w:t>
      </w:r>
      <w:r w:rsidR="006F7014">
        <w:rPr>
          <w:rFonts w:ascii="Times New Roman" w:hAnsi="Times New Roman"/>
          <w:sz w:val="28"/>
          <w:szCs w:val="28"/>
        </w:rPr>
        <w:t xml:space="preserve">ки. </w:t>
      </w:r>
    </w:p>
    <w:p w:rsidR="006F7014" w:rsidRPr="009749D8" w:rsidRDefault="006F7014" w:rsidP="009749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0481" w:rsidRPr="009749D8" w:rsidRDefault="00FD0B94" w:rsidP="009749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t>4.</w:t>
      </w:r>
      <w:r w:rsidR="00D26993" w:rsidRPr="009749D8">
        <w:rPr>
          <w:rFonts w:ascii="Times New Roman" w:hAnsi="Times New Roman"/>
          <w:b/>
          <w:sz w:val="28"/>
          <w:szCs w:val="28"/>
        </w:rPr>
        <w:t>6</w:t>
      </w:r>
      <w:r w:rsidRPr="009749D8">
        <w:rPr>
          <w:rFonts w:ascii="Times New Roman" w:hAnsi="Times New Roman"/>
          <w:b/>
          <w:sz w:val="28"/>
          <w:szCs w:val="28"/>
        </w:rPr>
        <w:t xml:space="preserve">. </w:t>
      </w:r>
      <w:r w:rsidR="003F0A75" w:rsidRPr="009749D8">
        <w:rPr>
          <w:rFonts w:ascii="Times New Roman" w:hAnsi="Times New Roman"/>
          <w:b/>
          <w:sz w:val="28"/>
          <w:szCs w:val="28"/>
        </w:rPr>
        <w:t xml:space="preserve">Программы практик и </w:t>
      </w:r>
      <w:r w:rsidR="00710850" w:rsidRPr="009749D8">
        <w:rPr>
          <w:rFonts w:ascii="Times New Roman" w:hAnsi="Times New Roman"/>
          <w:b/>
          <w:sz w:val="28"/>
          <w:szCs w:val="28"/>
        </w:rPr>
        <w:t>научно-исследовательская работа</w:t>
      </w:r>
      <w:r w:rsidRPr="009749D8">
        <w:rPr>
          <w:rFonts w:ascii="Times New Roman" w:hAnsi="Times New Roman"/>
          <w:b/>
          <w:sz w:val="28"/>
          <w:szCs w:val="28"/>
        </w:rPr>
        <w:t xml:space="preserve"> обуча</w:t>
      </w:r>
      <w:r w:rsidRPr="009749D8">
        <w:rPr>
          <w:rFonts w:ascii="Times New Roman" w:hAnsi="Times New Roman"/>
          <w:b/>
          <w:sz w:val="28"/>
          <w:szCs w:val="28"/>
        </w:rPr>
        <w:t>ю</w:t>
      </w:r>
      <w:r w:rsidRPr="009749D8">
        <w:rPr>
          <w:rFonts w:ascii="Times New Roman" w:hAnsi="Times New Roman"/>
          <w:b/>
          <w:sz w:val="28"/>
          <w:szCs w:val="28"/>
        </w:rPr>
        <w:t>щихся</w:t>
      </w:r>
    </w:p>
    <w:p w:rsidR="00710850" w:rsidRPr="009749D8" w:rsidRDefault="00720481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В соответствии с ФГОС </w:t>
      </w:r>
      <w:proofErr w:type="gramStart"/>
      <w:r w:rsidR="00713112" w:rsidRPr="009749D8">
        <w:rPr>
          <w:rFonts w:ascii="Times New Roman" w:hAnsi="Times New Roman"/>
          <w:sz w:val="28"/>
          <w:szCs w:val="28"/>
        </w:rPr>
        <w:t>ВО</w:t>
      </w:r>
      <w:proofErr w:type="gramEnd"/>
      <w:r w:rsidR="00A40E76" w:rsidRPr="009749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F7014">
        <w:rPr>
          <w:rFonts w:ascii="Times New Roman" w:hAnsi="Times New Roman"/>
          <w:sz w:val="28"/>
          <w:szCs w:val="28"/>
        </w:rPr>
        <w:t>по</w:t>
      </w:r>
      <w:proofErr w:type="gramEnd"/>
      <w:r w:rsidR="006F7014">
        <w:rPr>
          <w:rFonts w:ascii="Times New Roman" w:hAnsi="Times New Roman"/>
          <w:sz w:val="28"/>
          <w:szCs w:val="28"/>
        </w:rPr>
        <w:t xml:space="preserve"> направлению подготовки </w:t>
      </w:r>
      <w:r w:rsidR="006F7014">
        <w:rPr>
          <w:rFonts w:ascii="Times New Roman" w:hAnsi="Times New Roman"/>
          <w:color w:val="000000"/>
          <w:sz w:val="28"/>
          <w:szCs w:val="28"/>
        </w:rPr>
        <w:t xml:space="preserve">18.03.02 -  </w:t>
      </w:r>
      <w:proofErr w:type="spellStart"/>
      <w:r w:rsidR="006F7014">
        <w:rPr>
          <w:rFonts w:ascii="Times New Roman" w:hAnsi="Times New Roman"/>
          <w:color w:val="000000"/>
          <w:sz w:val="28"/>
          <w:szCs w:val="28"/>
        </w:rPr>
        <w:t>Эне</w:t>
      </w:r>
      <w:r w:rsidR="006F7014">
        <w:rPr>
          <w:rFonts w:ascii="Times New Roman" w:hAnsi="Times New Roman"/>
          <w:color w:val="000000"/>
          <w:sz w:val="28"/>
          <w:szCs w:val="28"/>
        </w:rPr>
        <w:t>р</w:t>
      </w:r>
      <w:r w:rsidR="006F7014">
        <w:rPr>
          <w:rFonts w:ascii="Times New Roman" w:hAnsi="Times New Roman"/>
          <w:color w:val="000000"/>
          <w:sz w:val="28"/>
          <w:szCs w:val="28"/>
        </w:rPr>
        <w:t>го</w:t>
      </w:r>
      <w:proofErr w:type="spellEnd"/>
      <w:r w:rsidR="006F7014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химической технологии, нефтехимии и биотехнологии</w:t>
      </w:r>
      <w:r w:rsidR="006F7014">
        <w:rPr>
          <w:rFonts w:ascii="Times New Roman" w:hAnsi="Times New Roman"/>
          <w:sz w:val="28"/>
          <w:szCs w:val="28"/>
        </w:rPr>
        <w:t xml:space="preserve"> </w:t>
      </w:r>
      <w:r w:rsidR="00710850" w:rsidRPr="009749D8">
        <w:rPr>
          <w:rFonts w:ascii="Times New Roman" w:hAnsi="Times New Roman"/>
          <w:sz w:val="28"/>
          <w:szCs w:val="28"/>
        </w:rPr>
        <w:t>практика и научно-исследовательская работа явля</w:t>
      </w:r>
      <w:r w:rsidR="006F7014">
        <w:rPr>
          <w:rFonts w:ascii="Times New Roman" w:hAnsi="Times New Roman"/>
          <w:sz w:val="28"/>
          <w:szCs w:val="28"/>
        </w:rPr>
        <w:t>е</w:t>
      </w:r>
      <w:r w:rsidR="00710850" w:rsidRPr="009749D8">
        <w:rPr>
          <w:rFonts w:ascii="Times New Roman" w:hAnsi="Times New Roman"/>
          <w:sz w:val="28"/>
          <w:szCs w:val="28"/>
        </w:rPr>
        <w:t xml:space="preserve">тся </w:t>
      </w:r>
      <w:r w:rsidR="000A2946" w:rsidRPr="009749D8">
        <w:rPr>
          <w:rFonts w:ascii="Times New Roman" w:hAnsi="Times New Roman"/>
          <w:sz w:val="28"/>
          <w:szCs w:val="28"/>
        </w:rPr>
        <w:t>обяз</w:t>
      </w:r>
      <w:r w:rsidR="000A2946" w:rsidRPr="009749D8">
        <w:rPr>
          <w:rFonts w:ascii="Times New Roman" w:hAnsi="Times New Roman"/>
          <w:sz w:val="28"/>
          <w:szCs w:val="28"/>
        </w:rPr>
        <w:t>а</w:t>
      </w:r>
      <w:r w:rsidR="000A2946" w:rsidRPr="009749D8">
        <w:rPr>
          <w:rFonts w:ascii="Times New Roman" w:hAnsi="Times New Roman"/>
          <w:sz w:val="28"/>
          <w:szCs w:val="28"/>
        </w:rPr>
        <w:t xml:space="preserve">тельным разделом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="006F7014" w:rsidRPr="006F70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7014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710850" w:rsidRPr="009749D8">
        <w:rPr>
          <w:rFonts w:ascii="Times New Roman" w:hAnsi="Times New Roman"/>
          <w:sz w:val="28"/>
          <w:szCs w:val="28"/>
        </w:rPr>
        <w:t>.</w:t>
      </w:r>
    </w:p>
    <w:p w:rsidR="006F7014" w:rsidRDefault="004E02E8" w:rsidP="00AE0D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Практика представляет собой вид учебных занятий, непосредственно ор</w:t>
      </w:r>
      <w:r w:rsidRPr="009749D8">
        <w:rPr>
          <w:rFonts w:ascii="Times New Roman" w:hAnsi="Times New Roman"/>
          <w:sz w:val="28"/>
          <w:szCs w:val="28"/>
        </w:rPr>
        <w:t>и</w:t>
      </w:r>
      <w:r w:rsidRPr="009749D8">
        <w:rPr>
          <w:rFonts w:ascii="Times New Roman" w:hAnsi="Times New Roman"/>
          <w:sz w:val="28"/>
          <w:szCs w:val="28"/>
        </w:rPr>
        <w:t xml:space="preserve">ентированных на профессионально-практическую подготовку обучающихся. При реализации </w:t>
      </w:r>
      <w:r w:rsidR="00713112" w:rsidRPr="009749D8">
        <w:rPr>
          <w:rFonts w:ascii="Times New Roman" w:hAnsi="Times New Roman"/>
          <w:sz w:val="28"/>
          <w:szCs w:val="28"/>
        </w:rPr>
        <w:t>ОПОП</w:t>
      </w:r>
      <w:r w:rsidRPr="009749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7014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6F7014">
        <w:rPr>
          <w:rFonts w:ascii="Times New Roman" w:hAnsi="Times New Roman"/>
          <w:sz w:val="28"/>
          <w:szCs w:val="28"/>
        </w:rPr>
        <w:t xml:space="preserve"> </w:t>
      </w:r>
      <w:r w:rsidRPr="009749D8">
        <w:rPr>
          <w:rFonts w:ascii="Times New Roman" w:hAnsi="Times New Roman"/>
          <w:sz w:val="28"/>
          <w:szCs w:val="28"/>
        </w:rPr>
        <w:t>по данному направлению подготовки предусматриваются следующие виды практик:</w:t>
      </w:r>
    </w:p>
    <w:p w:rsidR="006F7014" w:rsidRDefault="006F7014" w:rsidP="00F4710B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D26993" w:rsidRPr="009749D8">
        <w:rPr>
          <w:rFonts w:ascii="Times New Roman" w:hAnsi="Times New Roman"/>
          <w:sz w:val="28"/>
          <w:szCs w:val="28"/>
        </w:rPr>
        <w:t>чебная</w:t>
      </w:r>
      <w:r>
        <w:rPr>
          <w:rFonts w:ascii="Times New Roman" w:hAnsi="Times New Roman"/>
          <w:sz w:val="28"/>
          <w:szCs w:val="28"/>
        </w:rPr>
        <w:t xml:space="preserve"> -</w:t>
      </w:r>
      <w:r w:rsidR="00D26993" w:rsidRPr="009749D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знакомительная по ресурсосберегающим процессам в хим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ческой технологии, нефтехимии и биотехнологии</w:t>
      </w:r>
      <w:r w:rsidR="00D26993" w:rsidRPr="009749D8">
        <w:rPr>
          <w:rFonts w:ascii="Times New Roman" w:hAnsi="Times New Roman"/>
          <w:sz w:val="28"/>
          <w:szCs w:val="28"/>
        </w:rPr>
        <w:t>) –</w:t>
      </w:r>
      <w:r w:rsidRPr="006F70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практика по получению первичных профессиональных умений и навыков</w:t>
      </w:r>
      <w:r>
        <w:rPr>
          <w:rFonts w:ascii="Times New Roman" w:hAnsi="Times New Roman"/>
          <w:sz w:val="28"/>
          <w:szCs w:val="28"/>
        </w:rPr>
        <w:t>;</w:t>
      </w:r>
      <w:r w:rsidR="00D26993" w:rsidRPr="009749D8">
        <w:rPr>
          <w:rFonts w:ascii="Times New Roman" w:hAnsi="Times New Roman"/>
          <w:sz w:val="28"/>
          <w:szCs w:val="28"/>
        </w:rPr>
        <w:t xml:space="preserve"> </w:t>
      </w:r>
    </w:p>
    <w:p w:rsidR="006F7014" w:rsidRDefault="006F7014" w:rsidP="00F4710B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6993" w:rsidRPr="009749D8">
        <w:rPr>
          <w:rFonts w:ascii="Times New Roman" w:hAnsi="Times New Roman"/>
          <w:sz w:val="28"/>
          <w:szCs w:val="28"/>
        </w:rPr>
        <w:t>роизводственная</w:t>
      </w:r>
      <w:r>
        <w:rPr>
          <w:rFonts w:ascii="Times New Roman" w:hAnsi="Times New Roman"/>
          <w:sz w:val="28"/>
          <w:szCs w:val="28"/>
        </w:rPr>
        <w:t xml:space="preserve"> -</w:t>
      </w:r>
      <w:r w:rsidR="00D26993" w:rsidRPr="009749D8">
        <w:rPr>
          <w:rFonts w:ascii="Times New Roman" w:hAnsi="Times New Roman"/>
          <w:sz w:val="28"/>
          <w:szCs w:val="28"/>
        </w:rPr>
        <w:t xml:space="preserve"> </w:t>
      </w:r>
      <w:r w:rsidR="00D26993" w:rsidRPr="006F7014">
        <w:rPr>
          <w:rFonts w:ascii="Times New Roman" w:hAnsi="Times New Roman"/>
          <w:sz w:val="28"/>
          <w:szCs w:val="28"/>
        </w:rPr>
        <w:t>(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ресурсосберегающие процессы в химической техн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логии, нефтехимии и биотехнологии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6F7014">
        <w:rPr>
          <w:rFonts w:ascii="Times New Roman" w:hAnsi="Times New Roman"/>
          <w:sz w:val="28"/>
          <w:szCs w:val="28"/>
        </w:rPr>
        <w:t xml:space="preserve"> -  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практика по получению професси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нальных умений и опыта профессиональной деятельности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6F7014">
        <w:rPr>
          <w:rFonts w:ascii="Times New Roman" w:hAnsi="Times New Roman"/>
          <w:sz w:val="28"/>
          <w:szCs w:val="28"/>
        </w:rPr>
        <w:t xml:space="preserve"> </w:t>
      </w:r>
    </w:p>
    <w:p w:rsidR="006F7014" w:rsidRDefault="006F7014" w:rsidP="00F4710B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производственная -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асчет и моделирование процессов и технологий о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раны окружающей среды и рационального использования природных ресурсов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 научно-исследовательская работа</w:t>
      </w:r>
      <w:r>
        <w:rPr>
          <w:rFonts w:ascii="Times New Roman" w:hAnsi="Times New Roman"/>
          <w:sz w:val="28"/>
          <w:szCs w:val="28"/>
        </w:rPr>
        <w:t>;</w:t>
      </w:r>
    </w:p>
    <w:p w:rsidR="004E02E8" w:rsidRPr="009749D8" w:rsidRDefault="006F7014" w:rsidP="00F4710B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реддипломная практика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- 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азработка и проектирование в области охр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ны окружающей среды и рационального использования природных ресурсов) </w:t>
      </w:r>
      <w:r w:rsidR="004E02E8" w:rsidRPr="009749D8">
        <w:rPr>
          <w:rFonts w:ascii="Times New Roman" w:hAnsi="Times New Roman"/>
          <w:sz w:val="28"/>
          <w:szCs w:val="28"/>
        </w:rPr>
        <w:t xml:space="preserve"> программы и формы отчетности определяются вузом по каждому виду практ</w:t>
      </w:r>
      <w:r w:rsidR="004E02E8" w:rsidRPr="009749D8">
        <w:rPr>
          <w:rFonts w:ascii="Times New Roman" w:hAnsi="Times New Roman"/>
          <w:sz w:val="28"/>
          <w:szCs w:val="28"/>
        </w:rPr>
        <w:t>и</w:t>
      </w:r>
      <w:r w:rsidR="004E02E8" w:rsidRPr="009749D8">
        <w:rPr>
          <w:rFonts w:ascii="Times New Roman" w:hAnsi="Times New Roman"/>
          <w:sz w:val="28"/>
          <w:szCs w:val="28"/>
        </w:rPr>
        <w:t>ки.</w:t>
      </w:r>
    </w:p>
    <w:p w:rsidR="004E02E8" w:rsidRPr="009749D8" w:rsidRDefault="004E02E8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lastRenderedPageBreak/>
        <w:t>Практики проводятся в сторонних организациях или на кафедрах и в лаб</w:t>
      </w:r>
      <w:r w:rsidRPr="009749D8">
        <w:rPr>
          <w:rFonts w:ascii="Times New Roman" w:hAnsi="Times New Roman"/>
          <w:sz w:val="28"/>
          <w:szCs w:val="28"/>
        </w:rPr>
        <w:t>о</w:t>
      </w:r>
      <w:r w:rsidRPr="009749D8">
        <w:rPr>
          <w:rFonts w:ascii="Times New Roman" w:hAnsi="Times New Roman"/>
          <w:sz w:val="28"/>
          <w:szCs w:val="28"/>
        </w:rPr>
        <w:t>раториях вуза, обладающих необходимым кадровым и научно-техническим п</w:t>
      </w:r>
      <w:r w:rsidRPr="009749D8">
        <w:rPr>
          <w:rFonts w:ascii="Times New Roman" w:hAnsi="Times New Roman"/>
          <w:sz w:val="28"/>
          <w:szCs w:val="28"/>
        </w:rPr>
        <w:t>о</w:t>
      </w:r>
      <w:r w:rsidRPr="009749D8">
        <w:rPr>
          <w:rFonts w:ascii="Times New Roman" w:hAnsi="Times New Roman"/>
          <w:sz w:val="28"/>
          <w:szCs w:val="28"/>
        </w:rPr>
        <w:t>тенциалом.</w:t>
      </w:r>
    </w:p>
    <w:p w:rsidR="008C4329" w:rsidRPr="009749D8" w:rsidRDefault="008C4329" w:rsidP="009749D8">
      <w:pPr>
        <w:pStyle w:val="31"/>
        <w:spacing w:after="0"/>
        <w:ind w:firstLine="567"/>
        <w:jc w:val="both"/>
        <w:rPr>
          <w:sz w:val="28"/>
          <w:szCs w:val="28"/>
          <w:u w:val="single"/>
        </w:rPr>
      </w:pPr>
      <w:r w:rsidRPr="009749D8">
        <w:rPr>
          <w:sz w:val="28"/>
          <w:szCs w:val="28"/>
        </w:rPr>
        <w:t xml:space="preserve">Основными нормативно-методическими документами, </w:t>
      </w:r>
      <w:proofErr w:type="spellStart"/>
      <w:proofErr w:type="gramStart"/>
      <w:r w:rsidRPr="009749D8">
        <w:rPr>
          <w:sz w:val="28"/>
          <w:szCs w:val="28"/>
        </w:rPr>
        <w:t>регламентирую</w:t>
      </w:r>
      <w:r w:rsidR="004E02E8" w:rsidRPr="009749D8">
        <w:rPr>
          <w:sz w:val="28"/>
          <w:szCs w:val="28"/>
        </w:rPr>
        <w:t>-</w:t>
      </w:r>
      <w:r w:rsidRPr="009749D8">
        <w:rPr>
          <w:sz w:val="28"/>
          <w:szCs w:val="28"/>
        </w:rPr>
        <w:t>щими</w:t>
      </w:r>
      <w:proofErr w:type="spellEnd"/>
      <w:proofErr w:type="gramEnd"/>
      <w:r w:rsidRPr="009749D8">
        <w:rPr>
          <w:sz w:val="28"/>
          <w:szCs w:val="28"/>
        </w:rPr>
        <w:t xml:space="preserve"> работу </w:t>
      </w:r>
      <w:proofErr w:type="spellStart"/>
      <w:r w:rsidR="0082005B">
        <w:rPr>
          <w:sz w:val="28"/>
          <w:szCs w:val="28"/>
        </w:rPr>
        <w:t>бакалавриата</w:t>
      </w:r>
      <w:proofErr w:type="spellEnd"/>
      <w:r w:rsidR="0082005B">
        <w:rPr>
          <w:color w:val="000000"/>
          <w:sz w:val="24"/>
          <w:szCs w:val="24"/>
          <w:lang w:eastAsia="ru-RU"/>
        </w:rPr>
        <w:t xml:space="preserve"> </w:t>
      </w:r>
      <w:r w:rsidRPr="009749D8">
        <w:rPr>
          <w:sz w:val="28"/>
          <w:szCs w:val="28"/>
        </w:rPr>
        <w:t>на практике, являются: программа практики, путе</w:t>
      </w:r>
      <w:r w:rsidRPr="009749D8">
        <w:rPr>
          <w:sz w:val="28"/>
          <w:szCs w:val="28"/>
        </w:rPr>
        <w:t>в</w:t>
      </w:r>
      <w:r w:rsidRPr="009749D8">
        <w:rPr>
          <w:sz w:val="28"/>
          <w:szCs w:val="28"/>
        </w:rPr>
        <w:t xml:space="preserve">ка </w:t>
      </w:r>
      <w:r w:rsidR="0082005B">
        <w:rPr>
          <w:sz w:val="28"/>
          <w:szCs w:val="28"/>
        </w:rPr>
        <w:t>студента</w:t>
      </w:r>
      <w:r w:rsidRPr="009749D8">
        <w:rPr>
          <w:sz w:val="28"/>
          <w:szCs w:val="28"/>
        </w:rPr>
        <w:t>-практиканта, дневник практики.</w:t>
      </w:r>
    </w:p>
    <w:p w:rsidR="009004EC" w:rsidRDefault="008C4329" w:rsidP="009749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>Распределение по местам практики и руководство всей практикой осущ</w:t>
      </w:r>
      <w:r w:rsidRPr="009749D8">
        <w:rPr>
          <w:rFonts w:ascii="Times New Roman" w:hAnsi="Times New Roman"/>
          <w:sz w:val="28"/>
          <w:szCs w:val="28"/>
        </w:rPr>
        <w:t>е</w:t>
      </w:r>
      <w:r w:rsidRPr="009749D8">
        <w:rPr>
          <w:rFonts w:ascii="Times New Roman" w:hAnsi="Times New Roman"/>
          <w:sz w:val="28"/>
          <w:szCs w:val="28"/>
        </w:rPr>
        <w:t>ствляются в конкретных отделах и службах организации (учреждения).</w:t>
      </w:r>
    </w:p>
    <w:p w:rsidR="003877E2" w:rsidRPr="003A0380" w:rsidRDefault="008C4329" w:rsidP="009749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A0380">
        <w:rPr>
          <w:rFonts w:ascii="Times New Roman" w:hAnsi="Times New Roman"/>
          <w:b/>
          <w:sz w:val="28"/>
          <w:szCs w:val="28"/>
        </w:rPr>
        <w:t>4.</w:t>
      </w:r>
      <w:r w:rsidR="003877E2" w:rsidRPr="003A0380">
        <w:rPr>
          <w:rFonts w:ascii="Times New Roman" w:hAnsi="Times New Roman"/>
          <w:b/>
          <w:sz w:val="28"/>
          <w:szCs w:val="28"/>
        </w:rPr>
        <w:t>6</w:t>
      </w:r>
      <w:r w:rsidRPr="003A0380">
        <w:rPr>
          <w:rFonts w:ascii="Times New Roman" w:hAnsi="Times New Roman"/>
          <w:b/>
          <w:sz w:val="28"/>
          <w:szCs w:val="28"/>
        </w:rPr>
        <w:t>.</w:t>
      </w:r>
      <w:r w:rsidR="004E02E8" w:rsidRPr="003A0380">
        <w:rPr>
          <w:rFonts w:ascii="Times New Roman" w:hAnsi="Times New Roman"/>
          <w:b/>
          <w:sz w:val="28"/>
          <w:szCs w:val="28"/>
        </w:rPr>
        <w:t>1</w:t>
      </w:r>
      <w:r w:rsidR="009044BE" w:rsidRPr="003A0380">
        <w:rPr>
          <w:rFonts w:ascii="Times New Roman" w:hAnsi="Times New Roman"/>
          <w:b/>
          <w:sz w:val="28"/>
          <w:szCs w:val="28"/>
        </w:rPr>
        <w:t xml:space="preserve"> </w:t>
      </w:r>
      <w:r w:rsidR="003877E2" w:rsidRPr="003A0380">
        <w:rPr>
          <w:rFonts w:ascii="Times New Roman" w:hAnsi="Times New Roman"/>
          <w:b/>
          <w:sz w:val="28"/>
          <w:szCs w:val="28"/>
        </w:rPr>
        <w:t>Программа учебной практики</w:t>
      </w:r>
    </w:p>
    <w:p w:rsidR="003A0380" w:rsidRDefault="00532FC8" w:rsidP="009749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Учебная - 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знакомительная по ресурсосберегающим процессам в химич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ской технологии, нефтехимии и биотехнологии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практика по получению пе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вичных профессиональных умений и навыков</w:t>
      </w:r>
      <w:r w:rsidR="003877E2" w:rsidRPr="009749D8">
        <w:rPr>
          <w:rFonts w:ascii="Times New Roman" w:hAnsi="Times New Roman"/>
          <w:color w:val="000000"/>
          <w:sz w:val="28"/>
          <w:szCs w:val="28"/>
        </w:rPr>
        <w:t xml:space="preserve">. Учебная практика проводится в соответствии с учебными планами и графиком учебного процесса в конце </w:t>
      </w:r>
      <w:r>
        <w:rPr>
          <w:rFonts w:ascii="Times New Roman" w:hAnsi="Times New Roman"/>
          <w:color w:val="000000"/>
          <w:sz w:val="28"/>
          <w:szCs w:val="28"/>
        </w:rPr>
        <w:t>че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вертого</w:t>
      </w:r>
      <w:r w:rsidR="003877E2" w:rsidRPr="009749D8">
        <w:rPr>
          <w:rFonts w:ascii="Times New Roman" w:hAnsi="Times New Roman"/>
          <w:color w:val="000000"/>
          <w:sz w:val="28"/>
          <w:szCs w:val="28"/>
        </w:rPr>
        <w:t xml:space="preserve"> семестра обучения в целях приобретения </w:t>
      </w:r>
      <w:r>
        <w:rPr>
          <w:rFonts w:ascii="Times New Roman" w:hAnsi="Times New Roman"/>
          <w:color w:val="000000"/>
          <w:sz w:val="28"/>
          <w:szCs w:val="28"/>
        </w:rPr>
        <w:t>бакалаврами</w:t>
      </w:r>
      <w:r w:rsidR="003877E2" w:rsidRPr="009749D8">
        <w:rPr>
          <w:rFonts w:ascii="Times New Roman" w:hAnsi="Times New Roman"/>
          <w:color w:val="000000"/>
          <w:sz w:val="28"/>
          <w:szCs w:val="28"/>
        </w:rPr>
        <w:t xml:space="preserve"> практических навыков работы, углубления и закрепления знаний и умений, полученных в процессе теоретического обучения. </w:t>
      </w:r>
    </w:p>
    <w:p w:rsidR="003A0380" w:rsidRDefault="003877E2" w:rsidP="003A03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Учебная практика отно</w:t>
      </w:r>
      <w:r w:rsidR="003A0380">
        <w:rPr>
          <w:rFonts w:ascii="Times New Roman" w:eastAsia="Times New Roman" w:hAnsi="Times New Roman"/>
          <w:sz w:val="28"/>
          <w:szCs w:val="28"/>
          <w:lang w:eastAsia="ru-RU"/>
        </w:rPr>
        <w:t xml:space="preserve">сится к «Блоку 2. Практики </w:t>
      </w: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учебного плана подг</w:t>
      </w: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 xml:space="preserve">товки </w:t>
      </w:r>
      <w:r w:rsidR="00532FC8">
        <w:rPr>
          <w:rFonts w:ascii="Times New Roman" w:eastAsia="Times New Roman" w:hAnsi="Times New Roman"/>
          <w:sz w:val="28"/>
          <w:szCs w:val="28"/>
          <w:lang w:eastAsia="ru-RU"/>
        </w:rPr>
        <w:t>бакалавров</w:t>
      </w: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 xml:space="preserve">, обучающихся </w:t>
      </w:r>
      <w:r w:rsidR="00532FC8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 w:rsidR="00532FC8">
        <w:rPr>
          <w:rFonts w:ascii="Times New Roman" w:hAnsi="Times New Roman"/>
          <w:color w:val="000000"/>
          <w:sz w:val="28"/>
          <w:szCs w:val="28"/>
        </w:rPr>
        <w:t xml:space="preserve">18.03.02 -  </w:t>
      </w:r>
      <w:proofErr w:type="spellStart"/>
      <w:r w:rsidR="00532FC8">
        <w:rPr>
          <w:rFonts w:ascii="Times New Roman" w:hAnsi="Times New Roman"/>
          <w:color w:val="000000"/>
          <w:sz w:val="28"/>
          <w:szCs w:val="28"/>
        </w:rPr>
        <w:t>Эне</w:t>
      </w:r>
      <w:r w:rsidR="00532FC8">
        <w:rPr>
          <w:rFonts w:ascii="Times New Roman" w:hAnsi="Times New Roman"/>
          <w:color w:val="000000"/>
          <w:sz w:val="28"/>
          <w:szCs w:val="28"/>
        </w:rPr>
        <w:t>р</w:t>
      </w:r>
      <w:r w:rsidR="00532FC8">
        <w:rPr>
          <w:rFonts w:ascii="Times New Roman" w:hAnsi="Times New Roman"/>
          <w:color w:val="000000"/>
          <w:sz w:val="28"/>
          <w:szCs w:val="28"/>
        </w:rPr>
        <w:t>го</w:t>
      </w:r>
      <w:proofErr w:type="spellEnd"/>
      <w:r w:rsidR="00532FC8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химической технологии, нефтехимии и биотехнологии</w:t>
      </w:r>
      <w:r w:rsidR="00532FC8">
        <w:rPr>
          <w:rFonts w:ascii="Times New Roman" w:hAnsi="Times New Roman"/>
          <w:sz w:val="28"/>
          <w:szCs w:val="28"/>
        </w:rPr>
        <w:t xml:space="preserve"> </w:t>
      </w: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</w:t>
      </w:r>
      <w:r w:rsidR="00532FC8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прикладного </w:t>
      </w:r>
      <w:proofErr w:type="spellStart"/>
      <w:r w:rsidR="00532FC8">
        <w:rPr>
          <w:rFonts w:ascii="Times New Roman" w:eastAsia="Times New Roman" w:hAnsi="Times New Roman"/>
          <w:sz w:val="28"/>
          <w:szCs w:val="28"/>
          <w:lang w:eastAsia="ru-RU"/>
        </w:rPr>
        <w:t>бакалавриата</w:t>
      </w:r>
      <w:proofErr w:type="spellEnd"/>
      <w:r w:rsidR="00532FC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направленность (пр</w:t>
      </w: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филь) «</w:t>
      </w:r>
      <w:r w:rsidR="00532FC8">
        <w:rPr>
          <w:rFonts w:ascii="Times New Roman" w:hAnsi="Times New Roman"/>
          <w:sz w:val="28"/>
          <w:szCs w:val="28"/>
        </w:rPr>
        <w:t>Охрана окружающей среды и рациональное использование природных ресурсов</w:t>
      </w:r>
      <w:r w:rsidRPr="009749D8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3877E2" w:rsidRDefault="003877E2" w:rsidP="003A03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749D8">
        <w:rPr>
          <w:rFonts w:ascii="Times New Roman" w:hAnsi="Times New Roman"/>
          <w:color w:val="000000"/>
          <w:sz w:val="28"/>
          <w:szCs w:val="28"/>
        </w:rPr>
        <w:t xml:space="preserve">Общая трудоемкость составляет 3 зачетные единицы. Продолжительность прохождения учебной практики составляет 2 недели в конце </w:t>
      </w:r>
      <w:r w:rsidR="00532FC8">
        <w:rPr>
          <w:rFonts w:ascii="Times New Roman" w:hAnsi="Times New Roman"/>
          <w:color w:val="000000"/>
          <w:sz w:val="28"/>
          <w:szCs w:val="28"/>
        </w:rPr>
        <w:t>4</w:t>
      </w:r>
      <w:r w:rsidRPr="009749D8">
        <w:rPr>
          <w:rFonts w:ascii="Times New Roman" w:hAnsi="Times New Roman"/>
          <w:color w:val="000000"/>
          <w:sz w:val="28"/>
          <w:szCs w:val="28"/>
        </w:rPr>
        <w:t xml:space="preserve"> семестра.</w:t>
      </w:r>
    </w:p>
    <w:p w:rsidR="003A0380" w:rsidRPr="00B20784" w:rsidRDefault="003A0380" w:rsidP="003A0380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t>Целью учебной практики является первичное ознакомление бакалавра с одним или несколькими выбранными объектами будущей профессиональной деятельности, указанными в ФГОС ВО 18.04.02.68 «</w:t>
      </w:r>
      <w:proofErr w:type="spellStart"/>
      <w:r w:rsidRPr="00B20784">
        <w:rPr>
          <w:rFonts w:ascii="Times New Roman" w:hAnsi="Times New Roman"/>
          <w:sz w:val="28"/>
          <w:szCs w:val="28"/>
        </w:rPr>
        <w:t>Энерго</w:t>
      </w:r>
      <w:proofErr w:type="spellEnd"/>
      <w:r w:rsidRPr="00B20784">
        <w:rPr>
          <w:rFonts w:ascii="Times New Roman" w:hAnsi="Times New Roman"/>
          <w:sz w:val="28"/>
          <w:szCs w:val="28"/>
        </w:rPr>
        <w:t>- и ресурсосбер</w:t>
      </w:r>
      <w:r w:rsidRPr="00B20784">
        <w:rPr>
          <w:rFonts w:ascii="Times New Roman" w:hAnsi="Times New Roman"/>
          <w:sz w:val="28"/>
          <w:szCs w:val="28"/>
        </w:rPr>
        <w:t>е</w:t>
      </w:r>
      <w:r w:rsidRPr="00B20784">
        <w:rPr>
          <w:rFonts w:ascii="Times New Roman" w:hAnsi="Times New Roman"/>
          <w:sz w:val="28"/>
          <w:szCs w:val="28"/>
        </w:rPr>
        <w:t>гающие процессы в химической технологии, нефтехимии и биотехнологии»:</w:t>
      </w:r>
    </w:p>
    <w:p w:rsidR="003A0380" w:rsidRPr="00B20784" w:rsidRDefault="003A0380" w:rsidP="00F4710B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709" w:right="23"/>
        <w:contextualSpacing/>
        <w:jc w:val="both"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t>процессы и аппараты в химической технологии, нефтехимии и биотехн</w:t>
      </w:r>
      <w:r w:rsidRPr="00B20784">
        <w:rPr>
          <w:rFonts w:ascii="Times New Roman" w:hAnsi="Times New Roman"/>
          <w:sz w:val="28"/>
          <w:szCs w:val="28"/>
        </w:rPr>
        <w:t>о</w:t>
      </w:r>
      <w:r w:rsidRPr="00B20784">
        <w:rPr>
          <w:rFonts w:ascii="Times New Roman" w:hAnsi="Times New Roman"/>
          <w:sz w:val="28"/>
          <w:szCs w:val="28"/>
        </w:rPr>
        <w:t>логии;</w:t>
      </w:r>
    </w:p>
    <w:p w:rsidR="003A0380" w:rsidRPr="00B20784" w:rsidRDefault="003A0380" w:rsidP="00F4710B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709" w:right="23"/>
        <w:contextualSpacing/>
        <w:jc w:val="both"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t>промышленные установки и технологические схемы, включая системы автоматизированного управления;</w:t>
      </w:r>
    </w:p>
    <w:p w:rsidR="003A0380" w:rsidRPr="00B20784" w:rsidRDefault="003A0380" w:rsidP="00F4710B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709" w:right="23"/>
        <w:contextualSpacing/>
        <w:jc w:val="both"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t>автоматизированные системы научных исследований и системы автом</w:t>
      </w:r>
      <w:r w:rsidRPr="00B20784">
        <w:rPr>
          <w:rFonts w:ascii="Times New Roman" w:hAnsi="Times New Roman"/>
          <w:sz w:val="28"/>
          <w:szCs w:val="28"/>
        </w:rPr>
        <w:t>а</w:t>
      </w:r>
      <w:r w:rsidRPr="00B20784">
        <w:rPr>
          <w:rFonts w:ascii="Times New Roman" w:hAnsi="Times New Roman"/>
          <w:sz w:val="28"/>
          <w:szCs w:val="28"/>
        </w:rPr>
        <w:t>тизированного проектирования;</w:t>
      </w:r>
    </w:p>
    <w:p w:rsidR="003A0380" w:rsidRPr="00B20784" w:rsidRDefault="003A0380" w:rsidP="00F4710B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709" w:right="23"/>
        <w:contextualSpacing/>
        <w:jc w:val="both"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t>сооружения очистки сточных вод и газовых выбросов, переработки отх</w:t>
      </w:r>
      <w:r w:rsidRPr="00B20784">
        <w:rPr>
          <w:rFonts w:ascii="Times New Roman" w:hAnsi="Times New Roman"/>
          <w:sz w:val="28"/>
          <w:szCs w:val="28"/>
        </w:rPr>
        <w:t>о</w:t>
      </w:r>
      <w:r w:rsidRPr="00B20784">
        <w:rPr>
          <w:rFonts w:ascii="Times New Roman" w:hAnsi="Times New Roman"/>
          <w:sz w:val="28"/>
          <w:szCs w:val="28"/>
        </w:rPr>
        <w:t>дов, утилизации теплоэнергетических потоков и вторичных материалов;</w:t>
      </w:r>
    </w:p>
    <w:p w:rsidR="003A0380" w:rsidRPr="00B20784" w:rsidRDefault="003A0380" w:rsidP="00F4710B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709" w:right="23"/>
        <w:contextualSpacing/>
        <w:jc w:val="both"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t>методы и средства оценки состояния окружающей среды и защиты ее от антропогенного воздействия;</w:t>
      </w:r>
    </w:p>
    <w:p w:rsidR="003A0380" w:rsidRPr="00B20784" w:rsidRDefault="003A0380" w:rsidP="003A0380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t>Задачами практики являются:</w:t>
      </w:r>
    </w:p>
    <w:p w:rsidR="003A0380" w:rsidRPr="00B20784" w:rsidRDefault="003A0380" w:rsidP="003A0380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t>– изучение промышленных процессов химической технологии, защиты окружающей среды, устройства и работы технологического оборудования, средств механизации и автоматизации, средств аналитического контроля;</w:t>
      </w:r>
    </w:p>
    <w:p w:rsidR="003A0380" w:rsidRPr="00B20784" w:rsidRDefault="003A0380" w:rsidP="003A0380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t>– ознакомление с требованиями охраны труда и техники безопасности, промышленной экологии, вопросами экономики;</w:t>
      </w:r>
    </w:p>
    <w:p w:rsidR="003A0380" w:rsidRPr="00B20784" w:rsidRDefault="003A0380" w:rsidP="003A0380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lastRenderedPageBreak/>
        <w:t>–– сбор информации для составления литературного обзора и отчёта по практике.</w:t>
      </w:r>
    </w:p>
    <w:p w:rsidR="003A0380" w:rsidRPr="00B20784" w:rsidRDefault="003A0380" w:rsidP="003A0380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t xml:space="preserve">Во время </w:t>
      </w:r>
      <w:r w:rsidRPr="0033221B">
        <w:rPr>
          <w:rFonts w:ascii="Times New Roman" w:hAnsi="Times New Roman"/>
          <w:sz w:val="28"/>
          <w:szCs w:val="28"/>
        </w:rPr>
        <w:t>учебной</w:t>
      </w:r>
      <w:r w:rsidRPr="00B20784">
        <w:rPr>
          <w:rFonts w:ascii="Times New Roman" w:hAnsi="Times New Roman"/>
          <w:sz w:val="28"/>
          <w:szCs w:val="28"/>
        </w:rPr>
        <w:t xml:space="preserve"> (ознакомительной) практики студент  посещает:</w:t>
      </w:r>
    </w:p>
    <w:p w:rsidR="003A0380" w:rsidRPr="00B20784" w:rsidRDefault="003A0380" w:rsidP="003A0380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t>– организации или подразделения предприятий, осуществляющих разр</w:t>
      </w:r>
      <w:r w:rsidRPr="00B20784">
        <w:rPr>
          <w:rFonts w:ascii="Times New Roman" w:hAnsi="Times New Roman"/>
          <w:sz w:val="28"/>
          <w:szCs w:val="28"/>
        </w:rPr>
        <w:t>а</w:t>
      </w:r>
      <w:r w:rsidRPr="00B20784">
        <w:rPr>
          <w:rFonts w:ascii="Times New Roman" w:hAnsi="Times New Roman"/>
          <w:sz w:val="28"/>
          <w:szCs w:val="28"/>
        </w:rPr>
        <w:t>ботку технологии химических производств, объектов защиты окружающей среды, методов контроля;</w:t>
      </w:r>
    </w:p>
    <w:p w:rsidR="003A0380" w:rsidRPr="00B20784" w:rsidRDefault="003A0380" w:rsidP="003A0380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t>– действующие предприятия, осуществляющие промышленное произво</w:t>
      </w:r>
      <w:r w:rsidRPr="00B20784">
        <w:rPr>
          <w:rFonts w:ascii="Times New Roman" w:hAnsi="Times New Roman"/>
          <w:sz w:val="28"/>
          <w:szCs w:val="28"/>
        </w:rPr>
        <w:t>д</w:t>
      </w:r>
      <w:r w:rsidRPr="00B20784">
        <w:rPr>
          <w:rFonts w:ascii="Times New Roman" w:hAnsi="Times New Roman"/>
          <w:sz w:val="28"/>
          <w:szCs w:val="28"/>
        </w:rPr>
        <w:t>ство продукции, а также переработку, обезвреживание побочных продуктов, отходов производства, сточных вод, газовых выбросов;</w:t>
      </w:r>
    </w:p>
    <w:p w:rsidR="003A0380" w:rsidRPr="00B20784" w:rsidRDefault="003A0380" w:rsidP="003A0380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B20784">
        <w:rPr>
          <w:rFonts w:ascii="Times New Roman" w:hAnsi="Times New Roman"/>
          <w:sz w:val="28"/>
          <w:szCs w:val="28"/>
        </w:rPr>
        <w:t>– организации, лаборатории, осуществляющие мониторинг окружающей среды, технические библиотеки, выставки.</w:t>
      </w:r>
    </w:p>
    <w:p w:rsidR="003877E2" w:rsidRPr="00FC659C" w:rsidRDefault="00CD4847" w:rsidP="009749D8">
      <w:pPr>
        <w:pStyle w:val="11"/>
        <w:shd w:val="clear" w:color="auto" w:fill="auto"/>
        <w:tabs>
          <w:tab w:val="left" w:pos="360"/>
        </w:tabs>
        <w:spacing w:line="240" w:lineRule="auto"/>
        <w:ind w:firstLine="567"/>
        <w:rPr>
          <w:b/>
          <w:i/>
          <w:sz w:val="28"/>
          <w:szCs w:val="28"/>
        </w:rPr>
      </w:pPr>
      <w:r w:rsidRPr="009749D8">
        <w:rPr>
          <w:sz w:val="28"/>
          <w:szCs w:val="28"/>
        </w:rPr>
        <w:t>Программа учебно</w:t>
      </w:r>
      <w:r w:rsidR="00370F5C" w:rsidRPr="009749D8">
        <w:rPr>
          <w:sz w:val="28"/>
          <w:szCs w:val="28"/>
        </w:rPr>
        <w:t>й</w:t>
      </w:r>
      <w:r w:rsidRPr="009749D8">
        <w:rPr>
          <w:sz w:val="28"/>
          <w:szCs w:val="28"/>
        </w:rPr>
        <w:t xml:space="preserve"> практики приведена в </w:t>
      </w:r>
      <w:r w:rsidRPr="00FC659C">
        <w:rPr>
          <w:b/>
          <w:i/>
          <w:sz w:val="28"/>
          <w:szCs w:val="28"/>
          <w:highlight w:val="yellow"/>
        </w:rPr>
        <w:t xml:space="preserve">Приложении </w:t>
      </w:r>
      <w:r w:rsidR="00370F5C" w:rsidRPr="00FC659C">
        <w:rPr>
          <w:b/>
          <w:i/>
          <w:sz w:val="28"/>
          <w:szCs w:val="28"/>
          <w:highlight w:val="yellow"/>
        </w:rPr>
        <w:t>5</w:t>
      </w:r>
      <w:r w:rsidRPr="00FC659C">
        <w:rPr>
          <w:b/>
          <w:i/>
          <w:sz w:val="28"/>
          <w:szCs w:val="28"/>
          <w:highlight w:val="yellow"/>
        </w:rPr>
        <w:t>.</w:t>
      </w:r>
    </w:p>
    <w:p w:rsidR="003A0380" w:rsidRDefault="003A0380" w:rsidP="009749D8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710850" w:rsidRPr="00596A68" w:rsidRDefault="00370F5C" w:rsidP="009749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96A68">
        <w:rPr>
          <w:rFonts w:ascii="Times New Roman" w:hAnsi="Times New Roman"/>
          <w:b/>
          <w:sz w:val="28"/>
          <w:szCs w:val="28"/>
        </w:rPr>
        <w:t xml:space="preserve">4.6.2 </w:t>
      </w:r>
      <w:r w:rsidR="009044BE" w:rsidRPr="00596A68">
        <w:rPr>
          <w:rFonts w:ascii="Times New Roman" w:hAnsi="Times New Roman"/>
          <w:b/>
          <w:sz w:val="28"/>
          <w:szCs w:val="28"/>
        </w:rPr>
        <w:t>Программа производственной практики</w:t>
      </w:r>
    </w:p>
    <w:p w:rsidR="00E65D8B" w:rsidRPr="009749D8" w:rsidRDefault="009044BE" w:rsidP="009749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749D8">
        <w:rPr>
          <w:rFonts w:ascii="Times New Roman" w:hAnsi="Times New Roman"/>
          <w:color w:val="000000"/>
          <w:sz w:val="28"/>
          <w:szCs w:val="28"/>
        </w:rPr>
        <w:t xml:space="preserve">Производственная практика является составной частью </w:t>
      </w:r>
      <w:r w:rsidR="00BA7B0C">
        <w:rPr>
          <w:rFonts w:ascii="Times New Roman" w:hAnsi="Times New Roman"/>
          <w:color w:val="000000"/>
          <w:sz w:val="28"/>
          <w:szCs w:val="28"/>
        </w:rPr>
        <w:t>основной профе</w:t>
      </w:r>
      <w:r w:rsidR="00BA7B0C">
        <w:rPr>
          <w:rFonts w:ascii="Times New Roman" w:hAnsi="Times New Roman"/>
          <w:color w:val="000000"/>
          <w:sz w:val="28"/>
          <w:szCs w:val="28"/>
        </w:rPr>
        <w:t>с</w:t>
      </w:r>
      <w:r w:rsidR="00BA7B0C">
        <w:rPr>
          <w:rFonts w:ascii="Times New Roman" w:hAnsi="Times New Roman"/>
          <w:color w:val="000000"/>
          <w:sz w:val="28"/>
          <w:szCs w:val="28"/>
        </w:rPr>
        <w:t>сиональной образовательной</w:t>
      </w:r>
      <w:r w:rsidRPr="009749D8">
        <w:rPr>
          <w:rFonts w:ascii="Times New Roman" w:hAnsi="Times New Roman"/>
          <w:color w:val="000000"/>
          <w:sz w:val="28"/>
          <w:szCs w:val="28"/>
        </w:rPr>
        <w:t xml:space="preserve"> программы, проводится в соответствии с учебн</w:t>
      </w:r>
      <w:r w:rsidRPr="009749D8">
        <w:rPr>
          <w:rFonts w:ascii="Times New Roman" w:hAnsi="Times New Roman"/>
          <w:color w:val="000000"/>
          <w:sz w:val="28"/>
          <w:szCs w:val="28"/>
        </w:rPr>
        <w:t>ы</w:t>
      </w:r>
      <w:r w:rsidRPr="009749D8">
        <w:rPr>
          <w:rFonts w:ascii="Times New Roman" w:hAnsi="Times New Roman"/>
          <w:color w:val="000000"/>
          <w:sz w:val="28"/>
          <w:szCs w:val="28"/>
        </w:rPr>
        <w:t>ми планами и гр</w:t>
      </w:r>
      <w:r w:rsidRPr="009749D8">
        <w:rPr>
          <w:rFonts w:ascii="Times New Roman" w:hAnsi="Times New Roman"/>
          <w:color w:val="000000"/>
          <w:sz w:val="28"/>
          <w:szCs w:val="28"/>
        </w:rPr>
        <w:t>а</w:t>
      </w:r>
      <w:r w:rsidRPr="009749D8">
        <w:rPr>
          <w:rFonts w:ascii="Times New Roman" w:hAnsi="Times New Roman"/>
          <w:color w:val="000000"/>
          <w:sz w:val="28"/>
          <w:szCs w:val="28"/>
        </w:rPr>
        <w:t>фиком учебного процесса в ц</w:t>
      </w:r>
      <w:r w:rsidR="00DE14B3">
        <w:rPr>
          <w:rFonts w:ascii="Times New Roman" w:hAnsi="Times New Roman"/>
          <w:color w:val="000000"/>
          <w:sz w:val="28"/>
          <w:szCs w:val="28"/>
        </w:rPr>
        <w:t xml:space="preserve">елях приобретения бакалаврами </w:t>
      </w:r>
      <w:r w:rsidRPr="009749D8">
        <w:rPr>
          <w:rFonts w:ascii="Times New Roman" w:hAnsi="Times New Roman"/>
          <w:color w:val="000000"/>
          <w:sz w:val="28"/>
          <w:szCs w:val="28"/>
        </w:rPr>
        <w:t>практических навыков работы, углубления и закрепления знаний, умений и н</w:t>
      </w:r>
      <w:r w:rsidRPr="009749D8">
        <w:rPr>
          <w:rFonts w:ascii="Times New Roman" w:hAnsi="Times New Roman"/>
          <w:color w:val="000000"/>
          <w:sz w:val="28"/>
          <w:szCs w:val="28"/>
        </w:rPr>
        <w:t>а</w:t>
      </w:r>
      <w:r w:rsidRPr="009749D8">
        <w:rPr>
          <w:rFonts w:ascii="Times New Roman" w:hAnsi="Times New Roman"/>
          <w:color w:val="000000"/>
          <w:sz w:val="28"/>
          <w:szCs w:val="28"/>
        </w:rPr>
        <w:t>выков, получе</w:t>
      </w:r>
      <w:r w:rsidRPr="009749D8">
        <w:rPr>
          <w:rFonts w:ascii="Times New Roman" w:hAnsi="Times New Roman"/>
          <w:color w:val="000000"/>
          <w:sz w:val="28"/>
          <w:szCs w:val="28"/>
        </w:rPr>
        <w:t>н</w:t>
      </w:r>
      <w:r w:rsidRPr="009749D8">
        <w:rPr>
          <w:rFonts w:ascii="Times New Roman" w:hAnsi="Times New Roman"/>
          <w:color w:val="000000"/>
          <w:sz w:val="28"/>
          <w:szCs w:val="28"/>
        </w:rPr>
        <w:t>ных в процессе теоретического обучения</w:t>
      </w:r>
      <w:r w:rsidR="00E65D8B" w:rsidRPr="009749D8">
        <w:rPr>
          <w:rFonts w:ascii="Times New Roman" w:hAnsi="Times New Roman"/>
          <w:color w:val="000000"/>
          <w:sz w:val="28"/>
          <w:szCs w:val="28"/>
        </w:rPr>
        <w:t>.</w:t>
      </w:r>
    </w:p>
    <w:p w:rsidR="00E65D8B" w:rsidRDefault="00E65D8B" w:rsidP="009749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749D8">
        <w:rPr>
          <w:rFonts w:ascii="Times New Roman" w:hAnsi="Times New Roman"/>
          <w:color w:val="000000"/>
          <w:sz w:val="28"/>
          <w:szCs w:val="28"/>
        </w:rPr>
        <w:t>Производственная практика включает в себя:</w:t>
      </w:r>
    </w:p>
    <w:p w:rsidR="0033221B" w:rsidRDefault="0033221B" w:rsidP="00F4710B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749D8">
        <w:rPr>
          <w:rFonts w:ascii="Times New Roman" w:hAnsi="Times New Roman"/>
          <w:sz w:val="28"/>
          <w:szCs w:val="28"/>
        </w:rPr>
        <w:t>роизводственная</w:t>
      </w:r>
      <w:r>
        <w:rPr>
          <w:rFonts w:ascii="Times New Roman" w:hAnsi="Times New Roman"/>
          <w:sz w:val="28"/>
          <w:szCs w:val="28"/>
        </w:rPr>
        <w:t xml:space="preserve"> -</w:t>
      </w:r>
      <w:r w:rsidRPr="009749D8">
        <w:rPr>
          <w:rFonts w:ascii="Times New Roman" w:hAnsi="Times New Roman"/>
          <w:sz w:val="28"/>
          <w:szCs w:val="28"/>
        </w:rPr>
        <w:t xml:space="preserve"> </w:t>
      </w:r>
      <w:r w:rsidRPr="006F7014">
        <w:rPr>
          <w:rFonts w:ascii="Times New Roman" w:hAnsi="Times New Roman"/>
          <w:sz w:val="28"/>
          <w:szCs w:val="28"/>
        </w:rPr>
        <w:t>(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ресурсосберегающие процессы в химической техн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логии, нефтехимии и биотехнологии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6F7014">
        <w:rPr>
          <w:rFonts w:ascii="Times New Roman" w:hAnsi="Times New Roman"/>
          <w:sz w:val="28"/>
          <w:szCs w:val="28"/>
        </w:rPr>
        <w:t xml:space="preserve"> -  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практика по получению професси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нальных умений и опыта профессиональной деятельности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6F7014">
        <w:rPr>
          <w:rFonts w:ascii="Times New Roman" w:hAnsi="Times New Roman"/>
          <w:sz w:val="28"/>
          <w:szCs w:val="28"/>
        </w:rPr>
        <w:t xml:space="preserve"> </w:t>
      </w:r>
    </w:p>
    <w:p w:rsidR="0033221B" w:rsidRDefault="0033221B" w:rsidP="0033221B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производственная -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асчет и моделирование процессов и технологий о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раны окружающей среды и рационального использования природных ресурсов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6F70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 научно-исследовательская работа</w:t>
      </w:r>
    </w:p>
    <w:p w:rsidR="0033221B" w:rsidRPr="0033221B" w:rsidRDefault="0033221B" w:rsidP="0033221B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33221B">
        <w:rPr>
          <w:rFonts w:ascii="Times New Roman" w:hAnsi="Times New Roman"/>
          <w:sz w:val="28"/>
          <w:szCs w:val="28"/>
        </w:rPr>
        <w:t>Целью производственной практики является ознакомление бакалавров с одним или несколькими выбранными объектами будущей профессиональной деятельности, указанными в ФГОС ВО 18.03.02.68 «</w:t>
      </w:r>
      <w:proofErr w:type="spellStart"/>
      <w:r w:rsidRPr="0033221B">
        <w:rPr>
          <w:rFonts w:ascii="Times New Roman" w:hAnsi="Times New Roman"/>
          <w:sz w:val="28"/>
          <w:szCs w:val="28"/>
        </w:rPr>
        <w:t>Энерго</w:t>
      </w:r>
      <w:proofErr w:type="spellEnd"/>
      <w:r w:rsidRPr="0033221B">
        <w:rPr>
          <w:rFonts w:ascii="Times New Roman" w:hAnsi="Times New Roman"/>
          <w:sz w:val="28"/>
          <w:szCs w:val="28"/>
        </w:rPr>
        <w:t>- и ресурсосбер</w:t>
      </w:r>
      <w:r w:rsidRPr="0033221B">
        <w:rPr>
          <w:rFonts w:ascii="Times New Roman" w:hAnsi="Times New Roman"/>
          <w:sz w:val="28"/>
          <w:szCs w:val="28"/>
        </w:rPr>
        <w:t>е</w:t>
      </w:r>
      <w:r w:rsidRPr="0033221B">
        <w:rPr>
          <w:rFonts w:ascii="Times New Roman" w:hAnsi="Times New Roman"/>
          <w:sz w:val="28"/>
          <w:szCs w:val="28"/>
        </w:rPr>
        <w:t>гающие процессы в химической технологии, нефтехимии и биотехнологии»:</w:t>
      </w:r>
    </w:p>
    <w:p w:rsidR="0033221B" w:rsidRPr="0033221B" w:rsidRDefault="0033221B" w:rsidP="00F4710B">
      <w:pPr>
        <w:widowControl w:val="0"/>
        <w:numPr>
          <w:ilvl w:val="0"/>
          <w:numId w:val="16"/>
        </w:numPr>
        <w:shd w:val="clear" w:color="auto" w:fill="FFFFFF"/>
        <w:spacing w:after="0" w:line="240" w:lineRule="auto"/>
        <w:ind w:left="709" w:right="23"/>
        <w:contextualSpacing/>
        <w:jc w:val="both"/>
        <w:rPr>
          <w:rFonts w:ascii="Times New Roman" w:hAnsi="Times New Roman"/>
          <w:sz w:val="28"/>
          <w:szCs w:val="28"/>
        </w:rPr>
      </w:pPr>
      <w:r w:rsidRPr="0033221B">
        <w:rPr>
          <w:rFonts w:ascii="Times New Roman" w:hAnsi="Times New Roman"/>
          <w:sz w:val="28"/>
          <w:szCs w:val="28"/>
        </w:rPr>
        <w:t>процессы и аппараты в химической технологии, нефтехимии и биотехн</w:t>
      </w:r>
      <w:r w:rsidRPr="0033221B">
        <w:rPr>
          <w:rFonts w:ascii="Times New Roman" w:hAnsi="Times New Roman"/>
          <w:sz w:val="28"/>
          <w:szCs w:val="28"/>
        </w:rPr>
        <w:t>о</w:t>
      </w:r>
      <w:r w:rsidRPr="0033221B">
        <w:rPr>
          <w:rFonts w:ascii="Times New Roman" w:hAnsi="Times New Roman"/>
          <w:sz w:val="28"/>
          <w:szCs w:val="28"/>
        </w:rPr>
        <w:t>логии;</w:t>
      </w:r>
    </w:p>
    <w:p w:rsidR="0033221B" w:rsidRPr="0033221B" w:rsidRDefault="0033221B" w:rsidP="00F4710B">
      <w:pPr>
        <w:widowControl w:val="0"/>
        <w:numPr>
          <w:ilvl w:val="0"/>
          <w:numId w:val="16"/>
        </w:numPr>
        <w:shd w:val="clear" w:color="auto" w:fill="FFFFFF"/>
        <w:spacing w:after="0" w:line="240" w:lineRule="auto"/>
        <w:ind w:left="709" w:right="23"/>
        <w:contextualSpacing/>
        <w:jc w:val="both"/>
        <w:rPr>
          <w:rFonts w:ascii="Times New Roman" w:hAnsi="Times New Roman"/>
          <w:sz w:val="28"/>
          <w:szCs w:val="28"/>
        </w:rPr>
      </w:pPr>
      <w:r w:rsidRPr="0033221B">
        <w:rPr>
          <w:rFonts w:ascii="Times New Roman" w:hAnsi="Times New Roman"/>
          <w:sz w:val="28"/>
          <w:szCs w:val="28"/>
        </w:rPr>
        <w:t>промышленные установки и технологические схемы, включая системы автоматизированного управления;</w:t>
      </w:r>
    </w:p>
    <w:p w:rsidR="0033221B" w:rsidRPr="0033221B" w:rsidRDefault="0033221B" w:rsidP="00F4710B">
      <w:pPr>
        <w:widowControl w:val="0"/>
        <w:numPr>
          <w:ilvl w:val="0"/>
          <w:numId w:val="16"/>
        </w:numPr>
        <w:shd w:val="clear" w:color="auto" w:fill="FFFFFF"/>
        <w:spacing w:after="0" w:line="240" w:lineRule="auto"/>
        <w:ind w:left="709" w:right="23"/>
        <w:contextualSpacing/>
        <w:jc w:val="both"/>
        <w:rPr>
          <w:rFonts w:ascii="Times New Roman" w:hAnsi="Times New Roman"/>
          <w:sz w:val="28"/>
          <w:szCs w:val="28"/>
        </w:rPr>
      </w:pPr>
      <w:r w:rsidRPr="0033221B">
        <w:rPr>
          <w:rFonts w:ascii="Times New Roman" w:hAnsi="Times New Roman"/>
          <w:sz w:val="28"/>
          <w:szCs w:val="28"/>
        </w:rPr>
        <w:t>автоматизированные системы научных исследований и системы автом</w:t>
      </w:r>
      <w:r w:rsidRPr="0033221B">
        <w:rPr>
          <w:rFonts w:ascii="Times New Roman" w:hAnsi="Times New Roman"/>
          <w:sz w:val="28"/>
          <w:szCs w:val="28"/>
        </w:rPr>
        <w:t>а</w:t>
      </w:r>
      <w:r w:rsidRPr="0033221B">
        <w:rPr>
          <w:rFonts w:ascii="Times New Roman" w:hAnsi="Times New Roman"/>
          <w:sz w:val="28"/>
          <w:szCs w:val="28"/>
        </w:rPr>
        <w:t>тизированного проектирования;</w:t>
      </w:r>
    </w:p>
    <w:p w:rsidR="0033221B" w:rsidRPr="0033221B" w:rsidRDefault="0033221B" w:rsidP="00F4710B">
      <w:pPr>
        <w:widowControl w:val="0"/>
        <w:numPr>
          <w:ilvl w:val="0"/>
          <w:numId w:val="16"/>
        </w:numPr>
        <w:shd w:val="clear" w:color="auto" w:fill="FFFFFF"/>
        <w:spacing w:after="0" w:line="240" w:lineRule="auto"/>
        <w:ind w:left="709" w:right="23"/>
        <w:contextualSpacing/>
        <w:jc w:val="both"/>
        <w:rPr>
          <w:rFonts w:ascii="Times New Roman" w:hAnsi="Times New Roman"/>
          <w:sz w:val="28"/>
          <w:szCs w:val="28"/>
        </w:rPr>
      </w:pPr>
      <w:r w:rsidRPr="0033221B">
        <w:rPr>
          <w:rFonts w:ascii="Times New Roman" w:hAnsi="Times New Roman"/>
          <w:sz w:val="28"/>
          <w:szCs w:val="28"/>
        </w:rPr>
        <w:t>сооружения очистки сточных вод и газовых выбросов, переработки отх</w:t>
      </w:r>
      <w:r w:rsidRPr="0033221B">
        <w:rPr>
          <w:rFonts w:ascii="Times New Roman" w:hAnsi="Times New Roman"/>
          <w:sz w:val="28"/>
          <w:szCs w:val="28"/>
        </w:rPr>
        <w:t>о</w:t>
      </w:r>
      <w:r w:rsidRPr="0033221B">
        <w:rPr>
          <w:rFonts w:ascii="Times New Roman" w:hAnsi="Times New Roman"/>
          <w:sz w:val="28"/>
          <w:szCs w:val="28"/>
        </w:rPr>
        <w:t>дов, утилизации теплоэнергетических потоков и вторичных материалов;</w:t>
      </w:r>
    </w:p>
    <w:p w:rsidR="0033221B" w:rsidRPr="0033221B" w:rsidRDefault="0033221B" w:rsidP="00F4710B">
      <w:pPr>
        <w:widowControl w:val="0"/>
        <w:numPr>
          <w:ilvl w:val="0"/>
          <w:numId w:val="16"/>
        </w:numPr>
        <w:shd w:val="clear" w:color="auto" w:fill="FFFFFF"/>
        <w:spacing w:after="0" w:line="240" w:lineRule="auto"/>
        <w:ind w:left="709" w:right="23"/>
        <w:contextualSpacing/>
        <w:jc w:val="both"/>
        <w:rPr>
          <w:rFonts w:ascii="Times New Roman" w:hAnsi="Times New Roman"/>
          <w:sz w:val="28"/>
          <w:szCs w:val="28"/>
        </w:rPr>
      </w:pPr>
      <w:r w:rsidRPr="0033221B">
        <w:rPr>
          <w:rFonts w:ascii="Times New Roman" w:hAnsi="Times New Roman"/>
          <w:sz w:val="28"/>
          <w:szCs w:val="28"/>
        </w:rPr>
        <w:t>методы и средства оценки состояния окружающей среды и защиты ее от антропогенного воздействия;</w:t>
      </w:r>
    </w:p>
    <w:p w:rsidR="0033221B" w:rsidRPr="0033221B" w:rsidRDefault="0033221B" w:rsidP="00F4710B">
      <w:pPr>
        <w:widowControl w:val="0"/>
        <w:numPr>
          <w:ilvl w:val="0"/>
          <w:numId w:val="16"/>
        </w:numPr>
        <w:shd w:val="clear" w:color="auto" w:fill="FFFFFF"/>
        <w:spacing w:after="0" w:line="240" w:lineRule="auto"/>
        <w:ind w:left="709" w:right="23"/>
        <w:contextualSpacing/>
        <w:jc w:val="both"/>
        <w:rPr>
          <w:rFonts w:ascii="Times New Roman" w:hAnsi="Times New Roman"/>
          <w:sz w:val="28"/>
          <w:szCs w:val="28"/>
        </w:rPr>
      </w:pPr>
      <w:r w:rsidRPr="0033221B">
        <w:rPr>
          <w:rFonts w:ascii="Times New Roman" w:hAnsi="Times New Roman"/>
          <w:sz w:val="28"/>
          <w:szCs w:val="28"/>
        </w:rPr>
        <w:t>системы искусственного интеллекта в химической технологии, нефтех</w:t>
      </w:r>
      <w:r w:rsidRPr="0033221B">
        <w:rPr>
          <w:rFonts w:ascii="Times New Roman" w:hAnsi="Times New Roman"/>
          <w:sz w:val="28"/>
          <w:szCs w:val="28"/>
        </w:rPr>
        <w:t>и</w:t>
      </w:r>
      <w:r w:rsidRPr="0033221B">
        <w:rPr>
          <w:rFonts w:ascii="Times New Roman" w:hAnsi="Times New Roman"/>
          <w:sz w:val="28"/>
          <w:szCs w:val="28"/>
        </w:rPr>
        <w:t>мии и биотехнологии;</w:t>
      </w:r>
    </w:p>
    <w:p w:rsidR="0033221B" w:rsidRPr="0033221B" w:rsidRDefault="0033221B" w:rsidP="00F4710B">
      <w:pPr>
        <w:widowControl w:val="0"/>
        <w:numPr>
          <w:ilvl w:val="0"/>
          <w:numId w:val="16"/>
        </w:numPr>
        <w:shd w:val="clear" w:color="auto" w:fill="FFFFFF"/>
        <w:spacing w:after="0" w:line="240" w:lineRule="auto"/>
        <w:ind w:left="709" w:right="23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221B">
        <w:rPr>
          <w:rFonts w:ascii="Times New Roman" w:hAnsi="Times New Roman"/>
          <w:sz w:val="28"/>
          <w:szCs w:val="28"/>
        </w:rPr>
        <w:t>многоассортиментные</w:t>
      </w:r>
      <w:proofErr w:type="spellEnd"/>
      <w:r w:rsidRPr="0033221B">
        <w:rPr>
          <w:rFonts w:ascii="Times New Roman" w:hAnsi="Times New Roman"/>
          <w:sz w:val="28"/>
          <w:szCs w:val="28"/>
        </w:rPr>
        <w:t xml:space="preserve"> производства химической и смежных отраслей </w:t>
      </w:r>
      <w:r w:rsidRPr="0033221B">
        <w:rPr>
          <w:rFonts w:ascii="Times New Roman" w:hAnsi="Times New Roman"/>
          <w:sz w:val="28"/>
          <w:szCs w:val="28"/>
        </w:rPr>
        <w:lastRenderedPageBreak/>
        <w:t>промышленности.</w:t>
      </w:r>
    </w:p>
    <w:p w:rsidR="0033221B" w:rsidRPr="0033221B" w:rsidRDefault="0033221B" w:rsidP="0033221B">
      <w:pPr>
        <w:shd w:val="clear" w:color="auto" w:fill="FFFFFF"/>
        <w:spacing w:line="240" w:lineRule="auto"/>
        <w:ind w:left="14" w:right="23" w:firstLine="567"/>
        <w:contextualSpacing/>
        <w:outlineLvl w:val="0"/>
        <w:rPr>
          <w:rFonts w:ascii="Times New Roman" w:hAnsi="Times New Roman"/>
          <w:sz w:val="28"/>
          <w:szCs w:val="28"/>
        </w:rPr>
      </w:pPr>
      <w:r w:rsidRPr="0033221B">
        <w:rPr>
          <w:rFonts w:ascii="Times New Roman" w:hAnsi="Times New Roman"/>
          <w:sz w:val="28"/>
          <w:szCs w:val="28"/>
        </w:rPr>
        <w:t>Задачами практики являются:</w:t>
      </w:r>
    </w:p>
    <w:p w:rsidR="0033221B" w:rsidRPr="0033221B" w:rsidRDefault="0033221B" w:rsidP="0033221B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33221B">
        <w:rPr>
          <w:rFonts w:ascii="Times New Roman" w:hAnsi="Times New Roman"/>
          <w:sz w:val="28"/>
          <w:szCs w:val="28"/>
        </w:rPr>
        <w:t>– изучение промышленных процессов химической технологии, защиты окружающей среды, устройства и работы технологического оборудования, средств механизации и автоматизации, средств аналитического контроля;</w:t>
      </w:r>
    </w:p>
    <w:p w:rsidR="0033221B" w:rsidRPr="0033221B" w:rsidRDefault="0033221B" w:rsidP="0033221B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33221B">
        <w:rPr>
          <w:rFonts w:ascii="Times New Roman" w:hAnsi="Times New Roman"/>
          <w:sz w:val="28"/>
          <w:szCs w:val="28"/>
        </w:rPr>
        <w:t>– ознакомление с требованиями охраны труда и техники безопасности, промышленной экологии, вопросами экономики;</w:t>
      </w:r>
    </w:p>
    <w:p w:rsidR="0033221B" w:rsidRPr="0033221B" w:rsidRDefault="0033221B" w:rsidP="0033221B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33221B">
        <w:rPr>
          <w:rFonts w:ascii="Times New Roman" w:hAnsi="Times New Roman"/>
          <w:sz w:val="28"/>
          <w:szCs w:val="28"/>
        </w:rPr>
        <w:t>– ознакомление с организацией обслуживания оборудования, осуществл</w:t>
      </w:r>
      <w:r w:rsidRPr="0033221B">
        <w:rPr>
          <w:rFonts w:ascii="Times New Roman" w:hAnsi="Times New Roman"/>
          <w:sz w:val="28"/>
          <w:szCs w:val="28"/>
        </w:rPr>
        <w:t>е</w:t>
      </w:r>
      <w:r w:rsidRPr="0033221B">
        <w:rPr>
          <w:rFonts w:ascii="Times New Roman" w:hAnsi="Times New Roman"/>
          <w:sz w:val="28"/>
          <w:szCs w:val="28"/>
        </w:rPr>
        <w:t>ния технологического и аналитического контроля процессов и аппаратов хим</w:t>
      </w:r>
      <w:r w:rsidRPr="0033221B">
        <w:rPr>
          <w:rFonts w:ascii="Times New Roman" w:hAnsi="Times New Roman"/>
          <w:sz w:val="28"/>
          <w:szCs w:val="28"/>
        </w:rPr>
        <w:t>и</w:t>
      </w:r>
      <w:r w:rsidRPr="0033221B">
        <w:rPr>
          <w:rFonts w:ascii="Times New Roman" w:hAnsi="Times New Roman"/>
          <w:sz w:val="28"/>
          <w:szCs w:val="28"/>
        </w:rPr>
        <w:t>ческой технологии и защиты окружающей среды;</w:t>
      </w:r>
    </w:p>
    <w:p w:rsidR="0033221B" w:rsidRPr="0033221B" w:rsidRDefault="0033221B" w:rsidP="0033221B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33221B">
        <w:rPr>
          <w:rFonts w:ascii="Times New Roman" w:hAnsi="Times New Roman"/>
          <w:sz w:val="28"/>
          <w:szCs w:val="28"/>
        </w:rPr>
        <w:t>– выбор темы выпускной квалификационной работы;</w:t>
      </w:r>
    </w:p>
    <w:p w:rsidR="0033221B" w:rsidRPr="00127FCA" w:rsidRDefault="0033221B" w:rsidP="00596A68">
      <w:pPr>
        <w:shd w:val="clear" w:color="auto" w:fill="FFFFFF"/>
        <w:spacing w:line="240" w:lineRule="auto"/>
        <w:ind w:left="14" w:right="23" w:firstLine="567"/>
        <w:contextualSpacing/>
        <w:rPr>
          <w:rFonts w:ascii="Times New Roman" w:hAnsi="Times New Roman"/>
          <w:sz w:val="28"/>
          <w:szCs w:val="28"/>
        </w:rPr>
      </w:pPr>
      <w:r w:rsidRPr="0033221B">
        <w:rPr>
          <w:rFonts w:ascii="Times New Roman" w:hAnsi="Times New Roman"/>
          <w:sz w:val="28"/>
          <w:szCs w:val="28"/>
        </w:rPr>
        <w:t>– сбор информации для составления литературн</w:t>
      </w:r>
      <w:r w:rsidR="00596A68">
        <w:rPr>
          <w:rFonts w:ascii="Times New Roman" w:hAnsi="Times New Roman"/>
          <w:sz w:val="28"/>
          <w:szCs w:val="28"/>
        </w:rPr>
        <w:t xml:space="preserve">ого обзора и отчёта по </w:t>
      </w:r>
      <w:r w:rsidR="00596A68" w:rsidRPr="00127FCA">
        <w:rPr>
          <w:rFonts w:ascii="Times New Roman" w:hAnsi="Times New Roman"/>
          <w:sz w:val="28"/>
          <w:szCs w:val="28"/>
        </w:rPr>
        <w:t>практике</w:t>
      </w:r>
    </w:p>
    <w:p w:rsidR="005C7836" w:rsidRPr="00FC659C" w:rsidRDefault="008C4329" w:rsidP="00DE14B3">
      <w:pPr>
        <w:pStyle w:val="11"/>
        <w:shd w:val="clear" w:color="auto" w:fill="auto"/>
        <w:tabs>
          <w:tab w:val="left" w:pos="360"/>
        </w:tabs>
        <w:spacing w:line="240" w:lineRule="auto"/>
        <w:ind w:firstLine="567"/>
        <w:rPr>
          <w:b/>
          <w:i/>
          <w:sz w:val="28"/>
          <w:szCs w:val="28"/>
        </w:rPr>
      </w:pPr>
      <w:r w:rsidRPr="00EE5AE2">
        <w:rPr>
          <w:sz w:val="28"/>
          <w:szCs w:val="28"/>
        </w:rPr>
        <w:t>П</w:t>
      </w:r>
      <w:r w:rsidRPr="00127FCA">
        <w:rPr>
          <w:sz w:val="28"/>
          <w:szCs w:val="28"/>
        </w:rPr>
        <w:t>рогр</w:t>
      </w:r>
      <w:r w:rsidR="00D16B30">
        <w:rPr>
          <w:sz w:val="28"/>
          <w:szCs w:val="28"/>
        </w:rPr>
        <w:t>амма</w:t>
      </w:r>
      <w:r w:rsidR="00596A68" w:rsidRPr="00127FCA">
        <w:rPr>
          <w:sz w:val="28"/>
          <w:szCs w:val="28"/>
        </w:rPr>
        <w:t xml:space="preserve"> производственных</w:t>
      </w:r>
      <w:r w:rsidR="004E7AA3" w:rsidRPr="00127FCA">
        <w:rPr>
          <w:sz w:val="28"/>
          <w:szCs w:val="28"/>
        </w:rPr>
        <w:t xml:space="preserve"> </w:t>
      </w:r>
      <w:r w:rsidR="00596A68" w:rsidRPr="00127FCA">
        <w:rPr>
          <w:sz w:val="28"/>
          <w:szCs w:val="28"/>
        </w:rPr>
        <w:t>практик</w:t>
      </w:r>
      <w:r w:rsidR="004A55BB" w:rsidRPr="00127FCA">
        <w:rPr>
          <w:sz w:val="28"/>
          <w:szCs w:val="28"/>
        </w:rPr>
        <w:t xml:space="preserve"> приведена  в </w:t>
      </w:r>
      <w:r w:rsidR="002A4E4A" w:rsidRPr="00127FCA">
        <w:rPr>
          <w:b/>
          <w:i/>
          <w:sz w:val="28"/>
          <w:szCs w:val="28"/>
          <w:highlight w:val="yellow"/>
        </w:rPr>
        <w:t xml:space="preserve">Приложении </w:t>
      </w:r>
      <w:r w:rsidR="00FC659C" w:rsidRPr="00127FCA">
        <w:rPr>
          <w:b/>
          <w:i/>
          <w:sz w:val="28"/>
          <w:szCs w:val="28"/>
          <w:highlight w:val="yellow"/>
        </w:rPr>
        <w:t>5</w:t>
      </w:r>
      <w:r w:rsidR="002A4E4A" w:rsidRPr="00127FCA">
        <w:rPr>
          <w:b/>
          <w:i/>
          <w:sz w:val="28"/>
          <w:szCs w:val="28"/>
          <w:highlight w:val="yellow"/>
        </w:rPr>
        <w:t>.</w:t>
      </w:r>
    </w:p>
    <w:p w:rsidR="00596A68" w:rsidRPr="00FC659C" w:rsidRDefault="00596A68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23584" w:rsidRPr="008C4FFF" w:rsidRDefault="00127FCA" w:rsidP="008C4FF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4.6.3 Программа преддипломной</w:t>
      </w:r>
      <w:r w:rsidR="00223584" w:rsidRPr="008C4FFF">
        <w:rPr>
          <w:rFonts w:ascii="Times New Roman" w:hAnsi="Times New Roman"/>
          <w:b/>
          <w:sz w:val="28"/>
          <w:szCs w:val="28"/>
        </w:rPr>
        <w:t xml:space="preserve"> практики</w:t>
      </w:r>
    </w:p>
    <w:p w:rsidR="00223584" w:rsidRPr="008C4FFF" w:rsidRDefault="00223584" w:rsidP="008C4FF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223584" w:rsidRPr="008C4FFF" w:rsidRDefault="00223584" w:rsidP="008C4FFF">
      <w:pPr>
        <w:tabs>
          <w:tab w:val="left" w:pos="5500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C4FFF">
        <w:rPr>
          <w:rFonts w:ascii="Times New Roman" w:hAnsi="Times New Roman"/>
          <w:sz w:val="28"/>
          <w:szCs w:val="28"/>
        </w:rPr>
        <w:t xml:space="preserve">Целью </w:t>
      </w:r>
      <w:r w:rsidRPr="008C4FFF">
        <w:rPr>
          <w:rFonts w:ascii="Times New Roman" w:hAnsi="Times New Roman"/>
          <w:bCs/>
          <w:sz w:val="28"/>
          <w:szCs w:val="28"/>
        </w:rPr>
        <w:t>преддипломной</w:t>
      </w:r>
      <w:r w:rsidRPr="008C4FFF">
        <w:rPr>
          <w:rFonts w:ascii="Times New Roman" w:hAnsi="Times New Roman"/>
          <w:sz w:val="28"/>
          <w:szCs w:val="28"/>
        </w:rPr>
        <w:t xml:space="preserve"> практики является закрепление и углубление те</w:t>
      </w:r>
      <w:r w:rsidRPr="008C4FFF">
        <w:rPr>
          <w:rFonts w:ascii="Times New Roman" w:hAnsi="Times New Roman"/>
          <w:sz w:val="28"/>
          <w:szCs w:val="28"/>
        </w:rPr>
        <w:t>о</w:t>
      </w:r>
      <w:r w:rsidRPr="008C4FFF">
        <w:rPr>
          <w:rFonts w:ascii="Times New Roman" w:hAnsi="Times New Roman"/>
          <w:sz w:val="28"/>
          <w:szCs w:val="28"/>
        </w:rPr>
        <w:t xml:space="preserve">ретических знаний по </w:t>
      </w:r>
      <w:proofErr w:type="spellStart"/>
      <w:r w:rsidRPr="008C4FFF">
        <w:rPr>
          <w:rFonts w:ascii="Times New Roman" w:hAnsi="Times New Roman"/>
          <w:sz w:val="28"/>
          <w:szCs w:val="28"/>
        </w:rPr>
        <w:t>общепрофессиональным</w:t>
      </w:r>
      <w:proofErr w:type="spellEnd"/>
      <w:r w:rsidRPr="008C4FFF">
        <w:rPr>
          <w:rFonts w:ascii="Times New Roman" w:hAnsi="Times New Roman"/>
          <w:sz w:val="28"/>
          <w:szCs w:val="28"/>
        </w:rPr>
        <w:t xml:space="preserve"> и специальным дисциплинам путем практического изучения промышленных технологических процессов и оборудования, средств механизации и автоматизации производства, организ</w:t>
      </w:r>
      <w:r w:rsidRPr="008C4FFF">
        <w:rPr>
          <w:rFonts w:ascii="Times New Roman" w:hAnsi="Times New Roman"/>
          <w:sz w:val="28"/>
          <w:szCs w:val="28"/>
        </w:rPr>
        <w:t>а</w:t>
      </w:r>
      <w:r w:rsidRPr="008C4FFF">
        <w:rPr>
          <w:rFonts w:ascii="Times New Roman" w:hAnsi="Times New Roman"/>
          <w:sz w:val="28"/>
          <w:szCs w:val="28"/>
        </w:rPr>
        <w:t xml:space="preserve">ции современных методов работы, вопросов безопасности жизнедеятельности и охраны  окружающей среды. </w:t>
      </w:r>
      <w:r w:rsidRPr="008C4FFF">
        <w:rPr>
          <w:rFonts w:ascii="Times New Roman" w:hAnsi="Times New Roman"/>
          <w:bCs/>
          <w:sz w:val="28"/>
          <w:szCs w:val="28"/>
        </w:rPr>
        <w:t>Цель практики</w:t>
      </w:r>
      <w:r w:rsidRPr="008C4FFF">
        <w:rPr>
          <w:rFonts w:ascii="Times New Roman" w:hAnsi="Times New Roman"/>
          <w:sz w:val="28"/>
          <w:szCs w:val="28"/>
        </w:rPr>
        <w:t xml:space="preserve"> – подготовка к выполнению вып</w:t>
      </w:r>
      <w:r w:rsidRPr="008C4FFF">
        <w:rPr>
          <w:rFonts w:ascii="Times New Roman" w:hAnsi="Times New Roman"/>
          <w:sz w:val="28"/>
          <w:szCs w:val="28"/>
        </w:rPr>
        <w:t>у</w:t>
      </w:r>
      <w:r w:rsidRPr="008C4FFF">
        <w:rPr>
          <w:rFonts w:ascii="Times New Roman" w:hAnsi="Times New Roman"/>
          <w:sz w:val="28"/>
          <w:szCs w:val="28"/>
        </w:rPr>
        <w:t>скной квалификационной работы.</w:t>
      </w:r>
    </w:p>
    <w:p w:rsidR="00223584" w:rsidRPr="008C4FFF" w:rsidRDefault="00223584" w:rsidP="008C4FFF">
      <w:pPr>
        <w:spacing w:line="240" w:lineRule="auto"/>
        <w:ind w:firstLine="425"/>
        <w:contextualSpacing/>
        <w:rPr>
          <w:rFonts w:ascii="Times New Roman" w:hAnsi="Times New Roman"/>
          <w:sz w:val="28"/>
          <w:szCs w:val="28"/>
        </w:rPr>
      </w:pPr>
      <w:r w:rsidRPr="008C4FFF">
        <w:rPr>
          <w:rFonts w:ascii="Times New Roman" w:hAnsi="Times New Roman"/>
          <w:sz w:val="28"/>
          <w:szCs w:val="28"/>
        </w:rPr>
        <w:t xml:space="preserve">Задачи </w:t>
      </w:r>
      <w:r w:rsidRPr="008C4FFF">
        <w:rPr>
          <w:rFonts w:ascii="Times New Roman" w:hAnsi="Times New Roman"/>
          <w:bCs/>
          <w:sz w:val="28"/>
          <w:szCs w:val="28"/>
        </w:rPr>
        <w:t>преддипломной</w:t>
      </w:r>
      <w:r w:rsidRPr="008C4FFF">
        <w:rPr>
          <w:rFonts w:ascii="Times New Roman" w:hAnsi="Times New Roman"/>
          <w:sz w:val="28"/>
          <w:szCs w:val="28"/>
        </w:rPr>
        <w:t xml:space="preserve"> практики:</w:t>
      </w:r>
    </w:p>
    <w:p w:rsidR="00223584" w:rsidRPr="008C4FFF" w:rsidRDefault="00223584" w:rsidP="008C4FFF">
      <w:pPr>
        <w:spacing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8C4FFF">
        <w:rPr>
          <w:rFonts w:ascii="Times New Roman" w:hAnsi="Times New Roman"/>
          <w:sz w:val="28"/>
          <w:szCs w:val="28"/>
        </w:rPr>
        <w:t>– изучение и анализ технологических процессов химических производств или промышленных объектов (сооружений) защиты окружающей среды;</w:t>
      </w:r>
    </w:p>
    <w:p w:rsidR="00223584" w:rsidRPr="008C4FFF" w:rsidRDefault="00223584" w:rsidP="008C4FFF">
      <w:pPr>
        <w:spacing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8C4FFF">
        <w:rPr>
          <w:rFonts w:ascii="Times New Roman" w:hAnsi="Times New Roman"/>
          <w:sz w:val="28"/>
          <w:szCs w:val="28"/>
        </w:rPr>
        <w:t>– изучение устройства и работы основного технологического оборудования, средств механизации, автоматизации;</w:t>
      </w:r>
    </w:p>
    <w:p w:rsidR="00223584" w:rsidRPr="008C4FFF" w:rsidRDefault="00223584" w:rsidP="008C4FFF">
      <w:pPr>
        <w:spacing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8C4FFF">
        <w:rPr>
          <w:rFonts w:ascii="Times New Roman" w:hAnsi="Times New Roman"/>
          <w:sz w:val="28"/>
          <w:szCs w:val="28"/>
        </w:rPr>
        <w:t xml:space="preserve">– изучение методов и средств осуществления экологического мониторинга, организации производственного </w:t>
      </w:r>
      <w:proofErr w:type="gramStart"/>
      <w:r w:rsidRPr="008C4FF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8C4FFF">
        <w:rPr>
          <w:rFonts w:ascii="Times New Roman" w:hAnsi="Times New Roman"/>
          <w:sz w:val="28"/>
          <w:szCs w:val="28"/>
        </w:rPr>
        <w:t xml:space="preserve"> охраной окружающей среды;</w:t>
      </w:r>
    </w:p>
    <w:p w:rsidR="00223584" w:rsidRPr="008C4FFF" w:rsidRDefault="00223584" w:rsidP="008C4FFF">
      <w:pPr>
        <w:spacing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8C4FFF">
        <w:rPr>
          <w:rFonts w:ascii="Times New Roman" w:hAnsi="Times New Roman"/>
          <w:sz w:val="28"/>
          <w:szCs w:val="28"/>
        </w:rPr>
        <w:t>– изучение вопросов экономики, охраны труда и техники безопасности, промышленной экологии.</w:t>
      </w:r>
    </w:p>
    <w:p w:rsidR="00223584" w:rsidRPr="008C4FFF" w:rsidRDefault="00223584" w:rsidP="008C4FFF">
      <w:pPr>
        <w:spacing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8C4FFF">
        <w:rPr>
          <w:rFonts w:ascii="Times New Roman" w:hAnsi="Times New Roman"/>
          <w:sz w:val="28"/>
          <w:szCs w:val="28"/>
        </w:rPr>
        <w:t>– закрепление и углубление теоретических знаний в области разработки н</w:t>
      </w:r>
      <w:r w:rsidRPr="008C4FFF">
        <w:rPr>
          <w:rFonts w:ascii="Times New Roman" w:hAnsi="Times New Roman"/>
          <w:sz w:val="28"/>
          <w:szCs w:val="28"/>
        </w:rPr>
        <w:t>о</w:t>
      </w:r>
      <w:r w:rsidRPr="008C4FFF">
        <w:rPr>
          <w:rFonts w:ascii="Times New Roman" w:hAnsi="Times New Roman"/>
          <w:sz w:val="28"/>
          <w:szCs w:val="28"/>
        </w:rPr>
        <w:t>вых или совершенствования существующих технологических процессов, об</w:t>
      </w:r>
      <w:r w:rsidRPr="008C4FFF">
        <w:rPr>
          <w:rFonts w:ascii="Times New Roman" w:hAnsi="Times New Roman"/>
          <w:sz w:val="28"/>
          <w:szCs w:val="28"/>
        </w:rPr>
        <w:t>о</w:t>
      </w:r>
      <w:r w:rsidRPr="008C4FFF">
        <w:rPr>
          <w:rFonts w:ascii="Times New Roman" w:hAnsi="Times New Roman"/>
          <w:sz w:val="28"/>
          <w:szCs w:val="28"/>
        </w:rPr>
        <w:t xml:space="preserve">рудования, сооружений или выполнение самостоятельных </w:t>
      </w:r>
      <w:proofErr w:type="spellStart"/>
      <w:proofErr w:type="gramStart"/>
      <w:r w:rsidRPr="008C4FFF">
        <w:rPr>
          <w:rFonts w:ascii="Times New Roman" w:hAnsi="Times New Roman"/>
          <w:sz w:val="28"/>
          <w:szCs w:val="28"/>
        </w:rPr>
        <w:t>научно-исследова-тельских</w:t>
      </w:r>
      <w:proofErr w:type="spellEnd"/>
      <w:proofErr w:type="gramEnd"/>
      <w:r w:rsidRPr="008C4FFF">
        <w:rPr>
          <w:rFonts w:ascii="Times New Roman" w:hAnsi="Times New Roman"/>
          <w:sz w:val="28"/>
          <w:szCs w:val="28"/>
        </w:rPr>
        <w:t xml:space="preserve"> работ; </w:t>
      </w:r>
    </w:p>
    <w:p w:rsidR="00223584" w:rsidRPr="008C4FFF" w:rsidRDefault="00223584" w:rsidP="008C4FFF">
      <w:pPr>
        <w:spacing w:line="240" w:lineRule="auto"/>
        <w:ind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8C4FFF">
        <w:rPr>
          <w:rFonts w:ascii="Times New Roman" w:hAnsi="Times New Roman"/>
          <w:sz w:val="28"/>
          <w:szCs w:val="28"/>
        </w:rPr>
        <w:t>– освоение в практических условиях принципов организации и управления производством, анализа экономических показателей производств химико-технологического комплекса или экологических показателей систем защиты окружающей среды;</w:t>
      </w:r>
    </w:p>
    <w:p w:rsidR="00223584" w:rsidRPr="008C4FFF" w:rsidRDefault="00223584" w:rsidP="008C4FFF">
      <w:pPr>
        <w:spacing w:line="240" w:lineRule="auto"/>
        <w:ind w:firstLine="425"/>
        <w:contextualSpacing/>
        <w:rPr>
          <w:rFonts w:ascii="Times New Roman" w:hAnsi="Times New Roman"/>
          <w:sz w:val="28"/>
          <w:szCs w:val="28"/>
        </w:rPr>
      </w:pPr>
      <w:r w:rsidRPr="008C4FFF">
        <w:rPr>
          <w:rFonts w:ascii="Times New Roman" w:hAnsi="Times New Roman"/>
          <w:sz w:val="28"/>
          <w:szCs w:val="28"/>
        </w:rPr>
        <w:t>– сбор, систематизация и анализ информации по теме выпускной квалиф</w:t>
      </w:r>
      <w:r w:rsidRPr="008C4FFF">
        <w:rPr>
          <w:rFonts w:ascii="Times New Roman" w:hAnsi="Times New Roman"/>
          <w:sz w:val="28"/>
          <w:szCs w:val="28"/>
        </w:rPr>
        <w:t>и</w:t>
      </w:r>
      <w:r w:rsidRPr="008C4FFF">
        <w:rPr>
          <w:rFonts w:ascii="Times New Roman" w:hAnsi="Times New Roman"/>
          <w:sz w:val="28"/>
          <w:szCs w:val="28"/>
        </w:rPr>
        <w:t>кационной работы;</w:t>
      </w:r>
    </w:p>
    <w:p w:rsidR="00223584" w:rsidRPr="008C4FFF" w:rsidRDefault="00223584" w:rsidP="008C4FFF">
      <w:pPr>
        <w:spacing w:line="240" w:lineRule="auto"/>
        <w:ind w:firstLine="425"/>
        <w:contextualSpacing/>
        <w:rPr>
          <w:rFonts w:ascii="Times New Roman" w:hAnsi="Times New Roman"/>
          <w:sz w:val="28"/>
          <w:szCs w:val="28"/>
        </w:rPr>
      </w:pPr>
      <w:r w:rsidRPr="008C4FFF">
        <w:rPr>
          <w:rFonts w:ascii="Times New Roman" w:hAnsi="Times New Roman"/>
          <w:sz w:val="28"/>
          <w:szCs w:val="28"/>
        </w:rPr>
        <w:lastRenderedPageBreak/>
        <w:t>– выбор основной задачи и пути её решения в выпускной квалификацио</w:t>
      </w:r>
      <w:r w:rsidRPr="008C4FFF">
        <w:rPr>
          <w:rFonts w:ascii="Times New Roman" w:hAnsi="Times New Roman"/>
          <w:sz w:val="28"/>
          <w:szCs w:val="28"/>
        </w:rPr>
        <w:t>н</w:t>
      </w:r>
      <w:r w:rsidRPr="008C4FFF">
        <w:rPr>
          <w:rFonts w:ascii="Times New Roman" w:hAnsi="Times New Roman"/>
          <w:sz w:val="28"/>
          <w:szCs w:val="28"/>
        </w:rPr>
        <w:t>ной работе.</w:t>
      </w:r>
    </w:p>
    <w:p w:rsidR="00F92AA7" w:rsidRPr="00127FCA" w:rsidRDefault="0069605F" w:rsidP="009749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sz w:val="28"/>
          <w:szCs w:val="28"/>
        </w:rPr>
        <w:t xml:space="preserve">Программа </w:t>
      </w:r>
      <w:r w:rsidR="002C384D" w:rsidRPr="009749D8">
        <w:rPr>
          <w:rFonts w:ascii="Times New Roman" w:hAnsi="Times New Roman"/>
          <w:sz w:val="28"/>
          <w:szCs w:val="28"/>
        </w:rPr>
        <w:t>преддипломной</w:t>
      </w:r>
      <w:r w:rsidRPr="009749D8">
        <w:rPr>
          <w:rFonts w:ascii="Times New Roman" w:hAnsi="Times New Roman"/>
          <w:sz w:val="28"/>
          <w:szCs w:val="28"/>
        </w:rPr>
        <w:t xml:space="preserve"> практики приведена </w:t>
      </w:r>
      <w:r w:rsidRPr="00127FCA">
        <w:rPr>
          <w:rFonts w:ascii="Times New Roman" w:hAnsi="Times New Roman"/>
          <w:sz w:val="28"/>
          <w:szCs w:val="28"/>
          <w:highlight w:val="yellow"/>
        </w:rPr>
        <w:t xml:space="preserve">в </w:t>
      </w:r>
      <w:r w:rsidRPr="00127FCA">
        <w:rPr>
          <w:rFonts w:ascii="Times New Roman" w:hAnsi="Times New Roman"/>
          <w:b/>
          <w:i/>
          <w:sz w:val="28"/>
          <w:szCs w:val="28"/>
          <w:highlight w:val="yellow"/>
        </w:rPr>
        <w:t xml:space="preserve">Приложении </w:t>
      </w:r>
      <w:r w:rsidR="00127FCA">
        <w:rPr>
          <w:rFonts w:ascii="Times New Roman" w:hAnsi="Times New Roman"/>
          <w:b/>
          <w:i/>
          <w:sz w:val="28"/>
          <w:szCs w:val="28"/>
          <w:highlight w:val="yellow"/>
        </w:rPr>
        <w:t>5</w:t>
      </w:r>
      <w:r w:rsidRPr="00127FCA">
        <w:rPr>
          <w:rFonts w:ascii="Times New Roman" w:hAnsi="Times New Roman"/>
          <w:b/>
          <w:i/>
          <w:color w:val="FF0000"/>
          <w:sz w:val="28"/>
          <w:szCs w:val="28"/>
          <w:highlight w:val="yellow"/>
        </w:rPr>
        <w:t>.</w:t>
      </w:r>
    </w:p>
    <w:p w:rsidR="00596A68" w:rsidRPr="008C4FFF" w:rsidRDefault="00596A68" w:rsidP="00596A6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8C4FFF">
        <w:rPr>
          <w:rFonts w:ascii="Times New Roman" w:eastAsia="HiddenHorzOCR" w:hAnsi="Times New Roman"/>
          <w:sz w:val="28"/>
          <w:szCs w:val="28"/>
        </w:rPr>
        <w:t>Учебная и (или) производственная практики могут проводиться в стру</w:t>
      </w:r>
      <w:r w:rsidRPr="008C4FFF">
        <w:rPr>
          <w:rFonts w:ascii="Times New Roman" w:eastAsia="HiddenHorzOCR" w:hAnsi="Times New Roman"/>
          <w:sz w:val="28"/>
          <w:szCs w:val="28"/>
        </w:rPr>
        <w:t>к</w:t>
      </w:r>
      <w:r w:rsidRPr="008C4FFF">
        <w:rPr>
          <w:rFonts w:ascii="Times New Roman" w:eastAsia="HiddenHorzOCR" w:hAnsi="Times New Roman"/>
          <w:sz w:val="28"/>
          <w:szCs w:val="28"/>
        </w:rPr>
        <w:t>турных подразделениях организации. Бакалавр вправе проходить производс</w:t>
      </w:r>
      <w:r w:rsidRPr="008C4FFF">
        <w:rPr>
          <w:rFonts w:ascii="Times New Roman" w:eastAsia="HiddenHorzOCR" w:hAnsi="Times New Roman"/>
          <w:sz w:val="28"/>
          <w:szCs w:val="28"/>
        </w:rPr>
        <w:t>т</w:t>
      </w:r>
      <w:r w:rsidRPr="008C4FFF">
        <w:rPr>
          <w:rFonts w:ascii="Times New Roman" w:eastAsia="HiddenHorzOCR" w:hAnsi="Times New Roman"/>
          <w:sz w:val="28"/>
          <w:szCs w:val="28"/>
        </w:rPr>
        <w:t>венную практику в любом месте, отвечающем общим требованиям, предъя</w:t>
      </w:r>
      <w:r w:rsidRPr="008C4FFF">
        <w:rPr>
          <w:rFonts w:ascii="Times New Roman" w:eastAsia="HiddenHorzOCR" w:hAnsi="Times New Roman"/>
          <w:sz w:val="28"/>
          <w:szCs w:val="28"/>
        </w:rPr>
        <w:t>в</w:t>
      </w:r>
      <w:r w:rsidRPr="008C4FFF">
        <w:rPr>
          <w:rFonts w:ascii="Times New Roman" w:eastAsia="HiddenHorzOCR" w:hAnsi="Times New Roman"/>
          <w:sz w:val="28"/>
          <w:szCs w:val="28"/>
        </w:rPr>
        <w:t>ляемым к базам практики в порядке, предусмотренном правилами об организ</w:t>
      </w:r>
      <w:r w:rsidRPr="008C4FFF">
        <w:rPr>
          <w:rFonts w:ascii="Times New Roman" w:eastAsia="HiddenHorzOCR" w:hAnsi="Times New Roman"/>
          <w:sz w:val="28"/>
          <w:szCs w:val="28"/>
        </w:rPr>
        <w:t>а</w:t>
      </w:r>
      <w:r w:rsidRPr="008C4FFF">
        <w:rPr>
          <w:rFonts w:ascii="Times New Roman" w:eastAsia="HiddenHorzOCR" w:hAnsi="Times New Roman"/>
          <w:sz w:val="28"/>
          <w:szCs w:val="28"/>
        </w:rPr>
        <w:t xml:space="preserve">ции учебного процесса Университета. </w:t>
      </w:r>
    </w:p>
    <w:p w:rsidR="00596A68" w:rsidRPr="008C4FFF" w:rsidRDefault="00596A68" w:rsidP="008C4FF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C4FFF">
        <w:rPr>
          <w:rFonts w:ascii="Times New Roman" w:eastAsia="HiddenHorzOCR" w:hAnsi="Times New Roman"/>
          <w:sz w:val="28"/>
          <w:szCs w:val="28"/>
        </w:rPr>
        <w:t>В качестве базы производственно-профессиональной практики подготовки студентов могут быть организации, ранее заключившие договоры о подготовке бакалавров направления «</w:t>
      </w:r>
      <w:r w:rsidR="008C4FFF" w:rsidRPr="009749D8">
        <w:rPr>
          <w:rFonts w:ascii="Times New Roman" w:hAnsi="Times New Roman"/>
          <w:color w:val="000000"/>
          <w:sz w:val="28"/>
          <w:szCs w:val="28"/>
        </w:rPr>
        <w:t xml:space="preserve">18.03.02  - </w:t>
      </w:r>
      <w:proofErr w:type="spellStart"/>
      <w:r w:rsidR="008C4FFF" w:rsidRPr="009749D8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8C4FFF" w:rsidRPr="009749D8">
        <w:rPr>
          <w:rFonts w:ascii="Times New Roman" w:hAnsi="Times New Roman"/>
          <w:color w:val="000000"/>
          <w:sz w:val="28"/>
          <w:szCs w:val="28"/>
        </w:rPr>
        <w:t xml:space="preserve">- и ресурсосберегающие процессы в химической технологии, нефтехимии и биотехнологии (уровень </w:t>
      </w:r>
      <w:proofErr w:type="spellStart"/>
      <w:r w:rsidR="008C4FFF" w:rsidRPr="009749D8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="008C4FFF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8C4FFF">
        <w:rPr>
          <w:rFonts w:ascii="Times New Roman" w:eastAsia="HiddenHorzOCR" w:hAnsi="Times New Roman"/>
          <w:sz w:val="28"/>
          <w:szCs w:val="28"/>
        </w:rPr>
        <w:t xml:space="preserve"> на платной основе для укомплектования своего кадрового состава специал</w:t>
      </w:r>
      <w:r w:rsidRPr="008C4FFF">
        <w:rPr>
          <w:rFonts w:ascii="Times New Roman" w:eastAsia="HiddenHorzOCR" w:hAnsi="Times New Roman"/>
          <w:sz w:val="28"/>
          <w:szCs w:val="28"/>
        </w:rPr>
        <w:t>и</w:t>
      </w:r>
      <w:r w:rsidRPr="008C4FFF">
        <w:rPr>
          <w:rFonts w:ascii="Times New Roman" w:eastAsia="HiddenHorzOCR" w:hAnsi="Times New Roman"/>
          <w:sz w:val="28"/>
          <w:szCs w:val="28"/>
        </w:rPr>
        <w:t>стами высшей квалификации, либо предоставившие возможность пройти пра</w:t>
      </w:r>
      <w:r w:rsidRPr="008C4FFF">
        <w:rPr>
          <w:rFonts w:ascii="Times New Roman" w:eastAsia="HiddenHorzOCR" w:hAnsi="Times New Roman"/>
          <w:sz w:val="28"/>
          <w:szCs w:val="28"/>
        </w:rPr>
        <w:t>к</w:t>
      </w:r>
      <w:r w:rsidRPr="008C4FFF">
        <w:rPr>
          <w:rFonts w:ascii="Times New Roman" w:eastAsia="HiddenHorzOCR" w:hAnsi="Times New Roman"/>
          <w:sz w:val="28"/>
          <w:szCs w:val="28"/>
        </w:rPr>
        <w:t>тику студенту без обязательств по последующему его трудоустройству.</w:t>
      </w:r>
      <w:r w:rsidRPr="008C4FFF">
        <w:rPr>
          <w:rFonts w:ascii="Times New Roman" w:eastAsia="HiddenHorzOCR" w:hAnsi="Times New Roman"/>
          <w:sz w:val="24"/>
          <w:szCs w:val="24"/>
        </w:rPr>
        <w:t xml:space="preserve"> </w:t>
      </w:r>
      <w:proofErr w:type="gramEnd"/>
    </w:p>
    <w:p w:rsidR="00127FCA" w:rsidRDefault="00127FCA" w:rsidP="0007763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E33B34" w:rsidRDefault="000A5C8F" w:rsidP="0007763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9749D8">
        <w:rPr>
          <w:rFonts w:ascii="Times New Roman" w:hAnsi="Times New Roman"/>
          <w:b/>
          <w:sz w:val="28"/>
          <w:szCs w:val="28"/>
        </w:rPr>
        <w:t xml:space="preserve">5. Ресурсное обеспечение </w:t>
      </w:r>
      <w:r w:rsidR="00713112" w:rsidRPr="009749D8">
        <w:rPr>
          <w:rFonts w:ascii="Times New Roman" w:hAnsi="Times New Roman"/>
          <w:b/>
          <w:sz w:val="28"/>
          <w:szCs w:val="28"/>
        </w:rPr>
        <w:t>ОПОП</w:t>
      </w:r>
      <w:r w:rsidR="00077632">
        <w:rPr>
          <w:rFonts w:ascii="Times New Roman" w:hAnsi="Times New Roman"/>
          <w:b/>
          <w:sz w:val="28"/>
          <w:szCs w:val="28"/>
        </w:rPr>
        <w:t xml:space="preserve"> по направлению подготовки 18.03.02 </w:t>
      </w:r>
      <w:r w:rsidR="00077632" w:rsidRPr="00077632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="00077632" w:rsidRPr="00077632">
        <w:rPr>
          <w:rFonts w:ascii="Times New Roman" w:hAnsi="Times New Roman"/>
          <w:b/>
          <w:sz w:val="28"/>
          <w:szCs w:val="28"/>
        </w:rPr>
        <w:t>Энерго</w:t>
      </w:r>
      <w:proofErr w:type="spellEnd"/>
      <w:r w:rsidR="00077632" w:rsidRPr="00077632">
        <w:rPr>
          <w:rFonts w:ascii="Times New Roman" w:hAnsi="Times New Roman"/>
          <w:b/>
          <w:sz w:val="28"/>
          <w:szCs w:val="28"/>
        </w:rPr>
        <w:t>- и ресурсосберегающие процессы в химической технологии, нефт</w:t>
      </w:r>
      <w:r w:rsidR="00077632" w:rsidRPr="00077632">
        <w:rPr>
          <w:rFonts w:ascii="Times New Roman" w:hAnsi="Times New Roman"/>
          <w:b/>
          <w:sz w:val="28"/>
          <w:szCs w:val="28"/>
        </w:rPr>
        <w:t>е</w:t>
      </w:r>
      <w:r w:rsidR="00077632" w:rsidRPr="00077632">
        <w:rPr>
          <w:rFonts w:ascii="Times New Roman" w:hAnsi="Times New Roman"/>
          <w:b/>
          <w:sz w:val="28"/>
          <w:szCs w:val="28"/>
        </w:rPr>
        <w:t xml:space="preserve">химии и биотехнологии (уровень </w:t>
      </w:r>
      <w:proofErr w:type="spellStart"/>
      <w:r w:rsidR="00077632" w:rsidRPr="00077632">
        <w:rPr>
          <w:rFonts w:ascii="Times New Roman" w:hAnsi="Times New Roman"/>
          <w:b/>
          <w:sz w:val="28"/>
          <w:szCs w:val="28"/>
        </w:rPr>
        <w:t>бакалавриата</w:t>
      </w:r>
      <w:proofErr w:type="spellEnd"/>
      <w:r w:rsidR="00077632" w:rsidRPr="00077632">
        <w:rPr>
          <w:rFonts w:ascii="Times New Roman" w:hAnsi="Times New Roman"/>
          <w:b/>
          <w:sz w:val="28"/>
          <w:szCs w:val="28"/>
        </w:rPr>
        <w:t xml:space="preserve">). </w:t>
      </w:r>
    </w:p>
    <w:p w:rsidR="00077632" w:rsidRPr="00127FCA" w:rsidRDefault="00077632" w:rsidP="0007763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27FCA">
        <w:rPr>
          <w:rFonts w:ascii="Times New Roman" w:eastAsia="HiddenHorzOCR" w:hAnsi="Times New Roman"/>
          <w:sz w:val="28"/>
          <w:szCs w:val="28"/>
        </w:rPr>
        <w:t>Ресурсное обеспечение О</w:t>
      </w:r>
      <w:r w:rsidR="00E33B34">
        <w:rPr>
          <w:rFonts w:ascii="Times New Roman" w:eastAsia="HiddenHorzOCR" w:hAnsi="Times New Roman"/>
          <w:sz w:val="28"/>
          <w:szCs w:val="28"/>
        </w:rPr>
        <w:t>П</w:t>
      </w:r>
      <w:r w:rsidRPr="00127FCA">
        <w:rPr>
          <w:rFonts w:ascii="Times New Roman" w:eastAsia="HiddenHorzOCR" w:hAnsi="Times New Roman"/>
          <w:sz w:val="28"/>
          <w:szCs w:val="28"/>
        </w:rPr>
        <w:t xml:space="preserve">ОП по направлению подготовки </w:t>
      </w:r>
      <w:r w:rsidRPr="00127FCA">
        <w:rPr>
          <w:rFonts w:ascii="Times New Roman" w:hAnsi="Times New Roman"/>
          <w:sz w:val="28"/>
          <w:szCs w:val="28"/>
        </w:rPr>
        <w:t xml:space="preserve">18.03.02  - </w:t>
      </w:r>
      <w:proofErr w:type="spellStart"/>
      <w:r w:rsidRPr="00127FCA">
        <w:rPr>
          <w:rFonts w:ascii="Times New Roman" w:hAnsi="Times New Roman"/>
          <w:sz w:val="28"/>
          <w:szCs w:val="28"/>
        </w:rPr>
        <w:t>Энерго</w:t>
      </w:r>
      <w:proofErr w:type="spellEnd"/>
      <w:r w:rsidRPr="00127FCA">
        <w:rPr>
          <w:rFonts w:ascii="Times New Roman" w:hAnsi="Times New Roman"/>
          <w:sz w:val="28"/>
          <w:szCs w:val="28"/>
        </w:rPr>
        <w:t>- и ресурсосберегающие процессы в химической технологии, нефтех</w:t>
      </w:r>
      <w:r w:rsidRPr="00127FCA">
        <w:rPr>
          <w:rFonts w:ascii="Times New Roman" w:hAnsi="Times New Roman"/>
          <w:sz w:val="28"/>
          <w:szCs w:val="28"/>
        </w:rPr>
        <w:t>и</w:t>
      </w:r>
      <w:r w:rsidRPr="00127FCA">
        <w:rPr>
          <w:rFonts w:ascii="Times New Roman" w:hAnsi="Times New Roman"/>
          <w:sz w:val="28"/>
          <w:szCs w:val="28"/>
        </w:rPr>
        <w:t xml:space="preserve">мии и биотехнологии (уровень </w:t>
      </w:r>
      <w:proofErr w:type="spellStart"/>
      <w:r w:rsidRPr="00127FCA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127FCA">
        <w:rPr>
          <w:rFonts w:ascii="Times New Roman" w:hAnsi="Times New Roman"/>
          <w:sz w:val="28"/>
          <w:szCs w:val="28"/>
        </w:rPr>
        <w:t xml:space="preserve">) </w:t>
      </w:r>
      <w:r w:rsidRPr="00127FCA">
        <w:rPr>
          <w:rFonts w:ascii="Times New Roman" w:eastAsia="HiddenHorzOCR" w:hAnsi="Times New Roman"/>
          <w:sz w:val="28"/>
          <w:szCs w:val="28"/>
        </w:rPr>
        <w:t>формируется на основе требов</w:t>
      </w:r>
      <w:r w:rsidRPr="00127FCA">
        <w:rPr>
          <w:rFonts w:ascii="Times New Roman" w:eastAsia="HiddenHorzOCR" w:hAnsi="Times New Roman"/>
          <w:sz w:val="28"/>
          <w:szCs w:val="28"/>
        </w:rPr>
        <w:t>а</w:t>
      </w:r>
      <w:r w:rsidRPr="00127FCA">
        <w:rPr>
          <w:rFonts w:ascii="Times New Roman" w:eastAsia="HiddenHorzOCR" w:hAnsi="Times New Roman"/>
          <w:sz w:val="28"/>
          <w:szCs w:val="28"/>
        </w:rPr>
        <w:t xml:space="preserve">ний к условиям реализации основных образовательных программ </w:t>
      </w:r>
      <w:proofErr w:type="spellStart"/>
      <w:r w:rsidRPr="00127FCA">
        <w:rPr>
          <w:rFonts w:ascii="Times New Roman" w:eastAsia="HiddenHorzOCR" w:hAnsi="Times New Roman"/>
          <w:sz w:val="28"/>
          <w:szCs w:val="28"/>
        </w:rPr>
        <w:t>бакалавриата</w:t>
      </w:r>
      <w:proofErr w:type="spellEnd"/>
      <w:r w:rsidRPr="00127FCA">
        <w:rPr>
          <w:rFonts w:ascii="Times New Roman" w:eastAsia="HiddenHorzOCR" w:hAnsi="Times New Roman"/>
          <w:sz w:val="28"/>
          <w:szCs w:val="28"/>
        </w:rPr>
        <w:t xml:space="preserve">, определяемых ФГОС </w:t>
      </w:r>
      <w:proofErr w:type="gramStart"/>
      <w:r w:rsidRPr="00127FCA">
        <w:rPr>
          <w:rFonts w:ascii="Times New Roman" w:eastAsia="HiddenHorzOCR" w:hAnsi="Times New Roman"/>
          <w:sz w:val="28"/>
          <w:szCs w:val="28"/>
        </w:rPr>
        <w:t>ВО</w:t>
      </w:r>
      <w:proofErr w:type="gramEnd"/>
      <w:r w:rsidRPr="00127FCA">
        <w:rPr>
          <w:rFonts w:ascii="Times New Roman" w:eastAsia="HiddenHorzOCR" w:hAnsi="Times New Roman"/>
          <w:sz w:val="28"/>
          <w:szCs w:val="28"/>
        </w:rPr>
        <w:t xml:space="preserve"> </w:t>
      </w:r>
      <w:proofErr w:type="gramStart"/>
      <w:r w:rsidRPr="00127FCA">
        <w:rPr>
          <w:rFonts w:ascii="Times New Roman" w:eastAsia="HiddenHorzOCR" w:hAnsi="Times New Roman"/>
          <w:sz w:val="28"/>
          <w:szCs w:val="28"/>
        </w:rPr>
        <w:t>по</w:t>
      </w:r>
      <w:proofErr w:type="gramEnd"/>
      <w:r w:rsidRPr="00127FCA">
        <w:rPr>
          <w:rFonts w:ascii="Times New Roman" w:eastAsia="HiddenHorzOCR" w:hAnsi="Times New Roman"/>
          <w:sz w:val="28"/>
          <w:szCs w:val="28"/>
        </w:rPr>
        <w:t xml:space="preserve"> данному направлению подготовки.</w:t>
      </w:r>
    </w:p>
    <w:p w:rsidR="00077632" w:rsidRPr="00127FCA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b/>
          <w:sz w:val="28"/>
          <w:szCs w:val="28"/>
        </w:rPr>
      </w:pPr>
      <w:r w:rsidRPr="00127FCA">
        <w:rPr>
          <w:rFonts w:ascii="Times New Roman" w:eastAsia="HiddenHorzOCR" w:hAnsi="Times New Roman"/>
          <w:b/>
          <w:sz w:val="28"/>
          <w:szCs w:val="28"/>
        </w:rPr>
        <w:t>5.1. Учебно-методическое и информационное обеспечение образов</w:t>
      </w:r>
      <w:r w:rsidRPr="00127FCA">
        <w:rPr>
          <w:rFonts w:ascii="Times New Roman" w:eastAsia="HiddenHorzOCR" w:hAnsi="Times New Roman"/>
          <w:b/>
          <w:sz w:val="28"/>
          <w:szCs w:val="28"/>
        </w:rPr>
        <w:t>а</w:t>
      </w:r>
      <w:r w:rsidRPr="00127FCA">
        <w:rPr>
          <w:rFonts w:ascii="Times New Roman" w:eastAsia="HiddenHorzOCR" w:hAnsi="Times New Roman"/>
          <w:b/>
          <w:sz w:val="28"/>
          <w:szCs w:val="28"/>
        </w:rPr>
        <w:t>тельного процесса при реализации О</w:t>
      </w:r>
      <w:r w:rsidR="00E33B34">
        <w:rPr>
          <w:rFonts w:ascii="Times New Roman" w:eastAsia="HiddenHorzOCR" w:hAnsi="Times New Roman"/>
          <w:b/>
          <w:sz w:val="28"/>
          <w:szCs w:val="28"/>
        </w:rPr>
        <w:t>П</w:t>
      </w:r>
      <w:r w:rsidRPr="00127FCA">
        <w:rPr>
          <w:rFonts w:ascii="Times New Roman" w:eastAsia="HiddenHorzOCR" w:hAnsi="Times New Roman"/>
          <w:b/>
          <w:sz w:val="28"/>
          <w:szCs w:val="28"/>
        </w:rPr>
        <w:t xml:space="preserve">ОП </w:t>
      </w:r>
      <w:proofErr w:type="gramStart"/>
      <w:r w:rsidRPr="00127FCA">
        <w:rPr>
          <w:rFonts w:ascii="Times New Roman" w:eastAsia="HiddenHorzOCR" w:hAnsi="Times New Roman"/>
          <w:b/>
          <w:sz w:val="28"/>
          <w:szCs w:val="28"/>
        </w:rPr>
        <w:t>ВО</w:t>
      </w:r>
      <w:proofErr w:type="gramEnd"/>
    </w:p>
    <w:p w:rsidR="00077632" w:rsidRPr="00127FCA" w:rsidRDefault="00077632" w:rsidP="0001147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127FCA">
        <w:rPr>
          <w:rFonts w:ascii="Times New Roman" w:eastAsia="HiddenHorzOCR" w:hAnsi="Times New Roman"/>
          <w:sz w:val="28"/>
          <w:szCs w:val="28"/>
        </w:rPr>
        <w:t xml:space="preserve">Основная профессиональная образовательная программа бакалавров по направлению подготовки </w:t>
      </w:r>
      <w:r w:rsidR="00011477" w:rsidRPr="00127FCA">
        <w:rPr>
          <w:rFonts w:ascii="Times New Roman" w:hAnsi="Times New Roman"/>
          <w:color w:val="000000"/>
          <w:sz w:val="28"/>
          <w:szCs w:val="28"/>
        </w:rPr>
        <w:t xml:space="preserve">18.03.02  - </w:t>
      </w:r>
      <w:proofErr w:type="spellStart"/>
      <w:r w:rsidR="00011477" w:rsidRPr="00127FCA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011477" w:rsidRPr="00127FCA">
        <w:rPr>
          <w:rFonts w:ascii="Times New Roman" w:hAnsi="Times New Roman"/>
          <w:color w:val="000000"/>
          <w:sz w:val="28"/>
          <w:szCs w:val="28"/>
        </w:rPr>
        <w:t xml:space="preserve">- и ресурсосберегающие процессы в химической технологии, нефтехимии и биотехнологии (уровень </w:t>
      </w:r>
      <w:proofErr w:type="spellStart"/>
      <w:r w:rsidR="00011477" w:rsidRPr="00127FCA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="00011477" w:rsidRPr="00127FCA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127FCA">
        <w:rPr>
          <w:rFonts w:ascii="Times New Roman" w:eastAsia="HiddenHorzOCR" w:hAnsi="Times New Roman"/>
          <w:sz w:val="28"/>
          <w:szCs w:val="28"/>
        </w:rPr>
        <w:t>обеспечена необходимой учебно-методической документацией и материалами по всем учебным курсам, дисциплинам (модулям). Содержание каждой из т</w:t>
      </w:r>
      <w:r w:rsidRPr="00127FCA">
        <w:rPr>
          <w:rFonts w:ascii="Times New Roman" w:eastAsia="HiddenHorzOCR" w:hAnsi="Times New Roman"/>
          <w:sz w:val="28"/>
          <w:szCs w:val="28"/>
        </w:rPr>
        <w:t>а</w:t>
      </w:r>
      <w:r w:rsidRPr="00127FCA">
        <w:rPr>
          <w:rFonts w:ascii="Times New Roman" w:eastAsia="HiddenHorzOCR" w:hAnsi="Times New Roman"/>
          <w:sz w:val="28"/>
          <w:szCs w:val="28"/>
        </w:rPr>
        <w:t xml:space="preserve">ких учебных дисциплин (модулей) представлено в локальной сети ФГБОУ </w:t>
      </w:r>
      <w:proofErr w:type="gramStart"/>
      <w:r w:rsidRPr="00127FCA">
        <w:rPr>
          <w:rFonts w:ascii="Times New Roman" w:eastAsia="HiddenHorzOCR" w:hAnsi="Times New Roman"/>
          <w:sz w:val="28"/>
          <w:szCs w:val="28"/>
        </w:rPr>
        <w:t>ВО</w:t>
      </w:r>
      <w:proofErr w:type="gramEnd"/>
      <w:r w:rsidRPr="00127FCA">
        <w:rPr>
          <w:rFonts w:ascii="Times New Roman" w:eastAsia="HiddenHorzOCR" w:hAnsi="Times New Roman"/>
          <w:sz w:val="28"/>
          <w:szCs w:val="28"/>
        </w:rPr>
        <w:t xml:space="preserve"> «Чувашский государственный университет имени И.Н. Ульянова». </w:t>
      </w:r>
    </w:p>
    <w:p w:rsidR="00077632" w:rsidRPr="00127FCA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127FCA">
        <w:rPr>
          <w:rFonts w:ascii="Times New Roman" w:eastAsia="HiddenHorzOCR" w:hAnsi="Times New Roman"/>
          <w:sz w:val="28"/>
          <w:szCs w:val="28"/>
        </w:rPr>
        <w:t>Реализация О</w:t>
      </w:r>
      <w:r w:rsidR="00011477" w:rsidRPr="00127FCA">
        <w:rPr>
          <w:rFonts w:ascii="Times New Roman" w:eastAsia="HiddenHorzOCR" w:hAnsi="Times New Roman"/>
          <w:sz w:val="28"/>
          <w:szCs w:val="28"/>
        </w:rPr>
        <w:t>П</w:t>
      </w:r>
      <w:r w:rsidRPr="00127FCA">
        <w:rPr>
          <w:rFonts w:ascii="Times New Roman" w:eastAsia="HiddenHorzOCR" w:hAnsi="Times New Roman"/>
          <w:sz w:val="28"/>
          <w:szCs w:val="28"/>
        </w:rPr>
        <w:t xml:space="preserve">ОП подготовки бакалавров обеспечена соответствующими учебно-методическими материалами: </w:t>
      </w:r>
    </w:p>
    <w:p w:rsidR="00077632" w:rsidRPr="00E352C7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учебниками или учебными пособиями; </w:t>
      </w:r>
    </w:p>
    <w:p w:rsidR="00077632" w:rsidRPr="00E352C7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методическими разработками к семинарским занятиям; </w:t>
      </w:r>
    </w:p>
    <w:p w:rsidR="00077632" w:rsidRPr="00E352C7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методическими разработками к проведению практик; </w:t>
      </w:r>
    </w:p>
    <w:p w:rsidR="00077632" w:rsidRPr="00E352C7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методическими разработками к самостоятельной работе. </w:t>
      </w:r>
    </w:p>
    <w:p w:rsidR="00077632" w:rsidRPr="00E352C7" w:rsidRDefault="00077632" w:rsidP="0001147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Учебно-методическое и информационное обеспечение образовательного процесса при реализации О</w:t>
      </w:r>
      <w:r w:rsidR="00E33B34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ОП ВО по направлению подготовки </w:t>
      </w:r>
      <w:r w:rsidR="00011477" w:rsidRPr="00E352C7">
        <w:rPr>
          <w:rFonts w:ascii="Times New Roman" w:hAnsi="Times New Roman"/>
          <w:color w:val="000000"/>
          <w:sz w:val="28"/>
          <w:szCs w:val="28"/>
        </w:rPr>
        <w:t xml:space="preserve">18.03.02  - </w:t>
      </w:r>
      <w:proofErr w:type="spellStart"/>
      <w:r w:rsidR="00011477" w:rsidRPr="00E352C7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011477" w:rsidRPr="00E352C7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химической технологии, нефтех</w:t>
      </w:r>
      <w:r w:rsidR="00011477" w:rsidRPr="00E352C7">
        <w:rPr>
          <w:rFonts w:ascii="Times New Roman" w:hAnsi="Times New Roman"/>
          <w:color w:val="000000"/>
          <w:sz w:val="28"/>
          <w:szCs w:val="28"/>
        </w:rPr>
        <w:t>и</w:t>
      </w:r>
      <w:r w:rsidR="00011477" w:rsidRPr="00E352C7">
        <w:rPr>
          <w:rFonts w:ascii="Times New Roman" w:hAnsi="Times New Roman"/>
          <w:color w:val="000000"/>
          <w:sz w:val="28"/>
          <w:szCs w:val="28"/>
        </w:rPr>
        <w:lastRenderedPageBreak/>
        <w:t xml:space="preserve">мии и биотехнологии (уровень </w:t>
      </w:r>
      <w:proofErr w:type="spellStart"/>
      <w:r w:rsidR="00011477" w:rsidRPr="00E352C7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="00011477" w:rsidRPr="00E352C7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 также реализуется и в электро</w:t>
      </w:r>
      <w:r w:rsidRPr="00E352C7">
        <w:rPr>
          <w:rFonts w:ascii="Times New Roman" w:eastAsia="HiddenHorzOCR" w:hAnsi="Times New Roman"/>
          <w:sz w:val="28"/>
          <w:szCs w:val="28"/>
        </w:rPr>
        <w:t>н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ной образовательной среде ФГБОУ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ВО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>» Чувашский государственный униве</w:t>
      </w:r>
      <w:r w:rsidRPr="00E352C7">
        <w:rPr>
          <w:rFonts w:ascii="Times New Roman" w:eastAsia="HiddenHorzOCR" w:hAnsi="Times New Roman"/>
          <w:sz w:val="28"/>
          <w:szCs w:val="28"/>
        </w:rPr>
        <w:t>р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ситет им. И.Н. Ульянова», состоящей из следующих элементов: </w:t>
      </w:r>
    </w:p>
    <w:p w:rsidR="00077632" w:rsidRPr="00E352C7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1. Официальный сайт ФГБОУ ВО» ЧГУ им. И.Н. Ульянова», на котором сосредоточена информация об административных, финансовых и организац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>онных функциях администрации вуза; информация, необходимая для привл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чения абитуриентов и слушателей; методические и информационные матери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лы, обеспечивающие устойчивое функционирование учебного процесса. Адрес административной системы – http://www.chuvsu.ru. </w:t>
      </w:r>
    </w:p>
    <w:p w:rsidR="00077632" w:rsidRPr="00E352C7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С титульной страницы официального сайта ФГБОУ ВО «ЧГУ им. И.Н. Ульянова» возможен переход на другие разделы портала – образовательную среду, пресс-службу, сайты подразделений университета и другие ресурсы, предоставляющие сервисы, направление на поддержание учебной, научной и воспитательной деятельности университета. </w:t>
      </w:r>
    </w:p>
    <w:p w:rsidR="00077632" w:rsidRPr="00E352C7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2.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Образовательная среда ФГБОУ ВО «ЧГУ им. И.Н. Ульянова» сформ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>рована в формате учебно-методического комплекса по реализуемым О</w:t>
      </w:r>
      <w:r w:rsidR="00BA7B0C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>ОП, к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торый включает информацию о преподавателях; электронные учебные ресурсы и интерактивные элементы учебных курсов.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Образовательная среда сформир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вана на базе системы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Moodle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– это система управления обучением или вирт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альными образовательными средами. </w:t>
      </w:r>
    </w:p>
    <w:p w:rsidR="00077632" w:rsidRPr="00E352C7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Все дисциплины учебных планов в рамках соответствующих направленн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стей (профилей) обеспечены рабочими учебными программами, составленными в соответствии с требованиями обеспечения качества теоретической и практ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>ческой подготовки бакалавра, формирующие соответствующие общекульту</w:t>
      </w:r>
      <w:r w:rsidRPr="00E352C7">
        <w:rPr>
          <w:rFonts w:ascii="Times New Roman" w:eastAsia="HiddenHorzOCR" w:hAnsi="Times New Roman"/>
          <w:sz w:val="28"/>
          <w:szCs w:val="28"/>
        </w:rPr>
        <w:t>р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ные,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общепрофессиональные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и профессиональные компетенции. Каждая раб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чая программа имеет следующую структуру: </w:t>
      </w:r>
    </w:p>
    <w:p w:rsidR="00077632" w:rsidRPr="00E352C7" w:rsidRDefault="00077632" w:rsidP="00F4710B">
      <w:pPr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Цель и задачи освоения учебной дисциплины;</w:t>
      </w:r>
    </w:p>
    <w:p w:rsidR="00077632" w:rsidRPr="00E352C7" w:rsidRDefault="00077632" w:rsidP="00F4710B">
      <w:pPr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Место учебной дисциплины в структуре О</w:t>
      </w:r>
      <w:r w:rsidR="00E33B34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ОП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ВО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>;</w:t>
      </w:r>
    </w:p>
    <w:p w:rsidR="00077632" w:rsidRPr="00E352C7" w:rsidRDefault="00077632" w:rsidP="00F4710B">
      <w:pPr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Компетенции студента, формируемые в результате освоения учебной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дисциплины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ожидаемые результаты образования и компетенции студента по завершении освоения программы учебной дисциплины;</w:t>
      </w:r>
    </w:p>
    <w:p w:rsidR="00077632" w:rsidRPr="00E352C7" w:rsidRDefault="00077632" w:rsidP="00F4710B">
      <w:pPr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Структура и содержание учебной дисциплины; </w:t>
      </w:r>
    </w:p>
    <w:p w:rsidR="00077632" w:rsidRPr="00E352C7" w:rsidRDefault="00077632" w:rsidP="00F4710B">
      <w:pPr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Образовательные технологии; </w:t>
      </w:r>
    </w:p>
    <w:p w:rsidR="00077632" w:rsidRPr="00E352C7" w:rsidRDefault="00077632" w:rsidP="00F4710B">
      <w:pPr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Оценочные средства для текущего контроля успеваемости, промежуто</w:t>
      </w:r>
      <w:r w:rsidRPr="00E352C7">
        <w:rPr>
          <w:rFonts w:ascii="Times New Roman" w:eastAsia="HiddenHorzOCR" w:hAnsi="Times New Roman"/>
          <w:sz w:val="28"/>
          <w:szCs w:val="28"/>
        </w:rPr>
        <w:t>ч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ной аттестации по итогам освоения дисциплины и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учебно-методическое</w:t>
      </w:r>
      <w:proofErr w:type="gramEnd"/>
    </w:p>
    <w:p w:rsidR="00077632" w:rsidRPr="00E352C7" w:rsidRDefault="00077632" w:rsidP="00F4710B">
      <w:pPr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обеспечение самостоятельной работы студентов; </w:t>
      </w:r>
    </w:p>
    <w:p w:rsidR="00077632" w:rsidRPr="00E352C7" w:rsidRDefault="00077632" w:rsidP="00F4710B">
      <w:pPr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Учебно-методическое и информационное обеспечение учебной дисци</w:t>
      </w:r>
      <w:r w:rsidRPr="00E352C7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лины; </w:t>
      </w:r>
    </w:p>
    <w:p w:rsidR="00077632" w:rsidRPr="00E352C7" w:rsidRDefault="00077632" w:rsidP="00F4710B">
      <w:pPr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Материально-техническое обеспечение учебной дисциплины. </w:t>
      </w:r>
    </w:p>
    <w:p w:rsidR="00077632" w:rsidRPr="00E352C7" w:rsidRDefault="00077632" w:rsidP="0001147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lastRenderedPageBreak/>
        <w:t>В рабочих программах дисциплин в категориях компетенций сформулир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ваны конечные результаты обучения в четкой увязке с осваиваемыми знаниями, умениями, навыками и приобретаемыми компетенциями в целом по О</w:t>
      </w:r>
      <w:r w:rsidR="00011477" w:rsidRPr="00E352C7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ОП по направлению подготовки </w:t>
      </w:r>
      <w:r w:rsidR="00011477" w:rsidRPr="00E352C7">
        <w:rPr>
          <w:rFonts w:ascii="Times New Roman" w:hAnsi="Times New Roman"/>
          <w:color w:val="000000"/>
          <w:sz w:val="28"/>
          <w:szCs w:val="28"/>
        </w:rPr>
        <w:t xml:space="preserve">18.03.02  - </w:t>
      </w:r>
      <w:proofErr w:type="spellStart"/>
      <w:r w:rsidR="00011477" w:rsidRPr="00E352C7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="00011477" w:rsidRPr="00E352C7">
        <w:rPr>
          <w:rFonts w:ascii="Times New Roman" w:hAnsi="Times New Roman"/>
          <w:color w:val="000000"/>
          <w:sz w:val="28"/>
          <w:szCs w:val="28"/>
        </w:rPr>
        <w:t xml:space="preserve">- и ресурсосберегающие процессы в химической технологии, нефтехимии и биотехнологии (уровень </w:t>
      </w:r>
      <w:proofErr w:type="spellStart"/>
      <w:r w:rsidR="00011477" w:rsidRPr="00E352C7">
        <w:rPr>
          <w:rFonts w:ascii="Times New Roman" w:hAnsi="Times New Roman"/>
          <w:color w:val="000000"/>
          <w:sz w:val="28"/>
          <w:szCs w:val="28"/>
        </w:rPr>
        <w:t>бакалаври</w:t>
      </w:r>
      <w:r w:rsidR="00011477" w:rsidRPr="00E352C7">
        <w:rPr>
          <w:rFonts w:ascii="Times New Roman" w:hAnsi="Times New Roman"/>
          <w:color w:val="000000"/>
          <w:sz w:val="28"/>
          <w:szCs w:val="28"/>
        </w:rPr>
        <w:t>а</w:t>
      </w:r>
      <w:r w:rsidR="00011477" w:rsidRPr="00E352C7">
        <w:rPr>
          <w:rFonts w:ascii="Times New Roman" w:hAnsi="Times New Roman"/>
          <w:color w:val="000000"/>
          <w:sz w:val="28"/>
          <w:szCs w:val="28"/>
        </w:rPr>
        <w:t>та</w:t>
      </w:r>
      <w:proofErr w:type="spellEnd"/>
      <w:r w:rsidR="00011477" w:rsidRPr="00E352C7">
        <w:rPr>
          <w:rFonts w:ascii="Times New Roman" w:hAnsi="Times New Roman"/>
          <w:color w:val="000000"/>
          <w:sz w:val="28"/>
          <w:szCs w:val="28"/>
        </w:rPr>
        <w:t>)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». </w:t>
      </w:r>
    </w:p>
    <w:p w:rsidR="00077632" w:rsidRPr="00E352C7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Каждый обучающийся обеспечен индивидуальным неограниченным до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>тупом к электронно-библиотечной системе, содержащей издания по основным изучаемым дисциплинам и сформированной на основании прямых договоров с правообладателями, а также к электронной информационно-образовательной среде университета. Электронно-библиотечная система обеспечивает возмо</w:t>
      </w:r>
      <w:r w:rsidRPr="00E352C7">
        <w:rPr>
          <w:rFonts w:ascii="Times New Roman" w:eastAsia="HiddenHorzOCR" w:hAnsi="Times New Roman"/>
          <w:sz w:val="28"/>
          <w:szCs w:val="28"/>
        </w:rPr>
        <w:t>ж</w:t>
      </w:r>
      <w:r w:rsidRPr="00E352C7">
        <w:rPr>
          <w:rFonts w:ascii="Times New Roman" w:eastAsia="HiddenHorzOCR" w:hAnsi="Times New Roman"/>
          <w:sz w:val="28"/>
          <w:szCs w:val="28"/>
        </w:rPr>
        <w:t>ность индивидуального доступа для каждого обучающегося из любой точки, в которой имеется доступ к информационно-телекоммуникационной сети «И</w:t>
      </w:r>
      <w:r w:rsidRPr="00E352C7">
        <w:rPr>
          <w:rFonts w:ascii="Times New Roman" w:eastAsia="HiddenHorzOCR" w:hAnsi="Times New Roman"/>
          <w:sz w:val="28"/>
          <w:szCs w:val="28"/>
        </w:rPr>
        <w:t>н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тернет». </w:t>
      </w:r>
    </w:p>
    <w:p w:rsidR="00077632" w:rsidRPr="00E352C7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Электронная информационно-образовательная среда ФГБОУ ВО» ЧГУ им. И.Н. Ульянова» обеспечивает доступ к учебным планам, рабочим программам дисциплин, практик, к изданиям электронных библиотечных систем и эле</w:t>
      </w:r>
      <w:r w:rsidRPr="00E352C7">
        <w:rPr>
          <w:rFonts w:ascii="Times New Roman" w:eastAsia="HiddenHorzOCR" w:hAnsi="Times New Roman"/>
          <w:sz w:val="28"/>
          <w:szCs w:val="28"/>
        </w:rPr>
        <w:t>к</w:t>
      </w:r>
      <w:r w:rsidRPr="00E352C7">
        <w:rPr>
          <w:rFonts w:ascii="Times New Roman" w:eastAsia="HiddenHorzOCR" w:hAnsi="Times New Roman"/>
          <w:sz w:val="28"/>
          <w:szCs w:val="28"/>
        </w:rPr>
        <w:t>тронным образовательным ресурсам, указанным в рабочих программах. Эле</w:t>
      </w:r>
      <w:r w:rsidRPr="00E352C7">
        <w:rPr>
          <w:rFonts w:ascii="Times New Roman" w:eastAsia="HiddenHorzOCR" w:hAnsi="Times New Roman"/>
          <w:sz w:val="28"/>
          <w:szCs w:val="28"/>
        </w:rPr>
        <w:t>к</w:t>
      </w:r>
      <w:r w:rsidRPr="00E352C7">
        <w:rPr>
          <w:rFonts w:ascii="Times New Roman" w:eastAsia="HiddenHorzOCR" w:hAnsi="Times New Roman"/>
          <w:sz w:val="28"/>
          <w:szCs w:val="28"/>
        </w:rPr>
        <w:t>тронно-библиотечная система и электронная информационно-образовательная среда обеспечивают одновременный доступ не менее 25 процентов обуча</w:t>
      </w:r>
      <w:r w:rsidRPr="00E352C7">
        <w:rPr>
          <w:rFonts w:ascii="Times New Roman" w:eastAsia="HiddenHorzOCR" w:hAnsi="Times New Roman"/>
          <w:sz w:val="28"/>
          <w:szCs w:val="28"/>
        </w:rPr>
        <w:t>ю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щихся по программе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бакалавриата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. </w:t>
      </w:r>
    </w:p>
    <w:p w:rsidR="00077632" w:rsidRPr="00E352C7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Фонд дополнительной литературы помимо учебной включает официал</w:t>
      </w:r>
      <w:r w:rsidRPr="00E352C7">
        <w:rPr>
          <w:rFonts w:ascii="Times New Roman" w:eastAsia="HiddenHorzOCR" w:hAnsi="Times New Roman"/>
          <w:sz w:val="28"/>
          <w:szCs w:val="28"/>
        </w:rPr>
        <w:t>ь</w:t>
      </w:r>
      <w:r w:rsidRPr="00E352C7">
        <w:rPr>
          <w:rFonts w:ascii="Times New Roman" w:eastAsia="HiddenHorzOCR" w:hAnsi="Times New Roman"/>
          <w:sz w:val="28"/>
          <w:szCs w:val="28"/>
        </w:rPr>
        <w:t>ные, справочно-библиографические и специализированные периодические и</w:t>
      </w:r>
      <w:r w:rsidRPr="00E352C7">
        <w:rPr>
          <w:rFonts w:ascii="Times New Roman" w:eastAsia="HiddenHorzOCR" w:hAnsi="Times New Roman"/>
          <w:sz w:val="28"/>
          <w:szCs w:val="28"/>
        </w:rPr>
        <w:t>з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дания в расчете1-2 экземпляра на каждые 100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обучающихся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. </w:t>
      </w:r>
    </w:p>
    <w:p w:rsidR="00077632" w:rsidRDefault="00077632" w:rsidP="0007763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Университет имеет подписку на следующие периодические издания по н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правленностям (профилям)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реализуемой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О</w:t>
      </w:r>
      <w:r w:rsidR="00011477" w:rsidRPr="00E352C7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ОП ВО: </w:t>
      </w:r>
    </w:p>
    <w:p w:rsidR="00127FCA" w:rsidRDefault="00127FCA" w:rsidP="006B38F6">
      <w:pPr>
        <w:autoSpaceDE w:val="0"/>
        <w:autoSpaceDN w:val="0"/>
        <w:adjustRightInd w:val="0"/>
        <w:spacing w:after="0"/>
        <w:jc w:val="both"/>
        <w:rPr>
          <w:rFonts w:ascii="Times New Roman" w:eastAsia="HiddenHorzOCR" w:hAnsi="Times New Roman"/>
          <w:sz w:val="28"/>
          <w:szCs w:val="28"/>
        </w:rPr>
      </w:pPr>
      <w:r>
        <w:rPr>
          <w:rFonts w:ascii="Times New Roman" w:eastAsia="HiddenHorzOCR" w:hAnsi="Times New Roman"/>
          <w:sz w:val="28"/>
          <w:szCs w:val="28"/>
        </w:rPr>
        <w:tab/>
      </w:r>
      <w:r>
        <w:rPr>
          <w:rFonts w:ascii="Times New Roman" w:eastAsia="HiddenHorzOCR" w:hAnsi="Times New Roman"/>
          <w:sz w:val="28"/>
          <w:szCs w:val="28"/>
        </w:rPr>
        <w:tab/>
        <w:t>ВОДА: химия и экология</w:t>
      </w:r>
    </w:p>
    <w:p w:rsidR="00127FCA" w:rsidRDefault="00127FCA" w:rsidP="006B38F6">
      <w:pPr>
        <w:autoSpaceDE w:val="0"/>
        <w:autoSpaceDN w:val="0"/>
        <w:adjustRightInd w:val="0"/>
        <w:spacing w:after="0"/>
        <w:jc w:val="both"/>
        <w:rPr>
          <w:rFonts w:ascii="Times New Roman" w:eastAsia="HiddenHorzOCR" w:hAnsi="Times New Roman"/>
          <w:sz w:val="28"/>
          <w:szCs w:val="28"/>
        </w:rPr>
      </w:pPr>
      <w:r>
        <w:rPr>
          <w:rFonts w:ascii="Times New Roman" w:eastAsia="HiddenHorzOCR" w:hAnsi="Times New Roman"/>
          <w:sz w:val="28"/>
          <w:szCs w:val="28"/>
        </w:rPr>
        <w:tab/>
      </w:r>
      <w:r>
        <w:rPr>
          <w:rFonts w:ascii="Times New Roman" w:eastAsia="HiddenHorzOCR" w:hAnsi="Times New Roman"/>
          <w:sz w:val="28"/>
          <w:szCs w:val="28"/>
        </w:rPr>
        <w:tab/>
        <w:t>Экология производства</w:t>
      </w:r>
    </w:p>
    <w:p w:rsidR="00127FCA" w:rsidRDefault="00127FCA" w:rsidP="006B38F6">
      <w:pPr>
        <w:autoSpaceDE w:val="0"/>
        <w:autoSpaceDN w:val="0"/>
        <w:adjustRightInd w:val="0"/>
        <w:spacing w:after="0"/>
        <w:jc w:val="both"/>
        <w:rPr>
          <w:rFonts w:ascii="Times New Roman" w:eastAsia="HiddenHorzOCR" w:hAnsi="Times New Roman"/>
          <w:sz w:val="28"/>
          <w:szCs w:val="28"/>
        </w:rPr>
      </w:pPr>
      <w:r>
        <w:rPr>
          <w:rFonts w:ascii="Times New Roman" w:eastAsia="HiddenHorzOCR" w:hAnsi="Times New Roman"/>
          <w:sz w:val="28"/>
          <w:szCs w:val="28"/>
        </w:rPr>
        <w:tab/>
      </w:r>
      <w:r>
        <w:rPr>
          <w:rFonts w:ascii="Times New Roman" w:eastAsia="HiddenHorzOCR" w:hAnsi="Times New Roman"/>
          <w:sz w:val="28"/>
          <w:szCs w:val="28"/>
        </w:rPr>
        <w:tab/>
        <w:t>Экология и промышленность</w:t>
      </w:r>
    </w:p>
    <w:p w:rsidR="006B38F6" w:rsidRPr="00E352C7" w:rsidRDefault="006B38F6" w:rsidP="006B38F6">
      <w:pPr>
        <w:autoSpaceDE w:val="0"/>
        <w:autoSpaceDN w:val="0"/>
        <w:adjustRightInd w:val="0"/>
        <w:spacing w:after="0"/>
        <w:jc w:val="both"/>
        <w:rPr>
          <w:rFonts w:ascii="Times New Roman" w:eastAsia="HiddenHorzOCR" w:hAnsi="Times New Roman"/>
          <w:sz w:val="28"/>
          <w:szCs w:val="28"/>
        </w:rPr>
      </w:pPr>
      <w:r>
        <w:rPr>
          <w:rFonts w:ascii="Times New Roman" w:eastAsia="HiddenHorzOCR" w:hAnsi="Times New Roman"/>
          <w:sz w:val="28"/>
          <w:szCs w:val="28"/>
        </w:rPr>
        <w:tab/>
      </w:r>
      <w:r>
        <w:rPr>
          <w:rFonts w:ascii="Times New Roman" w:eastAsia="HiddenHorzOCR" w:hAnsi="Times New Roman"/>
          <w:sz w:val="28"/>
          <w:szCs w:val="28"/>
        </w:rPr>
        <w:tab/>
        <w:t>Химическая промышленность</w:t>
      </w:r>
    </w:p>
    <w:p w:rsidR="00011477" w:rsidRPr="00E352C7" w:rsidRDefault="00011477" w:rsidP="006B38F6">
      <w:pPr>
        <w:pStyle w:val="af6"/>
        <w:shd w:val="clear" w:color="auto" w:fill="FFFFFF"/>
        <w:spacing w:before="0" w:beforeAutospacing="0" w:after="0" w:afterAutospacing="0" w:line="370" w:lineRule="atLeast"/>
        <w:ind w:firstLine="567"/>
        <w:jc w:val="both"/>
        <w:rPr>
          <w:rFonts w:ascii="Arial" w:hAnsi="Arial" w:cs="Arial"/>
          <w:sz w:val="28"/>
          <w:szCs w:val="28"/>
        </w:rPr>
      </w:pPr>
      <w:r w:rsidRPr="00E352C7">
        <w:rPr>
          <w:color w:val="FF0000"/>
          <w:sz w:val="28"/>
          <w:szCs w:val="28"/>
        </w:rPr>
        <w:t>-</w:t>
      </w:r>
      <w:r w:rsidRPr="00E352C7">
        <w:rPr>
          <w:sz w:val="28"/>
          <w:szCs w:val="28"/>
        </w:rPr>
        <w:t>Биохимия</w:t>
      </w:r>
    </w:p>
    <w:p w:rsidR="00011477" w:rsidRPr="00E352C7" w:rsidRDefault="00011477" w:rsidP="006B38F6">
      <w:pPr>
        <w:pStyle w:val="af6"/>
        <w:shd w:val="clear" w:color="auto" w:fill="FFFFFF"/>
        <w:spacing w:before="0" w:beforeAutospacing="0" w:after="0" w:afterAutospacing="0" w:line="370" w:lineRule="atLeast"/>
        <w:ind w:firstLine="567"/>
        <w:jc w:val="both"/>
        <w:rPr>
          <w:rFonts w:ascii="Arial" w:hAnsi="Arial" w:cs="Arial"/>
          <w:sz w:val="28"/>
          <w:szCs w:val="28"/>
        </w:rPr>
      </w:pPr>
      <w:r w:rsidRPr="00E352C7">
        <w:rPr>
          <w:sz w:val="28"/>
          <w:szCs w:val="28"/>
        </w:rPr>
        <w:t>-</w:t>
      </w:r>
      <w:r w:rsidRPr="00E352C7">
        <w:rPr>
          <w:rStyle w:val="apple-converted-space"/>
          <w:rFonts w:eastAsia="Calibri"/>
          <w:sz w:val="28"/>
          <w:szCs w:val="28"/>
        </w:rPr>
        <w:t> </w:t>
      </w:r>
      <w:r w:rsidRPr="00E352C7">
        <w:rPr>
          <w:sz w:val="28"/>
          <w:szCs w:val="28"/>
        </w:rPr>
        <w:t>Журнал общей химии</w:t>
      </w:r>
    </w:p>
    <w:p w:rsidR="00011477" w:rsidRPr="00E352C7" w:rsidRDefault="00011477" w:rsidP="006B38F6">
      <w:pPr>
        <w:pStyle w:val="af6"/>
        <w:shd w:val="clear" w:color="auto" w:fill="FFFFFF"/>
        <w:spacing w:before="0" w:beforeAutospacing="0" w:after="0" w:afterAutospacing="0" w:line="370" w:lineRule="atLeast"/>
        <w:ind w:firstLine="567"/>
        <w:jc w:val="both"/>
        <w:rPr>
          <w:rFonts w:ascii="Arial" w:hAnsi="Arial" w:cs="Arial"/>
          <w:sz w:val="28"/>
          <w:szCs w:val="28"/>
        </w:rPr>
      </w:pPr>
      <w:r w:rsidRPr="00E352C7">
        <w:rPr>
          <w:sz w:val="28"/>
          <w:szCs w:val="28"/>
        </w:rPr>
        <w:t>-</w:t>
      </w:r>
      <w:r w:rsidRPr="00E352C7">
        <w:rPr>
          <w:rStyle w:val="apple-converted-space"/>
          <w:rFonts w:eastAsia="Calibri"/>
          <w:sz w:val="28"/>
          <w:szCs w:val="28"/>
        </w:rPr>
        <w:t> </w:t>
      </w:r>
      <w:r w:rsidRPr="00E352C7">
        <w:rPr>
          <w:sz w:val="28"/>
          <w:szCs w:val="28"/>
        </w:rPr>
        <w:t>Журнал органической химии</w:t>
      </w:r>
    </w:p>
    <w:p w:rsidR="00011477" w:rsidRPr="00E352C7" w:rsidRDefault="00011477" w:rsidP="006B38F6">
      <w:pPr>
        <w:pStyle w:val="af6"/>
        <w:shd w:val="clear" w:color="auto" w:fill="FFFFFF"/>
        <w:spacing w:before="0" w:beforeAutospacing="0" w:after="0" w:afterAutospacing="0" w:line="370" w:lineRule="atLeast"/>
        <w:ind w:firstLine="567"/>
        <w:jc w:val="both"/>
        <w:rPr>
          <w:sz w:val="28"/>
          <w:szCs w:val="28"/>
        </w:rPr>
      </w:pPr>
      <w:r w:rsidRPr="00E352C7">
        <w:rPr>
          <w:sz w:val="28"/>
          <w:szCs w:val="28"/>
        </w:rPr>
        <w:t>-</w:t>
      </w:r>
      <w:r w:rsidRPr="00E352C7">
        <w:rPr>
          <w:rStyle w:val="apple-converted-space"/>
          <w:rFonts w:eastAsia="Calibri"/>
          <w:sz w:val="28"/>
          <w:szCs w:val="28"/>
        </w:rPr>
        <w:t> </w:t>
      </w:r>
      <w:r w:rsidRPr="00E352C7">
        <w:rPr>
          <w:sz w:val="28"/>
          <w:szCs w:val="28"/>
        </w:rPr>
        <w:t>Журнал прикладной химии</w:t>
      </w:r>
    </w:p>
    <w:p w:rsidR="00011477" w:rsidRPr="00E352C7" w:rsidRDefault="00011477" w:rsidP="006B38F6">
      <w:pPr>
        <w:pStyle w:val="af6"/>
        <w:shd w:val="clear" w:color="auto" w:fill="FFFFFF"/>
        <w:spacing w:before="0" w:beforeAutospacing="0" w:after="0" w:afterAutospacing="0" w:line="370" w:lineRule="atLeast"/>
        <w:ind w:firstLine="567"/>
        <w:jc w:val="both"/>
        <w:rPr>
          <w:sz w:val="28"/>
          <w:szCs w:val="28"/>
        </w:rPr>
      </w:pPr>
      <w:r w:rsidRPr="00E352C7">
        <w:rPr>
          <w:sz w:val="28"/>
          <w:szCs w:val="28"/>
        </w:rPr>
        <w:t>- Журнал аналитическая химия.</w:t>
      </w:r>
    </w:p>
    <w:p w:rsidR="00011477" w:rsidRPr="00E352C7" w:rsidRDefault="00011477" w:rsidP="00011477">
      <w:pPr>
        <w:pStyle w:val="af6"/>
        <w:shd w:val="clear" w:color="auto" w:fill="FFFFFF"/>
        <w:spacing w:before="0" w:beforeAutospacing="0" w:after="0" w:afterAutospacing="0" w:line="370" w:lineRule="atLeast"/>
        <w:ind w:firstLine="567"/>
        <w:jc w:val="both"/>
        <w:rPr>
          <w:rFonts w:ascii="Arial" w:hAnsi="Arial" w:cs="Arial"/>
          <w:sz w:val="28"/>
          <w:szCs w:val="28"/>
        </w:rPr>
      </w:pPr>
      <w:r w:rsidRPr="00E352C7">
        <w:rPr>
          <w:sz w:val="28"/>
          <w:szCs w:val="28"/>
        </w:rPr>
        <w:t>- Заводская лаборатория. Диагностика материалов.</w:t>
      </w:r>
    </w:p>
    <w:p w:rsidR="00011477" w:rsidRPr="00E352C7" w:rsidRDefault="00011477" w:rsidP="00011477">
      <w:pPr>
        <w:pStyle w:val="af6"/>
        <w:shd w:val="clear" w:color="auto" w:fill="FFFFFF"/>
        <w:spacing w:before="0" w:beforeAutospacing="0" w:after="0" w:afterAutospacing="0" w:line="370" w:lineRule="atLeast"/>
        <w:ind w:firstLine="567"/>
        <w:jc w:val="both"/>
        <w:rPr>
          <w:rFonts w:ascii="Arial" w:hAnsi="Arial" w:cs="Arial"/>
          <w:sz w:val="28"/>
          <w:szCs w:val="28"/>
        </w:rPr>
      </w:pPr>
      <w:r w:rsidRPr="00E352C7">
        <w:rPr>
          <w:sz w:val="28"/>
          <w:szCs w:val="28"/>
        </w:rPr>
        <w:t>-</w:t>
      </w:r>
      <w:r w:rsidRPr="00E352C7">
        <w:rPr>
          <w:rStyle w:val="apple-converted-space"/>
          <w:rFonts w:eastAsia="Calibri"/>
          <w:sz w:val="28"/>
          <w:szCs w:val="28"/>
        </w:rPr>
        <w:t> </w:t>
      </w:r>
      <w:r w:rsidRPr="00E352C7">
        <w:rPr>
          <w:sz w:val="28"/>
          <w:szCs w:val="28"/>
        </w:rPr>
        <w:t>Вестник Чувашского университета</w:t>
      </w:r>
    </w:p>
    <w:p w:rsidR="00011477" w:rsidRPr="00E352C7" w:rsidRDefault="00011477" w:rsidP="00011477">
      <w:pPr>
        <w:pStyle w:val="af6"/>
        <w:shd w:val="clear" w:color="auto" w:fill="FFFFFF"/>
        <w:spacing w:before="0" w:beforeAutospacing="0" w:after="0" w:afterAutospacing="0" w:line="370" w:lineRule="atLeast"/>
        <w:ind w:firstLine="567"/>
        <w:jc w:val="both"/>
        <w:rPr>
          <w:rFonts w:ascii="Arial" w:hAnsi="Arial" w:cs="Arial"/>
          <w:sz w:val="28"/>
          <w:szCs w:val="28"/>
        </w:rPr>
      </w:pPr>
      <w:r w:rsidRPr="00E352C7">
        <w:rPr>
          <w:sz w:val="28"/>
          <w:szCs w:val="28"/>
        </w:rPr>
        <w:t>-</w:t>
      </w:r>
      <w:r w:rsidRPr="00E352C7">
        <w:rPr>
          <w:rStyle w:val="apple-converted-space"/>
          <w:rFonts w:eastAsia="Calibri"/>
          <w:sz w:val="28"/>
          <w:szCs w:val="28"/>
        </w:rPr>
        <w:t> </w:t>
      </w:r>
      <w:r w:rsidRPr="00E352C7">
        <w:rPr>
          <w:sz w:val="28"/>
          <w:szCs w:val="28"/>
        </w:rPr>
        <w:t>Вестник МГУ. Серия 2. Химия</w:t>
      </w:r>
    </w:p>
    <w:p w:rsidR="00011477" w:rsidRPr="00E352C7" w:rsidRDefault="00011477" w:rsidP="00011477">
      <w:pPr>
        <w:pStyle w:val="af6"/>
        <w:shd w:val="clear" w:color="auto" w:fill="FFFFFF"/>
        <w:spacing w:before="0" w:beforeAutospacing="0" w:after="0" w:afterAutospacing="0" w:line="370" w:lineRule="atLeast"/>
        <w:ind w:firstLine="567"/>
        <w:jc w:val="both"/>
        <w:rPr>
          <w:rFonts w:ascii="Arial" w:hAnsi="Arial" w:cs="Arial"/>
          <w:sz w:val="28"/>
          <w:szCs w:val="28"/>
        </w:rPr>
      </w:pPr>
      <w:r w:rsidRPr="00E352C7">
        <w:rPr>
          <w:sz w:val="28"/>
          <w:szCs w:val="28"/>
        </w:rPr>
        <w:t>-</w:t>
      </w:r>
      <w:r w:rsidRPr="00E352C7">
        <w:rPr>
          <w:rStyle w:val="apple-converted-space"/>
          <w:rFonts w:eastAsia="Calibri"/>
          <w:sz w:val="28"/>
          <w:szCs w:val="28"/>
        </w:rPr>
        <w:t> </w:t>
      </w:r>
      <w:r w:rsidRPr="00E352C7">
        <w:rPr>
          <w:sz w:val="28"/>
          <w:szCs w:val="28"/>
        </w:rPr>
        <w:t>Известия вузов. Химия и химическая технология</w:t>
      </w:r>
    </w:p>
    <w:p w:rsidR="00011477" w:rsidRPr="00E352C7" w:rsidRDefault="00011477" w:rsidP="000114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lastRenderedPageBreak/>
        <w:t>Оперативный обмен информацией с отечественными и зарубежными В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>Зами и организациями осуществляется с соблюдением требований законод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тельства Российской Федерации об интеллектуальной собственности и межд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>народных договоров Российской Федерации в области интеллектуальной со</w:t>
      </w:r>
      <w:r w:rsidRPr="00E352C7">
        <w:rPr>
          <w:rFonts w:ascii="Times New Roman" w:eastAsia="HiddenHorzOCR" w:hAnsi="Times New Roman"/>
          <w:sz w:val="28"/>
          <w:szCs w:val="28"/>
        </w:rPr>
        <w:t>б</w:t>
      </w:r>
      <w:r w:rsidRPr="00E352C7">
        <w:rPr>
          <w:rFonts w:ascii="Times New Roman" w:eastAsia="HiddenHorzOCR" w:hAnsi="Times New Roman"/>
          <w:sz w:val="28"/>
          <w:szCs w:val="28"/>
        </w:rPr>
        <w:t>ственности. Обучающимся обеспечен также доступ к современным професси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нальным базам данных, а также к следующим российским электронно-библиотечным ресурсам: </w:t>
      </w:r>
    </w:p>
    <w:p w:rsidR="00011477" w:rsidRPr="00E352C7" w:rsidRDefault="00011477" w:rsidP="00F4710B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Электронная библиотечная система издательства «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Юрайт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» </w:t>
      </w:r>
    </w:p>
    <w:p w:rsidR="00011477" w:rsidRPr="00E352C7" w:rsidRDefault="00011477" w:rsidP="00F4710B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Электронно-библиотечная система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IPRBooks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</w:p>
    <w:p w:rsidR="00011477" w:rsidRPr="00E352C7" w:rsidRDefault="00011477" w:rsidP="00F4710B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Электронно-библиотечная система «Лань» </w:t>
      </w:r>
    </w:p>
    <w:p w:rsidR="00011477" w:rsidRPr="00E352C7" w:rsidRDefault="00011477" w:rsidP="00F4710B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East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View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</w:p>
    <w:p w:rsidR="00011477" w:rsidRPr="00E352C7" w:rsidRDefault="00011477" w:rsidP="00F4710B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Научная электронная библиотека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eLIBRARY.RU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</w:p>
    <w:p w:rsidR="00011477" w:rsidRPr="00E352C7" w:rsidRDefault="00011477" w:rsidP="00F4710B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Университетская информационная система РОССИЯ (УИС РОССИЯ) </w:t>
      </w:r>
    </w:p>
    <w:p w:rsidR="00011477" w:rsidRPr="00E352C7" w:rsidRDefault="00011477" w:rsidP="00F4710B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Polpred.com Обзор СМИ</w:t>
      </w:r>
    </w:p>
    <w:p w:rsidR="00011477" w:rsidRPr="00E352C7" w:rsidRDefault="00011477" w:rsidP="00F4710B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Научная электронная библиотека «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КиберЛенинка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» </w:t>
      </w:r>
    </w:p>
    <w:p w:rsidR="00011477" w:rsidRPr="00E352C7" w:rsidRDefault="00011477" w:rsidP="00F4710B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Единое окно доступа к образовательным ресурсам</w:t>
      </w:r>
    </w:p>
    <w:p w:rsidR="00011477" w:rsidRPr="00E352C7" w:rsidRDefault="00011477" w:rsidP="00F4710B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  <w:lang w:val="en-US"/>
        </w:rPr>
      </w:pP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CONTROL ENGINEERING </w:t>
      </w:r>
      <w:r w:rsidRPr="00E352C7">
        <w:rPr>
          <w:rFonts w:ascii="Times New Roman" w:eastAsia="HiddenHorzOCR" w:hAnsi="Times New Roman"/>
          <w:sz w:val="28"/>
          <w:szCs w:val="28"/>
        </w:rPr>
        <w:t>Россия</w:t>
      </w:r>
    </w:p>
    <w:p w:rsidR="00011477" w:rsidRPr="00E352C7" w:rsidRDefault="00011477" w:rsidP="00F4710B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  <w:lang w:val="en-US"/>
        </w:rPr>
      </w:pPr>
      <w:r w:rsidRPr="00E352C7">
        <w:rPr>
          <w:rFonts w:ascii="Times New Roman" w:eastAsia="HiddenHorzOCR" w:hAnsi="Times New Roman"/>
          <w:sz w:val="28"/>
          <w:szCs w:val="28"/>
          <w:lang w:val="en-US"/>
        </w:rPr>
        <w:t>«</w:t>
      </w:r>
      <w:proofErr w:type="spellStart"/>
      <w:r w:rsidRPr="00E352C7">
        <w:rPr>
          <w:rFonts w:ascii="Times New Roman" w:eastAsia="HiddenHorzOCR" w:hAnsi="Times New Roman"/>
          <w:sz w:val="28"/>
          <w:szCs w:val="28"/>
          <w:lang w:val="en-US"/>
        </w:rPr>
        <w:t>Consilium</w:t>
      </w:r>
      <w:proofErr w:type="spellEnd"/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 </w:t>
      </w:r>
      <w:proofErr w:type="spellStart"/>
      <w:r w:rsidRPr="00E352C7">
        <w:rPr>
          <w:rFonts w:ascii="Times New Roman" w:eastAsia="HiddenHorzOCR" w:hAnsi="Times New Roman"/>
          <w:sz w:val="28"/>
          <w:szCs w:val="28"/>
          <w:lang w:val="en-US"/>
        </w:rPr>
        <w:t>Medicum</w:t>
      </w:r>
      <w:proofErr w:type="spellEnd"/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» </w:t>
      </w:r>
    </w:p>
    <w:p w:rsidR="00011477" w:rsidRPr="00E352C7" w:rsidRDefault="00011477" w:rsidP="00F4710B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Территория NDT </w:t>
      </w:r>
    </w:p>
    <w:p w:rsidR="00011477" w:rsidRPr="00E352C7" w:rsidRDefault="00011477" w:rsidP="000114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Помимо этого, обеспечен доступ к следующим зарубежным информац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онным ресурсам: </w:t>
      </w:r>
    </w:p>
    <w:p w:rsidR="00011477" w:rsidRPr="00E352C7" w:rsidRDefault="00011477" w:rsidP="00F4710B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  <w:lang w:val="en-US"/>
        </w:rPr>
      </w:pPr>
      <w:r w:rsidRPr="00E352C7">
        <w:rPr>
          <w:rFonts w:ascii="Times New Roman" w:eastAsia="HiddenHorzOCR" w:hAnsi="Times New Roman"/>
          <w:sz w:val="28"/>
          <w:szCs w:val="28"/>
        </w:rPr>
        <w:t>Электронная</w:t>
      </w: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>коллекция</w:t>
      </w: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>издательства</w:t>
      </w: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«Springer» </w:t>
      </w:r>
    </w:p>
    <w:p w:rsidR="00011477" w:rsidRPr="00E352C7" w:rsidRDefault="00011477" w:rsidP="00F4710B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  <w:lang w:val="en-US"/>
        </w:rPr>
      </w:pPr>
      <w:r w:rsidRPr="00E352C7">
        <w:rPr>
          <w:rFonts w:ascii="Times New Roman" w:eastAsia="HiddenHorzOCR" w:hAnsi="Times New Roman"/>
          <w:sz w:val="28"/>
          <w:szCs w:val="28"/>
        </w:rPr>
        <w:t>Журнал</w:t>
      </w: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 Journal of Nuclear and Radiochemical Sciences (JNRS Journal)</w:t>
      </w:r>
    </w:p>
    <w:p w:rsidR="00011477" w:rsidRPr="00E352C7" w:rsidRDefault="00011477" w:rsidP="00F4710B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  <w:lang w:val="en-US"/>
        </w:rPr>
      </w:pPr>
      <w:r w:rsidRPr="00E352C7">
        <w:rPr>
          <w:rFonts w:ascii="Times New Roman" w:eastAsia="HiddenHorzOCR" w:hAnsi="Times New Roman"/>
          <w:sz w:val="28"/>
          <w:szCs w:val="28"/>
          <w:lang w:val="en-US"/>
        </w:rPr>
        <w:t>IOP Publishing (</w:t>
      </w:r>
      <w:r w:rsidRPr="00E352C7">
        <w:rPr>
          <w:rFonts w:ascii="Times New Roman" w:eastAsia="HiddenHorzOCR" w:hAnsi="Times New Roman"/>
          <w:sz w:val="28"/>
          <w:szCs w:val="28"/>
        </w:rPr>
        <w:t>Великобритания</w:t>
      </w: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) </w:t>
      </w:r>
    </w:p>
    <w:p w:rsidR="00011477" w:rsidRPr="00E352C7" w:rsidRDefault="00011477" w:rsidP="00F4710B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  <w:lang w:val="en-US"/>
        </w:rPr>
      </w:pP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Annual Report / European Environment Agency </w:t>
      </w:r>
    </w:p>
    <w:p w:rsidR="00011477" w:rsidRPr="00E352C7" w:rsidRDefault="00011477" w:rsidP="00F4710B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  <w:lang w:val="en-US"/>
        </w:rPr>
      </w:pPr>
      <w:r w:rsidRPr="00E352C7">
        <w:rPr>
          <w:rFonts w:ascii="Times New Roman" w:eastAsia="HiddenHorzOCR" w:hAnsi="Times New Roman"/>
          <w:sz w:val="28"/>
          <w:szCs w:val="28"/>
          <w:lang w:val="en-US"/>
        </w:rPr>
        <w:t xml:space="preserve">Materials Structure in Chemistry, Biology, Physics and Technology </w:t>
      </w:r>
    </w:p>
    <w:p w:rsidR="00011477" w:rsidRPr="00E352C7" w:rsidRDefault="00011477" w:rsidP="00F4710B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ScienceDirect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</w:p>
    <w:p w:rsidR="00011477" w:rsidRPr="00E352C7" w:rsidRDefault="00011477" w:rsidP="00F4710B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HiddenHorzOCR" w:hAnsi="Times New Roman"/>
          <w:sz w:val="28"/>
          <w:szCs w:val="28"/>
        </w:rPr>
      </w:pP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American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Physical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Society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</w:p>
    <w:p w:rsidR="00011477" w:rsidRPr="00E352C7" w:rsidRDefault="00011477" w:rsidP="000114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Вуз обеспечен необходимым комплектом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лицензионного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программного</w:t>
      </w:r>
    </w:p>
    <w:p w:rsidR="00011477" w:rsidRPr="00E352C7" w:rsidRDefault="00011477" w:rsidP="000114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обеспечения. </w:t>
      </w:r>
    </w:p>
    <w:p w:rsidR="00011477" w:rsidRPr="00E352C7" w:rsidRDefault="00011477" w:rsidP="000114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В вузе также предусмотрена дистанционная форма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обучения по програ</w:t>
      </w:r>
      <w:r w:rsidRPr="00E352C7">
        <w:rPr>
          <w:rFonts w:ascii="Times New Roman" w:eastAsia="HiddenHorzOCR" w:hAnsi="Times New Roman"/>
          <w:sz w:val="28"/>
          <w:szCs w:val="28"/>
        </w:rPr>
        <w:t>м</w:t>
      </w:r>
      <w:r w:rsidRPr="00E352C7">
        <w:rPr>
          <w:rFonts w:ascii="Times New Roman" w:eastAsia="HiddenHorzOCR" w:hAnsi="Times New Roman"/>
          <w:sz w:val="28"/>
          <w:szCs w:val="28"/>
        </w:rPr>
        <w:t>мам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бакалавриата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>.</w:t>
      </w:r>
    </w:p>
    <w:p w:rsidR="005F52A2" w:rsidRDefault="005F52A2" w:rsidP="000114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  <w:sectPr w:rsidR="005F52A2" w:rsidSect="00932750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011477" w:rsidRPr="00E352C7" w:rsidRDefault="00011477" w:rsidP="000114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b/>
          <w:sz w:val="28"/>
          <w:szCs w:val="28"/>
        </w:rPr>
      </w:pPr>
      <w:r w:rsidRPr="00E352C7">
        <w:rPr>
          <w:rFonts w:ascii="Times New Roman" w:eastAsia="HiddenHorzOCR" w:hAnsi="Times New Roman"/>
          <w:b/>
          <w:sz w:val="28"/>
          <w:szCs w:val="28"/>
        </w:rPr>
        <w:lastRenderedPageBreak/>
        <w:t>5.2. Кадровое обеспечение реализации ОПОП</w:t>
      </w:r>
    </w:p>
    <w:p w:rsidR="00011477" w:rsidRPr="006B38F6" w:rsidRDefault="00011477" w:rsidP="0001147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83805">
        <w:rPr>
          <w:rFonts w:ascii="Times New Roman" w:eastAsia="HiddenHorzOCR" w:hAnsi="Times New Roman"/>
          <w:sz w:val="28"/>
          <w:szCs w:val="28"/>
        </w:rPr>
        <w:t>Реализация О</w:t>
      </w:r>
      <w:r w:rsidR="00983805">
        <w:rPr>
          <w:rFonts w:ascii="Times New Roman" w:eastAsia="HiddenHorzOCR" w:hAnsi="Times New Roman"/>
          <w:sz w:val="28"/>
          <w:szCs w:val="28"/>
        </w:rPr>
        <w:t>П</w:t>
      </w:r>
      <w:r w:rsidRPr="00983805">
        <w:rPr>
          <w:rFonts w:ascii="Times New Roman" w:eastAsia="HiddenHorzOCR" w:hAnsi="Times New Roman"/>
          <w:sz w:val="28"/>
          <w:szCs w:val="28"/>
        </w:rPr>
        <w:t xml:space="preserve">ОП подготовки бакалавров по направлению </w:t>
      </w:r>
      <w:r w:rsidRPr="00983805">
        <w:rPr>
          <w:rFonts w:ascii="Times New Roman" w:hAnsi="Times New Roman"/>
          <w:sz w:val="28"/>
          <w:szCs w:val="28"/>
        </w:rPr>
        <w:t xml:space="preserve">18.03.02  - </w:t>
      </w:r>
      <w:proofErr w:type="spellStart"/>
      <w:r w:rsidRPr="00983805">
        <w:rPr>
          <w:rFonts w:ascii="Times New Roman" w:hAnsi="Times New Roman"/>
          <w:sz w:val="28"/>
          <w:szCs w:val="28"/>
        </w:rPr>
        <w:t>Энерго</w:t>
      </w:r>
      <w:proofErr w:type="spellEnd"/>
      <w:r w:rsidRPr="00983805">
        <w:rPr>
          <w:rFonts w:ascii="Times New Roman" w:hAnsi="Times New Roman"/>
          <w:sz w:val="28"/>
          <w:szCs w:val="28"/>
        </w:rPr>
        <w:t>- и ресурсосберегающие процессы в химической технологии</w:t>
      </w:r>
      <w:r w:rsidRPr="00E352C7">
        <w:rPr>
          <w:rFonts w:ascii="Times New Roman" w:hAnsi="Times New Roman"/>
          <w:color w:val="000000"/>
          <w:sz w:val="28"/>
          <w:szCs w:val="28"/>
        </w:rPr>
        <w:t>, нефтех</w:t>
      </w:r>
      <w:r w:rsidRPr="00E352C7">
        <w:rPr>
          <w:rFonts w:ascii="Times New Roman" w:hAnsi="Times New Roman"/>
          <w:color w:val="000000"/>
          <w:sz w:val="28"/>
          <w:szCs w:val="28"/>
        </w:rPr>
        <w:t>и</w:t>
      </w:r>
      <w:r w:rsidRPr="00E352C7">
        <w:rPr>
          <w:rFonts w:ascii="Times New Roman" w:hAnsi="Times New Roman"/>
          <w:color w:val="000000"/>
          <w:sz w:val="28"/>
          <w:szCs w:val="28"/>
        </w:rPr>
        <w:t xml:space="preserve">мии и биотехнологии (уровень </w:t>
      </w:r>
      <w:proofErr w:type="spellStart"/>
      <w:r w:rsidRPr="00E352C7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Pr="00E352C7">
        <w:rPr>
          <w:rFonts w:ascii="Times New Roman" w:hAnsi="Times New Roman"/>
          <w:color w:val="000000"/>
          <w:sz w:val="28"/>
          <w:szCs w:val="28"/>
        </w:rPr>
        <w:t xml:space="preserve">)  обеспечивается </w:t>
      </w:r>
      <w:r w:rsidRPr="00E352C7">
        <w:rPr>
          <w:rFonts w:ascii="Times New Roman" w:eastAsia="HiddenHorzOCR" w:hAnsi="Times New Roman"/>
          <w:color w:val="FF0000"/>
          <w:sz w:val="28"/>
          <w:szCs w:val="28"/>
        </w:rPr>
        <w:t xml:space="preserve"> </w:t>
      </w:r>
      <w:r w:rsidRPr="006B38F6">
        <w:rPr>
          <w:rFonts w:ascii="Times New Roman" w:eastAsia="HiddenHorzOCR" w:hAnsi="Times New Roman"/>
          <w:sz w:val="28"/>
          <w:szCs w:val="28"/>
        </w:rPr>
        <w:t>научно-педагогическими кадрами, имеющими базовое образование, соответствующе профилю преподаваемой дисциплины, и ученую степень или опыт деятельн</w:t>
      </w:r>
      <w:r w:rsidRPr="006B38F6">
        <w:rPr>
          <w:rFonts w:ascii="Times New Roman" w:eastAsia="HiddenHorzOCR" w:hAnsi="Times New Roman"/>
          <w:sz w:val="28"/>
          <w:szCs w:val="28"/>
        </w:rPr>
        <w:t>о</w:t>
      </w:r>
      <w:r w:rsidRPr="006B38F6">
        <w:rPr>
          <w:rFonts w:ascii="Times New Roman" w:eastAsia="HiddenHorzOCR" w:hAnsi="Times New Roman"/>
          <w:sz w:val="28"/>
          <w:szCs w:val="28"/>
        </w:rPr>
        <w:t>сти в соответствующей профессиональной сфере и систематически занима</w:t>
      </w:r>
      <w:r w:rsidRPr="006B38F6">
        <w:rPr>
          <w:rFonts w:ascii="Times New Roman" w:eastAsia="HiddenHorzOCR" w:hAnsi="Times New Roman"/>
          <w:sz w:val="28"/>
          <w:szCs w:val="28"/>
        </w:rPr>
        <w:t>ю</w:t>
      </w:r>
      <w:r w:rsidRPr="006B38F6">
        <w:rPr>
          <w:rFonts w:ascii="Times New Roman" w:eastAsia="HiddenHorzOCR" w:hAnsi="Times New Roman"/>
          <w:sz w:val="28"/>
          <w:szCs w:val="28"/>
        </w:rPr>
        <w:t xml:space="preserve">щимися научной и (или) научно-методической деятельностью. </w:t>
      </w:r>
    </w:p>
    <w:p w:rsidR="00011477" w:rsidRPr="00BB6314" w:rsidRDefault="00011477" w:rsidP="0001147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B38F6">
        <w:rPr>
          <w:rFonts w:ascii="Times New Roman" w:eastAsia="HiddenHorzOCR" w:hAnsi="Times New Roman"/>
          <w:sz w:val="28"/>
          <w:szCs w:val="28"/>
        </w:rPr>
        <w:t>К образовательному процессу по дисциплинам базовой части по направл</w:t>
      </w:r>
      <w:r w:rsidRPr="006B38F6">
        <w:rPr>
          <w:rFonts w:ascii="Times New Roman" w:eastAsia="HiddenHorzOCR" w:hAnsi="Times New Roman"/>
          <w:sz w:val="28"/>
          <w:szCs w:val="28"/>
        </w:rPr>
        <w:t>е</w:t>
      </w:r>
      <w:r w:rsidRPr="006B38F6">
        <w:rPr>
          <w:rFonts w:ascii="Times New Roman" w:eastAsia="HiddenHorzOCR" w:hAnsi="Times New Roman"/>
          <w:sz w:val="28"/>
          <w:szCs w:val="28"/>
        </w:rPr>
        <w:t xml:space="preserve">нию подготовки </w:t>
      </w:r>
      <w:r w:rsidRPr="006B38F6">
        <w:rPr>
          <w:rFonts w:ascii="Times New Roman" w:hAnsi="Times New Roman"/>
          <w:sz w:val="28"/>
          <w:szCs w:val="28"/>
        </w:rPr>
        <w:t xml:space="preserve">18.03.02  - </w:t>
      </w:r>
      <w:proofErr w:type="spellStart"/>
      <w:r w:rsidRPr="006B38F6">
        <w:rPr>
          <w:rFonts w:ascii="Times New Roman" w:hAnsi="Times New Roman"/>
          <w:sz w:val="28"/>
          <w:szCs w:val="28"/>
        </w:rPr>
        <w:t>Энерго</w:t>
      </w:r>
      <w:proofErr w:type="spellEnd"/>
      <w:r w:rsidRPr="006B38F6">
        <w:rPr>
          <w:rFonts w:ascii="Times New Roman" w:hAnsi="Times New Roman"/>
          <w:sz w:val="28"/>
          <w:szCs w:val="28"/>
        </w:rPr>
        <w:t>- и ресурсосберегающие процессы в</w:t>
      </w:r>
      <w:r w:rsidRPr="00E352C7">
        <w:rPr>
          <w:rFonts w:ascii="Times New Roman" w:hAnsi="Times New Roman"/>
          <w:color w:val="000000"/>
          <w:sz w:val="28"/>
          <w:szCs w:val="28"/>
        </w:rPr>
        <w:t xml:space="preserve"> химич</w:t>
      </w:r>
      <w:r w:rsidRPr="00E352C7">
        <w:rPr>
          <w:rFonts w:ascii="Times New Roman" w:hAnsi="Times New Roman"/>
          <w:color w:val="000000"/>
          <w:sz w:val="28"/>
          <w:szCs w:val="28"/>
        </w:rPr>
        <w:t>е</w:t>
      </w:r>
      <w:r w:rsidRPr="00E352C7">
        <w:rPr>
          <w:rFonts w:ascii="Times New Roman" w:hAnsi="Times New Roman"/>
          <w:color w:val="000000"/>
          <w:sz w:val="28"/>
          <w:szCs w:val="28"/>
        </w:rPr>
        <w:t xml:space="preserve">ской технологии, нефтехимии и биотехнологии (уровень </w:t>
      </w:r>
      <w:proofErr w:type="spellStart"/>
      <w:r w:rsidRPr="00BB6314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BB6314">
        <w:rPr>
          <w:rFonts w:ascii="Times New Roman" w:hAnsi="Times New Roman"/>
          <w:sz w:val="28"/>
          <w:szCs w:val="28"/>
        </w:rPr>
        <w:t xml:space="preserve">) </w:t>
      </w:r>
      <w:r w:rsidRPr="00BB6314">
        <w:rPr>
          <w:rFonts w:ascii="Times New Roman" w:eastAsia="HiddenHorzOCR" w:hAnsi="Times New Roman"/>
          <w:sz w:val="28"/>
          <w:szCs w:val="28"/>
        </w:rPr>
        <w:t>привл</w:t>
      </w:r>
      <w:r w:rsidRPr="00BB6314">
        <w:rPr>
          <w:rFonts w:ascii="Times New Roman" w:eastAsia="HiddenHorzOCR" w:hAnsi="Times New Roman"/>
          <w:sz w:val="28"/>
          <w:szCs w:val="28"/>
        </w:rPr>
        <w:t>е</w:t>
      </w:r>
      <w:r w:rsidR="00BB6314" w:rsidRPr="00BB6314">
        <w:rPr>
          <w:rFonts w:ascii="Times New Roman" w:eastAsia="HiddenHorzOCR" w:hAnsi="Times New Roman"/>
          <w:sz w:val="28"/>
          <w:szCs w:val="28"/>
        </w:rPr>
        <w:t>чены 22</w:t>
      </w:r>
      <w:r w:rsidRPr="00BB6314">
        <w:rPr>
          <w:rFonts w:ascii="Times New Roman" w:eastAsia="HiddenHorzOCR" w:hAnsi="Times New Roman"/>
          <w:sz w:val="28"/>
          <w:szCs w:val="28"/>
        </w:rPr>
        <w:t xml:space="preserve"> преподавателя, </w:t>
      </w:r>
      <w:r w:rsidR="00BB6314" w:rsidRPr="00BB6314">
        <w:rPr>
          <w:rFonts w:ascii="Times New Roman" w:eastAsia="HiddenHorzOCR" w:hAnsi="Times New Roman"/>
          <w:sz w:val="28"/>
          <w:szCs w:val="28"/>
        </w:rPr>
        <w:t>из них штатных совместителей – 0</w:t>
      </w:r>
      <w:r w:rsidRPr="00BB6314">
        <w:rPr>
          <w:rFonts w:ascii="Times New Roman" w:eastAsia="HiddenHorzOCR" w:hAnsi="Times New Roman"/>
          <w:sz w:val="28"/>
          <w:szCs w:val="28"/>
        </w:rPr>
        <w:t xml:space="preserve"> чел., внештатных– 0 чел., с </w:t>
      </w:r>
      <w:r w:rsidR="00BB6314" w:rsidRPr="00BB6314">
        <w:rPr>
          <w:rFonts w:ascii="Times New Roman" w:eastAsia="HiddenHorzOCR" w:hAnsi="Times New Roman"/>
          <w:sz w:val="28"/>
          <w:szCs w:val="28"/>
        </w:rPr>
        <w:t>ученой степенью доктора наук – 1</w:t>
      </w:r>
      <w:r w:rsidRPr="00BB6314">
        <w:rPr>
          <w:rFonts w:ascii="Times New Roman" w:eastAsia="HiddenHorzOCR" w:hAnsi="Times New Roman"/>
          <w:sz w:val="28"/>
          <w:szCs w:val="28"/>
        </w:rPr>
        <w:t xml:space="preserve"> чел., с ученой степенью кандидата н</w:t>
      </w:r>
      <w:r w:rsidRPr="00BB6314">
        <w:rPr>
          <w:rFonts w:ascii="Times New Roman" w:eastAsia="HiddenHorzOCR" w:hAnsi="Times New Roman"/>
          <w:sz w:val="28"/>
          <w:szCs w:val="28"/>
        </w:rPr>
        <w:t>а</w:t>
      </w:r>
      <w:r w:rsidR="00BB6314" w:rsidRPr="00BB6314">
        <w:rPr>
          <w:rFonts w:ascii="Times New Roman" w:eastAsia="HiddenHorzOCR" w:hAnsi="Times New Roman"/>
          <w:sz w:val="28"/>
          <w:szCs w:val="28"/>
        </w:rPr>
        <w:t>ук – 21</w:t>
      </w:r>
      <w:r w:rsidRPr="00BB6314">
        <w:rPr>
          <w:rFonts w:ascii="Times New Roman" w:eastAsia="HiddenHorzOCR" w:hAnsi="Times New Roman"/>
          <w:sz w:val="28"/>
          <w:szCs w:val="28"/>
        </w:rPr>
        <w:t xml:space="preserve"> человек. Процент </w:t>
      </w:r>
      <w:proofErr w:type="gramStart"/>
      <w:r w:rsidRPr="00BB6314">
        <w:rPr>
          <w:rFonts w:ascii="Times New Roman" w:eastAsia="HiddenHorzOCR" w:hAnsi="Times New Roman"/>
          <w:sz w:val="28"/>
          <w:szCs w:val="28"/>
        </w:rPr>
        <w:t>штатного</w:t>
      </w:r>
      <w:proofErr w:type="gramEnd"/>
      <w:r w:rsidRPr="00BB6314">
        <w:rPr>
          <w:rFonts w:ascii="Times New Roman" w:eastAsia="HiddenHorzOCR" w:hAnsi="Times New Roman"/>
          <w:sz w:val="28"/>
          <w:szCs w:val="28"/>
        </w:rPr>
        <w:t xml:space="preserve"> ППС составляет 100%. </w:t>
      </w:r>
    </w:p>
    <w:p w:rsidR="00011477" w:rsidRPr="00BB6314" w:rsidRDefault="00011477" w:rsidP="000114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BB6314">
        <w:rPr>
          <w:rFonts w:ascii="Times New Roman" w:eastAsia="HiddenHorzOCR" w:hAnsi="Times New Roman"/>
          <w:sz w:val="28"/>
          <w:szCs w:val="28"/>
        </w:rPr>
        <w:t>В</w:t>
      </w:r>
      <w:r w:rsidR="00BB6314" w:rsidRPr="00BB6314">
        <w:rPr>
          <w:rFonts w:ascii="Times New Roman" w:eastAsia="HiddenHorzOCR" w:hAnsi="Times New Roman"/>
          <w:sz w:val="28"/>
          <w:szCs w:val="28"/>
        </w:rPr>
        <w:t>ариативную часть обеспечивает 12</w:t>
      </w:r>
      <w:r w:rsidRPr="00BB6314">
        <w:rPr>
          <w:rFonts w:ascii="Times New Roman" w:eastAsia="HiddenHorzOCR" w:hAnsi="Times New Roman"/>
          <w:sz w:val="28"/>
          <w:szCs w:val="28"/>
        </w:rPr>
        <w:t xml:space="preserve"> человек, из них штатных совместит</w:t>
      </w:r>
      <w:r w:rsidRPr="00BB6314">
        <w:rPr>
          <w:rFonts w:ascii="Times New Roman" w:eastAsia="HiddenHorzOCR" w:hAnsi="Times New Roman"/>
          <w:sz w:val="28"/>
          <w:szCs w:val="28"/>
        </w:rPr>
        <w:t>е</w:t>
      </w:r>
      <w:r w:rsidR="00BB6314" w:rsidRPr="00BB6314">
        <w:rPr>
          <w:rFonts w:ascii="Times New Roman" w:eastAsia="HiddenHorzOCR" w:hAnsi="Times New Roman"/>
          <w:sz w:val="28"/>
          <w:szCs w:val="28"/>
        </w:rPr>
        <w:t>лей – 4 чел., внештатных– 2</w:t>
      </w:r>
      <w:r w:rsidRPr="00BB6314">
        <w:rPr>
          <w:rFonts w:ascii="Times New Roman" w:eastAsia="HiddenHorzOCR" w:hAnsi="Times New Roman"/>
          <w:sz w:val="28"/>
          <w:szCs w:val="28"/>
        </w:rPr>
        <w:t xml:space="preserve"> чел., с ученой степенью доктора наук – 1 чел., с уче</w:t>
      </w:r>
      <w:r w:rsidR="00BB6314" w:rsidRPr="00BB6314">
        <w:rPr>
          <w:rFonts w:ascii="Times New Roman" w:eastAsia="HiddenHorzOCR" w:hAnsi="Times New Roman"/>
          <w:sz w:val="28"/>
          <w:szCs w:val="28"/>
        </w:rPr>
        <w:t>ной степенью кандидата наук – 11</w:t>
      </w:r>
      <w:r w:rsidRPr="00BB6314">
        <w:rPr>
          <w:rFonts w:ascii="Times New Roman" w:eastAsia="HiddenHorzOCR" w:hAnsi="Times New Roman"/>
          <w:sz w:val="28"/>
          <w:szCs w:val="28"/>
        </w:rPr>
        <w:t xml:space="preserve"> человек. Процент </w:t>
      </w:r>
      <w:proofErr w:type="gramStart"/>
      <w:r w:rsidRPr="00BB6314">
        <w:rPr>
          <w:rFonts w:ascii="Times New Roman" w:eastAsia="HiddenHorzOCR" w:hAnsi="Times New Roman"/>
          <w:sz w:val="28"/>
          <w:szCs w:val="28"/>
        </w:rPr>
        <w:t>штатного</w:t>
      </w:r>
      <w:proofErr w:type="gramEnd"/>
      <w:r w:rsidRPr="00BB6314">
        <w:rPr>
          <w:rFonts w:ascii="Times New Roman" w:eastAsia="HiddenHorzOCR" w:hAnsi="Times New Roman"/>
          <w:sz w:val="28"/>
          <w:szCs w:val="28"/>
        </w:rPr>
        <w:t xml:space="preserve"> ППС соста</w:t>
      </w:r>
      <w:r w:rsidRPr="00BB6314">
        <w:rPr>
          <w:rFonts w:ascii="Times New Roman" w:eastAsia="HiddenHorzOCR" w:hAnsi="Times New Roman"/>
          <w:sz w:val="28"/>
          <w:szCs w:val="28"/>
        </w:rPr>
        <w:t>в</w:t>
      </w:r>
      <w:r w:rsidRPr="00BB6314">
        <w:rPr>
          <w:rFonts w:ascii="Times New Roman" w:eastAsia="HiddenHorzOCR" w:hAnsi="Times New Roman"/>
          <w:sz w:val="28"/>
          <w:szCs w:val="28"/>
        </w:rPr>
        <w:t xml:space="preserve">ляет 100%. </w:t>
      </w:r>
    </w:p>
    <w:p w:rsidR="00011477" w:rsidRPr="00BB6314" w:rsidRDefault="00011477" w:rsidP="000114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BB6314">
        <w:rPr>
          <w:rFonts w:ascii="Times New Roman" w:eastAsia="HiddenHorzOCR" w:hAnsi="Times New Roman"/>
          <w:sz w:val="28"/>
          <w:szCs w:val="28"/>
        </w:rPr>
        <w:t>П</w:t>
      </w:r>
      <w:r w:rsidR="00BB6314" w:rsidRPr="00BB6314">
        <w:rPr>
          <w:rFonts w:ascii="Times New Roman" w:eastAsia="HiddenHorzOCR" w:hAnsi="Times New Roman"/>
          <w:sz w:val="28"/>
          <w:szCs w:val="28"/>
        </w:rPr>
        <w:t>рактики обеспечивают 7</w:t>
      </w:r>
      <w:r w:rsidRPr="00BB6314">
        <w:rPr>
          <w:rFonts w:ascii="Times New Roman" w:eastAsia="HiddenHorzOCR" w:hAnsi="Times New Roman"/>
          <w:sz w:val="28"/>
          <w:szCs w:val="28"/>
        </w:rPr>
        <w:t xml:space="preserve"> человек, </w:t>
      </w:r>
      <w:proofErr w:type="gramStart"/>
      <w:r w:rsidRPr="00BB6314">
        <w:rPr>
          <w:rFonts w:ascii="Times New Roman" w:eastAsia="HiddenHorzOCR" w:hAnsi="Times New Roman"/>
          <w:sz w:val="28"/>
          <w:szCs w:val="28"/>
        </w:rPr>
        <w:t>общая</w:t>
      </w:r>
      <w:proofErr w:type="gramEnd"/>
      <w:r w:rsidRPr="00BB6314">
        <w:rPr>
          <w:rFonts w:ascii="Times New Roman" w:eastAsia="HiddenHorzOCR" w:hAnsi="Times New Roman"/>
          <w:sz w:val="28"/>
          <w:szCs w:val="28"/>
        </w:rPr>
        <w:t xml:space="preserve"> </w:t>
      </w:r>
      <w:proofErr w:type="spellStart"/>
      <w:r w:rsidRPr="00BB6314">
        <w:rPr>
          <w:rFonts w:ascii="Times New Roman" w:eastAsia="HiddenHorzOCR" w:hAnsi="Times New Roman"/>
          <w:sz w:val="28"/>
          <w:szCs w:val="28"/>
        </w:rPr>
        <w:t>остепенённость</w:t>
      </w:r>
      <w:proofErr w:type="spellEnd"/>
      <w:r w:rsidRPr="00BB6314">
        <w:rPr>
          <w:rFonts w:ascii="Times New Roman" w:eastAsia="HiddenHorzOCR" w:hAnsi="Times New Roman"/>
          <w:sz w:val="28"/>
          <w:szCs w:val="28"/>
        </w:rPr>
        <w:t xml:space="preserve"> – 100%, </w:t>
      </w:r>
      <w:r w:rsidR="00BB6314" w:rsidRPr="00BB6314">
        <w:rPr>
          <w:rFonts w:ascii="Times New Roman" w:eastAsia="HiddenHorzOCR" w:hAnsi="Times New Roman"/>
          <w:sz w:val="28"/>
          <w:szCs w:val="28"/>
        </w:rPr>
        <w:t>из них штатных совместителей – 3 чел., внештатных– 2</w:t>
      </w:r>
      <w:r w:rsidRPr="00BB6314">
        <w:rPr>
          <w:rFonts w:ascii="Times New Roman" w:eastAsia="HiddenHorzOCR" w:hAnsi="Times New Roman"/>
          <w:sz w:val="28"/>
          <w:szCs w:val="28"/>
        </w:rPr>
        <w:t xml:space="preserve"> чел., с ученой степенью докт</w:t>
      </w:r>
      <w:r w:rsidRPr="00BB6314">
        <w:rPr>
          <w:rFonts w:ascii="Times New Roman" w:eastAsia="HiddenHorzOCR" w:hAnsi="Times New Roman"/>
          <w:sz w:val="28"/>
          <w:szCs w:val="28"/>
        </w:rPr>
        <w:t>о</w:t>
      </w:r>
      <w:r w:rsidR="00BB6314" w:rsidRPr="00BB6314">
        <w:rPr>
          <w:rFonts w:ascii="Times New Roman" w:eastAsia="HiddenHorzOCR" w:hAnsi="Times New Roman"/>
          <w:sz w:val="28"/>
          <w:szCs w:val="28"/>
        </w:rPr>
        <w:t>ра наук – 0</w:t>
      </w:r>
      <w:r w:rsidRPr="00BB6314">
        <w:rPr>
          <w:rFonts w:ascii="Times New Roman" w:eastAsia="HiddenHorzOCR" w:hAnsi="Times New Roman"/>
          <w:sz w:val="28"/>
          <w:szCs w:val="28"/>
        </w:rPr>
        <w:t xml:space="preserve"> чел., с уче</w:t>
      </w:r>
      <w:r w:rsidR="00C83763">
        <w:rPr>
          <w:rFonts w:ascii="Times New Roman" w:eastAsia="HiddenHorzOCR" w:hAnsi="Times New Roman"/>
          <w:sz w:val="28"/>
          <w:szCs w:val="28"/>
        </w:rPr>
        <w:t xml:space="preserve">ной степенью кандидата наук – </w:t>
      </w:r>
      <w:r w:rsidR="00BB6314" w:rsidRPr="00BB6314">
        <w:rPr>
          <w:rFonts w:ascii="Times New Roman" w:eastAsia="HiddenHorzOCR" w:hAnsi="Times New Roman"/>
          <w:sz w:val="28"/>
          <w:szCs w:val="28"/>
        </w:rPr>
        <w:t>7</w:t>
      </w:r>
      <w:r w:rsidRPr="00BB6314">
        <w:rPr>
          <w:rFonts w:ascii="Times New Roman" w:eastAsia="HiddenHorzOCR" w:hAnsi="Times New Roman"/>
          <w:sz w:val="28"/>
          <w:szCs w:val="28"/>
        </w:rPr>
        <w:t xml:space="preserve">человек. Процент </w:t>
      </w:r>
      <w:proofErr w:type="gramStart"/>
      <w:r w:rsidRPr="00BB6314">
        <w:rPr>
          <w:rFonts w:ascii="Times New Roman" w:eastAsia="HiddenHorzOCR" w:hAnsi="Times New Roman"/>
          <w:sz w:val="28"/>
          <w:szCs w:val="28"/>
        </w:rPr>
        <w:t>шта</w:t>
      </w:r>
      <w:r w:rsidRPr="00BB6314">
        <w:rPr>
          <w:rFonts w:ascii="Times New Roman" w:eastAsia="HiddenHorzOCR" w:hAnsi="Times New Roman"/>
          <w:sz w:val="28"/>
          <w:szCs w:val="28"/>
        </w:rPr>
        <w:t>т</w:t>
      </w:r>
      <w:r w:rsidRPr="00BB6314">
        <w:rPr>
          <w:rFonts w:ascii="Times New Roman" w:eastAsia="HiddenHorzOCR" w:hAnsi="Times New Roman"/>
          <w:sz w:val="28"/>
          <w:szCs w:val="28"/>
        </w:rPr>
        <w:t>ного</w:t>
      </w:r>
      <w:proofErr w:type="gramEnd"/>
      <w:r w:rsidRPr="00BB6314">
        <w:rPr>
          <w:rFonts w:ascii="Times New Roman" w:eastAsia="HiddenHorzOCR" w:hAnsi="Times New Roman"/>
          <w:sz w:val="28"/>
          <w:szCs w:val="28"/>
        </w:rPr>
        <w:t xml:space="preserve"> ППС составляет 100%.</w:t>
      </w:r>
    </w:p>
    <w:p w:rsidR="00011477" w:rsidRPr="00E352C7" w:rsidRDefault="00011477" w:rsidP="00BB63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B6314">
        <w:rPr>
          <w:rFonts w:ascii="Times New Roman" w:eastAsia="HiddenHorzOCR" w:hAnsi="Times New Roman"/>
          <w:sz w:val="28"/>
          <w:szCs w:val="28"/>
        </w:rPr>
        <w:t>Общее руководство научным содержанием и образовательной частью б</w:t>
      </w:r>
      <w:r w:rsidRPr="00BB6314">
        <w:rPr>
          <w:rFonts w:ascii="Times New Roman" w:eastAsia="HiddenHorzOCR" w:hAnsi="Times New Roman"/>
          <w:sz w:val="28"/>
          <w:szCs w:val="28"/>
        </w:rPr>
        <w:t>а</w:t>
      </w:r>
      <w:r w:rsidRPr="00BB6314">
        <w:rPr>
          <w:rFonts w:ascii="Times New Roman" w:eastAsia="HiddenHorzOCR" w:hAnsi="Times New Roman"/>
          <w:sz w:val="28"/>
          <w:szCs w:val="28"/>
        </w:rPr>
        <w:t xml:space="preserve">калаврской программы осуществляется </w:t>
      </w:r>
      <w:r w:rsidR="00BB6314" w:rsidRPr="00BB6314">
        <w:rPr>
          <w:rFonts w:ascii="Times New Roman" w:eastAsia="HiddenHorzOCR" w:hAnsi="Times New Roman"/>
          <w:sz w:val="28"/>
          <w:szCs w:val="28"/>
        </w:rPr>
        <w:t>Константиновой Татьяной Геннадье</w:t>
      </w:r>
      <w:r w:rsidR="00BB6314" w:rsidRPr="00BB6314">
        <w:rPr>
          <w:rFonts w:ascii="Times New Roman" w:eastAsia="HiddenHorzOCR" w:hAnsi="Times New Roman"/>
          <w:sz w:val="28"/>
          <w:szCs w:val="28"/>
        </w:rPr>
        <w:t>в</w:t>
      </w:r>
      <w:r w:rsidR="00BB6314" w:rsidRPr="00BB6314">
        <w:rPr>
          <w:rFonts w:ascii="Times New Roman" w:eastAsia="HiddenHorzOCR" w:hAnsi="Times New Roman"/>
          <w:sz w:val="28"/>
          <w:szCs w:val="28"/>
        </w:rPr>
        <w:t>ной</w:t>
      </w:r>
      <w:proofErr w:type="gramStart"/>
      <w:r w:rsidR="00BB6314" w:rsidRPr="00BB6314">
        <w:rPr>
          <w:rFonts w:ascii="Times New Roman" w:eastAsia="HiddenHorzOCR" w:hAnsi="Times New Roman"/>
          <w:sz w:val="28"/>
          <w:szCs w:val="28"/>
        </w:rPr>
        <w:t xml:space="preserve"> </w:t>
      </w:r>
      <w:r w:rsidRPr="00BB6314">
        <w:rPr>
          <w:rFonts w:ascii="Times New Roman" w:eastAsia="HiddenHorzOCR" w:hAnsi="Times New Roman"/>
          <w:sz w:val="28"/>
          <w:szCs w:val="28"/>
        </w:rPr>
        <w:t>,</w:t>
      </w:r>
      <w:proofErr w:type="gramEnd"/>
      <w:r w:rsidRPr="00BB6314">
        <w:rPr>
          <w:rFonts w:ascii="Times New Roman" w:eastAsia="HiddenHorzOCR" w:hAnsi="Times New Roman"/>
          <w:sz w:val="28"/>
          <w:szCs w:val="28"/>
        </w:rPr>
        <w:t xml:space="preserve"> имеющим ученую степень </w:t>
      </w:r>
      <w:r w:rsidR="00BB6314" w:rsidRPr="00BB6314">
        <w:rPr>
          <w:rFonts w:ascii="Times New Roman" w:eastAsia="HiddenHorzOCR" w:hAnsi="Times New Roman"/>
          <w:sz w:val="28"/>
          <w:szCs w:val="28"/>
        </w:rPr>
        <w:t xml:space="preserve">кандидата химических наук </w:t>
      </w:r>
      <w:r w:rsidRPr="00BB6314">
        <w:rPr>
          <w:rFonts w:ascii="Times New Roman" w:eastAsia="HiddenHorzOCR" w:hAnsi="Times New Roman"/>
          <w:sz w:val="28"/>
          <w:szCs w:val="28"/>
        </w:rPr>
        <w:t>, стаж работы в о</w:t>
      </w:r>
      <w:r w:rsidRPr="00BB6314">
        <w:rPr>
          <w:rFonts w:ascii="Times New Roman" w:eastAsia="HiddenHorzOCR" w:hAnsi="Times New Roman"/>
          <w:sz w:val="28"/>
          <w:szCs w:val="28"/>
        </w:rPr>
        <w:t>б</w:t>
      </w:r>
      <w:r w:rsidRPr="00BB6314">
        <w:rPr>
          <w:rFonts w:ascii="Times New Roman" w:eastAsia="HiddenHorzOCR" w:hAnsi="Times New Roman"/>
          <w:sz w:val="28"/>
          <w:szCs w:val="28"/>
        </w:rPr>
        <w:t>разовательных учреждениях высшего профессионального образования бо</w:t>
      </w:r>
      <w:r w:rsidR="00BB6314" w:rsidRPr="00BB6314">
        <w:rPr>
          <w:rFonts w:ascii="Times New Roman" w:eastAsia="HiddenHorzOCR" w:hAnsi="Times New Roman"/>
          <w:sz w:val="28"/>
          <w:szCs w:val="28"/>
        </w:rPr>
        <w:t>лее 2</w:t>
      </w:r>
      <w:r w:rsidRPr="00BB6314">
        <w:rPr>
          <w:rFonts w:ascii="Times New Roman" w:eastAsia="HiddenHorzOCR" w:hAnsi="Times New Roman"/>
          <w:sz w:val="28"/>
          <w:szCs w:val="28"/>
        </w:rPr>
        <w:t>0 лет. В соответствии с требованиями ФГОС по направлению подготовки</w:t>
      </w:r>
      <w:r w:rsidRPr="00E352C7">
        <w:rPr>
          <w:rFonts w:ascii="Times New Roman" w:eastAsia="HiddenHorzOCR" w:hAnsi="Times New Roman"/>
          <w:color w:val="FF0000"/>
          <w:sz w:val="28"/>
          <w:szCs w:val="28"/>
        </w:rPr>
        <w:t xml:space="preserve"> </w:t>
      </w:r>
      <w:r w:rsidRPr="00E352C7">
        <w:rPr>
          <w:rFonts w:ascii="Times New Roman" w:hAnsi="Times New Roman"/>
          <w:color w:val="000000"/>
          <w:sz w:val="28"/>
          <w:szCs w:val="28"/>
        </w:rPr>
        <w:t xml:space="preserve">18.03.02  - </w:t>
      </w:r>
      <w:proofErr w:type="spellStart"/>
      <w:r w:rsidRPr="00E352C7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Pr="00E352C7">
        <w:rPr>
          <w:rFonts w:ascii="Times New Roman" w:hAnsi="Times New Roman"/>
          <w:color w:val="000000"/>
          <w:sz w:val="28"/>
          <w:szCs w:val="28"/>
        </w:rPr>
        <w:t xml:space="preserve">- и ресурсосберегающие процессы в химической технологии, нефтехимии и биотехнологии (уровень </w:t>
      </w:r>
      <w:proofErr w:type="spellStart"/>
      <w:r w:rsidRPr="00E352C7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Pr="00E352C7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E352C7">
        <w:rPr>
          <w:rFonts w:ascii="Times New Roman" w:eastAsia="HiddenHorzOCR" w:hAnsi="Times New Roman"/>
          <w:sz w:val="28"/>
          <w:szCs w:val="28"/>
        </w:rPr>
        <w:t>для штатного научно-педагогического работника допускается одновременное руководство не более чем двумя О</w:t>
      </w:r>
      <w:r w:rsidR="00C83763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ОП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бакалавриата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. </w:t>
      </w:r>
    </w:p>
    <w:p w:rsidR="00011477" w:rsidRPr="00E352C7" w:rsidRDefault="00011477" w:rsidP="000114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Непосредственное руководство бакалаврами осуществляется преподават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лями, имеющими ученую степень и (или) ученое звание. Преподавателями к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федры осуществляется одновременное руководство не более чем пятью бак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лаврами. </w:t>
      </w:r>
    </w:p>
    <w:p w:rsidR="00011477" w:rsidRPr="00E352C7" w:rsidRDefault="00011477" w:rsidP="000114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Руководители О</w:t>
      </w:r>
      <w:r w:rsidR="00C83763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>ОП бакалавра регулярно ведут самостоятельные иссл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довательские (творческие) проекты или участвуют в исследовательских (тво</w:t>
      </w:r>
      <w:r w:rsidRPr="00E352C7">
        <w:rPr>
          <w:rFonts w:ascii="Times New Roman" w:eastAsia="HiddenHorzOCR" w:hAnsi="Times New Roman"/>
          <w:sz w:val="28"/>
          <w:szCs w:val="28"/>
        </w:rPr>
        <w:t>р</w:t>
      </w:r>
      <w:r w:rsidRPr="00E352C7">
        <w:rPr>
          <w:rFonts w:ascii="Times New Roman" w:eastAsia="HiddenHorzOCR" w:hAnsi="Times New Roman"/>
          <w:sz w:val="28"/>
          <w:szCs w:val="28"/>
        </w:rPr>
        <w:t>ческих) проектах, имеют публикации в отечественных и иностранных научных журналах, трудах национальных и международных конференций, не менее о</w:t>
      </w:r>
      <w:r w:rsidRPr="00E352C7">
        <w:rPr>
          <w:rFonts w:ascii="Times New Roman" w:eastAsia="HiddenHorzOCR" w:hAnsi="Times New Roman"/>
          <w:sz w:val="28"/>
          <w:szCs w:val="28"/>
        </w:rPr>
        <w:t>д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ного раза в три года проходят повышение квалификации. </w:t>
      </w:r>
    </w:p>
    <w:p w:rsidR="00C83763" w:rsidRDefault="00011477" w:rsidP="00BB6314">
      <w:pPr>
        <w:autoSpaceDE w:val="0"/>
        <w:autoSpaceDN w:val="0"/>
        <w:adjustRightInd w:val="0"/>
        <w:spacing w:after="0"/>
        <w:ind w:firstLine="567"/>
        <w:rPr>
          <w:rFonts w:ascii="Times New Roman" w:eastAsia="HiddenHorzOCR" w:hAnsi="Times New Roman"/>
          <w:sz w:val="28"/>
          <w:szCs w:val="28"/>
        </w:rPr>
        <w:sectPr w:rsidR="00C83763" w:rsidSect="00932750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Квалификационные требования к ППС содержатся на сайте ФГБОУ ВО «ЧГУ им. И.Н. Ульянова» </w:t>
      </w:r>
    </w:p>
    <w:p w:rsidR="00720481" w:rsidRPr="00E352C7" w:rsidRDefault="00011477" w:rsidP="00BB6314">
      <w:pPr>
        <w:autoSpaceDE w:val="0"/>
        <w:autoSpaceDN w:val="0"/>
        <w:adjustRightInd w:val="0"/>
        <w:spacing w:after="0"/>
        <w:ind w:firstLine="567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lastRenderedPageBreak/>
        <w:t>(</w:t>
      </w:r>
      <w:hyperlink r:id="rId12" w:history="1">
        <w:r w:rsidRPr="00E352C7">
          <w:rPr>
            <w:rStyle w:val="af0"/>
            <w:rFonts w:ascii="Times New Roman" w:eastAsia="HiddenHorzOCR" w:hAnsi="Times New Roman"/>
            <w:color w:val="auto"/>
            <w:sz w:val="28"/>
            <w:szCs w:val="28"/>
          </w:rPr>
          <w:t>http://www.chuvsu.ru/index.php?option=com_content&amp;view=article&amp;id=12655:2015-03-04-08-23-21&amp;catid=391:2015-03-04-08-21-05&amp;Itemid=594</w:t>
        </w:r>
      </w:hyperlink>
      <w:r w:rsidRPr="00E352C7">
        <w:rPr>
          <w:rFonts w:ascii="Times New Roman" w:eastAsia="HiddenHorzOCR" w:hAnsi="Times New Roman"/>
          <w:sz w:val="28"/>
          <w:szCs w:val="28"/>
        </w:rPr>
        <w:t>).</w:t>
      </w:r>
    </w:p>
    <w:p w:rsidR="003E4575" w:rsidRPr="00E352C7" w:rsidRDefault="003E4575" w:rsidP="000114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b/>
          <w:sz w:val="28"/>
          <w:szCs w:val="28"/>
        </w:rPr>
      </w:pPr>
      <w:r w:rsidRPr="00E352C7">
        <w:rPr>
          <w:rFonts w:ascii="Times New Roman" w:eastAsia="HiddenHorzOCR" w:hAnsi="Times New Roman"/>
          <w:b/>
          <w:sz w:val="28"/>
          <w:szCs w:val="28"/>
        </w:rPr>
        <w:t>5.3. Основные материально-технические условия для реализации о</w:t>
      </w:r>
      <w:r w:rsidRPr="00E352C7">
        <w:rPr>
          <w:rFonts w:ascii="Times New Roman" w:eastAsia="HiddenHorzOCR" w:hAnsi="Times New Roman"/>
          <w:b/>
          <w:sz w:val="28"/>
          <w:szCs w:val="28"/>
        </w:rPr>
        <w:t>б</w:t>
      </w:r>
      <w:r w:rsidRPr="00E352C7">
        <w:rPr>
          <w:rFonts w:ascii="Times New Roman" w:eastAsia="HiddenHorzOCR" w:hAnsi="Times New Roman"/>
          <w:b/>
          <w:sz w:val="28"/>
          <w:szCs w:val="28"/>
        </w:rPr>
        <w:t>разовательного процесса в вузе в соответствии с О</w:t>
      </w:r>
      <w:r w:rsidR="00E33B34">
        <w:rPr>
          <w:rFonts w:ascii="Times New Roman" w:eastAsia="HiddenHorzOCR" w:hAnsi="Times New Roman"/>
          <w:b/>
          <w:sz w:val="28"/>
          <w:szCs w:val="28"/>
        </w:rPr>
        <w:t>П</w:t>
      </w:r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ОП </w:t>
      </w:r>
      <w:proofErr w:type="gramStart"/>
      <w:r w:rsidRPr="00E352C7">
        <w:rPr>
          <w:rFonts w:ascii="Times New Roman" w:eastAsia="HiddenHorzOCR" w:hAnsi="Times New Roman"/>
          <w:b/>
          <w:sz w:val="28"/>
          <w:szCs w:val="28"/>
        </w:rPr>
        <w:t>ВО</w:t>
      </w:r>
      <w:proofErr w:type="gramEnd"/>
    </w:p>
    <w:p w:rsidR="003E4575" w:rsidRPr="00E352C7" w:rsidRDefault="003E4575" w:rsidP="003E457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ФГБОУ ВО «ЧГУ им. И.Н. Ульянова», реализующее О</w:t>
      </w:r>
      <w:r w:rsidR="00E33B34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>ОП ВО, распол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гает необходимой материально-технической базой, обеспечивающей провед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ние всех видов дисциплинарной и междисциплинарной подготовки, лаборато</w:t>
      </w:r>
      <w:r w:rsidRPr="00E352C7">
        <w:rPr>
          <w:rFonts w:ascii="Times New Roman" w:eastAsia="HiddenHorzOCR" w:hAnsi="Times New Roman"/>
          <w:sz w:val="28"/>
          <w:szCs w:val="28"/>
        </w:rPr>
        <w:t>р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ной, практической и научно-исследовательской работы обучающихся, которые предусмотрены ФГОС ВО по направлению подготовки </w:t>
      </w:r>
      <w:r w:rsidRPr="00E352C7">
        <w:rPr>
          <w:rFonts w:ascii="Times New Roman" w:hAnsi="Times New Roman"/>
          <w:sz w:val="28"/>
          <w:szCs w:val="28"/>
        </w:rPr>
        <w:t xml:space="preserve">18.03.02  - </w:t>
      </w:r>
      <w:proofErr w:type="spellStart"/>
      <w:r w:rsidRPr="00E352C7">
        <w:rPr>
          <w:rFonts w:ascii="Times New Roman" w:hAnsi="Times New Roman"/>
          <w:sz w:val="28"/>
          <w:szCs w:val="28"/>
        </w:rPr>
        <w:t>Энерго</w:t>
      </w:r>
      <w:proofErr w:type="spellEnd"/>
      <w:r w:rsidRPr="00E352C7">
        <w:rPr>
          <w:rFonts w:ascii="Times New Roman" w:hAnsi="Times New Roman"/>
          <w:sz w:val="28"/>
          <w:szCs w:val="28"/>
        </w:rPr>
        <w:t>- и р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>сурсосберегающие процессы в химической технологии, нефтехимии и биоте</w:t>
      </w:r>
      <w:r w:rsidRPr="00E352C7">
        <w:rPr>
          <w:rFonts w:ascii="Times New Roman" w:hAnsi="Times New Roman"/>
          <w:sz w:val="28"/>
          <w:szCs w:val="28"/>
        </w:rPr>
        <w:t>х</w:t>
      </w:r>
      <w:r w:rsidRPr="00E352C7">
        <w:rPr>
          <w:rFonts w:ascii="Times New Roman" w:hAnsi="Times New Roman"/>
          <w:sz w:val="28"/>
          <w:szCs w:val="28"/>
        </w:rPr>
        <w:t xml:space="preserve">нологии (уровень </w:t>
      </w:r>
      <w:proofErr w:type="spellStart"/>
      <w:r w:rsidRPr="00E352C7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E352C7">
        <w:rPr>
          <w:rFonts w:ascii="Times New Roman" w:hAnsi="Times New Roman"/>
          <w:sz w:val="28"/>
          <w:szCs w:val="28"/>
        </w:rPr>
        <w:t>)</w:t>
      </w:r>
      <w:proofErr w:type="gramEnd"/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  <w:highlight w:val="yellow"/>
        </w:rPr>
      </w:pPr>
    </w:p>
    <w:p w:rsidR="003E4575" w:rsidRPr="00E352C7" w:rsidRDefault="003E4575" w:rsidP="00C8376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b/>
          <w:sz w:val="28"/>
          <w:szCs w:val="28"/>
        </w:rPr>
      </w:pPr>
      <w:r w:rsidRPr="00E352C7">
        <w:rPr>
          <w:rFonts w:ascii="Times New Roman" w:eastAsia="HiddenHorzOCR" w:hAnsi="Times New Roman"/>
          <w:b/>
          <w:bCs/>
          <w:sz w:val="28"/>
          <w:szCs w:val="28"/>
        </w:rPr>
        <w:t xml:space="preserve">6. </w:t>
      </w:r>
      <w:r w:rsidRPr="00E352C7">
        <w:rPr>
          <w:rFonts w:ascii="Times New Roman" w:eastAsia="HiddenHorzOCR" w:hAnsi="Times New Roman"/>
          <w:b/>
          <w:sz w:val="28"/>
          <w:szCs w:val="28"/>
        </w:rPr>
        <w:t>Характеристики среды вуза, обеспечивающие развитие общекул</w:t>
      </w:r>
      <w:r w:rsidRPr="00E352C7">
        <w:rPr>
          <w:rFonts w:ascii="Times New Roman" w:eastAsia="HiddenHorzOCR" w:hAnsi="Times New Roman"/>
          <w:b/>
          <w:sz w:val="28"/>
          <w:szCs w:val="28"/>
        </w:rPr>
        <w:t>ь</w:t>
      </w:r>
      <w:r w:rsidRPr="00E352C7">
        <w:rPr>
          <w:rFonts w:ascii="Times New Roman" w:eastAsia="HiddenHorzOCR" w:hAnsi="Times New Roman"/>
          <w:b/>
          <w:sz w:val="28"/>
          <w:szCs w:val="28"/>
        </w:rPr>
        <w:t>турных (социально-личностных) компетенций выпускников.</w:t>
      </w:r>
    </w:p>
    <w:p w:rsidR="003E4575" w:rsidRPr="00E352C7" w:rsidRDefault="003E4575" w:rsidP="00C8376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Развитие общекультурных (социально-личностных) компетенций через воспитание в вузе представляет собой важнейший способ социализации и ада</w:t>
      </w:r>
      <w:r w:rsidRPr="00E352C7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тации молодого человека в постоянно меняющемся обществе. Воспитание как управление процессом социализации индивида заключается в процессе влияния на интеллектуальное, духовное, физическое и культурное развитие личности. </w:t>
      </w:r>
    </w:p>
    <w:p w:rsidR="003E4575" w:rsidRPr="00E352C7" w:rsidRDefault="003E4575" w:rsidP="00C8376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Необходимость воспитания в вузе подтверждена государственными прав</w:t>
      </w:r>
      <w:r w:rsidRPr="00E352C7">
        <w:rPr>
          <w:rFonts w:ascii="Times New Roman" w:hAnsi="Times New Roman"/>
          <w:sz w:val="28"/>
          <w:szCs w:val="28"/>
        </w:rPr>
        <w:t>о</w:t>
      </w:r>
      <w:r w:rsidRPr="00E352C7">
        <w:rPr>
          <w:rFonts w:ascii="Times New Roman" w:hAnsi="Times New Roman"/>
          <w:sz w:val="28"/>
          <w:szCs w:val="28"/>
        </w:rPr>
        <w:t>выми актами. Федеральный закон «Об образовании» определяет воспитание как деятельность, направленную на развитие личности, создание условий для сам</w:t>
      </w:r>
      <w:r w:rsidRPr="00E352C7">
        <w:rPr>
          <w:rFonts w:ascii="Times New Roman" w:hAnsi="Times New Roman"/>
          <w:sz w:val="28"/>
          <w:szCs w:val="28"/>
        </w:rPr>
        <w:t>о</w:t>
      </w:r>
      <w:r w:rsidRPr="00E352C7">
        <w:rPr>
          <w:rFonts w:ascii="Times New Roman" w:hAnsi="Times New Roman"/>
          <w:sz w:val="28"/>
          <w:szCs w:val="28"/>
        </w:rPr>
        <w:t xml:space="preserve">определения и социализации обучающегося на основе </w:t>
      </w:r>
      <w:proofErr w:type="spellStart"/>
      <w:r w:rsidRPr="00E352C7">
        <w:rPr>
          <w:rFonts w:ascii="Times New Roman" w:hAnsi="Times New Roman"/>
          <w:sz w:val="28"/>
          <w:szCs w:val="28"/>
        </w:rPr>
        <w:t>социокультурных</w:t>
      </w:r>
      <w:proofErr w:type="spellEnd"/>
      <w:r w:rsidRPr="00E352C7">
        <w:rPr>
          <w:rFonts w:ascii="Times New Roman" w:hAnsi="Times New Roman"/>
          <w:sz w:val="28"/>
          <w:szCs w:val="28"/>
        </w:rPr>
        <w:t>, д</w:t>
      </w:r>
      <w:r w:rsidRPr="00E352C7">
        <w:rPr>
          <w:rFonts w:ascii="Times New Roman" w:hAnsi="Times New Roman"/>
          <w:sz w:val="28"/>
          <w:szCs w:val="28"/>
        </w:rPr>
        <w:t>у</w:t>
      </w:r>
      <w:r w:rsidRPr="00E352C7">
        <w:rPr>
          <w:rFonts w:ascii="Times New Roman" w:hAnsi="Times New Roman"/>
          <w:sz w:val="28"/>
          <w:szCs w:val="28"/>
        </w:rPr>
        <w:t>ховно-нравственных ценностей и принятых в обществе правил и норм повед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 xml:space="preserve">ния в интересах человека, семьи, общества и государства. </w:t>
      </w:r>
    </w:p>
    <w:p w:rsidR="003E4575" w:rsidRPr="00E352C7" w:rsidRDefault="003E4575" w:rsidP="00C8376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Проводимая в ФГБОУ </w:t>
      </w:r>
      <w:proofErr w:type="gramStart"/>
      <w:r w:rsidRPr="00E352C7">
        <w:rPr>
          <w:rFonts w:ascii="Times New Roman" w:hAnsi="Times New Roman"/>
          <w:sz w:val="28"/>
          <w:szCs w:val="28"/>
        </w:rPr>
        <w:t>ВО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 «Чувашский государственный университет имени И.Н. Ульянова» научно-исследовательская, образовательная, социальная и культурно-воспитательная деятельность имеет своим результатом формир</w:t>
      </w:r>
      <w:r w:rsidRPr="00E352C7">
        <w:rPr>
          <w:rFonts w:ascii="Times New Roman" w:hAnsi="Times New Roman"/>
          <w:sz w:val="28"/>
          <w:szCs w:val="28"/>
        </w:rPr>
        <w:t>о</w:t>
      </w:r>
      <w:r w:rsidRPr="00E352C7">
        <w:rPr>
          <w:rFonts w:ascii="Times New Roman" w:hAnsi="Times New Roman"/>
          <w:sz w:val="28"/>
          <w:szCs w:val="28"/>
        </w:rPr>
        <w:t>вание общекультурных (социально-личностных) компетенций выпускников в</w:t>
      </w:r>
      <w:r w:rsidRPr="00E352C7">
        <w:rPr>
          <w:rFonts w:ascii="Times New Roman" w:hAnsi="Times New Roman"/>
          <w:sz w:val="28"/>
          <w:szCs w:val="28"/>
        </w:rPr>
        <w:t>у</w:t>
      </w:r>
      <w:r w:rsidRPr="00E352C7">
        <w:rPr>
          <w:rFonts w:ascii="Times New Roman" w:hAnsi="Times New Roman"/>
          <w:sz w:val="28"/>
          <w:szCs w:val="28"/>
        </w:rPr>
        <w:t xml:space="preserve">за. </w:t>
      </w:r>
    </w:p>
    <w:p w:rsidR="003E4575" w:rsidRPr="00E352C7" w:rsidRDefault="003E4575" w:rsidP="00C8376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Цель социально-воспитательной работы со студентами – воспитание га</w:t>
      </w:r>
      <w:r w:rsidRPr="00E352C7">
        <w:rPr>
          <w:rFonts w:ascii="Times New Roman" w:hAnsi="Times New Roman"/>
          <w:sz w:val="28"/>
          <w:szCs w:val="28"/>
        </w:rPr>
        <w:t>р</w:t>
      </w:r>
      <w:r w:rsidRPr="00E352C7">
        <w:rPr>
          <w:rFonts w:ascii="Times New Roman" w:hAnsi="Times New Roman"/>
          <w:sz w:val="28"/>
          <w:szCs w:val="28"/>
        </w:rPr>
        <w:t>монично развитой и физически здоровой личности, способной к высококачес</w:t>
      </w:r>
      <w:r w:rsidRPr="00E352C7">
        <w:rPr>
          <w:rFonts w:ascii="Times New Roman" w:hAnsi="Times New Roman"/>
          <w:sz w:val="28"/>
          <w:szCs w:val="28"/>
        </w:rPr>
        <w:t>т</w:t>
      </w:r>
      <w:r w:rsidRPr="00E352C7">
        <w:rPr>
          <w:rFonts w:ascii="Times New Roman" w:hAnsi="Times New Roman"/>
          <w:sz w:val="28"/>
          <w:szCs w:val="28"/>
        </w:rPr>
        <w:t>венной профессиональной деятельности и моральной ответственности за пр</w:t>
      </w:r>
      <w:r w:rsidRPr="00E352C7">
        <w:rPr>
          <w:rFonts w:ascii="Times New Roman" w:hAnsi="Times New Roman"/>
          <w:sz w:val="28"/>
          <w:szCs w:val="28"/>
        </w:rPr>
        <w:t>и</w:t>
      </w:r>
      <w:r w:rsidRPr="00E352C7">
        <w:rPr>
          <w:rFonts w:ascii="Times New Roman" w:hAnsi="Times New Roman"/>
          <w:sz w:val="28"/>
          <w:szCs w:val="28"/>
        </w:rPr>
        <w:t>нимаемые решения, формирование у студентов социально-личностных комп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>тенций, нравственных, духовных и культурных ценностей и потребностей; со</w:t>
      </w:r>
      <w:r w:rsidRPr="00E352C7">
        <w:rPr>
          <w:rFonts w:ascii="Times New Roman" w:hAnsi="Times New Roman"/>
          <w:sz w:val="28"/>
          <w:szCs w:val="28"/>
        </w:rPr>
        <w:t>з</w:t>
      </w:r>
      <w:r w:rsidRPr="00E352C7">
        <w:rPr>
          <w:rFonts w:ascii="Times New Roman" w:hAnsi="Times New Roman"/>
          <w:sz w:val="28"/>
          <w:szCs w:val="28"/>
        </w:rPr>
        <w:t xml:space="preserve">дание условий для интеллектуальной и творческой самореализации личности. Этому способствует: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• сформировавшаяся </w:t>
      </w:r>
      <w:proofErr w:type="spellStart"/>
      <w:r w:rsidRPr="00E352C7">
        <w:rPr>
          <w:rFonts w:ascii="Times New Roman" w:hAnsi="Times New Roman"/>
          <w:sz w:val="28"/>
          <w:szCs w:val="28"/>
        </w:rPr>
        <w:t>социокультурная</w:t>
      </w:r>
      <w:proofErr w:type="spellEnd"/>
      <w:r w:rsidRPr="00E352C7">
        <w:rPr>
          <w:rFonts w:ascii="Times New Roman" w:hAnsi="Times New Roman"/>
          <w:sz w:val="28"/>
          <w:szCs w:val="28"/>
        </w:rPr>
        <w:t xml:space="preserve"> среда вуза;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lastRenderedPageBreak/>
        <w:t>• условия, созданные для развития личности и регулирования социально-культурных процессов, которые способствуют укреплению нравственных, гр</w:t>
      </w:r>
      <w:r w:rsidRPr="00E352C7">
        <w:rPr>
          <w:rFonts w:ascii="Times New Roman" w:hAnsi="Times New Roman"/>
          <w:sz w:val="28"/>
          <w:szCs w:val="28"/>
        </w:rPr>
        <w:t>а</w:t>
      </w:r>
      <w:r w:rsidRPr="00E352C7">
        <w:rPr>
          <w:rFonts w:ascii="Times New Roman" w:hAnsi="Times New Roman"/>
          <w:sz w:val="28"/>
          <w:szCs w:val="28"/>
        </w:rPr>
        <w:t xml:space="preserve">жданственных и общекультурных качеств обучающихся;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• воспитательная работа на факультетах и кафедрах университета;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• участие обучающихся в работе общественных организаций, спортивных и творческих клубов, а также научных студенческих обществ;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• высокие профессионально-личностные качества профессорско-преподавательского состава и др.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Воспитательная деятельность в Университете проводится по следующим направлениям: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формирование и развитие духовно-нравственных ценностей;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формирование гражданско-патриотических ценностей;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формирование системы правовых знаний и правовой культуры;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- воспитательная работа в процессе адаптации студентов к новым услов</w:t>
      </w:r>
      <w:r w:rsidRPr="00E352C7">
        <w:rPr>
          <w:rFonts w:ascii="Times New Roman" w:hAnsi="Times New Roman"/>
          <w:sz w:val="28"/>
          <w:szCs w:val="28"/>
        </w:rPr>
        <w:t>и</w:t>
      </w:r>
      <w:r w:rsidRPr="00E352C7">
        <w:rPr>
          <w:rFonts w:ascii="Times New Roman" w:hAnsi="Times New Roman"/>
          <w:sz w:val="28"/>
          <w:szCs w:val="28"/>
        </w:rPr>
        <w:t xml:space="preserve">ям их жизнедеятельности;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формирование у студентов стремления к получению знаний, потребности к профессионально-трудовой деятельности;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приобщение студентов к научно-исследовательской деятельности;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развитие корпоративной культуры;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реализация мер социальной поддержки студентов;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поддержка социальных инициатив студентов;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создание условий для организации работы студенческих СМИ;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- формирование эстетических ценностей, высокого уровня культуры и ра</w:t>
      </w:r>
      <w:r w:rsidRPr="00E352C7">
        <w:rPr>
          <w:rFonts w:ascii="Times New Roman" w:hAnsi="Times New Roman"/>
          <w:sz w:val="28"/>
          <w:szCs w:val="28"/>
        </w:rPr>
        <w:t>з</w:t>
      </w:r>
      <w:r w:rsidRPr="00E352C7">
        <w:rPr>
          <w:rFonts w:ascii="Times New Roman" w:hAnsi="Times New Roman"/>
          <w:sz w:val="28"/>
          <w:szCs w:val="28"/>
        </w:rPr>
        <w:t xml:space="preserve">витие творческого потенциала студентов;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воспитание основ физической культуры и здорового образа жизни;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воспитание у студентов культуры семейно-бытовых отношений.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В реализации программы используются различные виды и средства работы и формы взаимодействия со студентами, такие, как: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1. Кураторство преподавателей, осуществляемое в целях обеспечения адаптации магистрантов первого курса к новым условиям обучения в ВУЗе.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2. Взаимодействие администрации и ППС факультета и ВУЗа со студенч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 xml:space="preserve">скими органами самоуправления в следующих формах: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- систематическое участие зам. декана по воспитательной работе в засед</w:t>
      </w:r>
      <w:r w:rsidRPr="00E352C7">
        <w:rPr>
          <w:rFonts w:ascii="Times New Roman" w:hAnsi="Times New Roman"/>
          <w:sz w:val="28"/>
          <w:szCs w:val="28"/>
        </w:rPr>
        <w:t>а</w:t>
      </w:r>
      <w:r w:rsidRPr="00E352C7">
        <w:rPr>
          <w:rFonts w:ascii="Times New Roman" w:hAnsi="Times New Roman"/>
          <w:sz w:val="28"/>
          <w:szCs w:val="28"/>
        </w:rPr>
        <w:t xml:space="preserve">ниях органов студенческого самоуправления,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участие председателя студенческого совета в заседаниях ученого совета экономического факультета,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обязательный учет мнения студенческого совета по вопросам поощрения студентов.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lastRenderedPageBreak/>
        <w:t xml:space="preserve">3. Содействие в организации научно-исследовательской работы, с целью их обучения профессиональным навыкам.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4. Содействие в организации и </w:t>
      </w:r>
      <w:proofErr w:type="gramStart"/>
      <w:r w:rsidRPr="00E352C7">
        <w:rPr>
          <w:rFonts w:ascii="Times New Roman" w:hAnsi="Times New Roman"/>
          <w:sz w:val="28"/>
          <w:szCs w:val="28"/>
        </w:rPr>
        <w:t>деятельности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 обучающихся в городских студенческих мероприятиях.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5. Участие представителей деканата и профессорско-преподавательского состава в студенческих культурно-массовых и спортивных мероприятиях.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6. Вовлечения магистрантов в участие в деятельности межфакультетских формирований (команде КВН, художественной самодеятельности, спортивных мероприятиях и др.).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Традиционными мероприятиями факультета, помимо </w:t>
      </w:r>
      <w:proofErr w:type="gramStart"/>
      <w:r w:rsidRPr="00E352C7">
        <w:rPr>
          <w:rFonts w:ascii="Times New Roman" w:hAnsi="Times New Roman"/>
          <w:sz w:val="28"/>
          <w:szCs w:val="28"/>
        </w:rPr>
        <w:t>проводимых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 в ФГБОУ ВО «ЧГУ им. И.Н. Ульянова», являются: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торжественное вручение студенческих билетов и зачетных книжек;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Посвящение в студенты;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День химика;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Стань звездой;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Новый год на ХФФ;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Студенческая Весна;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Кросс Наций; </w:t>
      </w:r>
    </w:p>
    <w:p w:rsidR="003E4575" w:rsidRPr="00E352C7" w:rsidRDefault="005E2886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</w:t>
      </w:r>
      <w:r w:rsidR="003E4575" w:rsidRPr="00E352C7">
        <w:rPr>
          <w:rFonts w:ascii="Times New Roman" w:hAnsi="Times New Roman"/>
          <w:sz w:val="28"/>
          <w:szCs w:val="28"/>
        </w:rPr>
        <w:t xml:space="preserve">егкоатлетический забег на призы газеты </w:t>
      </w:r>
      <w:proofErr w:type="spellStart"/>
      <w:r w:rsidR="003E4575" w:rsidRPr="00E352C7">
        <w:rPr>
          <w:rFonts w:ascii="Times New Roman" w:hAnsi="Times New Roman"/>
          <w:sz w:val="28"/>
          <w:szCs w:val="28"/>
        </w:rPr>
        <w:t>Ульяновец</w:t>
      </w:r>
      <w:proofErr w:type="spellEnd"/>
      <w:r w:rsidR="003E4575" w:rsidRPr="00E352C7">
        <w:rPr>
          <w:rFonts w:ascii="Times New Roman" w:hAnsi="Times New Roman"/>
          <w:sz w:val="28"/>
          <w:szCs w:val="28"/>
        </w:rPr>
        <w:t>;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- Неделя донора;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- День здоровья; </w:t>
      </w:r>
    </w:p>
    <w:p w:rsidR="003E4575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- торжественное вручение дипломов и др</w:t>
      </w:r>
      <w:r w:rsidRPr="00E352C7">
        <w:rPr>
          <w:rFonts w:ascii="Times New Roman" w:hAnsi="Times New Roman"/>
          <w:color w:val="FF0000"/>
          <w:sz w:val="28"/>
          <w:szCs w:val="28"/>
        </w:rPr>
        <w:t xml:space="preserve">. </w:t>
      </w:r>
    </w:p>
    <w:p w:rsidR="00F53FA3" w:rsidRPr="00E352C7" w:rsidRDefault="00F53FA3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E4575" w:rsidRPr="00E352C7" w:rsidRDefault="003E4575" w:rsidP="003E457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7. Нормативно-методическое обеспечение системы оценки качества освоения </w:t>
      </w:r>
      <w:proofErr w:type="gramStart"/>
      <w:r w:rsidRPr="00E352C7">
        <w:rPr>
          <w:rFonts w:ascii="Times New Roman" w:eastAsia="HiddenHorzOCR" w:hAnsi="Times New Roman"/>
          <w:b/>
          <w:sz w:val="28"/>
          <w:szCs w:val="28"/>
        </w:rPr>
        <w:t>обучающимися</w:t>
      </w:r>
      <w:proofErr w:type="gramEnd"/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 О</w:t>
      </w:r>
      <w:r w:rsidR="007F6393">
        <w:rPr>
          <w:rFonts w:ascii="Times New Roman" w:eastAsia="HiddenHorzOCR" w:hAnsi="Times New Roman"/>
          <w:b/>
          <w:sz w:val="28"/>
          <w:szCs w:val="28"/>
        </w:rPr>
        <w:t>П</w:t>
      </w:r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ОП </w:t>
      </w:r>
      <w:proofErr w:type="spellStart"/>
      <w:r w:rsidRPr="00E352C7">
        <w:rPr>
          <w:rFonts w:ascii="Times New Roman" w:eastAsia="HiddenHorzOCR" w:hAnsi="Times New Roman"/>
          <w:b/>
          <w:sz w:val="28"/>
          <w:szCs w:val="28"/>
        </w:rPr>
        <w:t>бакалавриата</w:t>
      </w:r>
      <w:proofErr w:type="spellEnd"/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 по направлению подгото</w:t>
      </w:r>
      <w:r w:rsidRPr="00E352C7">
        <w:rPr>
          <w:rFonts w:ascii="Times New Roman" w:eastAsia="HiddenHorzOCR" w:hAnsi="Times New Roman"/>
          <w:b/>
          <w:sz w:val="28"/>
          <w:szCs w:val="28"/>
        </w:rPr>
        <w:t>в</w:t>
      </w:r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ки </w:t>
      </w:r>
      <w:r w:rsidRPr="00E352C7">
        <w:rPr>
          <w:rFonts w:ascii="Times New Roman" w:hAnsi="Times New Roman"/>
          <w:b/>
          <w:sz w:val="28"/>
          <w:szCs w:val="28"/>
        </w:rPr>
        <w:t xml:space="preserve">18.03.02  - </w:t>
      </w:r>
      <w:proofErr w:type="spellStart"/>
      <w:r w:rsidRPr="00E352C7">
        <w:rPr>
          <w:rFonts w:ascii="Times New Roman" w:hAnsi="Times New Roman"/>
          <w:b/>
          <w:sz w:val="28"/>
          <w:szCs w:val="28"/>
        </w:rPr>
        <w:t>Энерго</w:t>
      </w:r>
      <w:proofErr w:type="spellEnd"/>
      <w:r w:rsidRPr="00E352C7">
        <w:rPr>
          <w:rFonts w:ascii="Times New Roman" w:hAnsi="Times New Roman"/>
          <w:b/>
          <w:sz w:val="28"/>
          <w:szCs w:val="28"/>
        </w:rPr>
        <w:t>- и ресурсосберегающие процессы в химической техн</w:t>
      </w:r>
      <w:r w:rsidRPr="00E352C7">
        <w:rPr>
          <w:rFonts w:ascii="Times New Roman" w:hAnsi="Times New Roman"/>
          <w:b/>
          <w:sz w:val="28"/>
          <w:szCs w:val="28"/>
        </w:rPr>
        <w:t>о</w:t>
      </w:r>
      <w:r w:rsidRPr="00E352C7">
        <w:rPr>
          <w:rFonts w:ascii="Times New Roman" w:hAnsi="Times New Roman"/>
          <w:b/>
          <w:sz w:val="28"/>
          <w:szCs w:val="28"/>
        </w:rPr>
        <w:t xml:space="preserve">логии, нефтехимии и биотехнологии (уровень </w:t>
      </w:r>
      <w:proofErr w:type="spellStart"/>
      <w:r w:rsidRPr="00E352C7">
        <w:rPr>
          <w:rFonts w:ascii="Times New Roman" w:hAnsi="Times New Roman"/>
          <w:b/>
          <w:sz w:val="28"/>
          <w:szCs w:val="28"/>
        </w:rPr>
        <w:t>бакалавриата</w:t>
      </w:r>
      <w:proofErr w:type="spellEnd"/>
      <w:r w:rsidRPr="00E352C7">
        <w:rPr>
          <w:rFonts w:ascii="Times New Roman" w:hAnsi="Times New Roman"/>
          <w:b/>
          <w:sz w:val="28"/>
          <w:szCs w:val="28"/>
        </w:rPr>
        <w:t xml:space="preserve">) </w:t>
      </w:r>
    </w:p>
    <w:p w:rsidR="003E4575" w:rsidRPr="00E352C7" w:rsidRDefault="003E4575" w:rsidP="003E457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ФГБОУ ВО «ЧГУ им. И.Н. Ульянова»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обеспечивает гарантию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качества подготовки, в том числе путем: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разработки стратегии по обеспечению качества подготовки выпускников с привлечением представителей работодателей;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мониторинга, периодического рецензирования образовательных программ;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разработки объективных процедур оценки уровня знаний и умений об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чающихся, компетенций выпускников; </w:t>
      </w:r>
    </w:p>
    <w:p w:rsidR="00C83763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обеспечения компетентности преподавательского состава;</w:t>
      </w:r>
    </w:p>
    <w:p w:rsidR="00C83763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  <w:sectPr w:rsidR="00C83763" w:rsidSect="00932750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lastRenderedPageBreak/>
        <w:t xml:space="preserve">регулярного проведения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самообследования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по согласованным критериям для оценки деятельности стратегии) и сопоставления с другими образовател</w:t>
      </w:r>
      <w:r w:rsidRPr="00E352C7">
        <w:rPr>
          <w:rFonts w:ascii="Times New Roman" w:eastAsia="HiddenHorzOCR" w:hAnsi="Times New Roman"/>
          <w:sz w:val="28"/>
          <w:szCs w:val="28"/>
        </w:rPr>
        <w:t>ь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ными учреждениями с привлечением представителей работодателей;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информирования общественности о результатах своей деятельности, пл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нах, инновациях.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Внешняя оценка качества реализации ОПОП организуется с целью уст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новления удовлетворенности выпускников полученным образованием и успе</w:t>
      </w:r>
      <w:r w:rsidRPr="00E352C7">
        <w:rPr>
          <w:rFonts w:ascii="Times New Roman" w:eastAsia="HiddenHorzOCR" w:hAnsi="Times New Roman"/>
          <w:sz w:val="28"/>
          <w:szCs w:val="28"/>
        </w:rPr>
        <w:t>ш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ностью карьеры в выбранной сфере, а также удовлетворенности работодателей профессиональными и личностными качествами специалистов – выпускников кафедры.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Материалы и результаты оценки качества реализации О</w:t>
      </w:r>
      <w:r w:rsidR="00E33B34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ОП формируются в результате проведения следующих мероприятий: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сбора отзывов работодателей с мест практик;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проведения исследования удовлетворенности выпускников;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организации встреч и круглых столов студентов, преподавателей и раб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тодателей.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Нормативными документами, обеспечивающими систему оценки качества освоения обучающимися О</w:t>
      </w:r>
      <w:r w:rsidR="00E33B34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ОП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бакалавриата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, являются: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 - Федеральный государственный образовательный стандарт высшего о</w:t>
      </w:r>
      <w:r w:rsidRPr="00E352C7">
        <w:rPr>
          <w:rFonts w:ascii="Times New Roman" w:eastAsia="HiddenHorzOCR" w:hAnsi="Times New Roman"/>
          <w:sz w:val="28"/>
          <w:szCs w:val="28"/>
        </w:rPr>
        <w:t>б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разования по направлению подготовки 04.03.01 Химия (уровень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бакалавриат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>), утвержденный приказом Министерства образования и науки Российской Фед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рации от 12 марта 2015 г. № 210;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Приказ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Минобрнауки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России от 19.12.2013 №1367 «Об утверждении П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рядка организации и осуществления образовательной деятельности по образ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вательным программам высшего образования – программам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бакалавриата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»;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об итоговой государственной аттестации выпускников вы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>ших учебных заведений Российской Федерации (утв. приказом Минобразов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ния РФ от 25 марта 2003 г. №1155);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Стратегия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внутривузовской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гарантии качества в области образования Ф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дерального государственного бюджетного образовательного учреждения вы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>шего профессионального образования «Чувашский государственный универс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тет имени И.Н. Ульянова» (утверждено решением Ученого совета ФГБОУ ВПО» ЧГУ им. И.Н. Ульянова» от 09 июля 2014 г., протокол №7).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 проведении текущего контроля успеваемости и промеж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>точной аттестации студентов в Федеральном государственном бюджетном о</w:t>
      </w:r>
      <w:r w:rsidRPr="00E352C7">
        <w:rPr>
          <w:rFonts w:ascii="Times New Roman" w:eastAsia="HiddenHorzOCR" w:hAnsi="Times New Roman"/>
          <w:sz w:val="28"/>
          <w:szCs w:val="28"/>
        </w:rPr>
        <w:t>б</w:t>
      </w:r>
      <w:r w:rsidRPr="00E352C7">
        <w:rPr>
          <w:rFonts w:ascii="Times New Roman" w:eastAsia="HiddenHorzOCR" w:hAnsi="Times New Roman"/>
          <w:sz w:val="28"/>
          <w:szCs w:val="28"/>
        </w:rPr>
        <w:t>разовательном учреждении высшего профессионального образования «Чува</w:t>
      </w:r>
      <w:r w:rsidRPr="00E352C7">
        <w:rPr>
          <w:rFonts w:ascii="Times New Roman" w:eastAsia="HiddenHorzOCR" w:hAnsi="Times New Roman"/>
          <w:sz w:val="28"/>
          <w:szCs w:val="28"/>
        </w:rPr>
        <w:t>ш</w:t>
      </w:r>
      <w:r w:rsidRPr="00E352C7">
        <w:rPr>
          <w:rFonts w:ascii="Times New Roman" w:eastAsia="HiddenHorzOCR" w:hAnsi="Times New Roman"/>
          <w:sz w:val="28"/>
          <w:szCs w:val="28"/>
        </w:rPr>
        <w:t>ский государственный университет имени И.Н. Ульянова» (утверждено реш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нием Ученого совета ФГБОУ ВПО» ЧГУ им. И.Н. Ульянова» от</w:t>
      </w:r>
      <w:r w:rsidR="00E33B34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>25 октября</w:t>
      </w:r>
      <w:r w:rsidR="00E33B34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2012 г., протокол №11).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lastRenderedPageBreak/>
        <w:t>- Положение об организации учебного процесса в Федеральном государс</w:t>
      </w:r>
      <w:r w:rsidRPr="00E352C7">
        <w:rPr>
          <w:rFonts w:ascii="Times New Roman" w:eastAsia="HiddenHorzOCR" w:hAnsi="Times New Roman"/>
          <w:sz w:val="28"/>
          <w:szCs w:val="28"/>
        </w:rPr>
        <w:t>т</w:t>
      </w:r>
      <w:r w:rsidRPr="00E352C7">
        <w:rPr>
          <w:rFonts w:ascii="Times New Roman" w:eastAsia="HiddenHorzOCR" w:hAnsi="Times New Roman"/>
          <w:sz w:val="28"/>
          <w:szCs w:val="28"/>
        </w:rPr>
        <w:t>венном бюджетном образовательном учреждении высшего профессионального образования «Чувашский государственный университет имени И.Н. Ульянова» (утверждено решением Ученого совета ФГБОУ ВПО» ЧГУ им. И.Н. Ульянова» от 25 октября</w:t>
      </w:r>
      <w:r w:rsidR="00E33B34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2012 г., протокол №11).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об отчислении и восстановлении студентов в Федеральном государственном бюджетном образовательном учреждении высшего профе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>сионального образования «Чувашский государственный университет имени И.Н. Ульянова» (утверждено решением Ученого совета ФГБОУ ВПО» ЧГУ им. И.Н. Ульянова» от 25 октября</w:t>
      </w:r>
      <w:r w:rsidR="00E33B34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2012 г., протокол №11).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 порядке зачисления и перевода студентов в Федеральном государственном бюджетном образовательном учреждении высшего профе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>сионального образования «Чувашский государственный университет имени И.Н. Ульянова» (утверждено решением Ученого совета ФГБОУ ВПО» ЧГУ им. И.Н. Ульянова» от</w:t>
      </w:r>
      <w:r w:rsidR="00E33B34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>25 октября</w:t>
      </w:r>
      <w:r w:rsidR="00E33B34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2012 г., протокол №11).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Положение о порядке перевода и организации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обучения студентов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по и</w:t>
      </w:r>
      <w:r w:rsidRPr="00E352C7">
        <w:rPr>
          <w:rFonts w:ascii="Times New Roman" w:eastAsia="HiddenHorzOCR" w:hAnsi="Times New Roman"/>
          <w:sz w:val="28"/>
          <w:szCs w:val="28"/>
        </w:rPr>
        <w:t>н</w:t>
      </w:r>
      <w:r w:rsidRPr="00E352C7">
        <w:rPr>
          <w:rFonts w:ascii="Times New Roman" w:eastAsia="HiddenHorzOCR" w:hAnsi="Times New Roman"/>
          <w:sz w:val="28"/>
          <w:szCs w:val="28"/>
        </w:rPr>
        <w:t>дивидуальным учебным планам и индивидуальным учебным графикам в Фед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ральном государственном бюджетном образовательном учреждении высшего профессионального образования» Чувашский государственный университет имени И.Н. Ульянова» (утверждено решением Ученого совета ФГБОУ ВПО «ЧГУ им. И.Н. Ульянова» от 25 октября 2012 г., протокол №11).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 предоставлении академических отпусков студентам Фед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рального государственного бюджетного образовательного учреждения высшего профессионального образования «Чувашский государственный университет имени И.Н. Ульянова» (утверждено решением Ученого совета ФГБОУ ВПО «ЧГУ им. И.Н. Ульянова» от 25 октября 2012 г., протокол №11).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об учебно-методическом комплексе в Федеральном госуда</w:t>
      </w:r>
      <w:r w:rsidRPr="00E352C7">
        <w:rPr>
          <w:rFonts w:ascii="Times New Roman" w:eastAsia="HiddenHorzOCR" w:hAnsi="Times New Roman"/>
          <w:sz w:val="28"/>
          <w:szCs w:val="28"/>
        </w:rPr>
        <w:t>р</w:t>
      </w:r>
      <w:r w:rsidRPr="00E352C7">
        <w:rPr>
          <w:rFonts w:ascii="Times New Roman" w:eastAsia="HiddenHorzOCR" w:hAnsi="Times New Roman"/>
          <w:sz w:val="28"/>
          <w:szCs w:val="28"/>
        </w:rPr>
        <w:t>ственном бюджетном образовательном учреждении высшего профессиональн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го образования» Чувашский государственный университет имени И.Н. Ульян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ва» (утверждено решением Ученого совета ФГБОУ ВПО «ЧГУ им. И.Н. Уль</w:t>
      </w:r>
      <w:r w:rsidRPr="00E352C7">
        <w:rPr>
          <w:rFonts w:ascii="Times New Roman" w:eastAsia="HiddenHorzOCR" w:hAnsi="Times New Roman"/>
          <w:sz w:val="28"/>
          <w:szCs w:val="28"/>
        </w:rPr>
        <w:t>я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нова» от 06 декабря 2010 г., протокол №10).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 Методической школе в Федеральном государственном бюджетном образовательном учреждении высшего профессионального образ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вания «Чувашский государственный университет имени И.Н. Ульянова» (у</w:t>
      </w:r>
      <w:r w:rsidRPr="00E352C7">
        <w:rPr>
          <w:rFonts w:ascii="Times New Roman" w:eastAsia="HiddenHorzOCR" w:hAnsi="Times New Roman"/>
          <w:sz w:val="28"/>
          <w:szCs w:val="28"/>
        </w:rPr>
        <w:t>т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верждено решением Ученого совета ФГБОУ ВПО» ЧГУ им. И.Н. Ульянова» от 25 октября 2012 г., протокол №11).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об итоговой государственной аттестации выпускников в Ф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деральном государственном бюджетном образовательном учреждении высшего профессионального образования «Чувашский государственный университет </w:t>
      </w:r>
      <w:r w:rsidRPr="00E352C7">
        <w:rPr>
          <w:rFonts w:ascii="Times New Roman" w:eastAsia="HiddenHorzOCR" w:hAnsi="Times New Roman"/>
          <w:sz w:val="28"/>
          <w:szCs w:val="28"/>
        </w:rPr>
        <w:lastRenderedPageBreak/>
        <w:t xml:space="preserve">имени И.Н. Ульянова» (утверждено решением Ученого совета ФГБОУ ВПО «ЧГУ им. И.Н. Ульянова» от 25 октября 2012 г., протокол №11).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Положение о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балльно-рейтинговой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системе оценивания результатов об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>чения в Федеральном государственном бюджетном образовательном учрежд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нии высшего профессионального образования «Чувашский государственный университет имени И.Н. Ульянова» (утверждено решением Ученого совета ФГБОУ ВПО» ЧГУ им. И.Н. Ульянова» от 26 января 2012 г., протокол №1).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 порядке проведения практики студентов в Федеральном г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сударственном бюджетном образовательном учреждении высшего професси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нального образования «Чувашский государственный университет имени И.Н. Ульянова» (утверждено решением Ученого совета ФГБОУ ВПО» ЧГУ им. И.Н. Ульянова» от 17 февраля 2009 г., протокол №3).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об организации методической работы в Федеральном гос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>дарственном бюджетном образовательном учреждении высшего професси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нального образования» Чувашский государственный университет имени И.Н. Ульянова» (утверждено решением Ученого совета ФГБОУ ВПО «ЧГУ им. И.Н. Ульянова» от 26 апреля 2012 г., протокол №4).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 научно-исследовательской работе студентов, обучающихся в магистратуре Федерального государственного бюджетного образовательного учреждения высшего профессионального образования «Чувашский государс</w:t>
      </w:r>
      <w:r w:rsidRPr="00E352C7">
        <w:rPr>
          <w:rFonts w:ascii="Times New Roman" w:eastAsia="HiddenHorzOCR" w:hAnsi="Times New Roman"/>
          <w:sz w:val="28"/>
          <w:szCs w:val="28"/>
        </w:rPr>
        <w:t>т</w:t>
      </w:r>
      <w:r w:rsidRPr="00E352C7">
        <w:rPr>
          <w:rFonts w:ascii="Times New Roman" w:eastAsia="HiddenHorzOCR" w:hAnsi="Times New Roman"/>
          <w:sz w:val="28"/>
          <w:szCs w:val="28"/>
        </w:rPr>
        <w:t>венный университет имени И.Н. Ульянова» (утверждено решением Ученого с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вета ФГБОУ ВПО» ЧГУ им. И.Н. Ульянова» от</w:t>
      </w:r>
      <w:r w:rsidR="00E33B34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09 июля 2014 г., протокол №7).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Положение о разработке и утверждении </w:t>
      </w:r>
      <w:r w:rsidR="00BA7B0C">
        <w:rPr>
          <w:rFonts w:ascii="Times New Roman" w:eastAsia="HiddenHorzOCR" w:hAnsi="Times New Roman"/>
          <w:sz w:val="28"/>
          <w:szCs w:val="28"/>
        </w:rPr>
        <w:t>основной профессиональной о</w:t>
      </w:r>
      <w:r w:rsidR="00BA7B0C">
        <w:rPr>
          <w:rFonts w:ascii="Times New Roman" w:eastAsia="HiddenHorzOCR" w:hAnsi="Times New Roman"/>
          <w:sz w:val="28"/>
          <w:szCs w:val="28"/>
        </w:rPr>
        <w:t>б</w:t>
      </w:r>
      <w:r w:rsidR="00BA7B0C">
        <w:rPr>
          <w:rFonts w:ascii="Times New Roman" w:eastAsia="HiddenHorzOCR" w:hAnsi="Times New Roman"/>
          <w:sz w:val="28"/>
          <w:szCs w:val="28"/>
        </w:rPr>
        <w:t>разовательной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 программы Федерального государственного бюджетного обр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зовательного учреждения высшего профессионального образования «Чува</w:t>
      </w:r>
      <w:r w:rsidRPr="00E352C7">
        <w:rPr>
          <w:rFonts w:ascii="Times New Roman" w:eastAsia="HiddenHorzOCR" w:hAnsi="Times New Roman"/>
          <w:sz w:val="28"/>
          <w:szCs w:val="28"/>
        </w:rPr>
        <w:t>ш</w:t>
      </w:r>
      <w:r w:rsidRPr="00E352C7">
        <w:rPr>
          <w:rFonts w:ascii="Times New Roman" w:eastAsia="HiddenHorzOCR" w:hAnsi="Times New Roman"/>
          <w:sz w:val="28"/>
          <w:szCs w:val="28"/>
        </w:rPr>
        <w:t>ский государственный университет имени И.Н. Ульянова» (утверждено реш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нием Ученого совета ФГБОУ ВПО» ЧГУ им. И.Н. Ульянова» от</w:t>
      </w:r>
      <w:r w:rsidR="00E33B34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09 июля2014 г., протокол №7).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Положение о формировании фонда оценочных средств для проведения текущего контроля успеваемости и промежуточной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аттестации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обучающихся в Федеральном государственном бюджетном образовательном учреждении вы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>шего профессионального образования «Чувашский государственный универс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тет имени И.Н. Ульянова» (утверждено решением Ученого совета ФГБОУ ВПО «ЧГУ им. И.Н. Ульянова» от 09 июля 2014 г., протокол №7).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 магистратуре Федерального государственного бюджетного образовательного учреждения высшего профессионального образования «Ч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>вашский государственный университет имени И.Н. Ульянова» (утверждено р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шением Ученого совета ФГБОУ ВПО» ЧГУ им. И.Н. Ульянова» от 09 июля</w:t>
      </w:r>
      <w:r w:rsidR="004E386B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2014 г., протокол №7).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lastRenderedPageBreak/>
        <w:t>- Положение о формирования и реализации учебных дисциплин по выбору студентов в Федеральном государственном бюджетном образовательном учр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ждении высшего профессионального образования «Чувашский государстве</w:t>
      </w:r>
      <w:r w:rsidRPr="00E352C7">
        <w:rPr>
          <w:rFonts w:ascii="Times New Roman" w:eastAsia="HiddenHorzOCR" w:hAnsi="Times New Roman"/>
          <w:sz w:val="28"/>
          <w:szCs w:val="28"/>
        </w:rPr>
        <w:t>н</w:t>
      </w:r>
      <w:r w:rsidRPr="00E352C7">
        <w:rPr>
          <w:rFonts w:ascii="Times New Roman" w:eastAsia="HiddenHorzOCR" w:hAnsi="Times New Roman"/>
          <w:sz w:val="28"/>
          <w:szCs w:val="28"/>
        </w:rPr>
        <w:t>ный университет имени И.Н. Ульянова» (утверждено решением Ученого совета ФГБОУ ВПО» ЧГУ им. И.Н. Ульянова» от09 июля</w:t>
      </w:r>
      <w:r w:rsidR="004E386B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2014 г., протокол №7).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 мониторинге качества образования обучающихся в Фед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ральном государственном бюджетном образовательном учреждении высшего профессионального образования «Чувашский государственный университет имени И.Н. Ульянова» (утверждено решением Ученого совета ФГБОУ ВПО «ЧГУ им. И.Н. Ульянова» от 09 июля 2014 г., протокол №7).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Положение об использовании системы «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Антиплагиат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>» в оценке качества выполнения письменных работ в Федеральном государственном бюджетном образовательном учреждении высшего профессионального образования» Ч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>вашский государственный университет имени И.Н. Ульянова» (утверждено р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шением Ученого совета ФГБОУ ВПО» ЧГУ им. И.Н. Ульянова» от 09 июля 2014 г., протокол №7). </w:t>
      </w:r>
    </w:p>
    <w:p w:rsidR="003E4575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В соответствии с ФГОС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ВО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магистратуры по направлению подготовки 04.03.01 Химия оценка качества освоения обучающимися основной професси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нальной образовательной программы включает текущий контроль успеваем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сти, промежуточную и государственную итоговую аттестацию обучающихся. Конкретные формы и процедуры текущего контроля успеваемости и промеж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точной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аттестации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обучающихся по каждой дисциплине разрабатываются в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зом самостоятельно и доводятся до сведения обучающихся в течение первого месяца обучения.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Вузом созданы условия для максимального приближения программ текущего контроля успеваемости, промежуточной и государственной итоговой аттестации обучающихся к условиям их будущей профессиональной деятельности, для чего, кроме преподавателей конкретной дисциплины, в кач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стве внешних экспертов активно привлекаются работодатели, преподаватели, читающие смежные дисциплины, и другие.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Обучающимся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предоставлена во</w:t>
      </w:r>
      <w:r w:rsidRPr="00E352C7">
        <w:rPr>
          <w:rFonts w:ascii="Times New Roman" w:eastAsia="HiddenHorzOCR" w:hAnsi="Times New Roman"/>
          <w:sz w:val="28"/>
          <w:szCs w:val="28"/>
        </w:rPr>
        <w:t>з</w:t>
      </w:r>
      <w:r w:rsidRPr="00E352C7">
        <w:rPr>
          <w:rFonts w:ascii="Times New Roman" w:eastAsia="HiddenHorzOCR" w:hAnsi="Times New Roman"/>
          <w:sz w:val="28"/>
          <w:szCs w:val="28"/>
        </w:rPr>
        <w:t>можность оценивания содержания, организации и качества учебного процесса в целом, а также работы отдельных</w:t>
      </w:r>
      <w:r w:rsidR="00BB6314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преподавателей. </w:t>
      </w:r>
    </w:p>
    <w:p w:rsidR="00F53FA3" w:rsidRDefault="00F53FA3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  <w:sectPr w:rsidR="00F53FA3" w:rsidSect="00932750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b/>
          <w:sz w:val="28"/>
          <w:szCs w:val="28"/>
        </w:rPr>
      </w:pPr>
      <w:r w:rsidRPr="00E352C7">
        <w:rPr>
          <w:rFonts w:ascii="Times New Roman" w:eastAsia="HiddenHorzOCR" w:hAnsi="Times New Roman"/>
          <w:b/>
          <w:bCs/>
          <w:sz w:val="28"/>
          <w:szCs w:val="28"/>
        </w:rPr>
        <w:lastRenderedPageBreak/>
        <w:t xml:space="preserve">7.1. </w:t>
      </w:r>
      <w:r w:rsidRPr="00E352C7">
        <w:rPr>
          <w:rFonts w:ascii="Times New Roman" w:eastAsia="HiddenHorzOCR" w:hAnsi="Times New Roman"/>
          <w:b/>
          <w:sz w:val="28"/>
          <w:szCs w:val="28"/>
        </w:rPr>
        <w:t>Фонды оценочных средств, для проведения текущего контроля у</w:t>
      </w:r>
      <w:r w:rsidRPr="00E352C7">
        <w:rPr>
          <w:rFonts w:ascii="Times New Roman" w:eastAsia="HiddenHorzOCR" w:hAnsi="Times New Roman"/>
          <w:b/>
          <w:sz w:val="28"/>
          <w:szCs w:val="28"/>
        </w:rPr>
        <w:t>с</w:t>
      </w:r>
      <w:r w:rsidRPr="00E352C7">
        <w:rPr>
          <w:rFonts w:ascii="Times New Roman" w:eastAsia="HiddenHorzOCR" w:hAnsi="Times New Roman"/>
          <w:b/>
          <w:sz w:val="28"/>
          <w:szCs w:val="28"/>
        </w:rPr>
        <w:t>певаемости и промежуточной аттестации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Для аттестации обучающихся на соответствие их персональных достиж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ний поэтапным требованиям О</w:t>
      </w:r>
      <w:r w:rsidR="004E386B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ОП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бакалавриата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(текущая и промежуточная аттестация) сформированы фонды оценочных средств, позволяющие оценить знания, умения и уровень приобретенных компетенций.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Фонды оценочных средств полно и адекватно отображают требования ФГОС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ВО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по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данному направлению подготовки, соответствуют целям и зад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чам О</w:t>
      </w:r>
      <w:r w:rsidR="004E386B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ОП </w:t>
      </w:r>
      <w:proofErr w:type="spellStart"/>
      <w:r w:rsidR="004E386B">
        <w:rPr>
          <w:rFonts w:ascii="Times New Roman" w:eastAsia="HiddenHorzOCR" w:hAnsi="Times New Roman"/>
          <w:sz w:val="28"/>
          <w:szCs w:val="28"/>
        </w:rPr>
        <w:t>бакавлариата</w:t>
      </w:r>
      <w:proofErr w:type="spellEnd"/>
      <w:r w:rsidR="004E386B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и ее учебным планам. Они призваны обеспечивать оценку качества общекультурных,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общепрофессиональных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и профессионал</w:t>
      </w:r>
      <w:r w:rsidRPr="00E352C7">
        <w:rPr>
          <w:rFonts w:ascii="Times New Roman" w:eastAsia="HiddenHorzOCR" w:hAnsi="Times New Roman"/>
          <w:sz w:val="28"/>
          <w:szCs w:val="28"/>
        </w:rPr>
        <w:t>ь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ных компетенций, приобретаемых выпускником.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При разработке оценочных средств для контроля качества изучения ди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>циплин, практик учитываются все виды связей между включенными в них зн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ниями, умениями, навыками, позволяющие установить качество сформирова</w:t>
      </w:r>
      <w:r w:rsidRPr="00E352C7">
        <w:rPr>
          <w:rFonts w:ascii="Times New Roman" w:eastAsia="HiddenHorzOCR" w:hAnsi="Times New Roman"/>
          <w:sz w:val="28"/>
          <w:szCs w:val="28"/>
        </w:rPr>
        <w:t>н</w:t>
      </w:r>
      <w:r w:rsidRPr="00E352C7">
        <w:rPr>
          <w:rFonts w:ascii="Times New Roman" w:eastAsia="HiddenHorzOCR" w:hAnsi="Times New Roman"/>
          <w:sz w:val="28"/>
          <w:szCs w:val="28"/>
        </w:rPr>
        <w:t>ных у обучающихся компетенций по видам деятельности и степень общей г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товности выпускников к профессиональной деятельности. </w:t>
      </w:r>
      <w:proofErr w:type="gramEnd"/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При проектировании оценочных сре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дств пр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>едусматривается оценка сп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собности обучающихся к творческой деятельности, их готовности вести поиск решения новых задач, связанных с недостаточностью конкретных специальных знаний и отсутствием общепринятых алгоритмов профессионального повед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ния.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Фонды оценочных сре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дств дл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я текущего контроля разработаны каждым преподавателем по соответствующей дисциплине и представлены в качестве составной части учебно-методических комплексов дисциплины. Оценочные средства разнообразны и позволяют оценить уровень приобретенных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обуча</w:t>
      </w:r>
      <w:r w:rsidRPr="00E352C7">
        <w:rPr>
          <w:rFonts w:ascii="Times New Roman" w:eastAsia="HiddenHorzOCR" w:hAnsi="Times New Roman"/>
          <w:sz w:val="28"/>
          <w:szCs w:val="28"/>
        </w:rPr>
        <w:t>ю</w:t>
      </w:r>
      <w:r w:rsidRPr="00E352C7">
        <w:rPr>
          <w:rFonts w:ascii="Times New Roman" w:eastAsia="HiddenHorzOCR" w:hAnsi="Times New Roman"/>
          <w:sz w:val="28"/>
          <w:szCs w:val="28"/>
        </w:rPr>
        <w:t>щимися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по программе компетенций.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Фонды оценочных сре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дств вкл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ючают: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паспорт фонда оценочных средств;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вопросы для экзамен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а(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зачета);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экзаменационные билеты;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комплект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разноуровневых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задач (заданий), включающий задания репр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дуктивного уровня, задания реконструктивного уровня, задания творческого уровня;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перечень дискуссионных тем, вопросов и заданий для круглого стола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(дискуссии, полемики, диспута, дебатов);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темы рефератов, докладов, сообщений эссе;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фонд тестовых заданий; </w:t>
      </w:r>
    </w:p>
    <w:p w:rsidR="00BB6314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контрольные вопросы по дисциплине.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b/>
          <w:sz w:val="28"/>
          <w:szCs w:val="28"/>
        </w:rPr>
      </w:pPr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b/>
          <w:sz w:val="28"/>
          <w:szCs w:val="28"/>
          <w:highlight w:val="yellow"/>
        </w:rPr>
      </w:pPr>
      <w:r w:rsidRPr="00E352C7">
        <w:rPr>
          <w:rFonts w:ascii="Times New Roman" w:eastAsia="HiddenHorzOCR" w:hAnsi="Times New Roman"/>
          <w:b/>
          <w:sz w:val="28"/>
          <w:szCs w:val="28"/>
        </w:rPr>
        <w:lastRenderedPageBreak/>
        <w:t xml:space="preserve">7.2. </w:t>
      </w:r>
      <w:r w:rsidR="00513AF9">
        <w:rPr>
          <w:rFonts w:ascii="Times New Roman" w:eastAsia="HiddenHorzOCR" w:hAnsi="Times New Roman"/>
          <w:b/>
          <w:sz w:val="28"/>
          <w:szCs w:val="28"/>
        </w:rPr>
        <w:t>И</w:t>
      </w:r>
      <w:r w:rsidR="00513AF9" w:rsidRPr="00E352C7">
        <w:rPr>
          <w:rFonts w:ascii="Times New Roman" w:eastAsia="HiddenHorzOCR" w:hAnsi="Times New Roman"/>
          <w:b/>
          <w:sz w:val="28"/>
          <w:szCs w:val="28"/>
        </w:rPr>
        <w:t xml:space="preserve">тоговая </w:t>
      </w:r>
      <w:r w:rsidR="00513AF9">
        <w:rPr>
          <w:rFonts w:ascii="Times New Roman" w:eastAsia="HiddenHorzOCR" w:hAnsi="Times New Roman"/>
          <w:b/>
          <w:sz w:val="28"/>
          <w:szCs w:val="28"/>
        </w:rPr>
        <w:t>г</w:t>
      </w:r>
      <w:r w:rsidRPr="00E352C7">
        <w:rPr>
          <w:rFonts w:ascii="Times New Roman" w:eastAsia="HiddenHorzOCR" w:hAnsi="Times New Roman"/>
          <w:b/>
          <w:sz w:val="28"/>
          <w:szCs w:val="28"/>
        </w:rPr>
        <w:t>осударственная аттестация выпускников О</w:t>
      </w:r>
      <w:r w:rsidR="00513AF9">
        <w:rPr>
          <w:rFonts w:ascii="Times New Roman" w:eastAsia="HiddenHorzOCR" w:hAnsi="Times New Roman"/>
          <w:b/>
          <w:sz w:val="28"/>
          <w:szCs w:val="28"/>
        </w:rPr>
        <w:t>П</w:t>
      </w:r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ОП </w:t>
      </w:r>
      <w:proofErr w:type="spellStart"/>
      <w:r w:rsidRPr="00E352C7">
        <w:rPr>
          <w:rFonts w:ascii="Times New Roman" w:eastAsia="HiddenHorzOCR" w:hAnsi="Times New Roman"/>
          <w:b/>
          <w:sz w:val="28"/>
          <w:szCs w:val="28"/>
        </w:rPr>
        <w:t>бак</w:t>
      </w:r>
      <w:r w:rsidRPr="00E352C7">
        <w:rPr>
          <w:rFonts w:ascii="Times New Roman" w:eastAsia="HiddenHorzOCR" w:hAnsi="Times New Roman"/>
          <w:b/>
          <w:sz w:val="28"/>
          <w:szCs w:val="28"/>
        </w:rPr>
        <w:t>а</w:t>
      </w:r>
      <w:r w:rsidRPr="00E352C7">
        <w:rPr>
          <w:rFonts w:ascii="Times New Roman" w:eastAsia="HiddenHorzOCR" w:hAnsi="Times New Roman"/>
          <w:b/>
          <w:sz w:val="28"/>
          <w:szCs w:val="28"/>
        </w:rPr>
        <w:t>лавриата</w:t>
      </w:r>
      <w:proofErr w:type="spellEnd"/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Итоговая государственная аттестация направлена на установление соо</w:t>
      </w:r>
      <w:r w:rsidRPr="00E352C7">
        <w:rPr>
          <w:rFonts w:ascii="Times New Roman" w:eastAsia="HiddenHorzOCR" w:hAnsi="Times New Roman"/>
          <w:sz w:val="28"/>
          <w:szCs w:val="28"/>
        </w:rPr>
        <w:t>т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ветствия уровня профессиональной подготовки выпускников требованиям ФГОС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ВО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Итоговая государственная аттестация включает защиту выпускной квал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фикационной работы (ВКР).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Выпускная квалификационная работа выполняется в период прохождения  химико-исследовательской практики и выполнения научно-исследовательской работы. Она представляет собой самостоятельную и логически завершенную работу, связанную с решением задач того вида деятельности, к которому гот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вится бакалавр. Выпускная квалификационная работа является важнейшим элементом учебного процесса и выполняется студентом самостоятельно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под руководством научного руководителя на завершающей стадии обучения в соо</w:t>
      </w:r>
      <w:r w:rsidRPr="00E352C7">
        <w:rPr>
          <w:rFonts w:ascii="Times New Roman" w:eastAsia="HiddenHorzOCR" w:hAnsi="Times New Roman"/>
          <w:sz w:val="28"/>
          <w:szCs w:val="28"/>
        </w:rPr>
        <w:t>т</w:t>
      </w:r>
      <w:r w:rsidRPr="00E352C7">
        <w:rPr>
          <w:rFonts w:ascii="Times New Roman" w:eastAsia="HiddenHorzOCR" w:hAnsi="Times New Roman"/>
          <w:sz w:val="28"/>
          <w:szCs w:val="28"/>
        </w:rPr>
        <w:t>ветствии с профессиональной образовательной программой подготовки бак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лавра по направлению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</w:t>
      </w:r>
      <w:r w:rsidRPr="00E352C7">
        <w:rPr>
          <w:rFonts w:ascii="Times New Roman" w:hAnsi="Times New Roman"/>
          <w:color w:val="000000"/>
          <w:sz w:val="28"/>
          <w:szCs w:val="28"/>
        </w:rPr>
        <w:t xml:space="preserve">18.03.02  - </w:t>
      </w:r>
      <w:proofErr w:type="spellStart"/>
      <w:r w:rsidRPr="00E352C7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Pr="00E352C7">
        <w:rPr>
          <w:rFonts w:ascii="Times New Roman" w:hAnsi="Times New Roman"/>
          <w:color w:val="000000"/>
          <w:sz w:val="28"/>
          <w:szCs w:val="28"/>
        </w:rPr>
        <w:t xml:space="preserve">- и ресурсосберегающие процессы в химической технологии, нефтехимии и биотехнологии (уровень </w:t>
      </w:r>
      <w:proofErr w:type="spellStart"/>
      <w:r w:rsidRPr="00E352C7">
        <w:rPr>
          <w:rFonts w:ascii="Times New Roman" w:hAnsi="Times New Roman"/>
          <w:color w:val="000000"/>
          <w:sz w:val="28"/>
          <w:szCs w:val="28"/>
        </w:rPr>
        <w:t>бакалавриата</w:t>
      </w:r>
      <w:proofErr w:type="spellEnd"/>
      <w:r w:rsidRPr="00E352C7">
        <w:rPr>
          <w:rFonts w:ascii="Times New Roman" w:hAnsi="Times New Roman"/>
          <w:color w:val="000000"/>
          <w:sz w:val="28"/>
          <w:szCs w:val="28"/>
        </w:rPr>
        <w:t>)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Основными целями выполнения и защиты ВКР являются: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углубление, систематизация и интеграция теоретических знаний и пра</w:t>
      </w:r>
      <w:r w:rsidRPr="00E352C7">
        <w:rPr>
          <w:rFonts w:ascii="Times New Roman" w:eastAsia="HiddenHorzOCR" w:hAnsi="Times New Roman"/>
          <w:sz w:val="28"/>
          <w:szCs w:val="28"/>
        </w:rPr>
        <w:t>к</w:t>
      </w:r>
      <w:r w:rsidR="00513AF9">
        <w:rPr>
          <w:rFonts w:ascii="Times New Roman" w:eastAsia="HiddenHorzOCR" w:hAnsi="Times New Roman"/>
          <w:sz w:val="28"/>
          <w:szCs w:val="28"/>
        </w:rPr>
        <w:t>тических навыков по бакала</w:t>
      </w:r>
      <w:r w:rsidRPr="00E352C7">
        <w:rPr>
          <w:rFonts w:ascii="Times New Roman" w:eastAsia="HiddenHorzOCR" w:hAnsi="Times New Roman"/>
          <w:sz w:val="28"/>
          <w:szCs w:val="28"/>
        </w:rPr>
        <w:t>в</w:t>
      </w:r>
      <w:r w:rsidR="00513AF9">
        <w:rPr>
          <w:rFonts w:ascii="Times New Roman" w:eastAsia="HiddenHorzOCR" w:hAnsi="Times New Roman"/>
          <w:sz w:val="28"/>
          <w:szCs w:val="28"/>
        </w:rPr>
        <w:t>р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ской программе;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развитие умения критически оценивать и обобщать теоретические пол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жения;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применение полученных знаний при решении прикладных задач;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color w:val="FF0000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стимулирование навыков самостоятельной аналитической работы</w:t>
      </w:r>
      <w:r w:rsidRPr="00E352C7">
        <w:rPr>
          <w:rFonts w:ascii="Times New Roman" w:eastAsia="HiddenHorzOCR" w:hAnsi="Times New Roman"/>
          <w:color w:val="FF0000"/>
          <w:sz w:val="28"/>
          <w:szCs w:val="28"/>
        </w:rPr>
        <w:t xml:space="preserve">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овладение современными методами научного исследования;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выяснение подготовленности к практической деятельности в совреме</w:t>
      </w:r>
      <w:r w:rsidRPr="00E352C7">
        <w:rPr>
          <w:rFonts w:ascii="Times New Roman" w:eastAsia="HiddenHorzOCR" w:hAnsi="Times New Roman"/>
          <w:sz w:val="28"/>
          <w:szCs w:val="28"/>
        </w:rPr>
        <w:t>н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ных условиях;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презентация навыков публичной дискуссии и защиты научных идей, предложений и рекомендаций.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В ВКР должны присутствовать: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аргументация актуальности темы, теоретическая и практическая ее зн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чимость;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самостоятельность и системность подхода соискателя в выполнении и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следования конкретной проблемы </w:t>
      </w:r>
      <w:r w:rsidR="00C83763">
        <w:rPr>
          <w:rFonts w:ascii="Times New Roman" w:eastAsia="HiddenHorzOCR" w:hAnsi="Times New Roman"/>
          <w:sz w:val="28"/>
          <w:szCs w:val="28"/>
        </w:rPr>
        <w:t>по теме ВКР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отражение знаний монографической литературы и публикаций в пери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дических изданиях по теме ВКР;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рассмотрение различных точек зрения по исследуемым вопросам, арг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>ментированное обоснование выводов, предложений и рекомендаций, которые могли бы представить научный и практический интерес (с обязательным и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lastRenderedPageBreak/>
        <w:t>пользованием практического материала, применением различных методов ан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лиза, включая экономико-математические методы и компьютерную технику);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четкое, грамотное, логически оправданное изложение результатов иссл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дования, оформление работы в целом в соответствии с рекомендациями.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Выбор темы ВКР является наиболее важным и ответственным моментом, предопределяющим успех ее выполнения. Тема ВКР выбирается студентом с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мостоятельно в соответствии с тематикой, разработанной кафедрой «Химич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ской технологии и защиты окружающей среды», соответствующими профилю кафедры и индивидуальными интересами.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Тематика ВКР направлена на решение профессиональных задач, и в кач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стве обязательных частей включает в себя как теоретическую часть, где об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>чающийся должен продемонстрировать теоретические знания по разрабат</w:t>
      </w:r>
      <w:r w:rsidRPr="00E352C7">
        <w:rPr>
          <w:rFonts w:ascii="Times New Roman" w:eastAsia="HiddenHorzOCR" w:hAnsi="Times New Roman"/>
          <w:sz w:val="28"/>
          <w:szCs w:val="28"/>
        </w:rPr>
        <w:t>ы</w:t>
      </w:r>
      <w:r w:rsidRPr="00E352C7">
        <w:rPr>
          <w:rFonts w:ascii="Times New Roman" w:eastAsia="HiddenHorzOCR" w:hAnsi="Times New Roman"/>
          <w:sz w:val="28"/>
          <w:szCs w:val="28"/>
        </w:rPr>
        <w:t>ваемой проблеме, так и практическую часть, в которой необходимо показать умение использовать методы ранее изученных учебных дисциплин для реш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ния поставленных в работе задач.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При выполнении ВКР обучающиеся должны показать свою способность и умение, опираясь на полученные углубленные знания, умения и сформирова</w:t>
      </w:r>
      <w:r w:rsidRPr="00E352C7">
        <w:rPr>
          <w:rFonts w:ascii="Times New Roman" w:eastAsia="HiddenHorzOCR" w:hAnsi="Times New Roman"/>
          <w:sz w:val="28"/>
          <w:szCs w:val="28"/>
        </w:rPr>
        <w:t>н</w:t>
      </w:r>
      <w:r w:rsidRPr="00E352C7">
        <w:rPr>
          <w:rFonts w:ascii="Times New Roman" w:eastAsia="HiddenHorzOCR" w:hAnsi="Times New Roman"/>
          <w:sz w:val="28"/>
          <w:szCs w:val="28"/>
        </w:rPr>
        <w:t>ные общекультурные и профессиональные компетенции, самостоятельно р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Для руководства процессом подготовки ВКР студенту назначается нау</w:t>
      </w:r>
      <w:r w:rsidRPr="00E352C7">
        <w:rPr>
          <w:rFonts w:ascii="Times New Roman" w:eastAsia="HiddenHorzOCR" w:hAnsi="Times New Roman"/>
          <w:sz w:val="28"/>
          <w:szCs w:val="28"/>
        </w:rPr>
        <w:t>ч</w:t>
      </w:r>
      <w:r w:rsidRPr="00E352C7">
        <w:rPr>
          <w:rFonts w:ascii="Times New Roman" w:eastAsia="HiddenHorzOCR" w:hAnsi="Times New Roman"/>
          <w:sz w:val="28"/>
          <w:szCs w:val="28"/>
        </w:rPr>
        <w:t>ный руководитель. Не рекомендуется закрепление за одним руководителем б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лее 5 бакалавров.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Основные функции научного руководителя ВКР: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формирование задания на подготовку ВКР;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оказание студенту помощи в разработке плана-графика работы над ВКР;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оказание студенту помощи в составлении рабочего плана, подборе лит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ратурных источников и информации, необходимых для выполнения работы;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проведение систематических консультаций по проводимому исследов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нию;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контроль выполнения хода работы над диссертацией, оценка содержания выполненной работы по частям и в случае необходимости внесение коррект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ровок;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- оказание помощи (консультирование студента) в подготовке презентации и вступительного слова (доклада) для защиты ВКР;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- представление письменного отзыва на работу с рекомендацией ее к защ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те или с отклонением от защиты. </w:t>
      </w:r>
    </w:p>
    <w:p w:rsidR="00C83763" w:rsidRDefault="003E4575" w:rsidP="00C83763">
      <w:pPr>
        <w:autoSpaceDE w:val="0"/>
        <w:autoSpaceDN w:val="0"/>
        <w:adjustRightInd w:val="0"/>
        <w:spacing w:after="0"/>
        <w:ind w:firstLine="567"/>
        <w:rPr>
          <w:rFonts w:ascii="Times New Roman" w:eastAsia="HiddenHorzOCR" w:hAnsi="Times New Roman"/>
          <w:sz w:val="28"/>
          <w:szCs w:val="28"/>
        </w:rPr>
        <w:sectPr w:rsidR="00C83763" w:rsidSect="00932750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Руководитель должен изложить в отзыве: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lastRenderedPageBreak/>
        <w:t xml:space="preserve">• сведения об актуальности темы ВКР;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особенности выбранных материалов и полученных решений (новизна и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>пользуемых методов, оригинальность поставленных задач, уровень исследов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тельской части);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соответствие содержания теме;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достоинства и недостатки ВКР;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владение методами сбора, хранения и обработки информации, применя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мыми в сфере его профессиональной деятельности;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владение современными методами научных исследований;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владение применяемыми в сфере своей профессиональной деятельности компьютерными средствами;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оценку полученных результатов при решении поставленных задач;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научную новизну и практическую ценность ВКР;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умение выпускника 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бакалавриата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 работать с литературными источник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ми, справочниками и способность ясно и четко излагать материал.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Для объективной оценки магистерской диссертации назначается реце</w:t>
      </w:r>
      <w:r w:rsidRPr="00E352C7">
        <w:rPr>
          <w:rFonts w:ascii="Times New Roman" w:eastAsia="HiddenHorzOCR" w:hAnsi="Times New Roman"/>
          <w:sz w:val="28"/>
          <w:szCs w:val="28"/>
        </w:rPr>
        <w:t>н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зент, который в рецензии оценивает: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актуальность темы ВКР;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соответствие содержания ВКР теме исследования;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достоинства и недостатки ВКР;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владение методами сбора, хранения и обработки информации, применя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мыми в сфере его профессиональной деятельности;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владение современными методами научных исследований;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оценку содержания ВКР;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оценку полученных результатов;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научную новизну и практическую значимость результатов ВКР;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оценку подготовленности выпускника факультета к самостоятельности в научной работе;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соответствие содержания и оформления ВКР предъявляемым требован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ям;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оценку за ВКР.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Полностью законченная и оформленная ВКР вместе с отзывом научного руководителя и рецензией внешнего рецензента должна быть сдана на кафедру для принятия решения о допуске ее к защите не позднее, чем за две недели до даты защиты ВКР перед Государственной экзаменационной комиссией (</w:t>
      </w:r>
      <w:proofErr w:type="spellStart"/>
      <w:r w:rsidRPr="00E352C7">
        <w:rPr>
          <w:rFonts w:ascii="Times New Roman" w:eastAsia="HiddenHorzOCR" w:hAnsi="Times New Roman"/>
          <w:sz w:val="28"/>
          <w:szCs w:val="28"/>
        </w:rPr>
        <w:t>Г</w:t>
      </w:r>
      <w:r w:rsidRPr="00E352C7">
        <w:rPr>
          <w:rFonts w:ascii="Times New Roman" w:eastAsia="HiddenHorzOCR" w:hAnsi="Times New Roman"/>
          <w:sz w:val="28"/>
          <w:szCs w:val="28"/>
        </w:rPr>
        <w:t>Э</w:t>
      </w:r>
      <w:r w:rsidRPr="00E352C7">
        <w:rPr>
          <w:rFonts w:ascii="Times New Roman" w:eastAsia="HiddenHorzOCR" w:hAnsi="Times New Roman"/>
          <w:sz w:val="28"/>
          <w:szCs w:val="28"/>
        </w:rPr>
        <w:t>Ком</w:t>
      </w:r>
      <w:proofErr w:type="spellEnd"/>
      <w:r w:rsidRPr="00E352C7">
        <w:rPr>
          <w:rFonts w:ascii="Times New Roman" w:eastAsia="HiddenHorzOCR" w:hAnsi="Times New Roman"/>
          <w:sz w:val="28"/>
          <w:szCs w:val="28"/>
        </w:rPr>
        <w:t xml:space="preserve">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ВКР низкого качества или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представленная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позже установленного срока к защите не допускается.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lastRenderedPageBreak/>
        <w:t xml:space="preserve">Выпускная квалификационная работа является заключительным этапом обучения студентов в вузе.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Требования к содержанию, объему и структуре ВКР  в структуре рассма</w:t>
      </w:r>
      <w:r w:rsidRPr="00E352C7">
        <w:rPr>
          <w:rFonts w:ascii="Times New Roman" w:eastAsia="HiddenHorzOCR" w:hAnsi="Times New Roman"/>
          <w:sz w:val="28"/>
          <w:szCs w:val="28"/>
        </w:rPr>
        <w:t>т</w:t>
      </w:r>
      <w:r w:rsidRPr="00E352C7">
        <w:rPr>
          <w:rFonts w:ascii="Times New Roman" w:eastAsia="HiddenHorzOCR" w:hAnsi="Times New Roman"/>
          <w:sz w:val="28"/>
          <w:szCs w:val="28"/>
        </w:rPr>
        <w:t>риваемой О</w:t>
      </w:r>
      <w:r w:rsidR="00203D03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>ОП регулируются соответствующими методическими указаниями к ВКР. Тематика должна соответствовать современному состоянию и перспе</w:t>
      </w:r>
      <w:r w:rsidRPr="00E352C7">
        <w:rPr>
          <w:rFonts w:ascii="Times New Roman" w:eastAsia="HiddenHorzOCR" w:hAnsi="Times New Roman"/>
          <w:sz w:val="28"/>
          <w:szCs w:val="28"/>
        </w:rPr>
        <w:t>к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тивам развития химической науки.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Выпускная квалификационная работа оформляется в виде текста с прил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жениями графиков, таблиц, рисунков, диаграмм, схем и других материалов, и</w:t>
      </w:r>
      <w:r w:rsidRPr="00E352C7">
        <w:rPr>
          <w:rFonts w:ascii="Times New Roman" w:eastAsia="HiddenHorzOCR" w:hAnsi="Times New Roman"/>
          <w:sz w:val="28"/>
          <w:szCs w:val="28"/>
        </w:rPr>
        <w:t>л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люстрирующих содержание работы.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Оптимальный объем ВКР – 3-5 п.л. (50-60 страниц машинописного текста).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ВКР должна оцениваться по следующим критериям: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уровень теоретической, и научно-исследовательской проработки пробл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мы;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качество методики анализа;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• полнота и системность вносимых предложений по рассматриваемой пр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блеме;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самостоятельность ее разработки.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Общая оценка результатов защиты ВКР складывается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из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оценки представленной к защите ВКР;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оценки доклада выпускника;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оценки уровня и качества ответов на вопросы членов ГЭК по существу представленной к защите ВКР;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отзыва научного руководителя;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• оценки внешнего независимого рецензента.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Оценка представленной к защите ВКР осуществляется членами ГЭК, исх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дя из степени актуальности избранной темы, анализа научных достижений по ней, анализа статистических и других материалов по избранной теме и обосн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ванности выводов и предложений, уровню научной новизны исследования, н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учной и практической значимости его результатов. </w:t>
      </w:r>
      <w:proofErr w:type="gramEnd"/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Результаты защиты выпускной квалификационной работы определяются оценками «отлично», «хорошо», «удовлетворительно», «неудовлетворительно».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При выставлении оценки члены ГЭК должны руководствоваться следу</w:t>
      </w:r>
      <w:r w:rsidRPr="00E352C7">
        <w:rPr>
          <w:rFonts w:ascii="Times New Roman" w:eastAsia="HiddenHorzOCR" w:hAnsi="Times New Roman"/>
          <w:sz w:val="28"/>
          <w:szCs w:val="28"/>
        </w:rPr>
        <w:t>ю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щим: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Оценка «отлично» – ВКР выполнена в соответствии с целевой установкой, отвечает предъявляемым требованиям и оформлена в соответствии со станда</w:t>
      </w:r>
      <w:r w:rsidRPr="00E352C7">
        <w:rPr>
          <w:rFonts w:ascii="Times New Roman" w:eastAsia="HiddenHorzOCR" w:hAnsi="Times New Roman"/>
          <w:sz w:val="28"/>
          <w:szCs w:val="28"/>
        </w:rPr>
        <w:t>р</w:t>
      </w:r>
      <w:r w:rsidRPr="00E352C7">
        <w:rPr>
          <w:rFonts w:ascii="Times New Roman" w:eastAsia="HiddenHorzOCR" w:hAnsi="Times New Roman"/>
          <w:sz w:val="28"/>
          <w:szCs w:val="28"/>
        </w:rPr>
        <w:t>том. ВКР имеет высокий уровень научной новизны, научной и практической значимости его результатов. Доклад структурирован и раскрывает причины в</w:t>
      </w:r>
      <w:r w:rsidRPr="00E352C7">
        <w:rPr>
          <w:rFonts w:ascii="Times New Roman" w:eastAsia="HiddenHorzOCR" w:hAnsi="Times New Roman"/>
          <w:sz w:val="28"/>
          <w:szCs w:val="28"/>
        </w:rPr>
        <w:t>ы</w:t>
      </w:r>
      <w:r w:rsidRPr="00E352C7">
        <w:rPr>
          <w:rFonts w:ascii="Times New Roman" w:eastAsia="HiddenHorzOCR" w:hAnsi="Times New Roman"/>
          <w:sz w:val="28"/>
          <w:szCs w:val="28"/>
        </w:rPr>
        <w:t>бора и актуальность темы, цель работы и ее задачи, предмет, объект и хронол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гические рамки исследования, логику выведения каждого наиболее значимого </w:t>
      </w:r>
      <w:r w:rsidRPr="00E352C7">
        <w:rPr>
          <w:rFonts w:ascii="Times New Roman" w:eastAsia="HiddenHorzOCR" w:hAnsi="Times New Roman"/>
          <w:sz w:val="28"/>
          <w:szCs w:val="28"/>
        </w:rPr>
        <w:lastRenderedPageBreak/>
        <w:t>вывода; в заключительной части доклада показаны перспективы и задачи дал</w:t>
      </w:r>
      <w:r w:rsidRPr="00E352C7">
        <w:rPr>
          <w:rFonts w:ascii="Times New Roman" w:eastAsia="HiddenHorzOCR" w:hAnsi="Times New Roman"/>
          <w:sz w:val="28"/>
          <w:szCs w:val="28"/>
        </w:rPr>
        <w:t>ь</w:t>
      </w:r>
      <w:r w:rsidRPr="00E352C7">
        <w:rPr>
          <w:rFonts w:ascii="Times New Roman" w:eastAsia="HiddenHorzOCR" w:hAnsi="Times New Roman"/>
          <w:sz w:val="28"/>
          <w:szCs w:val="28"/>
        </w:rPr>
        <w:t>нейшего исследования данной темы, освещены вопросы научной новизны и практической значимости результатов проведенного исследования. Ответы на вопросы членов ГЭК носят четкий характер, раскрывают сущность вопроса, подкрепляются положениями нормативно-правовых актов, выводами и расч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тами из ВКР. Выводы в отзыве научного руководителя и в рецензии на ВКР без замечаний. Заключительное слово выпускника краткое, но </w:t>
      </w:r>
      <w:proofErr w:type="gramStart"/>
      <w:r w:rsidRPr="00E352C7">
        <w:rPr>
          <w:rFonts w:ascii="Times New Roman" w:eastAsia="HiddenHorzOCR" w:hAnsi="Times New Roman"/>
          <w:sz w:val="28"/>
          <w:szCs w:val="28"/>
        </w:rPr>
        <w:t>емкое</w:t>
      </w:r>
      <w:proofErr w:type="gramEnd"/>
      <w:r w:rsidRPr="00E352C7">
        <w:rPr>
          <w:rFonts w:ascii="Times New Roman" w:eastAsia="HiddenHorzOCR" w:hAnsi="Times New Roman"/>
          <w:sz w:val="28"/>
          <w:szCs w:val="28"/>
        </w:rPr>
        <w:t xml:space="preserve"> по сути. Ш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>рокое применение и уверенное использование новых информационных техн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логий, как в самой работе, так и во время доклада.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Оценка «хорошо» – ВКР выполнена в соответствии с целевой установкой, отвечает предъявляемым требованиям и оформлена в соответствии с требов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ниями, предъявляемыми к ней. Исследование имеет достаточный уровень н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учной новизны, научной и практической значимости его результатов. Доклад структурирован, но в его ходе допущены одна-две неточности при раскрытии причин выбора и актуальности темы, целей работы и ее задач, предмета, объе</w:t>
      </w:r>
      <w:r w:rsidRPr="00E352C7">
        <w:rPr>
          <w:rFonts w:ascii="Times New Roman" w:eastAsia="HiddenHorzOCR" w:hAnsi="Times New Roman"/>
          <w:sz w:val="28"/>
          <w:szCs w:val="28"/>
        </w:rPr>
        <w:t>к</w:t>
      </w:r>
      <w:r w:rsidRPr="00E352C7">
        <w:rPr>
          <w:rFonts w:ascii="Times New Roman" w:eastAsia="HiddenHorzOCR" w:hAnsi="Times New Roman"/>
          <w:sz w:val="28"/>
          <w:szCs w:val="28"/>
        </w:rPr>
        <w:t>та и хронологических рамок исследования, допускается погрешность в логике выведения одного из наиболее значимого вывода. Эти неточности должны быть устранены в ходе ответов на дополнительные уточняющие вопросы; в заключ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>тельной части нечетко начертаны перспективы и задачи дальнейшего исслед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вания данной темы, вопросы практического применения и внедрения результ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тов исследования в практику. Ответы на вопросы членов ГЭК носят расплывч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тый характер, но при этом раскрывают сущность вопроса, подкрепляются, в</w:t>
      </w:r>
      <w:r w:rsidRPr="00E352C7">
        <w:rPr>
          <w:rFonts w:ascii="Times New Roman" w:eastAsia="HiddenHorzOCR" w:hAnsi="Times New Roman"/>
          <w:sz w:val="28"/>
          <w:szCs w:val="28"/>
        </w:rPr>
        <w:t>ы</w:t>
      </w:r>
      <w:r w:rsidRPr="00E352C7">
        <w:rPr>
          <w:rFonts w:ascii="Times New Roman" w:eastAsia="HiddenHorzOCR" w:hAnsi="Times New Roman"/>
          <w:sz w:val="28"/>
          <w:szCs w:val="28"/>
        </w:rPr>
        <w:t>водами и расчетами из ВКР. Выводы в отзыве руководителя и в рецензии на ВКР без замечаний или имеют незначительные замечания, которые не влияют на полное раскрытие темы. Заключительное слово краткое, но допускается ра</w:t>
      </w:r>
      <w:r w:rsidRPr="00E352C7">
        <w:rPr>
          <w:rFonts w:ascii="Times New Roman" w:eastAsia="HiddenHorzOCR" w:hAnsi="Times New Roman"/>
          <w:sz w:val="28"/>
          <w:szCs w:val="28"/>
        </w:rPr>
        <w:t>с</w:t>
      </w:r>
      <w:r w:rsidRPr="00E352C7">
        <w:rPr>
          <w:rFonts w:ascii="Times New Roman" w:eastAsia="HiddenHorzOCR" w:hAnsi="Times New Roman"/>
          <w:sz w:val="28"/>
          <w:szCs w:val="28"/>
        </w:rPr>
        <w:t>плывчатость сути. Несколько узкое применение и сдержанное использование новых информационных технологий, как в самой работе, так и во время докл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да.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Оценка «удовлетворительно» – ВКР выполнена в соответствии с целевой установкой, но не в полной мере отвечает предъявляемым к ней требованиям, оформлена небрежно. Исследование имеет недостаточный уровень научной н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визны, научной и практической значимости его результатов. Доклад структур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>рован, но в его ходе допущены неточности при раскрытии причин выбора и а</w:t>
      </w:r>
      <w:r w:rsidRPr="00E352C7">
        <w:rPr>
          <w:rFonts w:ascii="Times New Roman" w:eastAsia="HiddenHorzOCR" w:hAnsi="Times New Roman"/>
          <w:sz w:val="28"/>
          <w:szCs w:val="28"/>
        </w:rPr>
        <w:t>к</w:t>
      </w:r>
      <w:r w:rsidRPr="00E352C7">
        <w:rPr>
          <w:rFonts w:ascii="Times New Roman" w:eastAsia="HiddenHorzOCR" w:hAnsi="Times New Roman"/>
          <w:sz w:val="28"/>
          <w:szCs w:val="28"/>
        </w:rPr>
        <w:t>туальности темы, целей работы и ее задач, предмета, объекта и хронологич</w:t>
      </w:r>
      <w:r w:rsidRPr="00E352C7">
        <w:rPr>
          <w:rFonts w:ascii="Times New Roman" w:eastAsia="HiddenHorzOCR" w:hAnsi="Times New Roman"/>
          <w:sz w:val="28"/>
          <w:szCs w:val="28"/>
        </w:rPr>
        <w:t>е</w:t>
      </w:r>
      <w:r w:rsidRPr="00E352C7">
        <w:rPr>
          <w:rFonts w:ascii="Times New Roman" w:eastAsia="HiddenHorzOCR" w:hAnsi="Times New Roman"/>
          <w:sz w:val="28"/>
          <w:szCs w:val="28"/>
        </w:rPr>
        <w:t>ских рамок исследования, допущена грубая погрешность в логике выведения одного из наиболее значимых выводов, которая при указании на нее устран</w:t>
      </w:r>
      <w:r w:rsidRPr="00E352C7">
        <w:rPr>
          <w:rFonts w:ascii="Times New Roman" w:eastAsia="HiddenHorzOCR" w:hAnsi="Times New Roman"/>
          <w:sz w:val="28"/>
          <w:szCs w:val="28"/>
        </w:rPr>
        <w:t>я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ются с трудом; в заключительной части слабо показаны перспективы и задачи дальнейшего исследования данной темы, вопросы практического применения и внедрения результатов исследования в практику. Ответы на вопросы членов </w:t>
      </w:r>
      <w:r w:rsidRPr="00E352C7">
        <w:rPr>
          <w:rFonts w:ascii="Times New Roman" w:eastAsia="HiddenHorzOCR" w:hAnsi="Times New Roman"/>
          <w:sz w:val="28"/>
          <w:szCs w:val="28"/>
        </w:rPr>
        <w:lastRenderedPageBreak/>
        <w:t>ГЭК носят поверхностный характер, не раскрывают до конца сущности вопр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са, выводами и расчетами из дипломной работы, показывают недостаточную самостоятельность и глубину изучения проблемы. Выводы в отзыве руковод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>теля и в рецензии на ВКР указывают на наличие замечаний, недостатков, кот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>рые не позволили полностью раскрыть тему и разработать значимые научные и практические предложения и рекомендации. В заключительном слове докла</w:t>
      </w:r>
      <w:r w:rsidRPr="00E352C7">
        <w:rPr>
          <w:rFonts w:ascii="Times New Roman" w:eastAsia="HiddenHorzOCR" w:hAnsi="Times New Roman"/>
          <w:sz w:val="28"/>
          <w:szCs w:val="28"/>
        </w:rPr>
        <w:t>д</w:t>
      </w:r>
      <w:r w:rsidRPr="00E352C7">
        <w:rPr>
          <w:rFonts w:ascii="Times New Roman" w:eastAsia="HiddenHorzOCR" w:hAnsi="Times New Roman"/>
          <w:sz w:val="28"/>
          <w:szCs w:val="28"/>
        </w:rPr>
        <w:t>чик не до конца уяснил допущенные им ошибки в работе. Недостаточное пр</w:t>
      </w:r>
      <w:r w:rsidRPr="00E352C7">
        <w:rPr>
          <w:rFonts w:ascii="Times New Roman" w:eastAsia="HiddenHorzOCR" w:hAnsi="Times New Roman"/>
          <w:sz w:val="28"/>
          <w:szCs w:val="28"/>
        </w:rPr>
        <w:t>и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менение и неуверенное использование новых информационных технологий, как в самой работе, так и во время доклада.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Оценка «неудовлетворительно» – ВКР выполнена с нарушением целевой установки и не отвечает предъявляемым требованиям, в оформлении имеются отступления от стандарта. В ВКР отсутствуют элементы научной новизны, не четко представлена практическая значимость его результатов. Доклад не по</w:t>
      </w:r>
      <w:r w:rsidRPr="00E352C7">
        <w:rPr>
          <w:rFonts w:ascii="Times New Roman" w:eastAsia="HiddenHorzOCR" w:hAnsi="Times New Roman"/>
          <w:sz w:val="28"/>
          <w:szCs w:val="28"/>
        </w:rPr>
        <w:t>л</w:t>
      </w:r>
      <w:r w:rsidRPr="00E352C7">
        <w:rPr>
          <w:rFonts w:ascii="Times New Roman" w:eastAsia="HiddenHorzOCR" w:hAnsi="Times New Roman"/>
          <w:sz w:val="28"/>
          <w:szCs w:val="28"/>
        </w:rPr>
        <w:t>ностью структурирован, в его ходе слабо раскрыты причины выбора и актуал</w:t>
      </w:r>
      <w:r w:rsidRPr="00E352C7">
        <w:rPr>
          <w:rFonts w:ascii="Times New Roman" w:eastAsia="HiddenHorzOCR" w:hAnsi="Times New Roman"/>
          <w:sz w:val="28"/>
          <w:szCs w:val="28"/>
        </w:rPr>
        <w:t>ь</w:t>
      </w:r>
      <w:r w:rsidRPr="00E352C7">
        <w:rPr>
          <w:rFonts w:ascii="Times New Roman" w:eastAsia="HiddenHorzOCR" w:hAnsi="Times New Roman"/>
          <w:sz w:val="28"/>
          <w:szCs w:val="28"/>
        </w:rPr>
        <w:t>ность темы, цели работы и ее задачи, предмет, объект и хронологические рамки исследования, допускаются грубые погрешности в логике выведения нескол</w:t>
      </w:r>
      <w:r w:rsidRPr="00E352C7">
        <w:rPr>
          <w:rFonts w:ascii="Times New Roman" w:eastAsia="HiddenHorzOCR" w:hAnsi="Times New Roman"/>
          <w:sz w:val="28"/>
          <w:szCs w:val="28"/>
        </w:rPr>
        <w:t>ь</w:t>
      </w:r>
      <w:r w:rsidRPr="00E352C7">
        <w:rPr>
          <w:rFonts w:ascii="Times New Roman" w:eastAsia="HiddenHorzOCR" w:hAnsi="Times New Roman"/>
          <w:sz w:val="28"/>
          <w:szCs w:val="28"/>
        </w:rPr>
        <w:t>ких из наиболее значимых выводов, которые при указании на них не устран</w:t>
      </w:r>
      <w:r w:rsidRPr="00E352C7">
        <w:rPr>
          <w:rFonts w:ascii="Times New Roman" w:eastAsia="HiddenHorzOCR" w:hAnsi="Times New Roman"/>
          <w:sz w:val="28"/>
          <w:szCs w:val="28"/>
        </w:rPr>
        <w:t>я</w:t>
      </w:r>
      <w:r w:rsidRPr="00E352C7">
        <w:rPr>
          <w:rFonts w:ascii="Times New Roman" w:eastAsia="HiddenHorzOCR" w:hAnsi="Times New Roman"/>
          <w:sz w:val="28"/>
          <w:szCs w:val="28"/>
        </w:rPr>
        <w:t>ются; в заключительной части слабо отражаются перспективы и задачи дал</w:t>
      </w:r>
      <w:r w:rsidRPr="00E352C7">
        <w:rPr>
          <w:rFonts w:ascii="Times New Roman" w:eastAsia="HiddenHorzOCR" w:hAnsi="Times New Roman"/>
          <w:sz w:val="28"/>
          <w:szCs w:val="28"/>
        </w:rPr>
        <w:t>ь</w:t>
      </w:r>
      <w:r w:rsidRPr="00E352C7">
        <w:rPr>
          <w:rFonts w:ascii="Times New Roman" w:eastAsia="HiddenHorzOCR" w:hAnsi="Times New Roman"/>
          <w:sz w:val="28"/>
          <w:szCs w:val="28"/>
        </w:rPr>
        <w:t>нейшего исследования данной темы, вопросы практического применения и внедрения результатов исследования в практику. Ответы на вопросы членов ГЭК носят поверхностный характер, не раскрывают его сущности, не подкре</w:t>
      </w:r>
      <w:r w:rsidRPr="00E352C7">
        <w:rPr>
          <w:rFonts w:ascii="Times New Roman" w:eastAsia="HiddenHorzOCR" w:hAnsi="Times New Roman"/>
          <w:sz w:val="28"/>
          <w:szCs w:val="28"/>
        </w:rPr>
        <w:t>п</w:t>
      </w:r>
      <w:r w:rsidRPr="00E352C7">
        <w:rPr>
          <w:rFonts w:ascii="Times New Roman" w:eastAsia="HiddenHorzOCR" w:hAnsi="Times New Roman"/>
          <w:sz w:val="28"/>
          <w:szCs w:val="28"/>
        </w:rPr>
        <w:t>ляются выводами и расчетами из дипломной работы, показывают отсутствие самостоятельности и глубины изучения проблемы. В выводах в одном из док</w:t>
      </w:r>
      <w:r w:rsidRPr="00E352C7">
        <w:rPr>
          <w:rFonts w:ascii="Times New Roman" w:eastAsia="HiddenHorzOCR" w:hAnsi="Times New Roman"/>
          <w:sz w:val="28"/>
          <w:szCs w:val="28"/>
        </w:rPr>
        <w:t>у</w:t>
      </w:r>
      <w:r w:rsidRPr="00E352C7">
        <w:rPr>
          <w:rFonts w:ascii="Times New Roman" w:eastAsia="HiddenHorzOCR" w:hAnsi="Times New Roman"/>
          <w:sz w:val="28"/>
          <w:szCs w:val="28"/>
        </w:rPr>
        <w:t>ментов или обоих документах (отзыв руководителя, рецензия) на ВКР имеются существенные замечания. В заключительном слове диссертант продолжает «плавать» в допущенных им ошибках. Слабое применение и использование н</w:t>
      </w:r>
      <w:r w:rsidRPr="00E352C7">
        <w:rPr>
          <w:rFonts w:ascii="Times New Roman" w:eastAsia="HiddenHorzOCR" w:hAnsi="Times New Roman"/>
          <w:sz w:val="28"/>
          <w:szCs w:val="28"/>
        </w:rPr>
        <w:t>о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вых информационных технологий, как в самой работе, так и во время доклада.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 xml:space="preserve">Результаты защиты ВКР объявляются в день проведения защиты после оформления в установленном порядке протокола заседания ГЭК. </w:t>
      </w: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ГЭК может определить и отметить в протоколе особое мнение о новизне выполненного исследования, профессионализме выпускника факультета бак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 xml:space="preserve">лаврской подготовки. </w:t>
      </w:r>
    </w:p>
    <w:p w:rsidR="003E4575" w:rsidRDefault="003E4575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b/>
          <w:bCs/>
          <w:sz w:val="28"/>
          <w:szCs w:val="28"/>
        </w:rPr>
      </w:pPr>
      <w:r w:rsidRPr="00E352C7">
        <w:rPr>
          <w:rFonts w:ascii="Times New Roman" w:eastAsia="HiddenHorzOCR" w:hAnsi="Times New Roman"/>
          <w:sz w:val="28"/>
          <w:szCs w:val="28"/>
        </w:rPr>
        <w:t>При неудовлетворительной оценке работы, а также при неявке выпускника на защиту по уважительной (подтвержденной документально) причине, уст</w:t>
      </w:r>
      <w:r w:rsidRPr="00E352C7">
        <w:rPr>
          <w:rFonts w:ascii="Times New Roman" w:eastAsia="HiddenHorzOCR" w:hAnsi="Times New Roman"/>
          <w:sz w:val="28"/>
          <w:szCs w:val="28"/>
        </w:rPr>
        <w:t>а</w:t>
      </w:r>
      <w:r w:rsidRPr="00E352C7">
        <w:rPr>
          <w:rFonts w:ascii="Times New Roman" w:eastAsia="HiddenHorzOCR" w:hAnsi="Times New Roman"/>
          <w:sz w:val="28"/>
          <w:szCs w:val="28"/>
        </w:rPr>
        <w:t>навливается дополнительный срок защиты ВКР.</w:t>
      </w:r>
      <w:r w:rsidRPr="00E352C7">
        <w:rPr>
          <w:rFonts w:ascii="Times New Roman" w:eastAsia="HiddenHorzOCR" w:hAnsi="Times New Roman"/>
          <w:b/>
          <w:bCs/>
          <w:sz w:val="28"/>
          <w:szCs w:val="28"/>
        </w:rPr>
        <w:t xml:space="preserve"> </w:t>
      </w:r>
    </w:p>
    <w:p w:rsidR="00CE794C" w:rsidRDefault="00CE794C" w:rsidP="003E457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HiddenHorzOCR" w:hAnsi="Times New Roman"/>
          <w:b/>
          <w:bCs/>
          <w:sz w:val="28"/>
          <w:szCs w:val="28"/>
        </w:rPr>
        <w:sectPr w:rsidR="00CE794C" w:rsidSect="00932750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3E4575" w:rsidRPr="00E352C7" w:rsidRDefault="003E4575" w:rsidP="003E457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HiddenHorzOCR" w:hAnsi="Times New Roman"/>
          <w:b/>
          <w:sz w:val="28"/>
          <w:szCs w:val="28"/>
        </w:rPr>
      </w:pPr>
      <w:r w:rsidRPr="00E352C7">
        <w:rPr>
          <w:rFonts w:ascii="Times New Roman" w:eastAsia="HiddenHorzOCR" w:hAnsi="Times New Roman"/>
          <w:b/>
          <w:bCs/>
          <w:sz w:val="28"/>
          <w:szCs w:val="28"/>
        </w:rPr>
        <w:lastRenderedPageBreak/>
        <w:t xml:space="preserve">8. </w:t>
      </w:r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Регламент организации периодического обновления ОПОП </w:t>
      </w:r>
      <w:proofErr w:type="gramStart"/>
      <w:r w:rsidRPr="00E352C7">
        <w:rPr>
          <w:rFonts w:ascii="Times New Roman" w:eastAsia="HiddenHorzOCR" w:hAnsi="Times New Roman"/>
          <w:b/>
          <w:sz w:val="28"/>
          <w:szCs w:val="28"/>
        </w:rPr>
        <w:t>ВО</w:t>
      </w:r>
      <w:proofErr w:type="gramEnd"/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 </w:t>
      </w:r>
      <w:proofErr w:type="gramStart"/>
      <w:r w:rsidRPr="00E352C7">
        <w:rPr>
          <w:rFonts w:ascii="Times New Roman" w:eastAsia="HiddenHorzOCR" w:hAnsi="Times New Roman"/>
          <w:b/>
          <w:sz w:val="28"/>
          <w:szCs w:val="28"/>
        </w:rPr>
        <w:t>в</w:t>
      </w:r>
      <w:proofErr w:type="gramEnd"/>
      <w:r w:rsidRPr="00E352C7">
        <w:rPr>
          <w:rFonts w:ascii="Times New Roman" w:eastAsia="HiddenHorzOCR" w:hAnsi="Times New Roman"/>
          <w:b/>
          <w:sz w:val="28"/>
          <w:szCs w:val="28"/>
        </w:rPr>
        <w:t xml:space="preserve"> целом и составляющих ее документов</w:t>
      </w:r>
    </w:p>
    <w:p w:rsidR="003E4575" w:rsidRPr="00E352C7" w:rsidRDefault="003E4575" w:rsidP="003E457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352C7">
        <w:rPr>
          <w:rFonts w:ascii="Times New Roman" w:hAnsi="Times New Roman"/>
          <w:sz w:val="28"/>
          <w:szCs w:val="28"/>
        </w:rPr>
        <w:t>Разработанная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 О</w:t>
      </w:r>
      <w:r w:rsidR="005521E7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>ОП после согласования утверждается Ученым советом химико-фармацевтического факультета и подписывается ректором университ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 xml:space="preserve">та. </w:t>
      </w:r>
    </w:p>
    <w:p w:rsidR="003E4575" w:rsidRPr="00E352C7" w:rsidRDefault="003E4575" w:rsidP="003E4575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Целью обновления О</w:t>
      </w:r>
      <w:r w:rsidR="005521E7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является гибкое реагирование на потребности рынка труда, а также учет новых достижений науки и техники. Основанием для ежегодного </w:t>
      </w:r>
      <w:proofErr w:type="spellStart"/>
      <w:r w:rsidRPr="00E352C7">
        <w:rPr>
          <w:rFonts w:ascii="Times New Roman" w:hAnsi="Times New Roman"/>
          <w:sz w:val="28"/>
          <w:szCs w:val="28"/>
        </w:rPr>
        <w:t>переутверждения</w:t>
      </w:r>
      <w:proofErr w:type="spellEnd"/>
      <w:r w:rsidRPr="00E352C7">
        <w:rPr>
          <w:rFonts w:ascii="Times New Roman" w:hAnsi="Times New Roman"/>
          <w:sz w:val="28"/>
          <w:szCs w:val="28"/>
        </w:rPr>
        <w:t xml:space="preserve"> О</w:t>
      </w:r>
      <w:r w:rsidR="005521E7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>ОП являются предложения преподавателей в части изменения содержания и педагогических технологий обучения; результ</w:t>
      </w:r>
      <w:r w:rsidRPr="00E352C7">
        <w:rPr>
          <w:rFonts w:ascii="Times New Roman" w:hAnsi="Times New Roman"/>
          <w:sz w:val="28"/>
          <w:szCs w:val="28"/>
        </w:rPr>
        <w:t>а</w:t>
      </w:r>
      <w:r w:rsidRPr="00E352C7">
        <w:rPr>
          <w:rFonts w:ascii="Times New Roman" w:hAnsi="Times New Roman"/>
          <w:sz w:val="28"/>
          <w:szCs w:val="28"/>
        </w:rPr>
        <w:t xml:space="preserve">ты </w:t>
      </w:r>
      <w:proofErr w:type="spellStart"/>
      <w:r w:rsidRPr="00E352C7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E352C7">
        <w:rPr>
          <w:rFonts w:ascii="Times New Roman" w:hAnsi="Times New Roman"/>
          <w:sz w:val="28"/>
          <w:szCs w:val="28"/>
        </w:rPr>
        <w:t>, административных проверок, внутреннего аудита; изм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>нения в учебно-методическом, кадровом, материально-техническом обеспеч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>нии реализации О</w:t>
      </w:r>
      <w:r w:rsidR="005521E7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и другие условия. </w:t>
      </w:r>
    </w:p>
    <w:p w:rsidR="003E4575" w:rsidRPr="00E352C7" w:rsidRDefault="003E4575" w:rsidP="003E457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Основные образовательные программы ежегодно обновляются в части: </w:t>
      </w:r>
    </w:p>
    <w:p w:rsidR="003E4575" w:rsidRPr="00E352C7" w:rsidRDefault="003E4575" w:rsidP="00F4710B">
      <w:pPr>
        <w:numPr>
          <w:ilvl w:val="0"/>
          <w:numId w:val="20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дисциплин, установленных вузом в учебном плане; </w:t>
      </w:r>
    </w:p>
    <w:p w:rsidR="003E4575" w:rsidRPr="00E352C7" w:rsidRDefault="003E4575" w:rsidP="00F4710B">
      <w:pPr>
        <w:numPr>
          <w:ilvl w:val="0"/>
          <w:numId w:val="20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содержания программ дисциплин; </w:t>
      </w:r>
    </w:p>
    <w:p w:rsidR="003E4575" w:rsidRPr="00E352C7" w:rsidRDefault="003E4575" w:rsidP="00F4710B">
      <w:pPr>
        <w:numPr>
          <w:ilvl w:val="0"/>
          <w:numId w:val="20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программ практик; </w:t>
      </w:r>
    </w:p>
    <w:p w:rsidR="003E4575" w:rsidRPr="00E352C7" w:rsidRDefault="003E4575" w:rsidP="00F4710B">
      <w:pPr>
        <w:numPr>
          <w:ilvl w:val="0"/>
          <w:numId w:val="20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методических материалов, обеспечивающих реализацию соответству</w:t>
      </w:r>
      <w:r w:rsidRPr="00E352C7">
        <w:rPr>
          <w:rFonts w:ascii="Times New Roman" w:hAnsi="Times New Roman"/>
          <w:sz w:val="28"/>
          <w:szCs w:val="28"/>
        </w:rPr>
        <w:t>ю</w:t>
      </w:r>
      <w:r w:rsidRPr="00E352C7">
        <w:rPr>
          <w:rFonts w:ascii="Times New Roman" w:hAnsi="Times New Roman"/>
          <w:sz w:val="28"/>
          <w:szCs w:val="28"/>
        </w:rPr>
        <w:t xml:space="preserve">щих образовательных технологий. </w:t>
      </w:r>
    </w:p>
    <w:p w:rsidR="003E4575" w:rsidRPr="00E352C7" w:rsidRDefault="003E4575" w:rsidP="003E457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В связи с этим О</w:t>
      </w:r>
      <w:r w:rsidR="005521E7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</w:t>
      </w:r>
      <w:proofErr w:type="spellStart"/>
      <w:r w:rsidRPr="00E352C7">
        <w:rPr>
          <w:rFonts w:ascii="Times New Roman" w:hAnsi="Times New Roman"/>
          <w:sz w:val="28"/>
          <w:szCs w:val="28"/>
        </w:rPr>
        <w:t>переутверждаются</w:t>
      </w:r>
      <w:proofErr w:type="spellEnd"/>
      <w:r w:rsidRPr="00E352C7">
        <w:rPr>
          <w:rFonts w:ascii="Times New Roman" w:hAnsi="Times New Roman"/>
          <w:sz w:val="28"/>
          <w:szCs w:val="28"/>
        </w:rPr>
        <w:t xml:space="preserve"> ежегодно. Полностью обновл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>ние О</w:t>
      </w:r>
      <w:r w:rsidR="005521E7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в целом осуществляется после выхода ФГОС </w:t>
      </w:r>
      <w:proofErr w:type="gramStart"/>
      <w:r w:rsidRPr="00E352C7">
        <w:rPr>
          <w:rFonts w:ascii="Times New Roman" w:hAnsi="Times New Roman"/>
          <w:sz w:val="28"/>
          <w:szCs w:val="28"/>
        </w:rPr>
        <w:t>ВО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352C7">
        <w:rPr>
          <w:rFonts w:ascii="Times New Roman" w:hAnsi="Times New Roman"/>
          <w:sz w:val="28"/>
          <w:szCs w:val="28"/>
        </w:rPr>
        <w:t>по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 данному н</w:t>
      </w:r>
      <w:r w:rsidRPr="00E352C7">
        <w:rPr>
          <w:rFonts w:ascii="Times New Roman" w:hAnsi="Times New Roman"/>
          <w:sz w:val="28"/>
          <w:szCs w:val="28"/>
        </w:rPr>
        <w:t>а</w:t>
      </w:r>
      <w:r w:rsidRPr="00E352C7">
        <w:rPr>
          <w:rFonts w:ascii="Times New Roman" w:hAnsi="Times New Roman"/>
          <w:sz w:val="28"/>
          <w:szCs w:val="28"/>
        </w:rPr>
        <w:t>правлению подготовки. Ученый совет химико-фармацевтического факультета при обновлении О</w:t>
      </w:r>
      <w:r w:rsidR="005521E7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>ОП в целом утверждает изменения в следующих разделах О</w:t>
      </w:r>
      <w:r w:rsidR="005521E7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ОП: </w:t>
      </w:r>
    </w:p>
    <w:p w:rsidR="003E4575" w:rsidRPr="00E352C7" w:rsidRDefault="003E4575" w:rsidP="00F4710B">
      <w:pPr>
        <w:numPr>
          <w:ilvl w:val="0"/>
          <w:numId w:val="21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Общие положения; </w:t>
      </w:r>
    </w:p>
    <w:p w:rsidR="003E4575" w:rsidRPr="00E352C7" w:rsidRDefault="003E4575" w:rsidP="00F4710B">
      <w:pPr>
        <w:numPr>
          <w:ilvl w:val="0"/>
          <w:numId w:val="21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Характеристика профессиональной деятельности выпускника; </w:t>
      </w:r>
    </w:p>
    <w:p w:rsidR="003E4575" w:rsidRPr="00E352C7" w:rsidRDefault="003E4575" w:rsidP="00F4710B">
      <w:pPr>
        <w:numPr>
          <w:ilvl w:val="0"/>
          <w:numId w:val="21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Компетенции выпускника вуза как совокупный ожидаемый результат образования по завершении освоения О</w:t>
      </w:r>
      <w:r w:rsidR="005521E7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</w:t>
      </w:r>
      <w:proofErr w:type="gramStart"/>
      <w:r w:rsidRPr="00E352C7">
        <w:rPr>
          <w:rFonts w:ascii="Times New Roman" w:hAnsi="Times New Roman"/>
          <w:sz w:val="28"/>
          <w:szCs w:val="28"/>
        </w:rPr>
        <w:t>ВО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; </w:t>
      </w:r>
    </w:p>
    <w:p w:rsidR="003E4575" w:rsidRPr="00E352C7" w:rsidRDefault="003E4575" w:rsidP="00F4710B">
      <w:pPr>
        <w:numPr>
          <w:ilvl w:val="0"/>
          <w:numId w:val="21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Учебный план по направлению подготовки; </w:t>
      </w:r>
    </w:p>
    <w:p w:rsidR="003E4575" w:rsidRPr="00E352C7" w:rsidRDefault="003E4575" w:rsidP="00F4710B">
      <w:pPr>
        <w:numPr>
          <w:ilvl w:val="0"/>
          <w:numId w:val="21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Ресурсное обеспечение О</w:t>
      </w:r>
      <w:r w:rsidR="005521E7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</w:t>
      </w:r>
      <w:proofErr w:type="gramStart"/>
      <w:r w:rsidRPr="00E352C7">
        <w:rPr>
          <w:rFonts w:ascii="Times New Roman" w:hAnsi="Times New Roman"/>
          <w:sz w:val="28"/>
          <w:szCs w:val="28"/>
        </w:rPr>
        <w:t>ВО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; </w:t>
      </w:r>
    </w:p>
    <w:p w:rsidR="003E4575" w:rsidRPr="00E352C7" w:rsidRDefault="003E4575" w:rsidP="00F4710B">
      <w:pPr>
        <w:numPr>
          <w:ilvl w:val="0"/>
          <w:numId w:val="21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Нормативно-методическое обеспечение системы оценки качества осво</w:t>
      </w:r>
      <w:r w:rsidRPr="00E352C7">
        <w:rPr>
          <w:rFonts w:ascii="Times New Roman" w:hAnsi="Times New Roman"/>
          <w:sz w:val="28"/>
          <w:szCs w:val="28"/>
        </w:rPr>
        <w:t>е</w:t>
      </w:r>
      <w:r w:rsidRPr="00E352C7">
        <w:rPr>
          <w:rFonts w:ascii="Times New Roman" w:hAnsi="Times New Roman"/>
          <w:sz w:val="28"/>
          <w:szCs w:val="28"/>
        </w:rPr>
        <w:t xml:space="preserve">ния </w:t>
      </w:r>
      <w:proofErr w:type="gramStart"/>
      <w:r w:rsidRPr="00E352C7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 О</w:t>
      </w:r>
      <w:r w:rsidR="004A5E56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ВО; </w:t>
      </w:r>
    </w:p>
    <w:p w:rsidR="003E4575" w:rsidRPr="00E352C7" w:rsidRDefault="003E4575" w:rsidP="00F4710B">
      <w:pPr>
        <w:numPr>
          <w:ilvl w:val="0"/>
          <w:numId w:val="21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Матрица соответствия компетенций и составных частей О</w:t>
      </w:r>
      <w:r w:rsidR="005521E7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>ОП</w:t>
      </w:r>
      <w:r w:rsidR="00203D0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03D03">
        <w:rPr>
          <w:rFonts w:ascii="Times New Roman" w:hAnsi="Times New Roman"/>
          <w:sz w:val="28"/>
          <w:szCs w:val="28"/>
        </w:rPr>
        <w:t>ВО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; </w:t>
      </w:r>
    </w:p>
    <w:p w:rsidR="003E4575" w:rsidRPr="00E352C7" w:rsidRDefault="003E4575" w:rsidP="00F4710B">
      <w:pPr>
        <w:numPr>
          <w:ilvl w:val="0"/>
          <w:numId w:val="21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 xml:space="preserve">Программа государственной итоговой аттестации; </w:t>
      </w:r>
    </w:p>
    <w:p w:rsidR="003E4575" w:rsidRPr="00E352C7" w:rsidRDefault="003E4575" w:rsidP="00F4710B">
      <w:pPr>
        <w:numPr>
          <w:ilvl w:val="0"/>
          <w:numId w:val="21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Характеристики социально-культурной среды института, обеспечива</w:t>
      </w:r>
      <w:r w:rsidRPr="00E352C7">
        <w:rPr>
          <w:rFonts w:ascii="Times New Roman" w:hAnsi="Times New Roman"/>
          <w:sz w:val="28"/>
          <w:szCs w:val="28"/>
        </w:rPr>
        <w:t>ю</w:t>
      </w:r>
      <w:r w:rsidRPr="00E352C7">
        <w:rPr>
          <w:rFonts w:ascii="Times New Roman" w:hAnsi="Times New Roman"/>
          <w:sz w:val="28"/>
          <w:szCs w:val="28"/>
        </w:rPr>
        <w:t xml:space="preserve">щие развитие общекультурных компетенций студентов; </w:t>
      </w:r>
    </w:p>
    <w:p w:rsidR="003E4575" w:rsidRPr="00E352C7" w:rsidRDefault="003E4575" w:rsidP="00F4710B">
      <w:pPr>
        <w:numPr>
          <w:ilvl w:val="0"/>
          <w:numId w:val="21"/>
        </w:numPr>
        <w:shd w:val="clear" w:color="auto" w:fill="FFFFFF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E352C7">
        <w:rPr>
          <w:rFonts w:ascii="Times New Roman" w:hAnsi="Times New Roman"/>
          <w:sz w:val="28"/>
          <w:szCs w:val="28"/>
        </w:rPr>
        <w:t>Регламент обновления О</w:t>
      </w:r>
      <w:r w:rsidR="005521E7">
        <w:rPr>
          <w:rFonts w:ascii="Times New Roman" w:hAnsi="Times New Roman"/>
          <w:sz w:val="28"/>
          <w:szCs w:val="28"/>
        </w:rPr>
        <w:t>П</w:t>
      </w:r>
      <w:r w:rsidRPr="00E352C7">
        <w:rPr>
          <w:rFonts w:ascii="Times New Roman" w:hAnsi="Times New Roman"/>
          <w:sz w:val="28"/>
          <w:szCs w:val="28"/>
        </w:rPr>
        <w:t xml:space="preserve">ОП </w:t>
      </w:r>
      <w:r w:rsidR="00203D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03D03">
        <w:rPr>
          <w:rFonts w:ascii="Times New Roman" w:hAnsi="Times New Roman"/>
          <w:sz w:val="28"/>
          <w:szCs w:val="28"/>
        </w:rPr>
        <w:t>ВО</w:t>
      </w:r>
      <w:r w:rsidRPr="00E352C7">
        <w:rPr>
          <w:rFonts w:ascii="Times New Roman" w:hAnsi="Times New Roman"/>
          <w:sz w:val="28"/>
          <w:szCs w:val="28"/>
        </w:rPr>
        <w:t>в</w:t>
      </w:r>
      <w:proofErr w:type="spellEnd"/>
      <w:r w:rsidRPr="00E352C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352C7">
        <w:rPr>
          <w:rFonts w:ascii="Times New Roman" w:hAnsi="Times New Roman"/>
          <w:sz w:val="28"/>
          <w:szCs w:val="28"/>
        </w:rPr>
        <w:t>целом</w:t>
      </w:r>
      <w:proofErr w:type="gramEnd"/>
      <w:r w:rsidRPr="00E352C7">
        <w:rPr>
          <w:rFonts w:ascii="Times New Roman" w:hAnsi="Times New Roman"/>
          <w:sz w:val="28"/>
          <w:szCs w:val="28"/>
        </w:rPr>
        <w:t xml:space="preserve"> и составляющих ее докуме</w:t>
      </w:r>
      <w:r w:rsidRPr="00E352C7">
        <w:rPr>
          <w:rFonts w:ascii="Times New Roman" w:hAnsi="Times New Roman"/>
          <w:sz w:val="28"/>
          <w:szCs w:val="28"/>
        </w:rPr>
        <w:t>н</w:t>
      </w:r>
      <w:r w:rsidRPr="00E352C7">
        <w:rPr>
          <w:rFonts w:ascii="Times New Roman" w:hAnsi="Times New Roman"/>
          <w:sz w:val="28"/>
          <w:szCs w:val="28"/>
        </w:rPr>
        <w:t>тов.</w:t>
      </w:r>
    </w:p>
    <w:p w:rsidR="005521E7" w:rsidRDefault="005521E7" w:rsidP="003E4575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  <w:sectPr w:rsidR="005521E7" w:rsidSect="00932750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43C6B" w:rsidRPr="00243C6B" w:rsidRDefault="00243C6B" w:rsidP="00243C6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  <w:r w:rsidRPr="00243C6B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lastRenderedPageBreak/>
        <w:t>9. Разработчики и эксперты</w:t>
      </w:r>
    </w:p>
    <w:p w:rsidR="00243C6B" w:rsidRPr="00243C6B" w:rsidRDefault="00203D03" w:rsidP="00243C6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ab/>
      </w:r>
      <w:r w:rsidR="00243C6B" w:rsidRPr="00243C6B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ОПОП по</w:t>
      </w:r>
      <w:r w:rsidR="007F6393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направлению подготовки</w:t>
      </w:r>
      <w:r w:rsidR="00466869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="007F6393" w:rsidRPr="00466869">
        <w:rPr>
          <w:rFonts w:ascii="Times New Roman" w:hAnsi="Times New Roman"/>
          <w:sz w:val="28"/>
          <w:szCs w:val="28"/>
        </w:rPr>
        <w:t xml:space="preserve">18.03.02  - </w:t>
      </w:r>
      <w:proofErr w:type="spellStart"/>
      <w:r w:rsidR="007F6393" w:rsidRPr="00466869">
        <w:rPr>
          <w:rFonts w:ascii="Times New Roman" w:hAnsi="Times New Roman"/>
          <w:sz w:val="28"/>
          <w:szCs w:val="28"/>
        </w:rPr>
        <w:t>Энерго</w:t>
      </w:r>
      <w:proofErr w:type="spellEnd"/>
      <w:r w:rsidR="007F6393" w:rsidRPr="00466869">
        <w:rPr>
          <w:rFonts w:ascii="Times New Roman" w:hAnsi="Times New Roman"/>
          <w:sz w:val="28"/>
          <w:szCs w:val="28"/>
        </w:rPr>
        <w:t>- и ресурсосбер</w:t>
      </w:r>
      <w:r w:rsidR="007F6393" w:rsidRPr="00466869">
        <w:rPr>
          <w:rFonts w:ascii="Times New Roman" w:hAnsi="Times New Roman"/>
          <w:sz w:val="28"/>
          <w:szCs w:val="28"/>
        </w:rPr>
        <w:t>е</w:t>
      </w:r>
      <w:r w:rsidR="007F6393" w:rsidRPr="00466869">
        <w:rPr>
          <w:rFonts w:ascii="Times New Roman" w:hAnsi="Times New Roman"/>
          <w:sz w:val="28"/>
          <w:szCs w:val="28"/>
        </w:rPr>
        <w:t xml:space="preserve">гающие процессы в химической технологии, нефтехимии и биотехнологии (уровень </w:t>
      </w:r>
      <w:proofErr w:type="spellStart"/>
      <w:r w:rsidR="007F6393" w:rsidRPr="00466869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7F6393" w:rsidRPr="00466869">
        <w:rPr>
          <w:rFonts w:ascii="Times New Roman" w:hAnsi="Times New Roman"/>
          <w:sz w:val="28"/>
          <w:szCs w:val="28"/>
        </w:rPr>
        <w:t xml:space="preserve">) </w:t>
      </w:r>
      <w:r w:rsidR="007F6393" w:rsidRPr="00466869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="00243C6B" w:rsidRPr="00243C6B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разработана</w:t>
      </w:r>
      <w:proofErr w:type="gramEnd"/>
      <w:r w:rsidR="00243C6B" w:rsidRPr="00243C6B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профессорско-преподавательским составом химико-фармацевтического факультета при участии экспертов.</w:t>
      </w:r>
    </w:p>
    <w:p w:rsidR="00243C6B" w:rsidRPr="00243C6B" w:rsidRDefault="00243C6B" w:rsidP="00243C6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  <w:r w:rsidRPr="00243C6B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t>Разработчики: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943"/>
        <w:gridCol w:w="1843"/>
        <w:gridCol w:w="2977"/>
        <w:gridCol w:w="1843"/>
      </w:tblGrid>
      <w:tr w:rsidR="007F6393" w:rsidRPr="00E352C7" w:rsidTr="00D85CA4">
        <w:tc>
          <w:tcPr>
            <w:tcW w:w="2943" w:type="dxa"/>
            <w:vAlign w:val="center"/>
          </w:tcPr>
          <w:p w:rsidR="007F6393" w:rsidRPr="007F6393" w:rsidRDefault="007F6393" w:rsidP="00D85C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93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843" w:type="dxa"/>
            <w:vAlign w:val="center"/>
          </w:tcPr>
          <w:p w:rsidR="007F6393" w:rsidRDefault="007F6393" w:rsidP="00D85C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93">
              <w:rPr>
                <w:rFonts w:ascii="Times New Roman" w:hAnsi="Times New Roman"/>
                <w:sz w:val="24"/>
                <w:szCs w:val="24"/>
              </w:rPr>
              <w:t>Ученая степень</w:t>
            </w:r>
          </w:p>
          <w:p w:rsidR="00D85CA4" w:rsidRPr="007F6393" w:rsidRDefault="00D85CA4" w:rsidP="00D85C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7F6393" w:rsidRPr="007F6393" w:rsidRDefault="007F6393" w:rsidP="00D85C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93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843" w:type="dxa"/>
            <w:vAlign w:val="center"/>
          </w:tcPr>
          <w:p w:rsidR="007F6393" w:rsidRPr="007F6393" w:rsidRDefault="007F6393" w:rsidP="00D85C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93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173CA2" w:rsidRPr="00E352C7" w:rsidTr="00173CA2">
        <w:tc>
          <w:tcPr>
            <w:tcW w:w="2943" w:type="dxa"/>
            <w:vAlign w:val="center"/>
          </w:tcPr>
          <w:p w:rsidR="00243C6B" w:rsidRPr="007F6393" w:rsidRDefault="00243C6B" w:rsidP="00173C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93">
              <w:rPr>
                <w:rFonts w:ascii="Times New Roman" w:hAnsi="Times New Roman"/>
                <w:sz w:val="24"/>
                <w:szCs w:val="24"/>
              </w:rPr>
              <w:t>Константинова Татьяна Геннадьевна</w:t>
            </w:r>
          </w:p>
        </w:tc>
        <w:tc>
          <w:tcPr>
            <w:tcW w:w="1843" w:type="dxa"/>
          </w:tcPr>
          <w:p w:rsidR="00D85CA4" w:rsidRPr="00D85CA4" w:rsidRDefault="007F6393" w:rsidP="00D85C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5CA4">
              <w:rPr>
                <w:rFonts w:ascii="Times New Roman" w:hAnsi="Times New Roman"/>
                <w:sz w:val="24"/>
                <w:szCs w:val="24"/>
              </w:rPr>
              <w:t>Кандидат</w:t>
            </w:r>
          </w:p>
          <w:p w:rsidR="007F6393" w:rsidRPr="00D85CA4" w:rsidRDefault="007F6393" w:rsidP="00D85C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5CA4">
              <w:rPr>
                <w:rFonts w:ascii="Times New Roman" w:hAnsi="Times New Roman"/>
                <w:sz w:val="24"/>
                <w:szCs w:val="24"/>
              </w:rPr>
              <w:t xml:space="preserve"> химических</w:t>
            </w:r>
          </w:p>
          <w:p w:rsidR="00243C6B" w:rsidRPr="00D85CA4" w:rsidRDefault="007F6393" w:rsidP="00D85C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5CA4">
              <w:rPr>
                <w:rFonts w:ascii="Times New Roman" w:hAnsi="Times New Roman"/>
                <w:sz w:val="24"/>
                <w:szCs w:val="24"/>
              </w:rPr>
              <w:t>наук</w:t>
            </w:r>
          </w:p>
        </w:tc>
        <w:tc>
          <w:tcPr>
            <w:tcW w:w="2977" w:type="dxa"/>
          </w:tcPr>
          <w:p w:rsidR="00243C6B" w:rsidRPr="007F6393" w:rsidRDefault="007F6393" w:rsidP="00203D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афедрой химической технологии и</w:t>
            </w:r>
            <w:r w:rsidR="00D85C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защиты о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ружающей среды</w:t>
            </w:r>
          </w:p>
        </w:tc>
        <w:tc>
          <w:tcPr>
            <w:tcW w:w="1843" w:type="dxa"/>
          </w:tcPr>
          <w:p w:rsidR="00243C6B" w:rsidRPr="007F6393" w:rsidRDefault="00243C6B" w:rsidP="00CD20B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CA2" w:rsidRPr="00E352C7" w:rsidTr="00173CA2">
        <w:tc>
          <w:tcPr>
            <w:tcW w:w="2943" w:type="dxa"/>
            <w:vAlign w:val="center"/>
          </w:tcPr>
          <w:p w:rsidR="00D85CA4" w:rsidRDefault="00243C6B" w:rsidP="00173C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93">
              <w:rPr>
                <w:rFonts w:ascii="Times New Roman" w:hAnsi="Times New Roman"/>
                <w:sz w:val="24"/>
                <w:szCs w:val="24"/>
              </w:rPr>
              <w:t>Липин Константин</w:t>
            </w:r>
          </w:p>
          <w:p w:rsidR="00243C6B" w:rsidRPr="007F6393" w:rsidRDefault="00243C6B" w:rsidP="00173C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93">
              <w:rPr>
                <w:rFonts w:ascii="Times New Roman" w:hAnsi="Times New Roman"/>
                <w:sz w:val="24"/>
                <w:szCs w:val="24"/>
              </w:rPr>
              <w:t>Владимирович</w:t>
            </w:r>
          </w:p>
        </w:tc>
        <w:tc>
          <w:tcPr>
            <w:tcW w:w="1843" w:type="dxa"/>
          </w:tcPr>
          <w:p w:rsidR="00D85CA4" w:rsidRPr="00D85CA4" w:rsidRDefault="007F6393" w:rsidP="00D85C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5CA4">
              <w:rPr>
                <w:rFonts w:ascii="Times New Roman" w:hAnsi="Times New Roman"/>
                <w:sz w:val="24"/>
                <w:szCs w:val="24"/>
              </w:rPr>
              <w:t>Кандидат</w:t>
            </w:r>
          </w:p>
          <w:p w:rsidR="007F6393" w:rsidRPr="00D85CA4" w:rsidRDefault="007F6393" w:rsidP="00D85C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5CA4">
              <w:rPr>
                <w:rFonts w:ascii="Times New Roman" w:hAnsi="Times New Roman"/>
                <w:sz w:val="24"/>
                <w:szCs w:val="24"/>
              </w:rPr>
              <w:t xml:space="preserve"> химических</w:t>
            </w:r>
          </w:p>
          <w:p w:rsidR="00243C6B" w:rsidRPr="00D85CA4" w:rsidRDefault="007F6393" w:rsidP="00D85C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5CA4">
              <w:rPr>
                <w:rFonts w:ascii="Times New Roman" w:hAnsi="Times New Roman"/>
                <w:sz w:val="24"/>
                <w:szCs w:val="24"/>
              </w:rPr>
              <w:t>наук</w:t>
            </w:r>
          </w:p>
        </w:tc>
        <w:tc>
          <w:tcPr>
            <w:tcW w:w="2977" w:type="dxa"/>
          </w:tcPr>
          <w:p w:rsidR="00243C6B" w:rsidRPr="007F6393" w:rsidRDefault="007F6393" w:rsidP="00203D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Доцент кафедры химич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ской технологии и защиты окружающей среды</w:t>
            </w:r>
          </w:p>
        </w:tc>
        <w:tc>
          <w:tcPr>
            <w:tcW w:w="1843" w:type="dxa"/>
          </w:tcPr>
          <w:p w:rsidR="00243C6B" w:rsidRPr="007F6393" w:rsidRDefault="00243C6B" w:rsidP="00CD20B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CA2" w:rsidRPr="00E352C7" w:rsidTr="00173CA2">
        <w:tc>
          <w:tcPr>
            <w:tcW w:w="2943" w:type="dxa"/>
            <w:vAlign w:val="center"/>
          </w:tcPr>
          <w:p w:rsidR="007F6393" w:rsidRDefault="00243C6B" w:rsidP="00173C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6393">
              <w:rPr>
                <w:rFonts w:ascii="Times New Roman" w:hAnsi="Times New Roman"/>
                <w:sz w:val="24"/>
                <w:szCs w:val="24"/>
              </w:rPr>
              <w:t>Сазанова</w:t>
            </w:r>
            <w:proofErr w:type="spellEnd"/>
            <w:r w:rsidRPr="007F6393">
              <w:rPr>
                <w:rFonts w:ascii="Times New Roman" w:hAnsi="Times New Roman"/>
                <w:sz w:val="24"/>
                <w:szCs w:val="24"/>
              </w:rPr>
              <w:t xml:space="preserve"> Алла</w:t>
            </w:r>
          </w:p>
          <w:p w:rsidR="00243C6B" w:rsidRPr="007F6393" w:rsidRDefault="00243C6B" w:rsidP="00173C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393">
              <w:rPr>
                <w:rFonts w:ascii="Times New Roman" w:hAnsi="Times New Roman"/>
                <w:sz w:val="24"/>
                <w:szCs w:val="24"/>
              </w:rPr>
              <w:t>Анатольевна</w:t>
            </w:r>
          </w:p>
        </w:tc>
        <w:tc>
          <w:tcPr>
            <w:tcW w:w="1843" w:type="dxa"/>
          </w:tcPr>
          <w:p w:rsidR="00D85CA4" w:rsidRPr="00D85CA4" w:rsidRDefault="007F6393" w:rsidP="00D85C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5CA4">
              <w:rPr>
                <w:rFonts w:ascii="Times New Roman" w:hAnsi="Times New Roman"/>
                <w:sz w:val="24"/>
                <w:szCs w:val="24"/>
              </w:rPr>
              <w:t xml:space="preserve">Кандидат </w:t>
            </w:r>
          </w:p>
          <w:p w:rsidR="007F6393" w:rsidRPr="00D85CA4" w:rsidRDefault="007F6393" w:rsidP="00D85C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5CA4">
              <w:rPr>
                <w:rFonts w:ascii="Times New Roman" w:hAnsi="Times New Roman"/>
                <w:sz w:val="24"/>
                <w:szCs w:val="24"/>
              </w:rPr>
              <w:t>химических</w:t>
            </w:r>
          </w:p>
          <w:p w:rsidR="00243C6B" w:rsidRPr="00D85CA4" w:rsidRDefault="007F6393" w:rsidP="00D85C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5CA4">
              <w:rPr>
                <w:rFonts w:ascii="Times New Roman" w:hAnsi="Times New Roman"/>
                <w:sz w:val="24"/>
                <w:szCs w:val="24"/>
              </w:rPr>
              <w:t>наук</w:t>
            </w:r>
          </w:p>
        </w:tc>
        <w:tc>
          <w:tcPr>
            <w:tcW w:w="2977" w:type="dxa"/>
          </w:tcPr>
          <w:p w:rsidR="00243C6B" w:rsidRPr="007F6393" w:rsidRDefault="007F6393" w:rsidP="00203D03">
            <w:pPr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Доцент кафедры химич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ской технологии и защиты окружающей среды</w:t>
            </w:r>
          </w:p>
        </w:tc>
        <w:tc>
          <w:tcPr>
            <w:tcW w:w="1843" w:type="dxa"/>
          </w:tcPr>
          <w:p w:rsidR="00243C6B" w:rsidRPr="007F6393" w:rsidRDefault="00243C6B" w:rsidP="00CD20B6">
            <w:pPr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7F6393" w:rsidRDefault="007F6393" w:rsidP="007F6393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43C6B" w:rsidRPr="00E352C7" w:rsidRDefault="00243C6B" w:rsidP="007F6393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352C7">
        <w:rPr>
          <w:rFonts w:ascii="Times New Roman" w:hAnsi="Times New Roman"/>
          <w:b/>
          <w:sz w:val="28"/>
          <w:szCs w:val="28"/>
        </w:rPr>
        <w:t xml:space="preserve"> Эксперты.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69"/>
        <w:gridCol w:w="3309"/>
        <w:gridCol w:w="1985"/>
        <w:gridCol w:w="1843"/>
      </w:tblGrid>
      <w:tr w:rsidR="00694973" w:rsidRPr="00B30EAB" w:rsidTr="00D85CA4">
        <w:tc>
          <w:tcPr>
            <w:tcW w:w="2469" w:type="dxa"/>
            <w:vAlign w:val="center"/>
          </w:tcPr>
          <w:p w:rsidR="00466869" w:rsidRPr="00B30EAB" w:rsidRDefault="00694973" w:rsidP="00D85C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Фамилия, имя,</w:t>
            </w:r>
          </w:p>
          <w:p w:rsidR="00694973" w:rsidRDefault="00D85CA4" w:rsidP="00D85C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94973" w:rsidRPr="00B30EAB">
              <w:rPr>
                <w:rFonts w:ascii="Times New Roman" w:hAnsi="Times New Roman"/>
                <w:sz w:val="24"/>
                <w:szCs w:val="24"/>
              </w:rPr>
              <w:t>тчество</w:t>
            </w:r>
          </w:p>
          <w:p w:rsidR="00D85CA4" w:rsidRPr="00B30EAB" w:rsidRDefault="00D85CA4" w:rsidP="00D85C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9" w:type="dxa"/>
            <w:vAlign w:val="center"/>
          </w:tcPr>
          <w:p w:rsidR="00694973" w:rsidRPr="00B30EAB" w:rsidRDefault="00694973" w:rsidP="00D85C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985" w:type="dxa"/>
            <w:vAlign w:val="center"/>
          </w:tcPr>
          <w:p w:rsidR="00694973" w:rsidRPr="00B30EAB" w:rsidRDefault="00694973" w:rsidP="00D85C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  <w:p w:rsidR="00694973" w:rsidRPr="00B30EAB" w:rsidRDefault="00694973" w:rsidP="00D85C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предприятие</w:t>
            </w:r>
          </w:p>
        </w:tc>
        <w:tc>
          <w:tcPr>
            <w:tcW w:w="1843" w:type="dxa"/>
            <w:vAlign w:val="center"/>
          </w:tcPr>
          <w:p w:rsidR="00694973" w:rsidRPr="00B30EAB" w:rsidRDefault="00694973" w:rsidP="00D85C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694973" w:rsidRPr="00B30EAB" w:rsidTr="00173CA2">
        <w:tc>
          <w:tcPr>
            <w:tcW w:w="2469" w:type="dxa"/>
            <w:vAlign w:val="center"/>
          </w:tcPr>
          <w:p w:rsidR="00694973" w:rsidRPr="00B30EAB" w:rsidRDefault="007F6393" w:rsidP="00173C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Винокуров Юрий Валентинович</w:t>
            </w:r>
          </w:p>
        </w:tc>
        <w:tc>
          <w:tcPr>
            <w:tcW w:w="3309" w:type="dxa"/>
            <w:vAlign w:val="center"/>
          </w:tcPr>
          <w:p w:rsidR="00694973" w:rsidRPr="00B30EAB" w:rsidRDefault="00203D03" w:rsidP="00173C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30EAB" w:rsidRPr="00B30EAB">
              <w:rPr>
                <w:rFonts w:ascii="Times New Roman" w:hAnsi="Times New Roman"/>
                <w:sz w:val="24"/>
                <w:szCs w:val="24"/>
              </w:rPr>
              <w:t>.х</w:t>
            </w:r>
            <w:proofErr w:type="gramStart"/>
            <w:r w:rsidR="00B30EAB" w:rsidRPr="00B30EAB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spellEnd"/>
            <w:proofErr w:type="gramEnd"/>
            <w:r w:rsidR="00D85CA4">
              <w:rPr>
                <w:rFonts w:ascii="Times New Roman" w:hAnsi="Times New Roman"/>
                <w:sz w:val="24"/>
                <w:szCs w:val="24"/>
              </w:rPr>
              <w:t>,</w:t>
            </w:r>
            <w:r w:rsidR="00B30EAB" w:rsidRPr="00B30E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5CA4">
              <w:rPr>
                <w:rFonts w:ascii="Times New Roman" w:hAnsi="Times New Roman"/>
                <w:sz w:val="24"/>
                <w:szCs w:val="24"/>
              </w:rPr>
              <w:t>начальник</w:t>
            </w:r>
            <w:r w:rsidR="00B30EAB" w:rsidRPr="00B30EAB">
              <w:rPr>
                <w:rFonts w:ascii="Times New Roman" w:hAnsi="Times New Roman"/>
                <w:sz w:val="24"/>
                <w:szCs w:val="24"/>
              </w:rPr>
              <w:t xml:space="preserve"> лаборатории технологического отдела ц</w:t>
            </w:r>
            <w:r w:rsidR="00B30EAB" w:rsidRPr="00B30EAB">
              <w:rPr>
                <w:rFonts w:ascii="Times New Roman" w:hAnsi="Times New Roman"/>
                <w:sz w:val="24"/>
                <w:szCs w:val="24"/>
              </w:rPr>
              <w:t>е</w:t>
            </w:r>
            <w:r w:rsidR="00B30EAB" w:rsidRPr="00B30EAB">
              <w:rPr>
                <w:rFonts w:ascii="Times New Roman" w:hAnsi="Times New Roman"/>
                <w:sz w:val="24"/>
                <w:szCs w:val="24"/>
              </w:rPr>
              <w:t>ха № 29</w:t>
            </w:r>
          </w:p>
        </w:tc>
        <w:tc>
          <w:tcPr>
            <w:tcW w:w="1985" w:type="dxa"/>
            <w:vAlign w:val="center"/>
          </w:tcPr>
          <w:p w:rsidR="00694973" w:rsidRPr="00B30EAB" w:rsidRDefault="00B30EAB" w:rsidP="00173C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ПАО «</w:t>
            </w:r>
            <w:proofErr w:type="spellStart"/>
            <w:r w:rsidRPr="00B30EAB">
              <w:rPr>
                <w:rFonts w:ascii="Times New Roman" w:hAnsi="Times New Roman"/>
                <w:sz w:val="24"/>
                <w:szCs w:val="24"/>
              </w:rPr>
              <w:t>Химпром</w:t>
            </w:r>
            <w:proofErr w:type="spellEnd"/>
          </w:p>
        </w:tc>
        <w:tc>
          <w:tcPr>
            <w:tcW w:w="1843" w:type="dxa"/>
          </w:tcPr>
          <w:p w:rsidR="00694973" w:rsidRPr="00B30EAB" w:rsidRDefault="00694973" w:rsidP="005E28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973" w:rsidRPr="00B30EAB" w:rsidTr="00173CA2">
        <w:tc>
          <w:tcPr>
            <w:tcW w:w="2469" w:type="dxa"/>
            <w:vAlign w:val="center"/>
          </w:tcPr>
          <w:p w:rsidR="00694973" w:rsidRPr="00B30EAB" w:rsidRDefault="007F6393" w:rsidP="00173C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 xml:space="preserve">Филиппов </w:t>
            </w:r>
            <w:r w:rsidR="00B30EAB" w:rsidRPr="00B30EAB">
              <w:rPr>
                <w:rFonts w:ascii="Times New Roman" w:hAnsi="Times New Roman"/>
                <w:sz w:val="24"/>
                <w:szCs w:val="24"/>
              </w:rPr>
              <w:t>Валерий Михайлович</w:t>
            </w:r>
          </w:p>
          <w:p w:rsidR="007F6393" w:rsidRPr="00B30EAB" w:rsidRDefault="007F6393" w:rsidP="00173C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9" w:type="dxa"/>
            <w:vAlign w:val="center"/>
          </w:tcPr>
          <w:p w:rsidR="00694973" w:rsidRPr="00B30EAB" w:rsidRDefault="00B30EAB" w:rsidP="00173CA2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к.т.н., начальник лаборатории хло</w:t>
            </w:r>
            <w:proofErr w:type="gramStart"/>
            <w:r w:rsidRPr="00B30EAB">
              <w:rPr>
                <w:rFonts w:ascii="Times New Roman" w:hAnsi="Times New Roman"/>
                <w:sz w:val="24"/>
                <w:szCs w:val="24"/>
              </w:rPr>
              <w:t>р</w:t>
            </w:r>
            <w:r w:rsidR="00D85CA4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B30EA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B30EAB">
              <w:rPr>
                <w:rFonts w:ascii="Times New Roman" w:hAnsi="Times New Roman"/>
                <w:sz w:val="24"/>
                <w:szCs w:val="24"/>
              </w:rPr>
              <w:t>водородопотребля</w:t>
            </w:r>
            <w:r w:rsidRPr="00B30EAB">
              <w:rPr>
                <w:rFonts w:ascii="Times New Roman" w:hAnsi="Times New Roman"/>
                <w:sz w:val="24"/>
                <w:szCs w:val="24"/>
              </w:rPr>
              <w:t>ю</w:t>
            </w:r>
            <w:r w:rsidRPr="00B30EAB">
              <w:rPr>
                <w:rFonts w:ascii="Times New Roman" w:hAnsi="Times New Roman"/>
                <w:sz w:val="24"/>
                <w:szCs w:val="24"/>
              </w:rPr>
              <w:t>щих</w:t>
            </w:r>
            <w:proofErr w:type="spellEnd"/>
            <w:r w:rsidRPr="00B30EAB">
              <w:rPr>
                <w:rFonts w:ascii="Times New Roman" w:hAnsi="Times New Roman"/>
                <w:sz w:val="24"/>
                <w:szCs w:val="24"/>
              </w:rPr>
              <w:t xml:space="preserve"> продуктов технологич</w:t>
            </w:r>
            <w:r w:rsidRPr="00B30EAB">
              <w:rPr>
                <w:rFonts w:ascii="Times New Roman" w:hAnsi="Times New Roman"/>
                <w:sz w:val="24"/>
                <w:szCs w:val="24"/>
              </w:rPr>
              <w:t>е</w:t>
            </w:r>
            <w:r w:rsidRPr="00B30EAB">
              <w:rPr>
                <w:rFonts w:ascii="Times New Roman" w:hAnsi="Times New Roman"/>
                <w:sz w:val="24"/>
                <w:szCs w:val="24"/>
              </w:rPr>
              <w:t>ского отдела</w:t>
            </w:r>
          </w:p>
        </w:tc>
        <w:tc>
          <w:tcPr>
            <w:tcW w:w="1985" w:type="dxa"/>
            <w:vAlign w:val="center"/>
          </w:tcPr>
          <w:p w:rsidR="00694973" w:rsidRPr="00B30EAB" w:rsidRDefault="00B30EAB" w:rsidP="00173CA2">
            <w:pPr>
              <w:shd w:val="clear" w:color="auto" w:fill="FFFFFF"/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0EAB">
              <w:rPr>
                <w:rFonts w:ascii="Times New Roman" w:hAnsi="Times New Roman"/>
                <w:sz w:val="24"/>
                <w:szCs w:val="24"/>
              </w:rPr>
              <w:t>ПАО «</w:t>
            </w:r>
            <w:proofErr w:type="spellStart"/>
            <w:r w:rsidRPr="00B30EAB">
              <w:rPr>
                <w:rFonts w:ascii="Times New Roman" w:hAnsi="Times New Roman"/>
                <w:sz w:val="24"/>
                <w:szCs w:val="24"/>
              </w:rPr>
              <w:t>Хи</w:t>
            </w:r>
            <w:r w:rsidR="00203D03">
              <w:rPr>
                <w:rFonts w:ascii="Times New Roman" w:hAnsi="Times New Roman"/>
                <w:sz w:val="24"/>
                <w:szCs w:val="24"/>
              </w:rPr>
              <w:t>м</w:t>
            </w:r>
            <w:r w:rsidRPr="00B30EAB">
              <w:rPr>
                <w:rFonts w:ascii="Times New Roman" w:hAnsi="Times New Roman"/>
                <w:sz w:val="24"/>
                <w:szCs w:val="24"/>
              </w:rPr>
              <w:t>пром</w:t>
            </w:r>
            <w:proofErr w:type="spellEnd"/>
            <w:r w:rsidRPr="00B30EA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694973" w:rsidRPr="00B30EAB" w:rsidRDefault="00694973" w:rsidP="005E28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31EE" w:rsidRDefault="00CF31EE" w:rsidP="003E4575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FF0000"/>
          <w:sz w:val="28"/>
          <w:szCs w:val="28"/>
        </w:rPr>
        <w:sectPr w:rsidR="00CF31EE" w:rsidSect="00932750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2189F" w:rsidRDefault="006634B4" w:rsidP="00910180">
      <w:pPr>
        <w:ind w:left="13471" w:firstLine="709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Приложен</w:t>
      </w:r>
      <w:r w:rsidR="0092189F">
        <w:rPr>
          <w:rFonts w:ascii="Times New Roman" w:hAnsi="Times New Roman"/>
          <w:b/>
          <w:i/>
          <w:sz w:val="24"/>
          <w:szCs w:val="24"/>
        </w:rPr>
        <w:t>и</w:t>
      </w:r>
      <w:r>
        <w:rPr>
          <w:rFonts w:ascii="Times New Roman" w:hAnsi="Times New Roman"/>
          <w:b/>
          <w:i/>
          <w:sz w:val="24"/>
          <w:szCs w:val="24"/>
        </w:rPr>
        <w:t>е</w:t>
      </w:r>
      <w:r w:rsidR="0092189F">
        <w:rPr>
          <w:rFonts w:ascii="Times New Roman" w:hAnsi="Times New Roman"/>
          <w:b/>
          <w:i/>
          <w:sz w:val="24"/>
          <w:szCs w:val="24"/>
        </w:rPr>
        <w:t xml:space="preserve"> 1.</w:t>
      </w:r>
    </w:p>
    <w:p w:rsidR="0092189F" w:rsidRPr="00BE58DF" w:rsidRDefault="0092189F" w:rsidP="0092189F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BE58DF">
        <w:rPr>
          <w:rFonts w:ascii="Times New Roman" w:hAnsi="Times New Roman"/>
          <w:sz w:val="24"/>
          <w:szCs w:val="24"/>
        </w:rPr>
        <w:t xml:space="preserve">Календарный </w:t>
      </w:r>
      <w:r w:rsidR="00E86433">
        <w:rPr>
          <w:rFonts w:ascii="Times New Roman" w:hAnsi="Times New Roman"/>
          <w:sz w:val="24"/>
          <w:szCs w:val="24"/>
        </w:rPr>
        <w:t>учебный график</w:t>
      </w:r>
    </w:p>
    <w:tbl>
      <w:tblPr>
        <w:tblW w:w="5000" w:type="pct"/>
        <w:tblLook w:val="04A0"/>
      </w:tblPr>
      <w:tblGrid>
        <w:gridCol w:w="347"/>
        <w:gridCol w:w="311"/>
        <w:gridCol w:w="311"/>
        <w:gridCol w:w="311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92189F" w:rsidRPr="00E47FE6" w:rsidTr="000C136A">
        <w:trPr>
          <w:trHeight w:val="450"/>
        </w:trPr>
        <w:tc>
          <w:tcPr>
            <w:tcW w:w="5000" w:type="pct"/>
            <w:gridSpan w:val="53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u w:val="single"/>
                <w:lang w:eastAsia="ru-RU"/>
              </w:rPr>
            </w:pPr>
            <w:r w:rsidRPr="00E47FE6">
              <w:rPr>
                <w:rFonts w:ascii="Arial" w:eastAsia="Times New Roman" w:hAnsi="Arial" w:cs="Arial"/>
                <w:color w:val="000000"/>
                <w:sz w:val="26"/>
                <w:szCs w:val="26"/>
                <w:u w:val="single"/>
                <w:lang w:eastAsia="ru-RU"/>
              </w:rPr>
              <w:t>1</w:t>
            </w:r>
            <w:r w:rsidRPr="00C83763"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  <w:lang w:eastAsia="ru-RU"/>
              </w:rPr>
              <w:t>. Календарный учебный график</w:t>
            </w:r>
          </w:p>
        </w:tc>
      </w:tr>
      <w:tr w:rsidR="0092189F" w:rsidRPr="00E47FE6" w:rsidTr="000C136A">
        <w:trPr>
          <w:trHeight w:val="375"/>
        </w:trPr>
        <w:tc>
          <w:tcPr>
            <w:tcW w:w="1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3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Сентябрь</w:t>
            </w:r>
          </w:p>
        </w:tc>
        <w:tc>
          <w:tcPr>
            <w:tcW w:w="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29 - 5</w:t>
            </w:r>
          </w:p>
        </w:tc>
        <w:tc>
          <w:tcPr>
            <w:tcW w:w="28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27 - 2</w:t>
            </w:r>
          </w:p>
        </w:tc>
        <w:tc>
          <w:tcPr>
            <w:tcW w:w="3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Ноябрь</w:t>
            </w:r>
          </w:p>
        </w:tc>
        <w:tc>
          <w:tcPr>
            <w:tcW w:w="3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Декабрь</w:t>
            </w:r>
          </w:p>
        </w:tc>
        <w:tc>
          <w:tcPr>
            <w:tcW w:w="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29 - 4</w:t>
            </w:r>
          </w:p>
        </w:tc>
        <w:tc>
          <w:tcPr>
            <w:tcW w:w="28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Январь</w:t>
            </w:r>
          </w:p>
        </w:tc>
        <w:tc>
          <w:tcPr>
            <w:tcW w:w="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26 - 1</w:t>
            </w:r>
          </w:p>
        </w:tc>
        <w:tc>
          <w:tcPr>
            <w:tcW w:w="28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Февраль</w:t>
            </w:r>
          </w:p>
        </w:tc>
        <w:tc>
          <w:tcPr>
            <w:tcW w:w="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23 - 1</w:t>
            </w:r>
          </w:p>
        </w:tc>
        <w:tc>
          <w:tcPr>
            <w:tcW w:w="3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Март</w:t>
            </w:r>
          </w:p>
        </w:tc>
        <w:tc>
          <w:tcPr>
            <w:tcW w:w="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30 - 5</w:t>
            </w:r>
          </w:p>
        </w:tc>
        <w:tc>
          <w:tcPr>
            <w:tcW w:w="28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Апрель</w:t>
            </w:r>
          </w:p>
        </w:tc>
        <w:tc>
          <w:tcPr>
            <w:tcW w:w="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27 - 3</w:t>
            </w:r>
          </w:p>
        </w:tc>
        <w:tc>
          <w:tcPr>
            <w:tcW w:w="3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3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Июнь</w:t>
            </w:r>
          </w:p>
        </w:tc>
        <w:tc>
          <w:tcPr>
            <w:tcW w:w="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29 - 5</w:t>
            </w:r>
          </w:p>
        </w:tc>
        <w:tc>
          <w:tcPr>
            <w:tcW w:w="28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Июль</w:t>
            </w:r>
          </w:p>
        </w:tc>
        <w:tc>
          <w:tcPr>
            <w:tcW w:w="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27 -2</w:t>
            </w:r>
          </w:p>
        </w:tc>
        <w:tc>
          <w:tcPr>
            <w:tcW w:w="3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Август</w:t>
            </w:r>
          </w:p>
        </w:tc>
      </w:tr>
      <w:tr w:rsidR="004341DF" w:rsidRPr="00E47FE6" w:rsidTr="000C136A">
        <w:trPr>
          <w:trHeight w:val="600"/>
        </w:trPr>
        <w:tc>
          <w:tcPr>
            <w:tcW w:w="1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1 - 7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8 - 14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15 - 21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22 - 28</w:t>
            </w:r>
          </w:p>
        </w:tc>
        <w:tc>
          <w:tcPr>
            <w:tcW w:w="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6 - 12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13 - 19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20 - 26</w:t>
            </w:r>
          </w:p>
        </w:tc>
        <w:tc>
          <w:tcPr>
            <w:tcW w:w="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3 - 9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10 - 16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17 - 23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24 - 30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1 - 7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8 - 14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15 - 21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22 - 28</w:t>
            </w:r>
          </w:p>
        </w:tc>
        <w:tc>
          <w:tcPr>
            <w:tcW w:w="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5 - 11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12 - 18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19 - 25</w:t>
            </w:r>
          </w:p>
        </w:tc>
        <w:tc>
          <w:tcPr>
            <w:tcW w:w="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2 - 8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9 - 15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16 - 22</w:t>
            </w:r>
          </w:p>
        </w:tc>
        <w:tc>
          <w:tcPr>
            <w:tcW w:w="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2 - 8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9 - 15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16 - 22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23 - 29</w:t>
            </w:r>
          </w:p>
        </w:tc>
        <w:tc>
          <w:tcPr>
            <w:tcW w:w="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6 - 12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13 - 19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20 - 26</w:t>
            </w:r>
          </w:p>
        </w:tc>
        <w:tc>
          <w:tcPr>
            <w:tcW w:w="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4 - 10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11 - 17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18 - 24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25 - 31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1 - 7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8 - 14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15 - 21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22 - 28</w:t>
            </w:r>
          </w:p>
        </w:tc>
        <w:tc>
          <w:tcPr>
            <w:tcW w:w="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6 - 12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13 - 19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20 - 26</w:t>
            </w:r>
          </w:p>
        </w:tc>
        <w:tc>
          <w:tcPr>
            <w:tcW w:w="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3 - 9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10 - 16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17 - 23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textDirection w:val="btLr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24 - 31</w:t>
            </w:r>
          </w:p>
        </w:tc>
      </w:tr>
      <w:tr w:rsidR="004341DF" w:rsidRPr="00E47FE6" w:rsidTr="000C136A">
        <w:trPr>
          <w:trHeight w:val="285"/>
        </w:trPr>
        <w:tc>
          <w:tcPr>
            <w:tcW w:w="1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52</w:t>
            </w:r>
          </w:p>
        </w:tc>
      </w:tr>
      <w:tr w:rsidR="004341DF" w:rsidRPr="00E47FE6" w:rsidTr="000C136A">
        <w:trPr>
          <w:trHeight w:val="30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341DF" w:rsidRPr="00E47FE6" w:rsidTr="000C136A">
        <w:trPr>
          <w:trHeight w:val="193"/>
        </w:trPr>
        <w:tc>
          <w:tcPr>
            <w:tcW w:w="1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9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</w:tr>
      <w:tr w:rsidR="0092189F" w:rsidRPr="00E47FE6" w:rsidTr="000C136A">
        <w:trPr>
          <w:trHeight w:val="193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</w:tr>
      <w:tr w:rsidR="0092189F" w:rsidRPr="00E47FE6" w:rsidTr="000C136A">
        <w:trPr>
          <w:trHeight w:val="193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</w:tr>
      <w:tr w:rsidR="004341DF" w:rsidRPr="00E47FE6" w:rsidTr="000C136A">
        <w:trPr>
          <w:trHeight w:val="30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341DF" w:rsidRPr="00E47FE6" w:rsidTr="000C136A">
        <w:trPr>
          <w:trHeight w:val="193"/>
        </w:trPr>
        <w:tc>
          <w:tcPr>
            <w:tcW w:w="1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9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</w:tr>
      <w:tr w:rsidR="0092189F" w:rsidRPr="00E47FE6" w:rsidTr="000C136A">
        <w:trPr>
          <w:trHeight w:val="193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</w:tr>
      <w:tr w:rsidR="0092189F" w:rsidRPr="00E47FE6" w:rsidTr="000C136A">
        <w:trPr>
          <w:trHeight w:val="193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</w:tr>
      <w:tr w:rsidR="004341DF" w:rsidRPr="00E47FE6" w:rsidTr="000C136A">
        <w:trPr>
          <w:trHeight w:val="30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341DF" w:rsidRPr="00E47FE6" w:rsidTr="000C136A">
        <w:trPr>
          <w:trHeight w:val="193"/>
        </w:trPr>
        <w:tc>
          <w:tcPr>
            <w:tcW w:w="1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9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</w:tr>
      <w:tr w:rsidR="0092189F" w:rsidRPr="00E47FE6" w:rsidTr="000C136A">
        <w:trPr>
          <w:trHeight w:val="193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</w:tr>
      <w:tr w:rsidR="0092189F" w:rsidRPr="00E47FE6" w:rsidTr="000C136A">
        <w:trPr>
          <w:trHeight w:val="193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</w:tr>
      <w:tr w:rsidR="004341DF" w:rsidRPr="00E47FE6" w:rsidTr="000C136A">
        <w:trPr>
          <w:trHeight w:val="30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341DF" w:rsidRPr="00E47FE6" w:rsidTr="000C136A">
        <w:trPr>
          <w:trHeight w:val="193"/>
        </w:trPr>
        <w:tc>
          <w:tcPr>
            <w:tcW w:w="1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9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</w:tr>
      <w:tr w:rsidR="0092189F" w:rsidRPr="00E47FE6" w:rsidTr="000C136A">
        <w:trPr>
          <w:trHeight w:val="193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</w:tr>
      <w:tr w:rsidR="0092189F" w:rsidRPr="00E47FE6" w:rsidTr="000C136A">
        <w:trPr>
          <w:trHeight w:val="193"/>
        </w:trPr>
        <w:tc>
          <w:tcPr>
            <w:tcW w:w="1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</w:tr>
      <w:tr w:rsidR="0092189F" w:rsidRPr="00E47FE6" w:rsidTr="000C136A">
        <w:trPr>
          <w:trHeight w:val="600"/>
        </w:trPr>
        <w:tc>
          <w:tcPr>
            <w:tcW w:w="5000" w:type="pct"/>
            <w:gridSpan w:val="53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u w:val="single"/>
                <w:lang w:eastAsia="ru-RU"/>
              </w:rPr>
            </w:pPr>
            <w:r w:rsidRPr="00E47FE6">
              <w:rPr>
                <w:rFonts w:ascii="Arial" w:eastAsia="Times New Roman" w:hAnsi="Arial" w:cs="Arial"/>
                <w:color w:val="000000"/>
                <w:sz w:val="26"/>
                <w:szCs w:val="26"/>
                <w:u w:val="single"/>
                <w:lang w:eastAsia="ru-RU"/>
              </w:rPr>
              <w:t>2. Сводные данные</w:t>
            </w:r>
          </w:p>
        </w:tc>
      </w:tr>
      <w:tr w:rsidR="0092189F" w:rsidRPr="00E47FE6" w:rsidTr="000C136A">
        <w:trPr>
          <w:trHeight w:val="285"/>
        </w:trPr>
        <w:tc>
          <w:tcPr>
            <w:tcW w:w="1333" w:type="pct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Курс 1</w:t>
            </w:r>
          </w:p>
        </w:tc>
        <w:tc>
          <w:tcPr>
            <w:tcW w:w="5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Курс 2</w:t>
            </w:r>
          </w:p>
        </w:tc>
        <w:tc>
          <w:tcPr>
            <w:tcW w:w="5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Курс 3</w:t>
            </w:r>
          </w:p>
        </w:tc>
        <w:tc>
          <w:tcPr>
            <w:tcW w:w="5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Курс 4</w:t>
            </w:r>
          </w:p>
        </w:tc>
        <w:tc>
          <w:tcPr>
            <w:tcW w:w="18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Ит</w:t>
            </w: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</w:t>
            </w: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го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2189F" w:rsidRPr="00E47FE6" w:rsidTr="000C136A">
        <w:trPr>
          <w:trHeight w:val="285"/>
        </w:trPr>
        <w:tc>
          <w:tcPr>
            <w:tcW w:w="1333" w:type="pct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сем. 1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сем. 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сем. 1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сем. 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сем. 1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сем. 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сем. 1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сем. 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8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2189F" w:rsidRPr="00E47FE6" w:rsidTr="000C136A">
        <w:trPr>
          <w:trHeight w:val="345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Теоретическое обучение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2189F" w:rsidRPr="00E47FE6" w:rsidTr="000C136A">
        <w:trPr>
          <w:trHeight w:val="345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122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Экзаменационные сессии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2189F" w:rsidRPr="00E47FE6" w:rsidTr="000C136A">
        <w:trPr>
          <w:trHeight w:val="345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22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Учебная практика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2189F" w:rsidRPr="00E47FE6" w:rsidTr="000C136A">
        <w:trPr>
          <w:trHeight w:val="345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22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2189F" w:rsidRPr="00E47FE6" w:rsidTr="000C136A">
        <w:trPr>
          <w:trHeight w:val="615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122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Выпускная квалификационная работа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2189F" w:rsidRPr="00E47FE6" w:rsidTr="000C136A">
        <w:trPr>
          <w:trHeight w:val="345"/>
        </w:trPr>
        <w:tc>
          <w:tcPr>
            <w:tcW w:w="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1222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Каникулы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2189F" w:rsidRPr="00E47FE6" w:rsidTr="000C136A">
        <w:trPr>
          <w:trHeight w:val="345"/>
        </w:trPr>
        <w:tc>
          <w:tcPr>
            <w:tcW w:w="1333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Итого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2189F" w:rsidRPr="00E47FE6" w:rsidTr="000C136A">
        <w:trPr>
          <w:trHeight w:val="345"/>
        </w:trPr>
        <w:tc>
          <w:tcPr>
            <w:tcW w:w="1333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Студентов</w:t>
            </w:r>
          </w:p>
        </w:tc>
        <w:tc>
          <w:tcPr>
            <w:tcW w:w="5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2189F" w:rsidRPr="00E47FE6" w:rsidTr="000C136A">
        <w:trPr>
          <w:trHeight w:val="345"/>
        </w:trPr>
        <w:tc>
          <w:tcPr>
            <w:tcW w:w="1333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Групп</w:t>
            </w:r>
          </w:p>
        </w:tc>
        <w:tc>
          <w:tcPr>
            <w:tcW w:w="5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92189F" w:rsidRPr="00E47FE6" w:rsidRDefault="0092189F" w:rsidP="000C136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E47F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E86433" w:rsidRDefault="00E86433" w:rsidP="00CF31EE">
      <w:pPr>
        <w:ind w:firstLine="709"/>
        <w:jc w:val="both"/>
        <w:rPr>
          <w:rFonts w:ascii="Times New Roman" w:hAnsi="Times New Roman"/>
          <w:sz w:val="28"/>
          <w:szCs w:val="28"/>
        </w:rPr>
        <w:sectPr w:rsidR="00E86433" w:rsidSect="0092189F">
          <w:pgSz w:w="16838" w:h="11906" w:orient="landscape"/>
          <w:pgMar w:top="238" w:right="249" w:bottom="244" w:left="238" w:header="709" w:footer="709" w:gutter="0"/>
          <w:cols w:space="708"/>
          <w:titlePg/>
          <w:docGrid w:linePitch="360"/>
        </w:sectPr>
      </w:pPr>
    </w:p>
    <w:p w:rsidR="00CF31EE" w:rsidRPr="00E86433" w:rsidRDefault="00E86433" w:rsidP="00E86433">
      <w:pPr>
        <w:ind w:firstLine="709"/>
        <w:jc w:val="right"/>
        <w:rPr>
          <w:rFonts w:ascii="Times New Roman" w:hAnsi="Times New Roman"/>
          <w:b/>
          <w:i/>
          <w:sz w:val="24"/>
          <w:szCs w:val="24"/>
        </w:rPr>
      </w:pPr>
      <w:r w:rsidRPr="00B21535">
        <w:rPr>
          <w:rFonts w:ascii="Times New Roman" w:hAnsi="Times New Roman"/>
          <w:b/>
          <w:i/>
          <w:sz w:val="24"/>
          <w:szCs w:val="24"/>
        </w:rPr>
        <w:lastRenderedPageBreak/>
        <w:t>Приложени</w:t>
      </w:r>
      <w:r w:rsidR="00B21535">
        <w:rPr>
          <w:rFonts w:ascii="Times New Roman" w:hAnsi="Times New Roman"/>
          <w:b/>
          <w:i/>
          <w:sz w:val="24"/>
          <w:szCs w:val="24"/>
        </w:rPr>
        <w:t>е</w:t>
      </w:r>
      <w:r w:rsidRPr="00B21535">
        <w:rPr>
          <w:rFonts w:ascii="Times New Roman" w:hAnsi="Times New Roman"/>
          <w:b/>
          <w:i/>
          <w:sz w:val="24"/>
          <w:szCs w:val="24"/>
        </w:rPr>
        <w:t xml:space="preserve"> 2.</w:t>
      </w:r>
    </w:p>
    <w:p w:rsidR="000C136A" w:rsidRDefault="00E86433" w:rsidP="00E86433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E86433">
        <w:rPr>
          <w:rFonts w:ascii="Times New Roman" w:hAnsi="Times New Roman"/>
          <w:sz w:val="24"/>
          <w:szCs w:val="24"/>
        </w:rPr>
        <w:t>Учебный план</w:t>
      </w:r>
    </w:p>
    <w:p w:rsidR="00E86433" w:rsidRPr="00E86433" w:rsidRDefault="00E14D09" w:rsidP="000C136A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58375" cy="6172200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433" w:rsidRPr="00E86433">
        <w:rPr>
          <w:rFonts w:ascii="Times New Roman" w:hAnsi="Times New Roman"/>
          <w:sz w:val="24"/>
          <w:szCs w:val="24"/>
        </w:rPr>
        <w:t xml:space="preserve"> </w:t>
      </w:r>
    </w:p>
    <w:p w:rsidR="00643B36" w:rsidRDefault="00643B36" w:rsidP="00CF31EE">
      <w:pPr>
        <w:ind w:firstLine="709"/>
        <w:jc w:val="both"/>
        <w:rPr>
          <w:rFonts w:ascii="Times New Roman" w:hAnsi="Times New Roman"/>
          <w:sz w:val="28"/>
          <w:szCs w:val="28"/>
        </w:rPr>
        <w:sectPr w:rsidR="00643B36" w:rsidSect="00643B36">
          <w:pgSz w:w="16838" w:h="11906" w:orient="landscape"/>
          <w:pgMar w:top="238" w:right="249" w:bottom="244" w:left="238" w:header="709" w:footer="709" w:gutter="0"/>
          <w:cols w:space="708"/>
          <w:titlePg/>
          <w:docGrid w:linePitch="360"/>
        </w:sectPr>
      </w:pPr>
    </w:p>
    <w:p w:rsidR="00C83763" w:rsidRPr="00190A15" w:rsidRDefault="00C83763" w:rsidP="00C83763">
      <w:pPr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lastRenderedPageBreak/>
        <w:t>Приложение 3.</w:t>
      </w:r>
    </w:p>
    <w:p w:rsidR="00C83763" w:rsidRDefault="00C83763" w:rsidP="00C83763">
      <w:pPr>
        <w:ind w:firstLine="709"/>
        <w:rPr>
          <w:rFonts w:ascii="Times New Roman" w:hAnsi="Times New Roman"/>
          <w:sz w:val="28"/>
          <w:szCs w:val="28"/>
        </w:rPr>
      </w:pPr>
    </w:p>
    <w:p w:rsidR="00C83763" w:rsidRDefault="00C83763" w:rsidP="00C83763">
      <w:pPr>
        <w:ind w:firstLine="709"/>
        <w:rPr>
          <w:rFonts w:ascii="Times New Roman" w:hAnsi="Times New Roman"/>
          <w:sz w:val="28"/>
          <w:szCs w:val="28"/>
        </w:rPr>
      </w:pPr>
    </w:p>
    <w:p w:rsidR="00C83763" w:rsidRDefault="00C83763" w:rsidP="00C83763">
      <w:pPr>
        <w:ind w:firstLine="709"/>
        <w:rPr>
          <w:rFonts w:ascii="Times New Roman" w:hAnsi="Times New Roman"/>
          <w:sz w:val="28"/>
          <w:szCs w:val="28"/>
        </w:rPr>
      </w:pPr>
    </w:p>
    <w:p w:rsidR="00C83763" w:rsidRDefault="00C83763" w:rsidP="00C83763">
      <w:pPr>
        <w:ind w:firstLine="709"/>
        <w:rPr>
          <w:rFonts w:ascii="Times New Roman" w:hAnsi="Times New Roman"/>
          <w:sz w:val="28"/>
          <w:szCs w:val="28"/>
        </w:rPr>
      </w:pPr>
    </w:p>
    <w:p w:rsidR="00C83763" w:rsidRDefault="00C83763" w:rsidP="00C83763">
      <w:pPr>
        <w:ind w:firstLine="709"/>
        <w:rPr>
          <w:rFonts w:ascii="Times New Roman" w:hAnsi="Times New Roman"/>
          <w:sz w:val="28"/>
          <w:szCs w:val="28"/>
        </w:rPr>
      </w:pPr>
    </w:p>
    <w:p w:rsidR="00C83763" w:rsidRDefault="00C83763" w:rsidP="00C83763">
      <w:pPr>
        <w:ind w:firstLine="709"/>
        <w:rPr>
          <w:rFonts w:ascii="Times New Roman" w:hAnsi="Times New Roman"/>
          <w:sz w:val="28"/>
          <w:szCs w:val="28"/>
        </w:rPr>
      </w:pPr>
    </w:p>
    <w:p w:rsidR="00C83763" w:rsidRDefault="00C83763" w:rsidP="00C83763">
      <w:pPr>
        <w:ind w:firstLine="709"/>
        <w:rPr>
          <w:rFonts w:ascii="Times New Roman" w:hAnsi="Times New Roman"/>
          <w:sz w:val="28"/>
          <w:szCs w:val="28"/>
        </w:rPr>
      </w:pPr>
    </w:p>
    <w:p w:rsidR="00C83763" w:rsidRDefault="00C83763" w:rsidP="00C83763">
      <w:pPr>
        <w:ind w:firstLine="709"/>
        <w:rPr>
          <w:rFonts w:ascii="Times New Roman" w:hAnsi="Times New Roman"/>
          <w:sz w:val="28"/>
          <w:szCs w:val="28"/>
        </w:rPr>
      </w:pPr>
    </w:p>
    <w:p w:rsidR="00C83763" w:rsidRDefault="00C83763" w:rsidP="00C83763">
      <w:pPr>
        <w:jc w:val="center"/>
        <w:rPr>
          <w:rFonts w:ascii="Times New Roman" w:hAnsi="Times New Roman"/>
          <w:sz w:val="28"/>
          <w:szCs w:val="28"/>
        </w:rPr>
      </w:pPr>
    </w:p>
    <w:p w:rsidR="00C83763" w:rsidRPr="00190A15" w:rsidRDefault="00C83763" w:rsidP="00C83763">
      <w:pPr>
        <w:jc w:val="center"/>
        <w:rPr>
          <w:rFonts w:ascii="Times New Roman" w:hAnsi="Times New Roman"/>
          <w:sz w:val="28"/>
          <w:szCs w:val="28"/>
        </w:rPr>
      </w:pPr>
    </w:p>
    <w:p w:rsidR="00C83763" w:rsidRPr="00190A15" w:rsidRDefault="00C83763" w:rsidP="00C837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АННОТАЦИИ</w:t>
      </w:r>
    </w:p>
    <w:p w:rsidR="00C83763" w:rsidRDefault="00C83763" w:rsidP="00C837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РАБОЧИХ ПРОГРАММ УЧЕБНЫХ ДИСЦИПЛИН</w:t>
      </w:r>
    </w:p>
    <w:p w:rsidR="00F636E8" w:rsidRDefault="00F636E8" w:rsidP="00C837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36E8" w:rsidRDefault="00F636E8" w:rsidP="00C837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36E8" w:rsidRDefault="00F636E8" w:rsidP="00C837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3763" w:rsidRPr="009749D8" w:rsidRDefault="00C83763" w:rsidP="00C8376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749D8">
        <w:rPr>
          <w:rFonts w:ascii="Times New Roman" w:hAnsi="Times New Roman"/>
          <w:bCs/>
          <w:sz w:val="28"/>
          <w:szCs w:val="28"/>
        </w:rPr>
        <w:t>Направление подготовки</w:t>
      </w:r>
    </w:p>
    <w:p w:rsidR="00C83763" w:rsidRPr="009749D8" w:rsidRDefault="00C83763" w:rsidP="00C8376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83763" w:rsidRPr="00190A15" w:rsidRDefault="00C83763" w:rsidP="00C837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49D8">
        <w:rPr>
          <w:rFonts w:ascii="Times New Roman" w:hAnsi="Times New Roman"/>
          <w:b/>
          <w:bCs/>
          <w:sz w:val="28"/>
          <w:szCs w:val="28"/>
        </w:rPr>
        <w:t>18.03.02. ЭНЕРГО - И РЕСУРСОСБЕРЕГАЮЩИЕ ПРОЦЕССЫ В ХИМИЧЕСКОЙ ТЕХНОЛОГИИ, НЕФТЕХИМИИ И БИОТЕХНОЛОГИИ</w:t>
      </w:r>
    </w:p>
    <w:p w:rsidR="00C83763" w:rsidRDefault="00C83763" w:rsidP="00190A15">
      <w:pPr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636E8" w:rsidRPr="00F636E8" w:rsidRDefault="00C83763" w:rsidP="00F636E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АННОТАЦИЯ</w:t>
      </w:r>
    </w:p>
    <w:p w:rsidR="00190A15" w:rsidRPr="00190A15" w:rsidRDefault="00111F2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РАБОЧЕЙ ПРОГРАММЫ</w:t>
      </w:r>
      <w:r w:rsidR="00190A15" w:rsidRPr="00190A15">
        <w:rPr>
          <w:rFonts w:ascii="Times New Roman" w:hAnsi="Times New Roman"/>
          <w:sz w:val="28"/>
          <w:szCs w:val="28"/>
        </w:rPr>
        <w:t xml:space="preserve"> УЧЕБНОЙ ДИСЦИПЛИНЫ 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.Б.1 «ФИЗИЧЕСКАЯ КУЛЬТУРА И СПОРТ»</w:t>
      </w:r>
    </w:p>
    <w:p w:rsidR="00190A15" w:rsidRPr="00190A15" w:rsidRDefault="00190A15" w:rsidP="00F4710B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Цели и задачи дисциплины.</w:t>
      </w:r>
    </w:p>
    <w:p w:rsidR="00190A15" w:rsidRPr="00190A15" w:rsidRDefault="00190A15" w:rsidP="00190A15">
      <w:pPr>
        <w:pStyle w:val="21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Информационные и эмоциональные перегрузки, которым подвергаются студенты, очень часто приводят к срыву адаптационных процессов органи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ма, за которыми следуют различные отклонения в состоянии здоровья. В о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нове здорового образа жизни студентов должна лежать культурная привычка к ежедневной двигательной активности в различных ее формах и повышение личной ответственности за уровень своего здоровья.</w:t>
      </w:r>
    </w:p>
    <w:p w:rsidR="00190A15" w:rsidRPr="00190A15" w:rsidRDefault="00190A15" w:rsidP="00190A15">
      <w:pPr>
        <w:pStyle w:val="21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Целью физического воспитания студентов является формирование ф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зической культуры как системного, интегративного качества личности, н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отъемлемого компонента общей культуры будущего специалиста и спосо</w:t>
      </w:r>
      <w:r w:rsidRPr="00190A15">
        <w:rPr>
          <w:rFonts w:ascii="Times New Roman" w:hAnsi="Times New Roman"/>
          <w:sz w:val="28"/>
          <w:szCs w:val="28"/>
        </w:rPr>
        <w:t>б</w:t>
      </w:r>
      <w:r w:rsidRPr="00190A15">
        <w:rPr>
          <w:rFonts w:ascii="Times New Roman" w:hAnsi="Times New Roman"/>
          <w:sz w:val="28"/>
          <w:szCs w:val="28"/>
        </w:rPr>
        <w:t>ности направленного использования разнообразных средств физической культуры, спорта и туризма для сохранения и укрепления здоровья, психоф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зической подготовки и самоподготовки к будущей жизни и профессионал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ной деятельности.</w:t>
      </w:r>
    </w:p>
    <w:p w:rsidR="00190A15" w:rsidRPr="00190A15" w:rsidRDefault="00190A15" w:rsidP="00190A15">
      <w:pPr>
        <w:pStyle w:val="21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Целью</w:t>
      </w:r>
      <w:r w:rsidRPr="00190A15">
        <w:rPr>
          <w:rFonts w:ascii="Times New Roman" w:hAnsi="Times New Roman"/>
          <w:sz w:val="28"/>
          <w:szCs w:val="28"/>
        </w:rPr>
        <w:t xml:space="preserve"> изучения дисциплины является формирование у студентов о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 xml:space="preserve">ношения к физической культуре как к необходимому звену общекультурной ценности и </w:t>
      </w:r>
      <w:proofErr w:type="spellStart"/>
      <w:r w:rsidRPr="00190A15">
        <w:rPr>
          <w:rFonts w:ascii="Times New Roman" w:hAnsi="Times New Roman"/>
          <w:sz w:val="28"/>
          <w:szCs w:val="28"/>
        </w:rPr>
        <w:t>общеоздоровительной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тактики в профессиональной деятельности.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Задачи </w:t>
      </w:r>
      <w:r w:rsidRPr="00190A15">
        <w:rPr>
          <w:rFonts w:ascii="Times New Roman" w:hAnsi="Times New Roman"/>
          <w:sz w:val="28"/>
          <w:szCs w:val="28"/>
        </w:rPr>
        <w:t>изучения дисциплины: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1. Выработать у студентов мотивационно - ценностные установки на к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чественное выполнение требований вузовской программы «Физическая кул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тура» как неотъемлемого компонента здорового образа жизни, фактора о</w:t>
      </w:r>
      <w:r w:rsidRPr="00190A15">
        <w:rPr>
          <w:rFonts w:ascii="Times New Roman" w:hAnsi="Times New Roman"/>
          <w:sz w:val="28"/>
          <w:szCs w:val="28"/>
        </w:rPr>
        <w:t>б</w:t>
      </w:r>
      <w:r w:rsidRPr="00190A15">
        <w:rPr>
          <w:rFonts w:ascii="Times New Roman" w:hAnsi="Times New Roman"/>
          <w:sz w:val="28"/>
          <w:szCs w:val="28"/>
        </w:rPr>
        <w:t>щекультурного развития.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2. Укреплять здоровье студентов, повышать и поддерживать на опт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мальном уровне физическую и умственную работоспособность, спортивную тренированность, психомоторную способность.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3. Прививать знания и обучать практическим навыкам использования средств физической культуры для укрепления и восстановления здоровья.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4. Развивать и совершенствовать физические качества, поддерживая их на должном уровне, на протяжении всех лет обучения в ВУЗе.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5. Обучать различным двигательным навыкам, сочетая с професси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нально-прикладной физической подготовкой.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6. Обучать методам оценки физического, функционального, </w:t>
      </w:r>
      <w:proofErr w:type="spellStart"/>
      <w:r w:rsidRPr="00190A15">
        <w:rPr>
          <w:rFonts w:ascii="Times New Roman" w:hAnsi="Times New Roman"/>
          <w:sz w:val="28"/>
          <w:szCs w:val="28"/>
        </w:rPr>
        <w:t>психо-эмоционального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и энергетического состояния организма и методам корре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ции средствами физической культуры.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7. Обучать составлению и проведению комплексов утренней гигиенич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ской  и производственной гимнастики, формировать соблюдение требований личной и общественной гигиены, прививать мотивационно - ценностное о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ношение к ежедневному выполнению двигательного режима, интерес к зан</w:t>
      </w:r>
      <w:r w:rsidRPr="00190A15">
        <w:rPr>
          <w:rFonts w:ascii="Times New Roman" w:hAnsi="Times New Roman"/>
          <w:sz w:val="28"/>
          <w:szCs w:val="28"/>
        </w:rPr>
        <w:t>я</w:t>
      </w:r>
      <w:r w:rsidRPr="00190A15">
        <w:rPr>
          <w:rFonts w:ascii="Times New Roman" w:hAnsi="Times New Roman"/>
          <w:sz w:val="28"/>
          <w:szCs w:val="28"/>
        </w:rPr>
        <w:t>тиям спортом и желание к отказу от вредных привычек.</w:t>
      </w:r>
    </w:p>
    <w:p w:rsidR="00190A15" w:rsidRPr="00190A15" w:rsidRDefault="00190A15" w:rsidP="00F4710B">
      <w:pPr>
        <w:numPr>
          <w:ilvl w:val="1"/>
          <w:numId w:val="23"/>
        </w:numPr>
        <w:tabs>
          <w:tab w:val="num" w:pos="900"/>
        </w:tabs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Дисциплина «Физическая культура» относится к государственным, об</w:t>
      </w:r>
      <w:r w:rsidRPr="00190A15">
        <w:rPr>
          <w:rFonts w:ascii="Times New Roman" w:hAnsi="Times New Roman"/>
          <w:sz w:val="28"/>
          <w:szCs w:val="28"/>
        </w:rPr>
        <w:t>я</w:t>
      </w:r>
      <w:r w:rsidRPr="00190A15">
        <w:rPr>
          <w:rFonts w:ascii="Times New Roman" w:hAnsi="Times New Roman"/>
          <w:sz w:val="28"/>
          <w:szCs w:val="28"/>
        </w:rPr>
        <w:t xml:space="preserve">зательным дисциплинам.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демонстрир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вать следующие результаты образования.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владеть способностью, использовать методы и инструменты физич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ской культуры для обеспечения полноценной социальной и профессионал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ной деятельности (ОК-8):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Студент должен: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знать, понимать: - </w:t>
      </w:r>
      <w:r w:rsidRPr="00190A15">
        <w:rPr>
          <w:rFonts w:ascii="Times New Roman" w:hAnsi="Times New Roman"/>
          <w:sz w:val="28"/>
          <w:szCs w:val="28"/>
        </w:rPr>
        <w:t>роль физической культуры в развитии человека и подготовке специалиста к будущей профессиональной деятельности;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-социально-биологические, естественнонаучные и психолого-педагогические основы физической культуры и здорового образа жизни;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влияние оздоровительных систем физического воспитания на укрепл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ние здоровья, профилактику заболеваний и вредных привычек;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способы контроля и оценки физической подготовленности, физическ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го развития и функционального состояния;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правила и способы планирования индивидуальных занятий различной целевой направленности.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уметь: - </w:t>
      </w:r>
      <w:r w:rsidRPr="00190A15">
        <w:rPr>
          <w:rFonts w:ascii="Times New Roman" w:hAnsi="Times New Roman"/>
          <w:sz w:val="28"/>
          <w:szCs w:val="28"/>
        </w:rPr>
        <w:t>творчески использовать средства и методы физического восп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тания для сохранения и укрепления здоровья, повышения общефизической и умственной работоспособности, формирования профессионально важных психофизических качеств, подготовке к службе в Вооруженных Силах Ро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сийской Федерации.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владеть: - </w:t>
      </w:r>
      <w:r w:rsidRPr="00190A15">
        <w:rPr>
          <w:rFonts w:ascii="Times New Roman" w:hAnsi="Times New Roman"/>
          <w:sz w:val="28"/>
          <w:szCs w:val="28"/>
        </w:rPr>
        <w:t>системой практических умений и навыков, обеспечивающих сохранение и укрепление здоровья, способствующей развитию и соверше</w:t>
      </w:r>
      <w:r w:rsidRPr="00190A15">
        <w:rPr>
          <w:rFonts w:ascii="Times New Roman" w:hAnsi="Times New Roman"/>
          <w:sz w:val="28"/>
          <w:szCs w:val="28"/>
        </w:rPr>
        <w:t>н</w:t>
      </w:r>
      <w:r w:rsidRPr="00190A15">
        <w:rPr>
          <w:rFonts w:ascii="Times New Roman" w:hAnsi="Times New Roman"/>
          <w:sz w:val="28"/>
          <w:szCs w:val="28"/>
        </w:rPr>
        <w:t>ствованию профессионально важных психофизических качеств (с выполн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нием установленных нормативов по общей физической и спортивно-технической подготовке).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методами физического воспитания и укрепления здоровья для дост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жения должного уровня физической подготовленности к полноценной соц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альной и профессиональной деятельности.</w:t>
      </w:r>
    </w:p>
    <w:p w:rsid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самостоятельно приобретать и использовать в практич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ской деятельности новые знания и умения, стремиться к саморазвитию</w:t>
      </w:r>
    </w:p>
    <w:p w:rsidR="00F636E8" w:rsidRPr="00190A15" w:rsidRDefault="00F636E8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  <w:sectPr w:rsidR="00190A15" w:rsidSect="00190A15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АННОТАЦИЯ</w:t>
      </w:r>
    </w:p>
    <w:p w:rsidR="00190A15" w:rsidRPr="00190A15" w:rsidRDefault="00111F25" w:rsidP="00190A15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РАБОЧЕЙ ПРОГРАММЫ</w:t>
      </w:r>
      <w:r w:rsidR="00190A15" w:rsidRPr="00190A15">
        <w:rPr>
          <w:rFonts w:ascii="Times New Roman" w:hAnsi="Times New Roman"/>
          <w:sz w:val="28"/>
          <w:szCs w:val="28"/>
        </w:rPr>
        <w:t xml:space="preserve"> УЧЕБНОЙ ДИСЦИПЛИНЫ 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.Б.2. «ИНОСТРАННЫЙ ЯЗЫК»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освоения учебной дисциплины.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Целью</w:t>
      </w:r>
      <w:r w:rsidRPr="00190A15">
        <w:rPr>
          <w:rFonts w:ascii="Times New Roman" w:hAnsi="Times New Roman"/>
          <w:sz w:val="28"/>
          <w:szCs w:val="28"/>
        </w:rPr>
        <w:t xml:space="preserve"> изучения  иностранного языка  студентами – химиками</w:t>
      </w:r>
      <w:r w:rsidRPr="00190A15">
        <w:rPr>
          <w:rFonts w:ascii="Times New Roman" w:hAnsi="Times New Roman"/>
          <w:b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является совершенствование языковой компетенции и наиболее полное использование знаний в сфере межкультурной коммуникации и в научной деятельности.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</w:r>
      <w:r w:rsidRPr="00190A15">
        <w:rPr>
          <w:rFonts w:ascii="Times New Roman" w:hAnsi="Times New Roman"/>
          <w:b/>
          <w:sz w:val="28"/>
          <w:szCs w:val="28"/>
        </w:rPr>
        <w:t>Задачи дисциплины</w:t>
      </w:r>
      <w:r w:rsidRPr="00190A15">
        <w:rPr>
          <w:rFonts w:ascii="Times New Roman" w:hAnsi="Times New Roman"/>
          <w:sz w:val="28"/>
          <w:szCs w:val="28"/>
        </w:rPr>
        <w:t xml:space="preserve"> заключаются в </w:t>
      </w:r>
      <w:r w:rsidRPr="00190A15">
        <w:rPr>
          <w:rFonts w:ascii="Times New Roman" w:hAnsi="Times New Roman"/>
          <w:color w:val="000000"/>
          <w:sz w:val="28"/>
          <w:szCs w:val="28"/>
        </w:rPr>
        <w:t>развитии следующих знаний, умений и навыков личности</w:t>
      </w:r>
      <w:r w:rsidRPr="00190A15">
        <w:rPr>
          <w:rFonts w:ascii="Times New Roman" w:hAnsi="Times New Roman"/>
          <w:sz w:val="28"/>
          <w:szCs w:val="28"/>
        </w:rPr>
        <w:t>:</w:t>
      </w:r>
    </w:p>
    <w:p w:rsidR="00190A15" w:rsidRPr="00190A15" w:rsidRDefault="00190A15" w:rsidP="00F4710B">
      <w:pPr>
        <w:pStyle w:val="afc"/>
        <w:widowControl w:val="0"/>
        <w:numPr>
          <w:ilvl w:val="0"/>
          <w:numId w:val="24"/>
        </w:numPr>
        <w:tabs>
          <w:tab w:val="num" w:pos="360"/>
        </w:tabs>
        <w:autoSpaceDE w:val="0"/>
        <w:autoSpaceDN w:val="0"/>
        <w:adjustRightInd w:val="0"/>
        <w:ind w:left="0" w:right="0"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>переориентировать студентов в психологическом плане на поним</w:t>
      </w:r>
      <w:r w:rsidRPr="00190A15">
        <w:rPr>
          <w:sz w:val="28"/>
          <w:szCs w:val="28"/>
        </w:rPr>
        <w:t>а</w:t>
      </w:r>
      <w:r w:rsidRPr="00190A15">
        <w:rPr>
          <w:sz w:val="28"/>
          <w:szCs w:val="28"/>
        </w:rPr>
        <w:t>ние иностранного языка как внешнего источника информации и иноязычного средства коммуникации, на усвоение и использование иностранного языка для выражения собственных высказываний и понимания других людей;</w:t>
      </w:r>
    </w:p>
    <w:p w:rsidR="00190A15" w:rsidRPr="00190A15" w:rsidRDefault="00190A15" w:rsidP="00F4710B">
      <w:pPr>
        <w:widowControl w:val="0"/>
        <w:numPr>
          <w:ilvl w:val="0"/>
          <w:numId w:val="24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>подготовить студентов к естественной коммуникации в устной и письменной формах иноязычного общения,</w:t>
      </w:r>
      <w:proofErr w:type="gramEnd"/>
    </w:p>
    <w:p w:rsidR="00190A15" w:rsidRPr="00190A15" w:rsidRDefault="00190A15" w:rsidP="00F4710B">
      <w:pPr>
        <w:widowControl w:val="0"/>
        <w:numPr>
          <w:ilvl w:val="0"/>
          <w:numId w:val="24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научить студентов видеть в иностранном языке средство получения, расширения и углубления системных знаний по специальности и средство самостоятельного повышения своей профессиональной квалификации;</w:t>
      </w:r>
    </w:p>
    <w:p w:rsidR="00190A15" w:rsidRPr="00190A15" w:rsidRDefault="00190A15" w:rsidP="00F4710B">
      <w:pPr>
        <w:widowControl w:val="0"/>
        <w:numPr>
          <w:ilvl w:val="0"/>
          <w:numId w:val="24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раскрыть перед студентами потенциал иностранного языка как во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 xml:space="preserve">можности расширения их языковой, лингвострановедческой и </w:t>
      </w:r>
      <w:proofErr w:type="spellStart"/>
      <w:r w:rsidRPr="00190A15">
        <w:rPr>
          <w:rFonts w:ascii="Times New Roman" w:hAnsi="Times New Roman"/>
          <w:sz w:val="28"/>
          <w:szCs w:val="28"/>
        </w:rPr>
        <w:t>социокульту</w:t>
      </w:r>
      <w:r w:rsidRPr="00190A15">
        <w:rPr>
          <w:rFonts w:ascii="Times New Roman" w:hAnsi="Times New Roman"/>
          <w:sz w:val="28"/>
          <w:szCs w:val="28"/>
        </w:rPr>
        <w:t>р</w:t>
      </w:r>
      <w:r w:rsidRPr="00190A15">
        <w:rPr>
          <w:rFonts w:ascii="Times New Roman" w:hAnsi="Times New Roman"/>
          <w:sz w:val="28"/>
          <w:szCs w:val="28"/>
        </w:rPr>
        <w:t>ной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компетенции.</w:t>
      </w:r>
    </w:p>
    <w:p w:rsidR="00190A15" w:rsidRPr="00190A15" w:rsidRDefault="00190A15" w:rsidP="00F4710B">
      <w:pPr>
        <w:widowControl w:val="0"/>
        <w:numPr>
          <w:ilvl w:val="0"/>
          <w:numId w:val="24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понимать многообразия культур в их взаимодействии;</w:t>
      </w:r>
    </w:p>
    <w:p w:rsidR="00190A15" w:rsidRPr="00190A15" w:rsidRDefault="00190A15" w:rsidP="00F4710B">
      <w:pPr>
        <w:widowControl w:val="0"/>
        <w:numPr>
          <w:ilvl w:val="0"/>
          <w:numId w:val="24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уметь логически мыслить, вести научные дискуссии;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</w:t>
      </w:r>
      <w:r w:rsidR="00BA7B0C">
        <w:rPr>
          <w:rFonts w:ascii="Times New Roman" w:hAnsi="Times New Roman"/>
          <w:b/>
          <w:sz w:val="28"/>
          <w:szCs w:val="28"/>
        </w:rPr>
        <w:t xml:space="preserve">дисциплины в структуре ОПОП </w:t>
      </w:r>
      <w:proofErr w:type="gramStart"/>
      <w:r w:rsidR="00BA7B0C">
        <w:rPr>
          <w:rFonts w:ascii="Times New Roman" w:hAnsi="Times New Roman"/>
          <w:b/>
          <w:sz w:val="28"/>
          <w:szCs w:val="28"/>
        </w:rPr>
        <w:t>В</w:t>
      </w:r>
      <w:r w:rsidRPr="00190A15">
        <w:rPr>
          <w:rFonts w:ascii="Times New Roman" w:hAnsi="Times New Roman"/>
          <w:b/>
          <w:sz w:val="28"/>
          <w:szCs w:val="28"/>
        </w:rPr>
        <w:t>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>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Дисциплина «Английский язык» относится к циклу </w:t>
      </w:r>
      <w:r w:rsidRPr="00190A15">
        <w:rPr>
          <w:rFonts w:ascii="Times New Roman" w:hAnsi="Times New Roman"/>
          <w:b/>
          <w:i/>
          <w:sz w:val="28"/>
          <w:szCs w:val="28"/>
        </w:rPr>
        <w:t>гуманитарных, с</w:t>
      </w:r>
      <w:r w:rsidRPr="00190A15">
        <w:rPr>
          <w:rFonts w:ascii="Times New Roman" w:hAnsi="Times New Roman"/>
          <w:b/>
          <w:i/>
          <w:sz w:val="28"/>
          <w:szCs w:val="28"/>
        </w:rPr>
        <w:t>о</w:t>
      </w:r>
      <w:r w:rsidRPr="00190A15">
        <w:rPr>
          <w:rFonts w:ascii="Times New Roman" w:hAnsi="Times New Roman"/>
          <w:b/>
          <w:i/>
          <w:sz w:val="28"/>
          <w:szCs w:val="28"/>
        </w:rPr>
        <w:t>циальных и экономических</w:t>
      </w:r>
      <w:r w:rsidRPr="00190A15">
        <w:rPr>
          <w:rFonts w:ascii="Times New Roman" w:hAnsi="Times New Roman"/>
          <w:i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 xml:space="preserve">дисциплин. 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Обучение студентов осуществляется на основе преемственности знаний и умений, полученных из курса грамматики русского языка, химии, биол</w:t>
      </w:r>
      <w:r w:rsidRPr="00190A15">
        <w:rPr>
          <w:rFonts w:ascii="Times New Roman" w:hAnsi="Times New Roman"/>
          <w:color w:val="000000"/>
          <w:sz w:val="28"/>
          <w:szCs w:val="28"/>
        </w:rPr>
        <w:t>о</w:t>
      </w:r>
      <w:r w:rsidRPr="00190A15">
        <w:rPr>
          <w:rFonts w:ascii="Times New Roman" w:hAnsi="Times New Roman"/>
          <w:color w:val="000000"/>
          <w:sz w:val="28"/>
          <w:szCs w:val="28"/>
        </w:rPr>
        <w:t>гии, иностранного языка общеобразовательных учебных заведений.</w:t>
      </w:r>
      <w:r w:rsidRPr="00190A15">
        <w:rPr>
          <w:rFonts w:ascii="Times New Roman" w:hAnsi="Times New Roman"/>
          <w:sz w:val="28"/>
          <w:szCs w:val="28"/>
        </w:rPr>
        <w:t xml:space="preserve"> Она н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 xml:space="preserve">посредственно связана с предшествующими дисциплинами социально-экономического цикла: история, философия. </w:t>
      </w:r>
      <w:r w:rsidRPr="00190A15">
        <w:rPr>
          <w:rFonts w:ascii="Times New Roman" w:hAnsi="Times New Roman"/>
          <w:sz w:val="28"/>
          <w:szCs w:val="28"/>
          <w:lang w:eastAsia="ko-KR"/>
        </w:rPr>
        <w:t xml:space="preserve">Основные методы дисциплины  </w:t>
      </w:r>
      <w:r w:rsidRPr="00190A15">
        <w:rPr>
          <w:rFonts w:ascii="Times New Roman" w:hAnsi="Times New Roman"/>
          <w:sz w:val="28"/>
          <w:szCs w:val="28"/>
        </w:rPr>
        <w:t xml:space="preserve">«Английский язык» </w:t>
      </w:r>
      <w:r w:rsidRPr="00190A15">
        <w:rPr>
          <w:rFonts w:ascii="Times New Roman" w:hAnsi="Times New Roman"/>
          <w:sz w:val="28"/>
          <w:szCs w:val="28"/>
          <w:lang w:eastAsia="ko-KR"/>
        </w:rPr>
        <w:t>используются при изучении других профессиональных дисциплин специальности: аналитическая химия; органическая химия; физ</w:t>
      </w:r>
      <w:r w:rsidRPr="00190A15">
        <w:rPr>
          <w:rFonts w:ascii="Times New Roman" w:hAnsi="Times New Roman"/>
          <w:sz w:val="28"/>
          <w:szCs w:val="28"/>
          <w:lang w:eastAsia="ko-KR"/>
        </w:rPr>
        <w:t>и</w:t>
      </w:r>
      <w:r w:rsidRPr="00190A15">
        <w:rPr>
          <w:rFonts w:ascii="Times New Roman" w:hAnsi="Times New Roman"/>
          <w:sz w:val="28"/>
          <w:szCs w:val="28"/>
          <w:lang w:eastAsia="ko-KR"/>
        </w:rPr>
        <w:t>ческая химия; неорганическая химия.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pStyle w:val="aff"/>
        <w:tabs>
          <w:tab w:val="left" w:pos="900"/>
        </w:tabs>
        <w:ind w:left="0"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>Интегрированным результатом изучения курса должно стать приобрет</w:t>
      </w:r>
      <w:r w:rsidRPr="00190A15">
        <w:rPr>
          <w:sz w:val="28"/>
          <w:szCs w:val="28"/>
        </w:rPr>
        <w:t>е</w:t>
      </w:r>
      <w:r w:rsidRPr="00190A15">
        <w:rPr>
          <w:sz w:val="28"/>
          <w:szCs w:val="28"/>
        </w:rPr>
        <w:t>ние студентами межкультурной и языковой компетенций.</w:t>
      </w:r>
    </w:p>
    <w:p w:rsidR="00190A15" w:rsidRPr="00190A15" w:rsidRDefault="00190A15" w:rsidP="00190A15">
      <w:pPr>
        <w:pStyle w:val="aff"/>
        <w:tabs>
          <w:tab w:val="left" w:pos="709"/>
        </w:tabs>
        <w:ind w:left="0"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lastRenderedPageBreak/>
        <w:tab/>
        <w:t xml:space="preserve"> </w:t>
      </w:r>
      <w:proofErr w:type="gramStart"/>
      <w:r w:rsidRPr="00190A15">
        <w:rPr>
          <w:sz w:val="28"/>
          <w:szCs w:val="28"/>
        </w:rPr>
        <w:t>При этом понятие «компетентность» рассматривается не как сумма знаний, умений и навыков, а как совокупность личных качеств студента (ценностно-смысловых ориентаций, знаний, умений, навыков и способн</w:t>
      </w:r>
      <w:r w:rsidRPr="00190A15">
        <w:rPr>
          <w:sz w:val="28"/>
          <w:szCs w:val="28"/>
        </w:rPr>
        <w:t>о</w:t>
      </w:r>
      <w:r w:rsidRPr="00190A15">
        <w:rPr>
          <w:sz w:val="28"/>
          <w:szCs w:val="28"/>
        </w:rPr>
        <w:t>стей), и определяется,  как способность решать проблемы, самостоятельно находить ответы на вопросы, возникающие в его повседневной жизни, сре</w:t>
      </w:r>
      <w:r w:rsidRPr="00190A15">
        <w:rPr>
          <w:sz w:val="28"/>
          <w:szCs w:val="28"/>
        </w:rPr>
        <w:t>д</w:t>
      </w:r>
      <w:r w:rsidRPr="00190A15">
        <w:rPr>
          <w:sz w:val="28"/>
          <w:szCs w:val="28"/>
        </w:rPr>
        <w:t>ствами, предоставляемыми учебным курсом «Английский язык».</w:t>
      </w:r>
      <w:proofErr w:type="gramEnd"/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190A15">
        <w:rPr>
          <w:sz w:val="28"/>
          <w:szCs w:val="28"/>
        </w:rPr>
        <w:tab/>
      </w:r>
      <w:r w:rsidRPr="00850BA0">
        <w:rPr>
          <w:rFonts w:ascii="Times New Roman" w:hAnsi="Times New Roman"/>
          <w:sz w:val="28"/>
          <w:szCs w:val="28"/>
        </w:rPr>
        <w:t>Для достижения такого результата, при определении планируемых  и составляющие компетенции – выраженные в виде требований к подготовке студентов.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ab/>
        <w:t>В общем виде можно выделить одну общекультурную компетенцию: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 xml:space="preserve">- способностью к коммуникации в устной и письменной </w:t>
      </w:r>
      <w:proofErr w:type="gramStart"/>
      <w:r w:rsidRPr="00850BA0">
        <w:rPr>
          <w:rFonts w:ascii="Times New Roman" w:hAnsi="Times New Roman"/>
          <w:sz w:val="28"/>
          <w:szCs w:val="28"/>
        </w:rPr>
        <w:t>формах</w:t>
      </w:r>
      <w:proofErr w:type="gramEnd"/>
      <w:r w:rsidRPr="00850BA0">
        <w:rPr>
          <w:rFonts w:ascii="Times New Roman" w:hAnsi="Times New Roman"/>
          <w:sz w:val="28"/>
          <w:szCs w:val="28"/>
        </w:rPr>
        <w:t xml:space="preserve"> на русском и иностранном языках для решения задач межличностного и межкультурного взаимодействия (ОК-5).</w:t>
      </w:r>
    </w:p>
    <w:p w:rsidR="00190A15" w:rsidRPr="00850BA0" w:rsidRDefault="00190A15" w:rsidP="00850BA0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 xml:space="preserve">В результате освоения дисциплины студент должен: </w:t>
      </w:r>
    </w:p>
    <w:p w:rsidR="00190A15" w:rsidRPr="00BC543C" w:rsidRDefault="00190A15" w:rsidP="00850BA0">
      <w:pPr>
        <w:spacing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BC543C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>фонетическую базу изучаемого языка;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>базовую терминологическую лексику;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 xml:space="preserve">лексико-грамматические и грамматические конструкции; 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>страноведческие аспекты изучаемого языка;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>культурные связи изучаемого языка.</w:t>
      </w:r>
    </w:p>
    <w:p w:rsidR="00190A15" w:rsidRPr="00BC543C" w:rsidRDefault="00190A15" w:rsidP="00850BA0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BC543C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 xml:space="preserve">логически мыслить, вести научные дискуссии; 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 xml:space="preserve">работать с разноплановыми словарями и справочниками; 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>составлять активный словарь для чтения, перевода  и реализации коммуник</w:t>
      </w:r>
      <w:r w:rsidRPr="00850BA0">
        <w:rPr>
          <w:rFonts w:ascii="Times New Roman" w:hAnsi="Times New Roman"/>
          <w:sz w:val="28"/>
          <w:szCs w:val="28"/>
        </w:rPr>
        <w:t>а</w:t>
      </w:r>
      <w:r w:rsidRPr="00850BA0">
        <w:rPr>
          <w:rFonts w:ascii="Times New Roman" w:hAnsi="Times New Roman"/>
          <w:sz w:val="28"/>
          <w:szCs w:val="28"/>
        </w:rPr>
        <w:t>тивных умений по выбранному профессиональному направлению;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>выполнять лексические и грамматические задания;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>составлять монологическое высказывание;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>читать дополнительную литературу по специальности;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>оформлять заявки к участию в научных конференциях, конгрессах и симп</w:t>
      </w:r>
      <w:r w:rsidRPr="00850BA0">
        <w:rPr>
          <w:rFonts w:ascii="Times New Roman" w:hAnsi="Times New Roman"/>
          <w:sz w:val="28"/>
          <w:szCs w:val="28"/>
        </w:rPr>
        <w:t>о</w:t>
      </w:r>
      <w:r w:rsidRPr="00850BA0">
        <w:rPr>
          <w:rFonts w:ascii="Times New Roman" w:hAnsi="Times New Roman"/>
          <w:sz w:val="28"/>
          <w:szCs w:val="28"/>
        </w:rPr>
        <w:t>зиумах международного уровня;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>вести беседы и принимать участие в дискуссиях, связанных с научной раб</w:t>
      </w:r>
      <w:r w:rsidRPr="00850BA0">
        <w:rPr>
          <w:rFonts w:ascii="Times New Roman" w:hAnsi="Times New Roman"/>
          <w:sz w:val="28"/>
          <w:szCs w:val="28"/>
        </w:rPr>
        <w:t>о</w:t>
      </w:r>
      <w:r w:rsidRPr="00850BA0">
        <w:rPr>
          <w:rFonts w:ascii="Times New Roman" w:hAnsi="Times New Roman"/>
          <w:sz w:val="28"/>
          <w:szCs w:val="28"/>
        </w:rPr>
        <w:t>той и организаторской деятельностью на иностранном языке;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lastRenderedPageBreak/>
        <w:t>оформлять извлеченную информацию в удобную для использования форму в виде аннотаций, переводов, рефератов.</w:t>
      </w:r>
    </w:p>
    <w:p w:rsidR="00190A15" w:rsidRPr="00BC543C" w:rsidRDefault="00190A15" w:rsidP="00850BA0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BC543C">
        <w:rPr>
          <w:rFonts w:ascii="Times New Roman" w:hAnsi="Times New Roman"/>
          <w:b/>
          <w:sz w:val="28"/>
          <w:szCs w:val="28"/>
        </w:rPr>
        <w:t>Владеть: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 xml:space="preserve">навыками анализа источников на иностранном языке; 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>монологической и диалогической речью;</w:t>
      </w:r>
    </w:p>
    <w:p w:rsidR="00190A15" w:rsidRPr="00850BA0" w:rsidRDefault="00190A15" w:rsidP="00850BA0">
      <w:pPr>
        <w:spacing w:line="240" w:lineRule="auto"/>
        <w:rPr>
          <w:rFonts w:ascii="Times New Roman" w:hAnsi="Times New Roman"/>
          <w:sz w:val="28"/>
          <w:szCs w:val="28"/>
        </w:rPr>
      </w:pPr>
      <w:r w:rsidRPr="00850BA0">
        <w:rPr>
          <w:rFonts w:ascii="Times New Roman" w:hAnsi="Times New Roman"/>
          <w:sz w:val="28"/>
          <w:szCs w:val="28"/>
        </w:rPr>
        <w:t>навыками чтения, перевода, аннотирования и реферирования.</w:t>
      </w:r>
    </w:p>
    <w:p w:rsidR="00190A15" w:rsidRPr="00850BA0" w:rsidRDefault="00190A15" w:rsidP="00850BA0">
      <w:pPr>
        <w:rPr>
          <w:rFonts w:ascii="Times New Roman" w:hAnsi="Times New Roman"/>
          <w:sz w:val="24"/>
          <w:szCs w:val="24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F636E8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11F25" w:rsidP="00F636E8">
      <w:pPr>
        <w:autoSpaceDE w:val="0"/>
        <w:spacing w:line="240" w:lineRule="auto"/>
        <w:ind w:firstLine="567"/>
        <w:jc w:val="center"/>
        <w:rPr>
          <w:rFonts w:ascii="Times New Roman" w:eastAsia="Times New Roman CYR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eastAsia="Times New Roman CYR" w:hAnsi="Times New Roman"/>
          <w:sz w:val="28"/>
          <w:szCs w:val="28"/>
        </w:rPr>
        <w:t>УЧЕБНОЙ ДИСЦИПЛИНЫ</w:t>
      </w:r>
    </w:p>
    <w:p w:rsidR="00190A15" w:rsidRPr="00190A15" w:rsidRDefault="00190A15" w:rsidP="00190A15">
      <w:pPr>
        <w:autoSpaceDE w:val="0"/>
        <w:spacing w:line="240" w:lineRule="auto"/>
        <w:ind w:firstLine="567"/>
        <w:jc w:val="center"/>
        <w:rPr>
          <w:rFonts w:ascii="Times New Roman" w:eastAsia="Times New Roman CYR" w:hAnsi="Times New Roman"/>
          <w:b/>
          <w:bCs/>
          <w:sz w:val="28"/>
          <w:szCs w:val="28"/>
          <w:u w:val="single"/>
        </w:rPr>
      </w:pPr>
      <w:r w:rsidRPr="00190A15">
        <w:rPr>
          <w:rFonts w:ascii="Times New Roman" w:eastAsia="Times New Roman CYR" w:hAnsi="Times New Roman"/>
          <w:b/>
          <w:bCs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eastAsia="Times New Roman CYR" w:hAnsi="Times New Roman"/>
          <w:b/>
          <w:bCs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eastAsia="Times New Roman CYR" w:hAnsi="Times New Roman"/>
          <w:b/>
          <w:bCs/>
          <w:sz w:val="28"/>
          <w:szCs w:val="28"/>
          <w:u w:val="single"/>
        </w:rPr>
        <w:t>.Б.3 «</w:t>
      </w:r>
      <w:r w:rsidRPr="00190A15">
        <w:rPr>
          <w:rFonts w:ascii="Times New Roman" w:eastAsia="Times New Roman CYR" w:hAnsi="Times New Roman"/>
          <w:b/>
          <w:bCs/>
          <w:caps/>
          <w:sz w:val="28"/>
          <w:szCs w:val="28"/>
          <w:u w:val="single"/>
        </w:rPr>
        <w:t>философия</w:t>
      </w:r>
      <w:r w:rsidRPr="00190A15">
        <w:rPr>
          <w:rFonts w:ascii="Times New Roman" w:eastAsia="Times New Roman CYR" w:hAnsi="Times New Roman"/>
          <w:b/>
          <w:bCs/>
          <w:sz w:val="28"/>
          <w:szCs w:val="28"/>
          <w:u w:val="single"/>
        </w:rPr>
        <w:t>»</w:t>
      </w:r>
    </w:p>
    <w:p w:rsidR="00190A15" w:rsidRPr="00190A15" w:rsidRDefault="00190A15" w:rsidP="00190A15">
      <w:pPr>
        <w:tabs>
          <w:tab w:val="left" w:pos="851"/>
        </w:tabs>
        <w:autoSpaceDE w:val="0"/>
        <w:spacing w:line="240" w:lineRule="auto"/>
        <w:ind w:firstLine="567"/>
        <w:rPr>
          <w:rFonts w:ascii="Times New Roman" w:eastAsia="Times New Roman CYR" w:hAnsi="Times New Roman"/>
          <w:b/>
          <w:bCs/>
          <w:sz w:val="28"/>
          <w:szCs w:val="28"/>
        </w:rPr>
      </w:pPr>
      <w:bookmarkStart w:id="0" w:name="_GoBack"/>
      <w:bookmarkEnd w:id="0"/>
      <w:r w:rsidRPr="00190A15">
        <w:rPr>
          <w:rFonts w:ascii="Times New Roman" w:eastAsia="Times New Roman CYR" w:hAnsi="Times New Roman"/>
          <w:b/>
          <w:sz w:val="28"/>
          <w:szCs w:val="28"/>
        </w:rPr>
        <w:t>1.</w:t>
      </w:r>
      <w:r w:rsidRPr="00190A15">
        <w:rPr>
          <w:rFonts w:ascii="Times New Roman" w:eastAsia="Times New Roman CYR" w:hAnsi="Times New Roman"/>
          <w:b/>
          <w:sz w:val="28"/>
          <w:szCs w:val="28"/>
        </w:rPr>
        <w:tab/>
      </w:r>
      <w:r w:rsidRPr="00190A15">
        <w:rPr>
          <w:rFonts w:ascii="Times New Roman" w:eastAsia="Times New Roman CYR" w:hAnsi="Times New Roman"/>
          <w:b/>
          <w:bCs/>
          <w:sz w:val="28"/>
          <w:szCs w:val="28"/>
        </w:rPr>
        <w:t>Цель освоения учебной дисциплины.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190A15">
        <w:rPr>
          <w:rFonts w:ascii="Times New Roman" w:eastAsia="Times New Roman CYR" w:hAnsi="Times New Roman"/>
          <w:sz w:val="28"/>
          <w:szCs w:val="28"/>
        </w:rPr>
        <w:t>Выработка у студентов целостного представления о философии как жизненно важного мировоззрения. Это достигается через изучение причин возникновения философии как специфического элемента духовной культуры, основных проблем и предмета философии, важнейших этапов ее развития и современного состояния мировой философии, формирование диалектическ</w:t>
      </w:r>
      <w:r w:rsidRPr="00190A15">
        <w:rPr>
          <w:rFonts w:ascii="Times New Roman" w:eastAsia="Times New Roman CYR" w:hAnsi="Times New Roman"/>
          <w:sz w:val="28"/>
          <w:szCs w:val="28"/>
        </w:rPr>
        <w:t>о</w:t>
      </w:r>
      <w:r w:rsidRPr="00190A15">
        <w:rPr>
          <w:rFonts w:ascii="Times New Roman" w:eastAsia="Times New Roman CYR" w:hAnsi="Times New Roman"/>
          <w:sz w:val="28"/>
          <w:szCs w:val="28"/>
        </w:rPr>
        <w:t xml:space="preserve">го отношения, к явлениям действительности включая проблемы основной специальности, расширение </w:t>
      </w:r>
      <w:proofErr w:type="spellStart"/>
      <w:r w:rsidRPr="00190A15">
        <w:rPr>
          <w:rFonts w:ascii="Times New Roman" w:eastAsia="Times New Roman CYR" w:hAnsi="Times New Roman"/>
          <w:sz w:val="28"/>
          <w:szCs w:val="28"/>
        </w:rPr>
        <w:t>общегуманитарного</w:t>
      </w:r>
      <w:proofErr w:type="spellEnd"/>
      <w:r w:rsidRPr="00190A15">
        <w:rPr>
          <w:rFonts w:ascii="Times New Roman" w:eastAsia="Times New Roman CYR" w:hAnsi="Times New Roman"/>
          <w:sz w:val="28"/>
          <w:szCs w:val="28"/>
        </w:rPr>
        <w:t xml:space="preserve"> кругозора.</w:t>
      </w:r>
    </w:p>
    <w:p w:rsidR="00190A15" w:rsidRPr="00190A15" w:rsidRDefault="00190A15" w:rsidP="00190A15">
      <w:pPr>
        <w:tabs>
          <w:tab w:val="left" w:pos="851"/>
        </w:tabs>
        <w:autoSpaceDE w:val="0"/>
        <w:spacing w:line="240" w:lineRule="auto"/>
        <w:ind w:firstLine="567"/>
        <w:jc w:val="both"/>
        <w:rPr>
          <w:rFonts w:ascii="Times New Roman" w:eastAsia="Times New Roman CYR" w:hAnsi="Times New Roman"/>
          <w:b/>
          <w:bCs/>
          <w:sz w:val="28"/>
          <w:szCs w:val="28"/>
        </w:rPr>
      </w:pPr>
      <w:r w:rsidRPr="00190A15">
        <w:rPr>
          <w:rFonts w:ascii="Times New Roman" w:eastAsia="Times New Roman CYR" w:hAnsi="Times New Roman"/>
          <w:b/>
          <w:bCs/>
          <w:sz w:val="28"/>
          <w:szCs w:val="28"/>
        </w:rPr>
        <w:t>2.</w:t>
      </w:r>
      <w:r w:rsidRPr="00190A15">
        <w:rPr>
          <w:rFonts w:ascii="Times New Roman" w:eastAsia="Times New Roman CYR" w:hAnsi="Times New Roman"/>
          <w:b/>
          <w:bCs/>
          <w:sz w:val="28"/>
          <w:szCs w:val="28"/>
        </w:rPr>
        <w:tab/>
        <w:t xml:space="preserve">Место учебной дисциплины в структуре ОПОП </w:t>
      </w:r>
      <w:proofErr w:type="gramStart"/>
      <w:r w:rsidRPr="00190A15">
        <w:rPr>
          <w:rFonts w:ascii="Times New Roman" w:eastAsia="Times New Roman CYR" w:hAnsi="Times New Roman"/>
          <w:b/>
          <w:bCs/>
          <w:sz w:val="28"/>
          <w:szCs w:val="28"/>
        </w:rPr>
        <w:t>ВО</w:t>
      </w:r>
      <w:proofErr w:type="gramEnd"/>
      <w:r w:rsidRPr="00190A15">
        <w:rPr>
          <w:rFonts w:ascii="Times New Roman" w:eastAsia="Times New Roman CYR" w:hAnsi="Times New Roman"/>
          <w:b/>
          <w:bCs/>
          <w:sz w:val="28"/>
          <w:szCs w:val="28"/>
        </w:rPr>
        <w:t>.</w:t>
      </w:r>
    </w:p>
    <w:p w:rsidR="00190A15" w:rsidRPr="00190A15" w:rsidRDefault="00190A15" w:rsidP="00190A15">
      <w:pPr>
        <w:tabs>
          <w:tab w:val="left" w:pos="851"/>
        </w:tabs>
        <w:autoSpaceDE w:val="0"/>
        <w:spacing w:line="240" w:lineRule="auto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190A15">
        <w:rPr>
          <w:rFonts w:ascii="Times New Roman" w:eastAsia="Times New Roman CYR" w:hAnsi="Times New Roman"/>
          <w:sz w:val="28"/>
          <w:szCs w:val="28"/>
        </w:rPr>
        <w:t>Базовый курс «Философия» является составной частью цикла «Общие гуманитарные и социально-экономические дисциплины». В курсе «Филос</w:t>
      </w:r>
      <w:r w:rsidRPr="00190A15">
        <w:rPr>
          <w:rFonts w:ascii="Times New Roman" w:eastAsia="Times New Roman CYR" w:hAnsi="Times New Roman"/>
          <w:sz w:val="28"/>
          <w:szCs w:val="28"/>
        </w:rPr>
        <w:t>о</w:t>
      </w:r>
      <w:r w:rsidRPr="00190A15">
        <w:rPr>
          <w:rFonts w:ascii="Times New Roman" w:eastAsia="Times New Roman CYR" w:hAnsi="Times New Roman"/>
          <w:sz w:val="28"/>
          <w:szCs w:val="28"/>
        </w:rPr>
        <w:t>фия» большое внимание уделяется раскрытию природы философского зн</w:t>
      </w:r>
      <w:r w:rsidRPr="00190A15">
        <w:rPr>
          <w:rFonts w:ascii="Times New Roman" w:eastAsia="Times New Roman CYR" w:hAnsi="Times New Roman"/>
          <w:sz w:val="28"/>
          <w:szCs w:val="28"/>
        </w:rPr>
        <w:t>а</w:t>
      </w:r>
      <w:r w:rsidRPr="00190A15">
        <w:rPr>
          <w:rFonts w:ascii="Times New Roman" w:eastAsia="Times New Roman CYR" w:hAnsi="Times New Roman"/>
          <w:sz w:val="28"/>
          <w:szCs w:val="28"/>
        </w:rPr>
        <w:t>ния, специфики философских проблем и способов их решения. Изучаются исторические типы и направления философии как культурного феномена. Центральное место в программе курса «Философия» занимают философские учения о бытии, сознании и познании, о природе человека и смысле его с</w:t>
      </w:r>
      <w:r w:rsidRPr="00190A15">
        <w:rPr>
          <w:rFonts w:ascii="Times New Roman" w:eastAsia="Times New Roman CYR" w:hAnsi="Times New Roman"/>
          <w:sz w:val="28"/>
          <w:szCs w:val="28"/>
        </w:rPr>
        <w:t>у</w:t>
      </w:r>
      <w:r w:rsidRPr="00190A15">
        <w:rPr>
          <w:rFonts w:ascii="Times New Roman" w:eastAsia="Times New Roman CYR" w:hAnsi="Times New Roman"/>
          <w:sz w:val="28"/>
          <w:szCs w:val="28"/>
        </w:rPr>
        <w:t>ществования. Анализируется проблематика «человек – общество – культ</w:t>
      </w:r>
      <w:r w:rsidRPr="00190A15">
        <w:rPr>
          <w:rFonts w:ascii="Times New Roman" w:eastAsia="Times New Roman CYR" w:hAnsi="Times New Roman"/>
          <w:sz w:val="28"/>
          <w:szCs w:val="28"/>
        </w:rPr>
        <w:t>у</w:t>
      </w:r>
      <w:r w:rsidRPr="00190A15">
        <w:rPr>
          <w:rFonts w:ascii="Times New Roman" w:eastAsia="Times New Roman CYR" w:hAnsi="Times New Roman"/>
          <w:sz w:val="28"/>
          <w:szCs w:val="28"/>
        </w:rPr>
        <w:t>ра». Все это будет способствовать формированию высокой философской культуры специалиста, научит его обобщенно мыслить, что будет способс</w:t>
      </w:r>
      <w:r w:rsidRPr="00190A15">
        <w:rPr>
          <w:rFonts w:ascii="Times New Roman" w:eastAsia="Times New Roman CYR" w:hAnsi="Times New Roman"/>
          <w:sz w:val="28"/>
          <w:szCs w:val="28"/>
        </w:rPr>
        <w:t>т</w:t>
      </w:r>
      <w:r w:rsidRPr="00190A15">
        <w:rPr>
          <w:rFonts w:ascii="Times New Roman" w:eastAsia="Times New Roman CYR" w:hAnsi="Times New Roman"/>
          <w:sz w:val="28"/>
          <w:szCs w:val="28"/>
        </w:rPr>
        <w:t>вовать успешному изучению в последующем конкретных дисциплин, н</w:t>
      </w:r>
      <w:r w:rsidRPr="00190A15">
        <w:rPr>
          <w:rFonts w:ascii="Times New Roman" w:eastAsia="Times New Roman CYR" w:hAnsi="Times New Roman"/>
          <w:sz w:val="28"/>
          <w:szCs w:val="28"/>
        </w:rPr>
        <w:t>а</w:t>
      </w:r>
      <w:r w:rsidRPr="00190A15">
        <w:rPr>
          <w:rFonts w:ascii="Times New Roman" w:eastAsia="Times New Roman CYR" w:hAnsi="Times New Roman"/>
          <w:sz w:val="28"/>
          <w:szCs w:val="28"/>
        </w:rPr>
        <w:t>правленных на формирование фундаментальных и прикладных знаний сп</w:t>
      </w:r>
      <w:r w:rsidRPr="00190A15">
        <w:rPr>
          <w:rFonts w:ascii="Times New Roman" w:eastAsia="Times New Roman CYR" w:hAnsi="Times New Roman"/>
          <w:sz w:val="28"/>
          <w:szCs w:val="28"/>
        </w:rPr>
        <w:t>е</w:t>
      </w:r>
      <w:r w:rsidRPr="00190A15">
        <w:rPr>
          <w:rFonts w:ascii="Times New Roman" w:eastAsia="Times New Roman CYR" w:hAnsi="Times New Roman"/>
          <w:sz w:val="28"/>
          <w:szCs w:val="28"/>
        </w:rPr>
        <w:t>циалиста.</w:t>
      </w:r>
    </w:p>
    <w:p w:rsidR="00190A15" w:rsidRPr="00190A15" w:rsidRDefault="00190A15" w:rsidP="00190A15">
      <w:pPr>
        <w:tabs>
          <w:tab w:val="left" w:pos="851"/>
        </w:tabs>
        <w:autoSpaceDE w:val="0"/>
        <w:spacing w:line="240" w:lineRule="auto"/>
        <w:ind w:firstLine="567"/>
        <w:rPr>
          <w:rFonts w:ascii="Times New Roman" w:eastAsia="Times New Roman CYR" w:hAnsi="Times New Roman"/>
          <w:b/>
          <w:bCs/>
          <w:sz w:val="28"/>
          <w:szCs w:val="28"/>
        </w:rPr>
      </w:pPr>
      <w:r w:rsidRPr="00190A15">
        <w:rPr>
          <w:rFonts w:ascii="Times New Roman" w:eastAsia="Times New Roman CYR" w:hAnsi="Times New Roman"/>
          <w:b/>
          <w:bCs/>
          <w:sz w:val="28"/>
          <w:szCs w:val="28"/>
        </w:rPr>
        <w:t>3.</w:t>
      </w:r>
      <w:r w:rsidRPr="00190A15">
        <w:rPr>
          <w:rFonts w:ascii="Times New Roman" w:eastAsia="Times New Roman CYR" w:hAnsi="Times New Roman"/>
          <w:b/>
          <w:bCs/>
          <w:sz w:val="28"/>
          <w:szCs w:val="28"/>
        </w:rPr>
        <w:tab/>
        <w:t>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eastAsia="Times New Roman CYR" w:hAnsi="Times New Roman"/>
          <w:b/>
          <w:bCs/>
          <w:sz w:val="28"/>
          <w:szCs w:val="28"/>
        </w:rPr>
        <w:t>н</w:t>
      </w:r>
      <w:r w:rsidRPr="00190A15">
        <w:rPr>
          <w:rFonts w:ascii="Times New Roman" w:eastAsia="Times New Roman CYR" w:hAnsi="Times New Roman"/>
          <w:b/>
          <w:bCs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tabs>
          <w:tab w:val="left" w:pos="2002"/>
        </w:tabs>
        <w:autoSpaceDE w:val="0"/>
        <w:spacing w:line="240" w:lineRule="auto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190A15">
        <w:rPr>
          <w:rFonts w:ascii="Times New Roman" w:eastAsia="Times New Roman CYR" w:hAnsi="Times New Roman"/>
          <w:sz w:val="28"/>
          <w:szCs w:val="28"/>
        </w:rPr>
        <w:lastRenderedPageBreak/>
        <w:t>В результате освоения содержания дисциплины «Философия» студент должен обладать следующими общекультурными компетенциями: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использовать основы философских знаний для формир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вания мировоззренческой позиции (ОК-1);</w:t>
      </w:r>
    </w:p>
    <w:p w:rsidR="00190A15" w:rsidRPr="00190A15" w:rsidRDefault="00190A15" w:rsidP="00190A15">
      <w:pPr>
        <w:tabs>
          <w:tab w:val="left" w:pos="2002"/>
        </w:tabs>
        <w:autoSpaceDE w:val="0"/>
        <w:spacing w:line="240" w:lineRule="auto"/>
        <w:ind w:firstLine="567"/>
        <w:jc w:val="both"/>
        <w:rPr>
          <w:rFonts w:ascii="Times New Roman" w:eastAsia="Times New Roman CYR" w:hAnsi="Times New Roman"/>
          <w:sz w:val="28"/>
          <w:szCs w:val="28"/>
        </w:rPr>
      </w:pPr>
      <w:r w:rsidRPr="00190A15">
        <w:rPr>
          <w:rFonts w:ascii="Times New Roman" w:eastAsia="Times New Roman CYR" w:hAnsi="Times New Roman"/>
          <w:sz w:val="28"/>
          <w:szCs w:val="28"/>
        </w:rPr>
        <w:t>Интегрированным результатом изучения курса философии должно стать приобретение студентами высокой философской культуры, без которой не может быть полноценного специалиста.</w:t>
      </w:r>
    </w:p>
    <w:p w:rsidR="00190A15" w:rsidRPr="00190A15" w:rsidRDefault="00190A15" w:rsidP="00190A15">
      <w:pPr>
        <w:tabs>
          <w:tab w:val="left" w:pos="2002"/>
        </w:tabs>
        <w:autoSpaceDE w:val="0"/>
        <w:spacing w:line="240" w:lineRule="auto"/>
        <w:ind w:firstLine="567"/>
        <w:rPr>
          <w:rFonts w:ascii="Times New Roman" w:eastAsia="Times New Roman CYR" w:hAnsi="Times New Roman"/>
          <w:sz w:val="28"/>
          <w:szCs w:val="28"/>
        </w:rPr>
      </w:pPr>
      <w:r w:rsidRPr="00190A15">
        <w:rPr>
          <w:rFonts w:ascii="Times New Roman" w:eastAsia="Times New Roman CYR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eastAsia="Times New Roman CYR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eastAsia="Times New Roman CYR" w:hAnsi="Times New Roman"/>
          <w:sz w:val="28"/>
          <w:szCs w:val="28"/>
        </w:rPr>
        <w:t xml:space="preserve"> должен:</w:t>
      </w:r>
    </w:p>
    <w:p w:rsidR="00190A15" w:rsidRPr="00190A15" w:rsidRDefault="00190A15" w:rsidP="00190A15">
      <w:pPr>
        <w:tabs>
          <w:tab w:val="left" w:pos="2002"/>
        </w:tabs>
        <w:autoSpaceDE w:val="0"/>
        <w:spacing w:line="240" w:lineRule="auto"/>
        <w:ind w:firstLine="567"/>
        <w:rPr>
          <w:rFonts w:ascii="Times New Roman" w:eastAsia="Times New Roman CYR" w:hAnsi="Times New Roman"/>
          <w:b/>
          <w:bCs/>
          <w:sz w:val="28"/>
          <w:szCs w:val="28"/>
        </w:rPr>
      </w:pPr>
      <w:r w:rsidRPr="00190A15">
        <w:rPr>
          <w:rFonts w:ascii="Times New Roman" w:eastAsia="Times New Roman CYR" w:hAnsi="Times New Roman"/>
          <w:b/>
          <w:bCs/>
          <w:sz w:val="28"/>
          <w:szCs w:val="28"/>
        </w:rPr>
        <w:t>Знать:</w:t>
      </w:r>
    </w:p>
    <w:p w:rsidR="00190A15" w:rsidRPr="00190A15" w:rsidRDefault="00190A15" w:rsidP="00F4710B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главные направления истории философии, наиболее крупных представителей философской мысли и круг проблем ими решаемых;</w:t>
      </w:r>
    </w:p>
    <w:p w:rsidR="00190A15" w:rsidRPr="00190A15" w:rsidRDefault="00190A15" w:rsidP="00F4710B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>основные закономерности социально-исторического развития 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ловечества, осмысливаемых в философских учениях;</w:t>
      </w:r>
      <w:proofErr w:type="gramEnd"/>
    </w:p>
    <w:p w:rsidR="00190A15" w:rsidRPr="00190A15" w:rsidRDefault="00190A15" w:rsidP="00F4710B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специфику познания и преобразования социальной реальности;</w:t>
      </w:r>
    </w:p>
    <w:p w:rsidR="00190A15" w:rsidRPr="00190A15" w:rsidRDefault="00190A15" w:rsidP="00F4710B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понимать место и роль в своей профессиональной деятельности в системе целостной социально-значимой практике.</w:t>
      </w:r>
    </w:p>
    <w:p w:rsidR="00190A15" w:rsidRPr="00190A15" w:rsidRDefault="00190A15" w:rsidP="00190A15">
      <w:pPr>
        <w:tabs>
          <w:tab w:val="left" w:pos="2002"/>
        </w:tabs>
        <w:autoSpaceDE w:val="0"/>
        <w:spacing w:line="240" w:lineRule="auto"/>
        <w:ind w:firstLine="567"/>
        <w:rPr>
          <w:rFonts w:ascii="Times New Roman" w:eastAsia="Times New Roman CYR" w:hAnsi="Times New Roman"/>
          <w:b/>
          <w:bCs/>
          <w:sz w:val="28"/>
          <w:szCs w:val="28"/>
        </w:rPr>
      </w:pPr>
      <w:r w:rsidRPr="00190A15">
        <w:rPr>
          <w:rFonts w:ascii="Times New Roman" w:eastAsia="Times New Roman CYR" w:hAnsi="Times New Roman"/>
          <w:b/>
          <w:bCs/>
          <w:sz w:val="28"/>
          <w:szCs w:val="28"/>
        </w:rPr>
        <w:t>Уметь:</w:t>
      </w:r>
    </w:p>
    <w:p w:rsidR="00190A15" w:rsidRPr="00190A15" w:rsidRDefault="00190A15" w:rsidP="00F4710B">
      <w:pPr>
        <w:widowControl w:val="0"/>
        <w:numPr>
          <w:ilvl w:val="0"/>
          <w:numId w:val="2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применять знания, приобретенные в процессе учебы в вузе, в контексте целостного социального общения;</w:t>
      </w:r>
    </w:p>
    <w:p w:rsidR="00190A15" w:rsidRPr="00190A15" w:rsidRDefault="00190A15" w:rsidP="00F4710B">
      <w:pPr>
        <w:widowControl w:val="0"/>
        <w:numPr>
          <w:ilvl w:val="0"/>
          <w:numId w:val="2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аргументировано и логически убедительно выражать свои взгл</w:t>
      </w:r>
      <w:r w:rsidRPr="00190A15">
        <w:rPr>
          <w:rFonts w:ascii="Times New Roman" w:hAnsi="Times New Roman"/>
          <w:sz w:val="28"/>
          <w:szCs w:val="28"/>
        </w:rPr>
        <w:t>я</w:t>
      </w:r>
      <w:r w:rsidRPr="00190A15">
        <w:rPr>
          <w:rFonts w:ascii="Times New Roman" w:hAnsi="Times New Roman"/>
          <w:sz w:val="28"/>
          <w:szCs w:val="28"/>
        </w:rPr>
        <w:t>ды и занимать активную позицию в жизни;</w:t>
      </w:r>
    </w:p>
    <w:p w:rsidR="00190A15" w:rsidRPr="00190A15" w:rsidRDefault="00190A15" w:rsidP="00F4710B">
      <w:pPr>
        <w:widowControl w:val="0"/>
        <w:numPr>
          <w:ilvl w:val="0"/>
          <w:numId w:val="2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отзываться на запросы времени и органично интегрироваться в жизнь общества;</w:t>
      </w:r>
    </w:p>
    <w:p w:rsidR="00190A15" w:rsidRPr="00190A15" w:rsidRDefault="00190A15" w:rsidP="00F4710B">
      <w:pPr>
        <w:widowControl w:val="0"/>
        <w:numPr>
          <w:ilvl w:val="0"/>
          <w:numId w:val="2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философски оценивать наблюдаемое явление, понимая глуби</w:t>
      </w:r>
      <w:r w:rsidRPr="00190A15">
        <w:rPr>
          <w:rFonts w:ascii="Times New Roman" w:hAnsi="Times New Roman"/>
          <w:sz w:val="28"/>
          <w:szCs w:val="28"/>
        </w:rPr>
        <w:t>н</w:t>
      </w:r>
      <w:r w:rsidRPr="00190A15">
        <w:rPr>
          <w:rFonts w:ascii="Times New Roman" w:hAnsi="Times New Roman"/>
          <w:sz w:val="28"/>
          <w:szCs w:val="28"/>
        </w:rPr>
        <w:t>ный смысл происходящего.</w:t>
      </w:r>
    </w:p>
    <w:p w:rsidR="00190A15" w:rsidRPr="00190A15" w:rsidRDefault="00190A15" w:rsidP="00190A15">
      <w:pPr>
        <w:tabs>
          <w:tab w:val="left" w:pos="2002"/>
        </w:tabs>
        <w:autoSpaceDE w:val="0"/>
        <w:spacing w:line="240" w:lineRule="auto"/>
        <w:ind w:firstLine="567"/>
        <w:rPr>
          <w:rFonts w:ascii="Times New Roman" w:eastAsia="Times New Roman CYR" w:hAnsi="Times New Roman"/>
          <w:b/>
          <w:bCs/>
          <w:sz w:val="28"/>
          <w:szCs w:val="28"/>
        </w:rPr>
      </w:pPr>
      <w:r w:rsidRPr="00190A15">
        <w:rPr>
          <w:rFonts w:ascii="Times New Roman" w:eastAsia="Times New Roman CYR" w:hAnsi="Times New Roman"/>
          <w:b/>
          <w:bCs/>
          <w:sz w:val="28"/>
          <w:szCs w:val="28"/>
        </w:rPr>
        <w:t>Владеть:</w:t>
      </w:r>
    </w:p>
    <w:p w:rsidR="00190A15" w:rsidRPr="00190A15" w:rsidRDefault="00190A15" w:rsidP="00F4710B">
      <w:pPr>
        <w:widowControl w:val="0"/>
        <w:numPr>
          <w:ilvl w:val="0"/>
          <w:numId w:val="2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владеть основными методами, способами и средствами получ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 xml:space="preserve">ния, хранения, переработки информации; </w:t>
      </w:r>
    </w:p>
    <w:p w:rsidR="00190A15" w:rsidRPr="00190A15" w:rsidRDefault="00190A15" w:rsidP="00F4710B">
      <w:pPr>
        <w:widowControl w:val="0"/>
        <w:numPr>
          <w:ilvl w:val="0"/>
          <w:numId w:val="2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работать в коллективе, сотрудничеству с коллегами, способн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стью к разрешению конфликтов и социальной адаптации; </w:t>
      </w:r>
    </w:p>
    <w:p w:rsidR="00190A15" w:rsidRPr="00190A15" w:rsidRDefault="00190A15" w:rsidP="00F4710B">
      <w:pPr>
        <w:widowControl w:val="0"/>
        <w:numPr>
          <w:ilvl w:val="0"/>
          <w:numId w:val="2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критически переоценивать способность к творческому анализу своих возможностей. В условиях развития науки и техники </w:t>
      </w:r>
      <w:proofErr w:type="gramStart"/>
      <w:r w:rsidRPr="00190A15">
        <w:rPr>
          <w:rFonts w:ascii="Times New Roman" w:hAnsi="Times New Roman"/>
          <w:sz w:val="28"/>
          <w:szCs w:val="28"/>
        </w:rPr>
        <w:t>к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накопленного опыта; </w:t>
      </w:r>
    </w:p>
    <w:p w:rsidR="00190A15" w:rsidRPr="00190A15" w:rsidRDefault="00190A15" w:rsidP="00F4710B">
      <w:pPr>
        <w:widowControl w:val="0"/>
        <w:numPr>
          <w:ilvl w:val="0"/>
          <w:numId w:val="2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владеть методами отстаивания своей точки зрения в дискуссиях. 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E2CEF" w:rsidRDefault="00FE2CEF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  <w:sectPr w:rsidR="00FE2CEF" w:rsidSect="00190A15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37D21" w:rsidRDefault="00937D21" w:rsidP="00937D21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АННОТАЦИЯ</w:t>
      </w:r>
    </w:p>
    <w:p w:rsidR="00937D21" w:rsidRPr="00937D21" w:rsidRDefault="00111F25" w:rsidP="00937D21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937D21" w:rsidRPr="00937D21">
        <w:rPr>
          <w:rFonts w:ascii="Times New Roman" w:hAnsi="Times New Roman"/>
          <w:sz w:val="28"/>
          <w:szCs w:val="28"/>
        </w:rPr>
        <w:t xml:space="preserve"> УЧЕБНОЙ ДИСЦИПЛИНЫ </w:t>
      </w:r>
    </w:p>
    <w:p w:rsidR="00937D21" w:rsidRDefault="00F636E8" w:rsidP="00937D2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>
        <w:rPr>
          <w:rFonts w:ascii="Times New Roman" w:hAnsi="Times New Roman"/>
          <w:b/>
          <w:sz w:val="28"/>
          <w:szCs w:val="28"/>
          <w:u w:val="single"/>
        </w:rPr>
        <w:t>.Б.4  «ИСТОРИЯ</w:t>
      </w:r>
      <w:r w:rsidR="00937D21" w:rsidRPr="00937D21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F636E8" w:rsidRPr="00937D21" w:rsidRDefault="00F636E8" w:rsidP="00937D2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37D21" w:rsidRPr="00937D21" w:rsidRDefault="00937D21" w:rsidP="00937D2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937D21">
        <w:rPr>
          <w:rFonts w:ascii="Times New Roman" w:hAnsi="Times New Roman"/>
          <w:b/>
          <w:bCs/>
          <w:sz w:val="28"/>
          <w:szCs w:val="28"/>
        </w:rPr>
        <w:t>1. Цель освоения учебной дисциплины.</w:t>
      </w:r>
    </w:p>
    <w:p w:rsidR="00937D21" w:rsidRPr="00937D21" w:rsidRDefault="00937D21" w:rsidP="00937D21">
      <w:pPr>
        <w:pStyle w:val="af1"/>
        <w:tabs>
          <w:tab w:val="left" w:pos="281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b/>
          <w:bCs/>
          <w:sz w:val="28"/>
          <w:szCs w:val="28"/>
        </w:rPr>
        <w:t>Цель</w:t>
      </w:r>
      <w:r w:rsidRPr="00937D21">
        <w:rPr>
          <w:rFonts w:ascii="Times New Roman" w:hAnsi="Times New Roman"/>
          <w:sz w:val="28"/>
          <w:szCs w:val="28"/>
        </w:rPr>
        <w:t xml:space="preserve"> дисциплины «История» – дать целостное представление о кул</w:t>
      </w:r>
      <w:r w:rsidRPr="00937D21">
        <w:rPr>
          <w:rFonts w:ascii="Times New Roman" w:hAnsi="Times New Roman"/>
          <w:sz w:val="28"/>
          <w:szCs w:val="28"/>
        </w:rPr>
        <w:t>ь</w:t>
      </w:r>
      <w:r w:rsidRPr="00937D21">
        <w:rPr>
          <w:rFonts w:ascii="Times New Roman" w:hAnsi="Times New Roman"/>
          <w:sz w:val="28"/>
          <w:szCs w:val="28"/>
        </w:rPr>
        <w:t>турно-историческом своеобразии России, ее месте в мировой и европейской цивилизации; сформировать систематизированные научно-теоретические знания об основных закономерностях и особенностях всемирно-исторического процесса, с акцентом на изучение истории России, показать преемственность в их развитии и выявить исторический опыт для формир</w:t>
      </w:r>
      <w:r w:rsidRPr="00937D21">
        <w:rPr>
          <w:rFonts w:ascii="Times New Roman" w:hAnsi="Times New Roman"/>
          <w:sz w:val="28"/>
          <w:szCs w:val="28"/>
        </w:rPr>
        <w:t>о</w:t>
      </w:r>
      <w:r w:rsidRPr="00937D21">
        <w:rPr>
          <w:rFonts w:ascii="Times New Roman" w:hAnsi="Times New Roman"/>
          <w:sz w:val="28"/>
          <w:szCs w:val="28"/>
        </w:rPr>
        <w:t>вания общекультурных и профессиональных компетенций обучающихся, подготовки их к самостоятельному анализу проблем истории России и мира.</w:t>
      </w:r>
    </w:p>
    <w:p w:rsidR="00937D21" w:rsidRPr="00937D21" w:rsidRDefault="00937D21" w:rsidP="00937D21">
      <w:pPr>
        <w:pStyle w:val="af1"/>
        <w:tabs>
          <w:tab w:val="left" w:pos="281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 xml:space="preserve">В этой связи определяются и </w:t>
      </w:r>
      <w:r w:rsidRPr="00937D21">
        <w:rPr>
          <w:rFonts w:ascii="Times New Roman" w:hAnsi="Times New Roman"/>
          <w:bCs/>
          <w:sz w:val="28"/>
          <w:szCs w:val="28"/>
        </w:rPr>
        <w:t>задачи</w:t>
      </w:r>
      <w:r w:rsidRPr="00937D21">
        <w:rPr>
          <w:rFonts w:ascii="Times New Roman" w:hAnsi="Times New Roman"/>
          <w:sz w:val="28"/>
          <w:szCs w:val="28"/>
        </w:rPr>
        <w:t xml:space="preserve"> дисциплины «История»</w:t>
      </w:r>
    </w:p>
    <w:p w:rsidR="00937D21" w:rsidRPr="00937D21" w:rsidRDefault="00937D21" w:rsidP="00937D21">
      <w:pPr>
        <w:pStyle w:val="af1"/>
        <w:tabs>
          <w:tab w:val="left" w:pos="281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– изучать историю России в контексте развития европейской и мировой цивилизации;</w:t>
      </w:r>
    </w:p>
    <w:p w:rsidR="00937D21" w:rsidRPr="00937D21" w:rsidRDefault="00937D21" w:rsidP="00937D21">
      <w:pPr>
        <w:pStyle w:val="af1"/>
        <w:tabs>
          <w:tab w:val="left" w:pos="281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– сформировать комплексное представление о движущих силах и зак</w:t>
      </w:r>
      <w:r w:rsidRPr="00937D21">
        <w:rPr>
          <w:rFonts w:ascii="Times New Roman" w:hAnsi="Times New Roman"/>
          <w:sz w:val="28"/>
          <w:szCs w:val="28"/>
        </w:rPr>
        <w:t>о</w:t>
      </w:r>
      <w:r w:rsidRPr="00937D21">
        <w:rPr>
          <w:rFonts w:ascii="Times New Roman" w:hAnsi="Times New Roman"/>
          <w:sz w:val="28"/>
          <w:szCs w:val="28"/>
        </w:rPr>
        <w:t>номерностях исторического процесса; о месте человека в историческом пр</w:t>
      </w:r>
      <w:r w:rsidRPr="00937D21">
        <w:rPr>
          <w:rFonts w:ascii="Times New Roman" w:hAnsi="Times New Roman"/>
          <w:sz w:val="28"/>
          <w:szCs w:val="28"/>
        </w:rPr>
        <w:t>о</w:t>
      </w:r>
      <w:r w:rsidRPr="00937D21">
        <w:rPr>
          <w:rFonts w:ascii="Times New Roman" w:hAnsi="Times New Roman"/>
          <w:sz w:val="28"/>
          <w:szCs w:val="28"/>
        </w:rPr>
        <w:t xml:space="preserve">цессе, политической организации общества; </w:t>
      </w:r>
    </w:p>
    <w:p w:rsidR="00937D21" w:rsidRPr="00937D21" w:rsidRDefault="00937D21" w:rsidP="00937D21">
      <w:pPr>
        <w:pStyle w:val="af1"/>
        <w:tabs>
          <w:tab w:val="left" w:pos="281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– развивать навыки исторической аналитики: способность на основе и</w:t>
      </w:r>
      <w:r w:rsidRPr="00937D21">
        <w:rPr>
          <w:rFonts w:ascii="Times New Roman" w:hAnsi="Times New Roman"/>
          <w:sz w:val="28"/>
          <w:szCs w:val="28"/>
        </w:rPr>
        <w:t>с</w:t>
      </w:r>
      <w:r w:rsidRPr="00937D21">
        <w:rPr>
          <w:rFonts w:ascii="Times New Roman" w:hAnsi="Times New Roman"/>
          <w:sz w:val="28"/>
          <w:szCs w:val="28"/>
        </w:rPr>
        <w:t>торического анализа и проблемного подхода преобразовывать информацию в знание, осмысливать процессы, события и явления в России и мировом с</w:t>
      </w:r>
      <w:r w:rsidRPr="00937D21">
        <w:rPr>
          <w:rFonts w:ascii="Times New Roman" w:hAnsi="Times New Roman"/>
          <w:sz w:val="28"/>
          <w:szCs w:val="28"/>
        </w:rPr>
        <w:t>о</w:t>
      </w:r>
      <w:r w:rsidRPr="00937D21">
        <w:rPr>
          <w:rFonts w:ascii="Times New Roman" w:hAnsi="Times New Roman"/>
          <w:sz w:val="28"/>
          <w:szCs w:val="28"/>
        </w:rPr>
        <w:t>обществе в их динамике и взаимосвязи, руководствуясь принципами научной объективности и историзма;</w:t>
      </w:r>
    </w:p>
    <w:p w:rsidR="00937D21" w:rsidRPr="00937D21" w:rsidRDefault="00937D21" w:rsidP="00937D21">
      <w:pPr>
        <w:pStyle w:val="af1"/>
        <w:tabs>
          <w:tab w:val="left" w:pos="281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– вырабатывать у студентов научный подход и формировать навыки применения методов исторического анализа к решению современных пр</w:t>
      </w:r>
      <w:r w:rsidRPr="00937D21">
        <w:rPr>
          <w:rFonts w:ascii="Times New Roman" w:hAnsi="Times New Roman"/>
          <w:sz w:val="28"/>
          <w:szCs w:val="28"/>
        </w:rPr>
        <w:t>о</w:t>
      </w:r>
      <w:r w:rsidRPr="00937D21">
        <w:rPr>
          <w:rFonts w:ascii="Times New Roman" w:hAnsi="Times New Roman"/>
          <w:sz w:val="28"/>
          <w:szCs w:val="28"/>
        </w:rPr>
        <w:t>блем  России в условиях глобализации;</w:t>
      </w:r>
    </w:p>
    <w:p w:rsidR="00937D21" w:rsidRPr="00937D21" w:rsidRDefault="00937D21" w:rsidP="00937D21">
      <w:pPr>
        <w:pStyle w:val="af1"/>
        <w:tabs>
          <w:tab w:val="left" w:pos="281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– давать объективную характеристику политических деятелей России, показывая их вклад в совершенствование системы государственного упра</w:t>
      </w:r>
      <w:r w:rsidRPr="00937D21">
        <w:rPr>
          <w:rFonts w:ascii="Times New Roman" w:hAnsi="Times New Roman"/>
          <w:sz w:val="28"/>
          <w:szCs w:val="28"/>
        </w:rPr>
        <w:t>в</w:t>
      </w:r>
      <w:r w:rsidRPr="00937D21">
        <w:rPr>
          <w:rFonts w:ascii="Times New Roman" w:hAnsi="Times New Roman"/>
          <w:sz w:val="28"/>
          <w:szCs w:val="28"/>
        </w:rPr>
        <w:t>ления, выясняя значение их деятельности в прошлом во имя будущего гос</w:t>
      </w:r>
      <w:r w:rsidRPr="00937D21">
        <w:rPr>
          <w:rFonts w:ascii="Times New Roman" w:hAnsi="Times New Roman"/>
          <w:sz w:val="28"/>
          <w:szCs w:val="28"/>
        </w:rPr>
        <w:t>у</w:t>
      </w:r>
      <w:r w:rsidRPr="00937D21">
        <w:rPr>
          <w:rFonts w:ascii="Times New Roman" w:hAnsi="Times New Roman"/>
          <w:sz w:val="28"/>
          <w:szCs w:val="28"/>
        </w:rPr>
        <w:t>дарства на фоне конкретно-исторической обстановки;</w:t>
      </w:r>
    </w:p>
    <w:p w:rsidR="00937D21" w:rsidRPr="00937D21" w:rsidRDefault="00937D21" w:rsidP="00937D21">
      <w:pPr>
        <w:tabs>
          <w:tab w:val="left" w:pos="281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– воспитывать в молодёжи моральные принципы и культуру толеран</w:t>
      </w:r>
      <w:r w:rsidRPr="00937D21">
        <w:rPr>
          <w:rFonts w:ascii="Times New Roman" w:hAnsi="Times New Roman"/>
          <w:sz w:val="28"/>
          <w:szCs w:val="28"/>
        </w:rPr>
        <w:t>т</w:t>
      </w:r>
      <w:r w:rsidRPr="00937D21">
        <w:rPr>
          <w:rFonts w:ascii="Times New Roman" w:hAnsi="Times New Roman"/>
          <w:sz w:val="28"/>
          <w:szCs w:val="28"/>
        </w:rPr>
        <w:t>ности, прививать нравственные ценности;</w:t>
      </w:r>
    </w:p>
    <w:p w:rsidR="00937D21" w:rsidRPr="00937D21" w:rsidRDefault="00937D21" w:rsidP="00937D21">
      <w:pPr>
        <w:tabs>
          <w:tab w:val="left" w:pos="281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– вырабатывать у студентов понимание гражданственности и патри</w:t>
      </w:r>
      <w:r w:rsidRPr="00937D21">
        <w:rPr>
          <w:rFonts w:ascii="Times New Roman" w:hAnsi="Times New Roman"/>
          <w:sz w:val="28"/>
          <w:szCs w:val="28"/>
        </w:rPr>
        <w:t>о</w:t>
      </w:r>
      <w:r w:rsidRPr="00937D21">
        <w:rPr>
          <w:rFonts w:ascii="Times New Roman" w:hAnsi="Times New Roman"/>
          <w:sz w:val="28"/>
          <w:szCs w:val="28"/>
        </w:rPr>
        <w:t>тизма как преданности своему Отечеству, стремления своими действиями служить его интересам, в том числе и защите национальных интересов Ро</w:t>
      </w:r>
      <w:r w:rsidRPr="00937D21">
        <w:rPr>
          <w:rFonts w:ascii="Times New Roman" w:hAnsi="Times New Roman"/>
          <w:sz w:val="28"/>
          <w:szCs w:val="28"/>
        </w:rPr>
        <w:t>с</w:t>
      </w:r>
      <w:r w:rsidRPr="00937D21">
        <w:rPr>
          <w:rFonts w:ascii="Times New Roman" w:hAnsi="Times New Roman"/>
          <w:sz w:val="28"/>
          <w:szCs w:val="28"/>
        </w:rPr>
        <w:t>сии;</w:t>
      </w:r>
    </w:p>
    <w:p w:rsidR="00937D21" w:rsidRPr="00937D21" w:rsidRDefault="00937D21" w:rsidP="00937D21">
      <w:pPr>
        <w:tabs>
          <w:tab w:val="left" w:pos="281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– уметь определять понимание места и роли области деятельности вып</w:t>
      </w:r>
      <w:r w:rsidRPr="00937D21">
        <w:rPr>
          <w:rFonts w:ascii="Times New Roman" w:hAnsi="Times New Roman"/>
          <w:sz w:val="28"/>
          <w:szCs w:val="28"/>
        </w:rPr>
        <w:t>у</w:t>
      </w:r>
      <w:r w:rsidRPr="00937D21">
        <w:rPr>
          <w:rFonts w:ascii="Times New Roman" w:hAnsi="Times New Roman"/>
          <w:sz w:val="28"/>
          <w:szCs w:val="28"/>
        </w:rPr>
        <w:t>скника в общественном развитии, взаимосвязи с другими социальными и</w:t>
      </w:r>
      <w:r w:rsidRPr="00937D21">
        <w:rPr>
          <w:rFonts w:ascii="Times New Roman" w:hAnsi="Times New Roman"/>
          <w:sz w:val="28"/>
          <w:szCs w:val="28"/>
        </w:rPr>
        <w:t>н</w:t>
      </w:r>
      <w:r w:rsidRPr="00937D21">
        <w:rPr>
          <w:rFonts w:ascii="Times New Roman" w:hAnsi="Times New Roman"/>
          <w:sz w:val="28"/>
          <w:szCs w:val="28"/>
        </w:rPr>
        <w:t>ститутами;</w:t>
      </w:r>
    </w:p>
    <w:p w:rsidR="00937D21" w:rsidRPr="00937D21" w:rsidRDefault="00937D21" w:rsidP="00937D21">
      <w:pPr>
        <w:tabs>
          <w:tab w:val="left" w:pos="1080"/>
          <w:tab w:val="left" w:pos="281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– вырабатывать способность к эффективному поиску информации и критике источников;</w:t>
      </w:r>
    </w:p>
    <w:p w:rsidR="00937D21" w:rsidRPr="00937D21" w:rsidRDefault="00937D21" w:rsidP="00937D21">
      <w:pPr>
        <w:tabs>
          <w:tab w:val="left" w:pos="1080"/>
          <w:tab w:val="left" w:pos="281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 xml:space="preserve">– учить </w:t>
      </w:r>
      <w:proofErr w:type="gramStart"/>
      <w:r w:rsidRPr="00937D21">
        <w:rPr>
          <w:rFonts w:ascii="Times New Roman" w:hAnsi="Times New Roman"/>
          <w:sz w:val="28"/>
          <w:szCs w:val="28"/>
        </w:rPr>
        <w:t>логически</w:t>
      </w:r>
      <w:proofErr w:type="gramEnd"/>
      <w:r w:rsidRPr="00937D21">
        <w:rPr>
          <w:rFonts w:ascii="Times New Roman" w:hAnsi="Times New Roman"/>
          <w:sz w:val="28"/>
          <w:szCs w:val="28"/>
        </w:rPr>
        <w:t xml:space="preserve"> мыслить, вести научные дискуссии;</w:t>
      </w:r>
    </w:p>
    <w:p w:rsidR="00937D21" w:rsidRPr="00937D21" w:rsidRDefault="00937D21" w:rsidP="00937D21">
      <w:pPr>
        <w:pStyle w:val="af1"/>
        <w:tabs>
          <w:tab w:val="left" w:pos="281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– формировать творческое мышление, самостоятельность суждений.</w:t>
      </w:r>
    </w:p>
    <w:p w:rsidR="00937D21" w:rsidRPr="00937D21" w:rsidRDefault="00937D21" w:rsidP="00937D2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37D21">
        <w:rPr>
          <w:rFonts w:ascii="Times New Roman" w:hAnsi="Times New Roman"/>
          <w:b/>
          <w:sz w:val="28"/>
          <w:szCs w:val="28"/>
        </w:rPr>
        <w:lastRenderedPageBreak/>
        <w:t>2. Место учебной дисциплины в структуре О</w:t>
      </w:r>
      <w:r>
        <w:rPr>
          <w:rFonts w:ascii="Times New Roman" w:hAnsi="Times New Roman"/>
          <w:b/>
          <w:sz w:val="28"/>
          <w:szCs w:val="28"/>
        </w:rPr>
        <w:t>П</w:t>
      </w:r>
      <w:r w:rsidRPr="00937D21">
        <w:rPr>
          <w:rFonts w:ascii="Times New Roman" w:hAnsi="Times New Roman"/>
          <w:b/>
          <w:sz w:val="28"/>
          <w:szCs w:val="28"/>
        </w:rPr>
        <w:t xml:space="preserve">ОП </w:t>
      </w:r>
      <w:proofErr w:type="gramStart"/>
      <w:r w:rsidRPr="00937D21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937D21">
        <w:rPr>
          <w:rFonts w:ascii="Times New Roman" w:hAnsi="Times New Roman"/>
          <w:b/>
          <w:sz w:val="28"/>
          <w:szCs w:val="28"/>
        </w:rPr>
        <w:t>.</w:t>
      </w:r>
    </w:p>
    <w:p w:rsidR="00937D21" w:rsidRPr="00937D21" w:rsidRDefault="00937D21" w:rsidP="00937D21">
      <w:pPr>
        <w:tabs>
          <w:tab w:val="left" w:pos="281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Дисциплина относится к базовой части гуманитарного, социального и экономического цикла. Данный модуль имеет прямое отношение как к отеч</w:t>
      </w:r>
      <w:r w:rsidRPr="00937D21">
        <w:rPr>
          <w:rFonts w:ascii="Times New Roman" w:hAnsi="Times New Roman"/>
          <w:sz w:val="28"/>
          <w:szCs w:val="28"/>
        </w:rPr>
        <w:t>е</w:t>
      </w:r>
      <w:r w:rsidRPr="00937D21">
        <w:rPr>
          <w:rFonts w:ascii="Times New Roman" w:hAnsi="Times New Roman"/>
          <w:sz w:val="28"/>
          <w:szCs w:val="28"/>
        </w:rPr>
        <w:t>ственной истории в целом, так и к исторической политологии в частности, то есть к тому направлению специальных дисциплин, которое является осно</w:t>
      </w:r>
      <w:r w:rsidRPr="00937D21">
        <w:rPr>
          <w:rFonts w:ascii="Times New Roman" w:hAnsi="Times New Roman"/>
          <w:sz w:val="28"/>
          <w:szCs w:val="28"/>
        </w:rPr>
        <w:t>в</w:t>
      </w:r>
      <w:r w:rsidRPr="00937D21">
        <w:rPr>
          <w:rFonts w:ascii="Times New Roman" w:hAnsi="Times New Roman"/>
          <w:sz w:val="28"/>
          <w:szCs w:val="28"/>
        </w:rPr>
        <w:t>ным на кафедре. История России является неотъемлемой частью всемирной истории, поэтому изучаемая студентами дисциплина «История» является о</w:t>
      </w:r>
      <w:r w:rsidRPr="00937D21">
        <w:rPr>
          <w:rFonts w:ascii="Times New Roman" w:hAnsi="Times New Roman"/>
          <w:sz w:val="28"/>
          <w:szCs w:val="28"/>
        </w:rPr>
        <w:t>д</w:t>
      </w:r>
      <w:r w:rsidRPr="00937D21">
        <w:rPr>
          <w:rFonts w:ascii="Times New Roman" w:hAnsi="Times New Roman"/>
          <w:sz w:val="28"/>
          <w:szCs w:val="28"/>
        </w:rPr>
        <w:t>ной из структурных частей социально-экономической и социально-политической истории мира, логически и содержательно примыкая к истории социально-гуманитарных наук. Кроме того, она методически взаимосвязана с базовыми и специфическими курсами из разряда дисциплин по исторической политологии. Без знания истории возникновения и поэтапного развития Ро</w:t>
      </w:r>
      <w:r w:rsidRPr="00937D21">
        <w:rPr>
          <w:rFonts w:ascii="Times New Roman" w:hAnsi="Times New Roman"/>
          <w:sz w:val="28"/>
          <w:szCs w:val="28"/>
        </w:rPr>
        <w:t>с</w:t>
      </w:r>
      <w:r w:rsidRPr="00937D21">
        <w:rPr>
          <w:rFonts w:ascii="Times New Roman" w:hAnsi="Times New Roman"/>
          <w:sz w:val="28"/>
          <w:szCs w:val="28"/>
        </w:rPr>
        <w:t>сийского государства невозможно дать достаточно полное представление о всемирных исторических процессах, роли России в мировой истории, об опыте, необходимом для использования в целях совершенствования совр</w:t>
      </w:r>
      <w:r w:rsidRPr="00937D21">
        <w:rPr>
          <w:rFonts w:ascii="Times New Roman" w:hAnsi="Times New Roman"/>
          <w:sz w:val="28"/>
          <w:szCs w:val="28"/>
        </w:rPr>
        <w:t>е</w:t>
      </w:r>
      <w:r w:rsidRPr="00937D21">
        <w:rPr>
          <w:rFonts w:ascii="Times New Roman" w:hAnsi="Times New Roman"/>
          <w:sz w:val="28"/>
          <w:szCs w:val="28"/>
        </w:rPr>
        <w:t>менной государственной системы управления.</w:t>
      </w:r>
    </w:p>
    <w:p w:rsidR="00937D21" w:rsidRPr="00937D21" w:rsidRDefault="00937D21" w:rsidP="00937D21">
      <w:pPr>
        <w:tabs>
          <w:tab w:val="left" w:pos="281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D21">
        <w:rPr>
          <w:rFonts w:ascii="Times New Roman" w:hAnsi="Times New Roman"/>
          <w:sz w:val="28"/>
          <w:szCs w:val="28"/>
        </w:rPr>
        <w:t>Требования к «входным» знаниям, умениям и готовностям обучающег</w:t>
      </w:r>
      <w:r w:rsidRPr="00937D21">
        <w:rPr>
          <w:rFonts w:ascii="Times New Roman" w:hAnsi="Times New Roman"/>
          <w:sz w:val="28"/>
          <w:szCs w:val="28"/>
        </w:rPr>
        <w:t>о</w:t>
      </w:r>
      <w:r w:rsidRPr="00937D21">
        <w:rPr>
          <w:rFonts w:ascii="Times New Roman" w:hAnsi="Times New Roman"/>
          <w:sz w:val="28"/>
          <w:szCs w:val="28"/>
        </w:rPr>
        <w:t xml:space="preserve">ся, необходимым при освоении данной </w:t>
      </w:r>
      <w:r w:rsidRPr="00937D21">
        <w:rPr>
          <w:rFonts w:ascii="Times New Roman" w:hAnsi="Times New Roman"/>
          <w:spacing w:val="-3"/>
          <w:sz w:val="28"/>
          <w:szCs w:val="28"/>
        </w:rPr>
        <w:t>дисциплин</w:t>
      </w:r>
      <w:r w:rsidRPr="00937D21">
        <w:rPr>
          <w:rFonts w:ascii="Times New Roman" w:hAnsi="Times New Roman"/>
          <w:sz w:val="28"/>
          <w:szCs w:val="28"/>
        </w:rPr>
        <w:t>ы и приобретенным в р</w:t>
      </w:r>
      <w:r w:rsidRPr="00937D21">
        <w:rPr>
          <w:rFonts w:ascii="Times New Roman" w:hAnsi="Times New Roman"/>
          <w:sz w:val="28"/>
          <w:szCs w:val="28"/>
        </w:rPr>
        <w:t>е</w:t>
      </w:r>
      <w:r w:rsidRPr="00937D21">
        <w:rPr>
          <w:rFonts w:ascii="Times New Roman" w:hAnsi="Times New Roman"/>
          <w:sz w:val="28"/>
          <w:szCs w:val="28"/>
        </w:rPr>
        <w:t>зультате освоения предшествующих дисциплин: иметь представление об отечественной истории в целом, хронологических периодах её развития и их особенностях; владеть первичным набором основных дат, фактов и событий, навыками исторического анализа; уметь выделять политическую и эконом</w:t>
      </w:r>
      <w:r w:rsidRPr="00937D21">
        <w:rPr>
          <w:rFonts w:ascii="Times New Roman" w:hAnsi="Times New Roman"/>
          <w:sz w:val="28"/>
          <w:szCs w:val="28"/>
        </w:rPr>
        <w:t>и</w:t>
      </w:r>
      <w:r w:rsidRPr="00937D21">
        <w:rPr>
          <w:rFonts w:ascii="Times New Roman" w:hAnsi="Times New Roman"/>
          <w:sz w:val="28"/>
          <w:szCs w:val="28"/>
        </w:rPr>
        <w:t>ческую историю, государственное управление в истории России;</w:t>
      </w:r>
      <w:proofErr w:type="gramEnd"/>
      <w:r w:rsidRPr="00937D21">
        <w:rPr>
          <w:rFonts w:ascii="Times New Roman" w:hAnsi="Times New Roman"/>
          <w:sz w:val="28"/>
          <w:szCs w:val="28"/>
        </w:rPr>
        <w:t xml:space="preserve"> знать ос</w:t>
      </w:r>
      <w:r w:rsidRPr="00937D21">
        <w:rPr>
          <w:rFonts w:ascii="Times New Roman" w:hAnsi="Times New Roman"/>
          <w:sz w:val="28"/>
          <w:szCs w:val="28"/>
        </w:rPr>
        <w:t>о</w:t>
      </w:r>
      <w:r w:rsidRPr="00937D21">
        <w:rPr>
          <w:rFonts w:ascii="Times New Roman" w:hAnsi="Times New Roman"/>
          <w:sz w:val="28"/>
          <w:szCs w:val="28"/>
        </w:rPr>
        <w:t>бенности становления государственности в России и  мире.</w:t>
      </w:r>
    </w:p>
    <w:p w:rsidR="00937D21" w:rsidRPr="00937D21" w:rsidRDefault="00937D21" w:rsidP="00937D21">
      <w:pPr>
        <w:tabs>
          <w:tab w:val="left" w:pos="281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Для лучшего усвоения учебного материала и активации учебного пр</w:t>
      </w:r>
      <w:r w:rsidRPr="00937D21">
        <w:rPr>
          <w:rFonts w:ascii="Times New Roman" w:hAnsi="Times New Roman"/>
          <w:sz w:val="28"/>
          <w:szCs w:val="28"/>
        </w:rPr>
        <w:t>о</w:t>
      </w:r>
      <w:r w:rsidRPr="00937D21">
        <w:rPr>
          <w:rFonts w:ascii="Times New Roman" w:hAnsi="Times New Roman"/>
          <w:sz w:val="28"/>
          <w:szCs w:val="28"/>
        </w:rPr>
        <w:t>цесса необходимо использовать информационные ресурсы в области архи</w:t>
      </w:r>
      <w:r w:rsidRPr="00937D21">
        <w:rPr>
          <w:rFonts w:ascii="Times New Roman" w:hAnsi="Times New Roman"/>
          <w:sz w:val="28"/>
          <w:szCs w:val="28"/>
        </w:rPr>
        <w:t>в</w:t>
      </w:r>
      <w:r w:rsidRPr="00937D21">
        <w:rPr>
          <w:rFonts w:ascii="Times New Roman" w:hAnsi="Times New Roman"/>
          <w:sz w:val="28"/>
          <w:szCs w:val="28"/>
        </w:rPr>
        <w:t>ного дела и историографии в процессе обсуждения практических вопросов дисциплины.</w:t>
      </w:r>
    </w:p>
    <w:p w:rsidR="00937D21" w:rsidRPr="00937D21" w:rsidRDefault="00937D21" w:rsidP="00937D21">
      <w:pPr>
        <w:tabs>
          <w:tab w:val="left" w:pos="281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Теоретические дисциплины, для которых освоение данной дисциплины необходимо как предшествующие: история зарубежных стран в рамках школьного курса, история России, обществознание, политология, методол</w:t>
      </w:r>
      <w:r w:rsidRPr="00937D21">
        <w:rPr>
          <w:rFonts w:ascii="Times New Roman" w:hAnsi="Times New Roman"/>
          <w:sz w:val="28"/>
          <w:szCs w:val="28"/>
        </w:rPr>
        <w:t>о</w:t>
      </w:r>
      <w:r w:rsidRPr="00937D21">
        <w:rPr>
          <w:rFonts w:ascii="Times New Roman" w:hAnsi="Times New Roman"/>
          <w:sz w:val="28"/>
          <w:szCs w:val="28"/>
        </w:rPr>
        <w:t>гия, знание методов и принципов изучения истории.</w:t>
      </w:r>
    </w:p>
    <w:p w:rsidR="00937D21" w:rsidRPr="00937D21" w:rsidRDefault="00937D21" w:rsidP="00937D2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37D21" w:rsidRPr="00937D21" w:rsidRDefault="00937D21" w:rsidP="00937D21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37D21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937D21">
        <w:rPr>
          <w:rFonts w:ascii="Times New Roman" w:hAnsi="Times New Roman"/>
          <w:b/>
          <w:sz w:val="28"/>
          <w:szCs w:val="28"/>
        </w:rPr>
        <w:t>н</w:t>
      </w:r>
      <w:r w:rsidRPr="00937D21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937D21" w:rsidRPr="00937D21" w:rsidRDefault="00937D21" w:rsidP="00937D21">
      <w:pPr>
        <w:pStyle w:val="msolistparagraph0"/>
        <w:tabs>
          <w:tab w:val="left" w:pos="900"/>
          <w:tab w:val="left" w:pos="281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7D21">
        <w:rPr>
          <w:rFonts w:ascii="Times New Roman" w:hAnsi="Times New Roman" w:cs="Times New Roman"/>
          <w:sz w:val="28"/>
          <w:szCs w:val="28"/>
        </w:rPr>
        <w:t>Интегрированным результатом изучения курса должно стать приобрет</w:t>
      </w:r>
      <w:r w:rsidRPr="00937D21">
        <w:rPr>
          <w:rFonts w:ascii="Times New Roman" w:hAnsi="Times New Roman" w:cs="Times New Roman"/>
          <w:sz w:val="28"/>
          <w:szCs w:val="28"/>
        </w:rPr>
        <w:t>е</w:t>
      </w:r>
      <w:r w:rsidRPr="00937D21">
        <w:rPr>
          <w:rFonts w:ascii="Times New Roman" w:hAnsi="Times New Roman" w:cs="Times New Roman"/>
          <w:sz w:val="28"/>
          <w:szCs w:val="28"/>
        </w:rPr>
        <w:t>ние студентами исторической компетенции.</w:t>
      </w:r>
    </w:p>
    <w:p w:rsidR="00937D21" w:rsidRPr="00937D21" w:rsidRDefault="00937D21" w:rsidP="00937D21">
      <w:pPr>
        <w:tabs>
          <w:tab w:val="left" w:pos="900"/>
          <w:tab w:val="left" w:pos="281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D21">
        <w:rPr>
          <w:rFonts w:ascii="Times New Roman" w:hAnsi="Times New Roman"/>
          <w:sz w:val="28"/>
          <w:szCs w:val="28"/>
        </w:rPr>
        <w:t>При этом понятие «компетентность» рассматривается не как сумма зн</w:t>
      </w:r>
      <w:r w:rsidRPr="00937D21">
        <w:rPr>
          <w:rFonts w:ascii="Times New Roman" w:hAnsi="Times New Roman"/>
          <w:sz w:val="28"/>
          <w:szCs w:val="28"/>
        </w:rPr>
        <w:t>а</w:t>
      </w:r>
      <w:r w:rsidRPr="00937D21">
        <w:rPr>
          <w:rFonts w:ascii="Times New Roman" w:hAnsi="Times New Roman"/>
          <w:sz w:val="28"/>
          <w:szCs w:val="28"/>
        </w:rPr>
        <w:t>ний, умений и навыков, а как совокупность личных качеств студента (ценн</w:t>
      </w:r>
      <w:r w:rsidRPr="00937D21">
        <w:rPr>
          <w:rFonts w:ascii="Times New Roman" w:hAnsi="Times New Roman"/>
          <w:sz w:val="28"/>
          <w:szCs w:val="28"/>
        </w:rPr>
        <w:t>о</w:t>
      </w:r>
      <w:r w:rsidRPr="00937D21">
        <w:rPr>
          <w:rFonts w:ascii="Times New Roman" w:hAnsi="Times New Roman"/>
          <w:sz w:val="28"/>
          <w:szCs w:val="28"/>
        </w:rPr>
        <w:t>стно-смысловых ориентаций, знаний, умений, навыков и способностей), и определяется, как способность решать проблемы, самостоятельно находить ответы на вопросы, возникающие в его повседневной жизни, средствами, предоставляемыми учебным курсом «История».</w:t>
      </w:r>
      <w:proofErr w:type="gramEnd"/>
    </w:p>
    <w:p w:rsidR="00937D21" w:rsidRPr="00937D21" w:rsidRDefault="00937D21" w:rsidP="00937D21">
      <w:pPr>
        <w:tabs>
          <w:tab w:val="left" w:pos="900"/>
          <w:tab w:val="left" w:pos="281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lastRenderedPageBreak/>
        <w:t>Для достижения такого результата, при определении планируемых р</w:t>
      </w:r>
      <w:r w:rsidRPr="00937D21">
        <w:rPr>
          <w:rFonts w:ascii="Times New Roman" w:hAnsi="Times New Roman"/>
          <w:sz w:val="28"/>
          <w:szCs w:val="28"/>
        </w:rPr>
        <w:t>е</w:t>
      </w:r>
      <w:r w:rsidRPr="00937D21">
        <w:rPr>
          <w:rFonts w:ascii="Times New Roman" w:hAnsi="Times New Roman"/>
          <w:sz w:val="28"/>
          <w:szCs w:val="28"/>
        </w:rPr>
        <w:t>зультатов освоения содержания курса предлагается выделить основные с</w:t>
      </w:r>
      <w:r w:rsidRPr="00937D21">
        <w:rPr>
          <w:rFonts w:ascii="Times New Roman" w:hAnsi="Times New Roman"/>
          <w:sz w:val="28"/>
          <w:szCs w:val="28"/>
        </w:rPr>
        <w:t>о</w:t>
      </w:r>
      <w:r w:rsidRPr="00937D21">
        <w:rPr>
          <w:rFonts w:ascii="Times New Roman" w:hAnsi="Times New Roman"/>
          <w:sz w:val="28"/>
          <w:szCs w:val="28"/>
        </w:rPr>
        <w:t xml:space="preserve">ставляющие </w:t>
      </w:r>
      <w:r w:rsidRPr="00937D21">
        <w:rPr>
          <w:rFonts w:ascii="Times New Roman" w:hAnsi="Times New Roman"/>
          <w:bCs/>
          <w:iCs/>
          <w:sz w:val="28"/>
          <w:szCs w:val="28"/>
        </w:rPr>
        <w:t>компетенции</w:t>
      </w:r>
      <w:r w:rsidRPr="00937D21">
        <w:rPr>
          <w:rFonts w:ascii="Times New Roman" w:hAnsi="Times New Roman"/>
          <w:sz w:val="28"/>
          <w:szCs w:val="28"/>
        </w:rPr>
        <w:t xml:space="preserve"> – выраженные в виде требований к подготовке студентов интегральные умения (группы умений), включающие умения ан</w:t>
      </w:r>
      <w:r w:rsidRPr="00937D21">
        <w:rPr>
          <w:rFonts w:ascii="Times New Roman" w:hAnsi="Times New Roman"/>
          <w:sz w:val="28"/>
          <w:szCs w:val="28"/>
        </w:rPr>
        <w:t>а</w:t>
      </w:r>
      <w:r w:rsidRPr="00937D21">
        <w:rPr>
          <w:rFonts w:ascii="Times New Roman" w:hAnsi="Times New Roman"/>
          <w:sz w:val="28"/>
          <w:szCs w:val="28"/>
        </w:rPr>
        <w:t xml:space="preserve">лизировать и обобщать историческую информацию, интегрировать знания и умения, полученные в процессе изучения курса с жизненным опытом. </w:t>
      </w:r>
    </w:p>
    <w:p w:rsidR="00937D21" w:rsidRPr="00937D21" w:rsidRDefault="00937D21" w:rsidP="00937D21">
      <w:pPr>
        <w:tabs>
          <w:tab w:val="left" w:pos="281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937D21" w:rsidRPr="00937D21" w:rsidRDefault="00937D21" w:rsidP="00937D21">
      <w:pPr>
        <w:spacing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способностью анализировать основные этапы и закономерности историч</w:t>
      </w:r>
      <w:r w:rsidRPr="00937D21">
        <w:rPr>
          <w:rFonts w:ascii="Times New Roman" w:hAnsi="Times New Roman"/>
          <w:sz w:val="28"/>
          <w:szCs w:val="28"/>
        </w:rPr>
        <w:t>е</w:t>
      </w:r>
      <w:r w:rsidRPr="00937D21">
        <w:rPr>
          <w:rFonts w:ascii="Times New Roman" w:hAnsi="Times New Roman"/>
          <w:sz w:val="28"/>
          <w:szCs w:val="28"/>
        </w:rPr>
        <w:t>ского развития общества для формирования гражданской позиции (ОК-2</w:t>
      </w:r>
      <w:r w:rsidRPr="00937D21">
        <w:rPr>
          <w:rStyle w:val="FontStyle42"/>
          <w:sz w:val="28"/>
          <w:szCs w:val="28"/>
        </w:rPr>
        <w:t>)</w:t>
      </w:r>
      <w:r w:rsidRPr="00937D21">
        <w:rPr>
          <w:rFonts w:ascii="Times New Roman" w:hAnsi="Times New Roman"/>
          <w:sz w:val="28"/>
          <w:szCs w:val="28"/>
        </w:rPr>
        <w:t>.</w:t>
      </w:r>
    </w:p>
    <w:p w:rsidR="00937D21" w:rsidRPr="00937D21" w:rsidRDefault="00937D21" w:rsidP="00937D21">
      <w:pPr>
        <w:spacing w:line="24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37D21" w:rsidRPr="00937D21" w:rsidRDefault="00937D21" w:rsidP="00937D21">
      <w:pPr>
        <w:tabs>
          <w:tab w:val="left" w:pos="2814"/>
        </w:tabs>
        <w:spacing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937D21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937D21">
        <w:rPr>
          <w:rFonts w:ascii="Times New Roman" w:hAnsi="Times New Roman"/>
          <w:sz w:val="28"/>
          <w:szCs w:val="28"/>
        </w:rPr>
        <w:t xml:space="preserve"> должен:</w:t>
      </w:r>
    </w:p>
    <w:p w:rsidR="00937D21" w:rsidRPr="00937D21" w:rsidRDefault="00937D21" w:rsidP="00937D21">
      <w:pPr>
        <w:tabs>
          <w:tab w:val="left" w:pos="2814"/>
        </w:tabs>
        <w:spacing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937D21">
        <w:rPr>
          <w:rFonts w:ascii="Times New Roman" w:hAnsi="Times New Roman"/>
          <w:b/>
          <w:bCs/>
          <w:i/>
          <w:sz w:val="28"/>
          <w:szCs w:val="28"/>
        </w:rPr>
        <w:t>Знать</w:t>
      </w:r>
      <w:r w:rsidRPr="00937D21">
        <w:rPr>
          <w:rFonts w:ascii="Times New Roman" w:hAnsi="Times New Roman"/>
          <w:b/>
          <w:bCs/>
          <w:sz w:val="28"/>
          <w:szCs w:val="28"/>
        </w:rPr>
        <w:t>: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движущие силы и закономерности исторического процесса; место ч</w:t>
      </w:r>
      <w:r w:rsidRPr="00937D21">
        <w:rPr>
          <w:rFonts w:ascii="Times New Roman" w:hAnsi="Times New Roman"/>
          <w:sz w:val="28"/>
          <w:szCs w:val="28"/>
        </w:rPr>
        <w:t>е</w:t>
      </w:r>
      <w:r w:rsidRPr="00937D21">
        <w:rPr>
          <w:rFonts w:ascii="Times New Roman" w:hAnsi="Times New Roman"/>
          <w:sz w:val="28"/>
          <w:szCs w:val="28"/>
        </w:rPr>
        <w:t>ловека в историческом процессе, политической и государственной организ</w:t>
      </w:r>
      <w:r w:rsidRPr="00937D21">
        <w:rPr>
          <w:rFonts w:ascii="Times New Roman" w:hAnsi="Times New Roman"/>
          <w:sz w:val="28"/>
          <w:szCs w:val="28"/>
        </w:rPr>
        <w:t>а</w:t>
      </w:r>
      <w:r w:rsidRPr="00937D21">
        <w:rPr>
          <w:rFonts w:ascii="Times New Roman" w:hAnsi="Times New Roman"/>
          <w:sz w:val="28"/>
          <w:szCs w:val="28"/>
        </w:rPr>
        <w:t>ции общества;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основные направления, проблемы, теории и методы исторического п</w:t>
      </w:r>
      <w:r w:rsidRPr="00937D21">
        <w:rPr>
          <w:rFonts w:ascii="Times New Roman" w:hAnsi="Times New Roman"/>
          <w:sz w:val="28"/>
          <w:szCs w:val="28"/>
        </w:rPr>
        <w:t>о</w:t>
      </w:r>
      <w:r w:rsidRPr="00937D21">
        <w:rPr>
          <w:rFonts w:ascii="Times New Roman" w:hAnsi="Times New Roman"/>
          <w:sz w:val="28"/>
          <w:szCs w:val="28"/>
        </w:rPr>
        <w:t>знания;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важнейшие достижения культуры, особенности становления системы ценностей, сформировавшихся в ходе исторического развития;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различные подходы к оценке и периодизации всемирной и отечестве</w:t>
      </w:r>
      <w:r w:rsidRPr="00937D21">
        <w:rPr>
          <w:rFonts w:ascii="Times New Roman" w:hAnsi="Times New Roman"/>
          <w:sz w:val="28"/>
          <w:szCs w:val="28"/>
        </w:rPr>
        <w:t>н</w:t>
      </w:r>
      <w:r w:rsidRPr="00937D21">
        <w:rPr>
          <w:rFonts w:ascii="Times New Roman" w:hAnsi="Times New Roman"/>
          <w:sz w:val="28"/>
          <w:szCs w:val="28"/>
        </w:rPr>
        <w:t>ной истории; объективные особенности поэтапного развития отечественной истории и истории государственных учреждений;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основные этапы и ключевые события истории России с древности до наших дней; выдающихся политических и государственных деятелей отеч</w:t>
      </w:r>
      <w:r w:rsidRPr="00937D21">
        <w:rPr>
          <w:rFonts w:ascii="Times New Roman" w:hAnsi="Times New Roman"/>
          <w:sz w:val="28"/>
          <w:szCs w:val="28"/>
        </w:rPr>
        <w:t>е</w:t>
      </w:r>
      <w:r w:rsidRPr="00937D21">
        <w:rPr>
          <w:rFonts w:ascii="Times New Roman" w:hAnsi="Times New Roman"/>
          <w:sz w:val="28"/>
          <w:szCs w:val="28"/>
        </w:rPr>
        <w:t>ственной истории;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>важнейшие изменения системы государственного управления, опыт, сформировавшийся в ходе исторического развития.</w:t>
      </w:r>
    </w:p>
    <w:p w:rsidR="00937D21" w:rsidRPr="00937D21" w:rsidRDefault="00937D21" w:rsidP="00937D21">
      <w:pPr>
        <w:tabs>
          <w:tab w:val="left" w:pos="851"/>
          <w:tab w:val="left" w:pos="2814"/>
        </w:tabs>
        <w:spacing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37D21">
        <w:rPr>
          <w:rFonts w:ascii="Times New Roman" w:hAnsi="Times New Roman"/>
          <w:b/>
          <w:bCs/>
          <w:i/>
          <w:sz w:val="28"/>
          <w:szCs w:val="28"/>
        </w:rPr>
        <w:t xml:space="preserve">Уметь: 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 xml:space="preserve"> логически мыслить, вести научные дискуссии;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 xml:space="preserve"> работать с разноплановыми источниками, особенно с нормативно-правовыми документами;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 xml:space="preserve"> осуществлять эффективный поиск информации и критики источников;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 xml:space="preserve"> преобразовывать информацию в знание, осмысливать процессы, соб</w:t>
      </w:r>
      <w:r w:rsidRPr="00937D21">
        <w:rPr>
          <w:rFonts w:ascii="Times New Roman" w:hAnsi="Times New Roman"/>
          <w:sz w:val="28"/>
          <w:szCs w:val="28"/>
        </w:rPr>
        <w:t>ы</w:t>
      </w:r>
      <w:r w:rsidRPr="00937D21">
        <w:rPr>
          <w:rFonts w:ascii="Times New Roman" w:hAnsi="Times New Roman"/>
          <w:sz w:val="28"/>
          <w:szCs w:val="28"/>
        </w:rPr>
        <w:t>тия и явления в России в их динамике и взаимосвязи, руководствуясь при</w:t>
      </w:r>
      <w:r w:rsidRPr="00937D21">
        <w:rPr>
          <w:rFonts w:ascii="Times New Roman" w:hAnsi="Times New Roman"/>
          <w:sz w:val="28"/>
          <w:szCs w:val="28"/>
        </w:rPr>
        <w:t>н</w:t>
      </w:r>
      <w:r w:rsidRPr="00937D21">
        <w:rPr>
          <w:rFonts w:ascii="Times New Roman" w:hAnsi="Times New Roman"/>
          <w:sz w:val="28"/>
          <w:szCs w:val="28"/>
        </w:rPr>
        <w:t>ципами научной объективности и историзма;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37D21">
        <w:rPr>
          <w:rFonts w:ascii="Times New Roman" w:hAnsi="Times New Roman"/>
          <w:sz w:val="28"/>
          <w:szCs w:val="28"/>
        </w:rPr>
        <w:t>формировать и аргументировано</w:t>
      </w:r>
      <w:proofErr w:type="gramEnd"/>
      <w:r w:rsidRPr="00937D21">
        <w:rPr>
          <w:rFonts w:ascii="Times New Roman" w:hAnsi="Times New Roman"/>
          <w:sz w:val="28"/>
          <w:szCs w:val="28"/>
        </w:rPr>
        <w:t xml:space="preserve"> отстаивать собственную позицию по различным проблемам истории России и мира;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 xml:space="preserve"> соотносить общие исторические процессы и отдельные факты; выя</w:t>
      </w:r>
      <w:r w:rsidRPr="00937D21">
        <w:rPr>
          <w:rFonts w:ascii="Times New Roman" w:hAnsi="Times New Roman"/>
          <w:sz w:val="28"/>
          <w:szCs w:val="28"/>
        </w:rPr>
        <w:t>в</w:t>
      </w:r>
      <w:r w:rsidRPr="00937D21">
        <w:rPr>
          <w:rFonts w:ascii="Times New Roman" w:hAnsi="Times New Roman"/>
          <w:sz w:val="28"/>
          <w:szCs w:val="28"/>
        </w:rPr>
        <w:t>лять существенные черты исторических процессов, явлений и событий;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 xml:space="preserve"> извлекать уроки из событий политической истории и на их основе принимать осознанные решения;</w:t>
      </w:r>
    </w:p>
    <w:p w:rsidR="00937D21" w:rsidRPr="00937D21" w:rsidRDefault="00937D21" w:rsidP="00937D21">
      <w:pPr>
        <w:tabs>
          <w:tab w:val="left" w:pos="851"/>
          <w:tab w:val="left" w:pos="2814"/>
        </w:tabs>
        <w:spacing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937D21">
        <w:rPr>
          <w:rFonts w:ascii="Times New Roman" w:hAnsi="Times New Roman"/>
          <w:b/>
          <w:bCs/>
          <w:i/>
          <w:sz w:val="28"/>
          <w:szCs w:val="28"/>
        </w:rPr>
        <w:t>Владеть: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lastRenderedPageBreak/>
        <w:t xml:space="preserve"> представлениями о событиях российской и всемирной истории и явл</w:t>
      </w:r>
      <w:r w:rsidRPr="00937D21">
        <w:rPr>
          <w:rFonts w:ascii="Times New Roman" w:hAnsi="Times New Roman"/>
          <w:sz w:val="28"/>
          <w:szCs w:val="28"/>
        </w:rPr>
        <w:t>е</w:t>
      </w:r>
      <w:r w:rsidRPr="00937D21">
        <w:rPr>
          <w:rFonts w:ascii="Times New Roman" w:hAnsi="Times New Roman"/>
          <w:sz w:val="28"/>
          <w:szCs w:val="28"/>
        </w:rPr>
        <w:t>ниях, связанных с историей политических организаций в России, основа</w:t>
      </w:r>
      <w:r w:rsidRPr="00937D21">
        <w:rPr>
          <w:rFonts w:ascii="Times New Roman" w:hAnsi="Times New Roman"/>
          <w:sz w:val="28"/>
          <w:szCs w:val="28"/>
        </w:rPr>
        <w:t>н</w:t>
      </w:r>
      <w:r w:rsidRPr="00937D21">
        <w:rPr>
          <w:rFonts w:ascii="Times New Roman" w:hAnsi="Times New Roman"/>
          <w:sz w:val="28"/>
          <w:szCs w:val="28"/>
        </w:rPr>
        <w:t>ными на принципе историзма;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 xml:space="preserve"> навыками анализа исторических источников</w:t>
      </w:r>
      <w:proofErr w:type="gramStart"/>
      <w:r w:rsidRPr="00937D21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 xml:space="preserve"> навыками обработки научно-исследовательской и справочно-методической литературы по данной дисциплине;</w:t>
      </w:r>
    </w:p>
    <w:p w:rsidR="00937D21" w:rsidRPr="00937D21" w:rsidRDefault="00937D21" w:rsidP="00937D21">
      <w:pPr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37D21">
        <w:rPr>
          <w:rFonts w:ascii="Times New Roman" w:hAnsi="Times New Roman"/>
          <w:sz w:val="28"/>
          <w:szCs w:val="28"/>
        </w:rPr>
        <w:t xml:space="preserve"> приемами ведения дискуссии и полемики.</w:t>
      </w:r>
    </w:p>
    <w:p w:rsidR="00397424" w:rsidRDefault="00397424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636E8" w:rsidRDefault="00F636E8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F636E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11F25" w:rsidP="00F636E8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hAnsi="Times New Roman"/>
          <w:sz w:val="28"/>
          <w:szCs w:val="28"/>
        </w:rPr>
        <w:t>УЧЕБНОЙ ДИСЦИПЛИНЫ</w:t>
      </w:r>
    </w:p>
    <w:p w:rsidR="00190A15" w:rsidRPr="00190A15" w:rsidRDefault="00190A15" w:rsidP="00F636E8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.Б.5 «ПРАВОВЕДЕНИЕ» </w:t>
      </w:r>
    </w:p>
    <w:p w:rsidR="00190A15" w:rsidRPr="00190A15" w:rsidRDefault="00190A15" w:rsidP="00190A15">
      <w:pPr>
        <w:pStyle w:val="1"/>
        <w:keepNext w:val="0"/>
        <w:overflowPunct/>
        <w:autoSpaceDE/>
        <w:adjustRightInd/>
        <w:spacing w:line="240" w:lineRule="auto"/>
        <w:ind w:firstLine="567"/>
        <w:rPr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Цели и задачи освоения дисциплины.</w:t>
      </w:r>
    </w:p>
    <w:p w:rsidR="00190A15" w:rsidRPr="00190A15" w:rsidRDefault="00190A15" w:rsidP="00190A15">
      <w:pPr>
        <w:shd w:val="clear" w:color="auto" w:fill="FFFFFF"/>
        <w:spacing w:line="240" w:lineRule="auto"/>
        <w:ind w:firstLine="567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190A15">
        <w:rPr>
          <w:rFonts w:ascii="Times New Roman" w:hAnsi="Times New Roman"/>
          <w:color w:val="000000"/>
          <w:spacing w:val="-3"/>
          <w:sz w:val="28"/>
          <w:szCs w:val="28"/>
        </w:rPr>
        <w:t>В соответствии с Федеральным государственным образовательным ста</w:t>
      </w:r>
      <w:r w:rsidRPr="00190A15">
        <w:rPr>
          <w:rFonts w:ascii="Times New Roman" w:hAnsi="Times New Roman"/>
          <w:color w:val="000000"/>
          <w:spacing w:val="-3"/>
          <w:sz w:val="28"/>
          <w:szCs w:val="28"/>
        </w:rPr>
        <w:t>н</w:t>
      </w:r>
      <w:r w:rsidRPr="00190A15">
        <w:rPr>
          <w:rFonts w:ascii="Times New Roman" w:hAnsi="Times New Roman"/>
          <w:color w:val="000000"/>
          <w:spacing w:val="-3"/>
          <w:sz w:val="28"/>
          <w:szCs w:val="28"/>
        </w:rPr>
        <w:t>дартом высшего профессионального образования ставится задача подготовки компетентных специалистов, обладающих правовыми знаниями, способных самостоятельно принимать решения, совершать юридические поступки, как в интересах отдельной личности, так и в интересах всего общества.</w:t>
      </w:r>
    </w:p>
    <w:p w:rsidR="00190A15" w:rsidRPr="00190A15" w:rsidRDefault="00190A15" w:rsidP="00190A15">
      <w:pPr>
        <w:tabs>
          <w:tab w:val="left" w:pos="993"/>
        </w:tabs>
        <w:spacing w:line="240" w:lineRule="auto"/>
        <w:ind w:firstLine="567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190A15"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Цель </w:t>
      </w:r>
      <w:r w:rsidRPr="00190A15">
        <w:rPr>
          <w:rFonts w:ascii="Times New Roman" w:hAnsi="Times New Roman"/>
          <w:color w:val="000000"/>
          <w:spacing w:val="-3"/>
          <w:sz w:val="28"/>
          <w:szCs w:val="28"/>
        </w:rPr>
        <w:t>данной учебной дисциплины заключается в оказании  помощи ст</w:t>
      </w:r>
      <w:r w:rsidRPr="00190A15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Pr="00190A15">
        <w:rPr>
          <w:rFonts w:ascii="Times New Roman" w:hAnsi="Times New Roman"/>
          <w:color w:val="000000"/>
          <w:spacing w:val="-3"/>
          <w:sz w:val="28"/>
          <w:szCs w:val="28"/>
        </w:rPr>
        <w:t>дентам в усвоении соответствующих теоретических положений и приобрет</w:t>
      </w:r>
      <w:r w:rsidRPr="00190A15"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 w:rsidRPr="00190A15">
        <w:rPr>
          <w:rFonts w:ascii="Times New Roman" w:hAnsi="Times New Roman"/>
          <w:color w:val="000000"/>
          <w:spacing w:val="-3"/>
          <w:sz w:val="28"/>
          <w:szCs w:val="28"/>
        </w:rPr>
        <w:t>нии практических навыков применения действующего законодательства.</w:t>
      </w:r>
    </w:p>
    <w:p w:rsidR="00190A15" w:rsidRPr="00190A15" w:rsidRDefault="00190A15" w:rsidP="00190A15">
      <w:pPr>
        <w:tabs>
          <w:tab w:val="left" w:pos="993"/>
          <w:tab w:val="left" w:pos="6510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Основными </w:t>
      </w:r>
      <w:r w:rsidRPr="00190A15">
        <w:rPr>
          <w:rFonts w:ascii="Times New Roman" w:hAnsi="Times New Roman"/>
          <w:b/>
          <w:sz w:val="28"/>
          <w:szCs w:val="28"/>
        </w:rPr>
        <w:t>задачами</w:t>
      </w:r>
      <w:r w:rsidRPr="00190A15">
        <w:rPr>
          <w:rFonts w:ascii="Times New Roman" w:hAnsi="Times New Roman"/>
          <w:sz w:val="28"/>
          <w:szCs w:val="28"/>
        </w:rPr>
        <w:t xml:space="preserve"> дисциплины являются:</w:t>
      </w:r>
      <w:r w:rsidRPr="00190A15">
        <w:rPr>
          <w:rFonts w:ascii="Times New Roman" w:hAnsi="Times New Roman"/>
          <w:sz w:val="28"/>
          <w:szCs w:val="28"/>
        </w:rPr>
        <w:tab/>
      </w:r>
    </w:p>
    <w:p w:rsidR="00190A15" w:rsidRPr="00190A15" w:rsidRDefault="00190A15" w:rsidP="00190A15">
      <w:pPr>
        <w:tabs>
          <w:tab w:val="left" w:pos="567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1. Формирование представлений о правовой системе РФ, об отраслях российского права.</w:t>
      </w:r>
    </w:p>
    <w:p w:rsidR="00190A15" w:rsidRPr="00190A15" w:rsidRDefault="00190A15" w:rsidP="00190A15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2. Ознакомление студентов с действующими нормативными актами РФ, такими как: Конституция РФ, Гражданский кодекс, Уголовный кодекс, С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мейный кодекс, Трудовой кодекс и др.</w:t>
      </w:r>
    </w:p>
    <w:p w:rsidR="00190A15" w:rsidRPr="00190A15" w:rsidRDefault="00190A15" w:rsidP="00190A15">
      <w:pPr>
        <w:tabs>
          <w:tab w:val="left" w:pos="993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3. Уяснение сущности, характера правовых явлений. </w:t>
      </w:r>
    </w:p>
    <w:p w:rsidR="00190A15" w:rsidRPr="00190A15" w:rsidRDefault="00190A15" w:rsidP="00190A15">
      <w:pPr>
        <w:tabs>
          <w:tab w:val="left" w:pos="993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4. Изучение общих положений различных отраслей права.</w:t>
      </w:r>
    </w:p>
    <w:p w:rsidR="00190A15" w:rsidRPr="00190A15" w:rsidRDefault="00190A15" w:rsidP="00190A15">
      <w:pPr>
        <w:tabs>
          <w:tab w:val="left" w:pos="993"/>
        </w:tabs>
        <w:spacing w:line="240" w:lineRule="auto"/>
        <w:ind w:firstLine="567"/>
        <w:rPr>
          <w:rFonts w:ascii="Times New Roman" w:hAnsi="Times New Roman"/>
          <w:bCs/>
          <w:color w:val="000000"/>
          <w:spacing w:val="-8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5. Ознакомление с особенностями правового регулирования будущей профессиональной деятельности.</w:t>
      </w:r>
    </w:p>
    <w:p w:rsidR="00190A15" w:rsidRPr="00190A15" w:rsidRDefault="00190A15" w:rsidP="00190A15">
      <w:pPr>
        <w:shd w:val="clear" w:color="auto" w:fill="FFFFFF"/>
        <w:spacing w:line="240" w:lineRule="auto"/>
        <w:ind w:right="11" w:firstLine="567"/>
        <w:rPr>
          <w:rFonts w:ascii="Times New Roman" w:hAnsi="Times New Roman"/>
          <w:bCs/>
          <w:color w:val="000000"/>
          <w:spacing w:val="-9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6. Изучение системы  и структуры судебных и иных правоохранител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ных органов,</w:t>
      </w:r>
    </w:p>
    <w:p w:rsidR="00190A15" w:rsidRPr="00190A15" w:rsidRDefault="00190A15" w:rsidP="00190A15">
      <w:pPr>
        <w:tabs>
          <w:tab w:val="num" w:pos="0"/>
          <w:tab w:val="left" w:pos="540"/>
          <w:tab w:val="left" w:pos="993"/>
        </w:tabs>
        <w:spacing w:line="240" w:lineRule="auto"/>
        <w:ind w:firstLine="567"/>
        <w:rPr>
          <w:rFonts w:ascii="Times New Roman" w:hAnsi="Times New Roman"/>
          <w:b/>
          <w:bCs/>
          <w:color w:val="000000"/>
          <w:spacing w:val="-8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назначения органов, осуществляющих международно-правовую защиту этих прав.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>.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 xml:space="preserve">Теоретическую базу дисциплины составляют отдельные положения </w:t>
      </w:r>
      <w:proofErr w:type="spellStart"/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б</w:t>
      </w:r>
      <w:r w:rsidRPr="00190A15">
        <w:rPr>
          <w:rFonts w:ascii="Times New Roman" w:hAnsi="Times New Roman"/>
          <w:sz w:val="28"/>
          <w:szCs w:val="28"/>
        </w:rPr>
        <w:t>щепрофессиональных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дисциплин учебного плана направления, таких как: </w:t>
      </w:r>
      <w:r w:rsidRPr="00190A15">
        <w:rPr>
          <w:rFonts w:ascii="Times New Roman" w:hAnsi="Times New Roman"/>
          <w:bCs/>
          <w:sz w:val="28"/>
          <w:szCs w:val="28"/>
        </w:rPr>
        <w:t>Философия,</w:t>
      </w:r>
      <w:r w:rsidRPr="00190A15">
        <w:rPr>
          <w:rFonts w:ascii="Times New Roman" w:hAnsi="Times New Roman"/>
          <w:sz w:val="28"/>
          <w:szCs w:val="28"/>
        </w:rPr>
        <w:t xml:space="preserve"> </w:t>
      </w:r>
      <w:r w:rsidRPr="00190A15">
        <w:rPr>
          <w:rFonts w:ascii="Times New Roman" w:hAnsi="Times New Roman"/>
          <w:bCs/>
          <w:sz w:val="28"/>
          <w:szCs w:val="28"/>
        </w:rPr>
        <w:t>Безопасность жизнедеятельности,</w:t>
      </w:r>
      <w:r w:rsidRPr="00190A15">
        <w:rPr>
          <w:rFonts w:ascii="Times New Roman" w:hAnsi="Times New Roman"/>
          <w:sz w:val="28"/>
          <w:szCs w:val="28"/>
        </w:rPr>
        <w:t xml:space="preserve"> Экономическая теория, Ист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рия Отечества, Психология и педагогика. Для повышения уровня понимания отдельных положений курса студентам целесообразно уделять внимание изучению дисциплины Основы экологии и охраны природы.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>В результате освоения дисциплины у обучающегося формируются сл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дующие компетенции, в том числе:</w:t>
      </w:r>
      <w:proofErr w:type="gramEnd"/>
    </w:p>
    <w:p w:rsidR="00190A15" w:rsidRPr="00190A15" w:rsidRDefault="00190A15" w:rsidP="00F636E8">
      <w:pPr>
        <w:pStyle w:val="affc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i/>
          <w:sz w:val="28"/>
          <w:szCs w:val="28"/>
        </w:rPr>
        <w:t>Общекультурные (</w:t>
      </w:r>
      <w:r w:rsidRPr="00190A15">
        <w:rPr>
          <w:rFonts w:ascii="Times New Roman" w:hAnsi="Times New Roman" w:cs="Times New Roman"/>
          <w:sz w:val="28"/>
          <w:szCs w:val="28"/>
        </w:rPr>
        <w:t>ОК)</w:t>
      </w:r>
      <w:r w:rsidRPr="00190A15">
        <w:rPr>
          <w:rFonts w:ascii="Times New Roman" w:hAnsi="Times New Roman" w:cs="Times New Roman"/>
          <w:i/>
          <w:sz w:val="28"/>
          <w:szCs w:val="28"/>
        </w:rPr>
        <w:t>:</w:t>
      </w:r>
      <w:r w:rsidRPr="00190A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использовать основы правовых знаний в различных сф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рах жизнедеятельности (ОК-4).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 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pacing w:val="-4"/>
          <w:sz w:val="28"/>
          <w:szCs w:val="28"/>
        </w:rPr>
        <w:t>•Знать:</w:t>
      </w:r>
    </w:p>
    <w:p w:rsidR="00190A15" w:rsidRPr="00190A15" w:rsidRDefault="00190A15" w:rsidP="00F636E8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 праве как целостном нормативном образовании;</w:t>
      </w:r>
    </w:p>
    <w:p w:rsidR="00190A15" w:rsidRPr="00190A15" w:rsidRDefault="00190A15" w:rsidP="00F636E8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 важнейших институтах соответствующей отрасли правовых знаний;</w:t>
      </w:r>
    </w:p>
    <w:p w:rsidR="00190A15" w:rsidRPr="00190A15" w:rsidRDefault="00190A15" w:rsidP="00F636E8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 способах защиты нарушенных прав;</w:t>
      </w:r>
    </w:p>
    <w:p w:rsidR="00190A15" w:rsidRPr="00190A15" w:rsidRDefault="00190A15" w:rsidP="00F636E8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 системе правоохранительных органов;</w:t>
      </w:r>
    </w:p>
    <w:p w:rsidR="00190A15" w:rsidRPr="00190A15" w:rsidRDefault="00190A15" w:rsidP="00F636E8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основы  российской  правовой  системы и  законодательства;</w:t>
      </w:r>
    </w:p>
    <w:p w:rsidR="00190A15" w:rsidRPr="00190A15" w:rsidRDefault="00190A15" w:rsidP="00F636E8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основы  конституционного права;</w:t>
      </w:r>
    </w:p>
    <w:p w:rsidR="00190A15" w:rsidRPr="00190A15" w:rsidRDefault="00190A15" w:rsidP="00F636E8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общие  положения  гражданского, трудового, семейного, администр</w:t>
      </w:r>
      <w:r w:rsidRPr="00190A15">
        <w:rPr>
          <w:rFonts w:ascii="Times New Roman" w:hAnsi="Times New Roman"/>
          <w:color w:val="000000"/>
          <w:sz w:val="28"/>
          <w:szCs w:val="28"/>
        </w:rPr>
        <w:t>а</w:t>
      </w:r>
      <w:r w:rsidRPr="00190A15">
        <w:rPr>
          <w:rFonts w:ascii="Times New Roman" w:hAnsi="Times New Roman"/>
          <w:color w:val="000000"/>
          <w:sz w:val="28"/>
          <w:szCs w:val="28"/>
        </w:rPr>
        <w:t>тивного, уголовного и иных отраслей  права;</w:t>
      </w:r>
    </w:p>
    <w:p w:rsidR="00190A15" w:rsidRPr="00190A15" w:rsidRDefault="00190A15" w:rsidP="00F636E8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структуру  и  конституционные  основы  судебной  системы  РФ;</w:t>
      </w:r>
    </w:p>
    <w:p w:rsidR="00190A15" w:rsidRPr="00190A15" w:rsidRDefault="00190A15" w:rsidP="00F636E8">
      <w:pPr>
        <w:shd w:val="clear" w:color="auto" w:fill="FFFFFF"/>
        <w:tabs>
          <w:tab w:val="left" w:pos="709"/>
          <w:tab w:val="num" w:pos="1800"/>
        </w:tabs>
        <w:spacing w:line="240" w:lineRule="auto"/>
        <w:ind w:firstLine="567"/>
        <w:contextualSpacing/>
        <w:rPr>
          <w:rFonts w:ascii="Times New Roman" w:hAnsi="Times New Roman"/>
          <w:color w:val="000000"/>
          <w:spacing w:val="-13"/>
          <w:sz w:val="28"/>
          <w:szCs w:val="28"/>
        </w:rPr>
      </w:pPr>
      <w:r w:rsidRPr="00190A15">
        <w:rPr>
          <w:rFonts w:ascii="Times New Roman" w:hAnsi="Times New Roman"/>
          <w:b/>
          <w:color w:val="000000"/>
          <w:spacing w:val="-5"/>
          <w:sz w:val="28"/>
          <w:szCs w:val="28"/>
        </w:rPr>
        <w:t>Уметь</w:t>
      </w:r>
      <w:r w:rsidRPr="00190A15">
        <w:rPr>
          <w:rFonts w:ascii="Times New Roman" w:hAnsi="Times New Roman"/>
          <w:color w:val="000000"/>
          <w:spacing w:val="-5"/>
          <w:sz w:val="28"/>
          <w:szCs w:val="28"/>
        </w:rPr>
        <w:t>:</w:t>
      </w:r>
    </w:p>
    <w:p w:rsidR="00190A15" w:rsidRPr="00190A15" w:rsidRDefault="00190A15" w:rsidP="00F636E8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грамотно и оперативно ориентироваться в законодательстве;</w:t>
      </w:r>
    </w:p>
    <w:p w:rsidR="00190A15" w:rsidRPr="00190A15" w:rsidRDefault="00190A15" w:rsidP="00F636E8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анализировать и решать юридические проблемы, применяя для их р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шения  соответствующие нормы права.</w:t>
      </w:r>
    </w:p>
    <w:p w:rsidR="00190A15" w:rsidRPr="00190A15" w:rsidRDefault="00190A15" w:rsidP="00F636E8">
      <w:pPr>
        <w:shd w:val="clear" w:color="auto" w:fill="FFFFFF"/>
        <w:tabs>
          <w:tab w:val="left" w:leader="underscore" w:pos="5035"/>
        </w:tabs>
        <w:spacing w:line="240" w:lineRule="auto"/>
        <w:ind w:firstLine="567"/>
        <w:contextualSpacing/>
        <w:rPr>
          <w:rFonts w:ascii="Times New Roman" w:hAnsi="Times New Roman"/>
          <w:b/>
          <w:bCs/>
          <w:spacing w:val="-4"/>
          <w:sz w:val="28"/>
          <w:szCs w:val="28"/>
        </w:rPr>
      </w:pPr>
      <w:r w:rsidRPr="00190A15">
        <w:rPr>
          <w:rFonts w:ascii="Times New Roman" w:hAnsi="Times New Roman"/>
          <w:b/>
          <w:bCs/>
          <w:spacing w:val="-4"/>
          <w:sz w:val="28"/>
          <w:szCs w:val="28"/>
        </w:rPr>
        <w:t>•Владеть:</w:t>
      </w:r>
    </w:p>
    <w:p w:rsidR="00190A15" w:rsidRPr="00190A15" w:rsidRDefault="00190A15" w:rsidP="00F636E8">
      <w:pPr>
        <w:shd w:val="clear" w:color="auto" w:fill="FFFFFF"/>
        <w:tabs>
          <w:tab w:val="left" w:leader="underscore" w:pos="5035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- навыками анализа и применения нормативных правовых актов;</w:t>
      </w:r>
    </w:p>
    <w:p w:rsidR="00190A15" w:rsidRPr="00190A15" w:rsidRDefault="00190A15" w:rsidP="00190A15">
      <w:pPr>
        <w:shd w:val="clear" w:color="auto" w:fill="FFFFFF"/>
        <w:tabs>
          <w:tab w:val="left" w:leader="underscore" w:pos="5035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- основными методами, способами и средствами получения, хранения, переработки информации, иметь навыки работы с компьютером как средс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вом управления информацией;</w:t>
      </w:r>
    </w:p>
    <w:p w:rsidR="00190A15" w:rsidRPr="00190A15" w:rsidRDefault="00190A15" w:rsidP="00190A15">
      <w:pPr>
        <w:shd w:val="clear" w:color="auto" w:fill="FFFFFF"/>
        <w:tabs>
          <w:tab w:val="left" w:leader="underscore" w:pos="5035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- необходимыми навыками разрешения спорных вопросов правоприм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нительной практики в соответствии с нормами действующего законодател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ства.</w:t>
      </w:r>
    </w:p>
    <w:p w:rsidR="004E4BA1" w:rsidRDefault="004E4BA1" w:rsidP="00190A15">
      <w:pPr>
        <w:pStyle w:val="af3"/>
        <w:ind w:left="0" w:firstLine="567"/>
        <w:rPr>
          <w:rStyle w:val="af8"/>
          <w:sz w:val="28"/>
          <w:szCs w:val="28"/>
        </w:rPr>
        <w:sectPr w:rsidR="004E4BA1" w:rsidSect="00190A15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АННОТАЦИЯ</w:t>
      </w: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РАБОЧЕЙ ПРОГРАММЫ УЧЕБНОЙ ДИСЦИПЛИНЫ</w:t>
      </w: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.Б6. «ИНФОРМАТИКА»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и задачи дисциплины</w:t>
      </w:r>
    </w:p>
    <w:p w:rsidR="00190A15" w:rsidRPr="00190A15" w:rsidRDefault="00190A15" w:rsidP="00190A15">
      <w:pPr>
        <w:pStyle w:val="af6"/>
        <w:tabs>
          <w:tab w:val="clear" w:pos="567"/>
          <w:tab w:val="left" w:pos="708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190A15">
        <w:rPr>
          <w:b/>
          <w:sz w:val="28"/>
          <w:szCs w:val="28"/>
        </w:rPr>
        <w:t>Целями</w:t>
      </w:r>
      <w:r w:rsidRPr="00190A15">
        <w:rPr>
          <w:sz w:val="28"/>
          <w:szCs w:val="28"/>
        </w:rPr>
        <w:t xml:space="preserve"> освоения </w:t>
      </w:r>
      <w:r w:rsidRPr="00190A15">
        <w:rPr>
          <w:spacing w:val="-3"/>
          <w:sz w:val="28"/>
          <w:szCs w:val="28"/>
        </w:rPr>
        <w:t>дисциплин</w:t>
      </w:r>
      <w:r w:rsidRPr="00190A15">
        <w:rPr>
          <w:sz w:val="28"/>
          <w:szCs w:val="28"/>
        </w:rPr>
        <w:t>ы являются представления об информатике ее роли в развитии общества; основных аппаратных и программных средств вычислительной техники; базовых принципов построения архитектуры в</w:t>
      </w:r>
      <w:r w:rsidRPr="00190A15">
        <w:rPr>
          <w:sz w:val="28"/>
          <w:szCs w:val="28"/>
        </w:rPr>
        <w:t>ы</w:t>
      </w:r>
      <w:r w:rsidRPr="00190A15">
        <w:rPr>
          <w:sz w:val="28"/>
          <w:szCs w:val="28"/>
        </w:rPr>
        <w:t>числительных систем; процессов взаимодействия информации, данных и м</w:t>
      </w:r>
      <w:r w:rsidRPr="00190A15">
        <w:rPr>
          <w:sz w:val="28"/>
          <w:szCs w:val="28"/>
        </w:rPr>
        <w:t>е</w:t>
      </w:r>
      <w:r w:rsidRPr="00190A15">
        <w:rPr>
          <w:sz w:val="28"/>
          <w:szCs w:val="28"/>
        </w:rPr>
        <w:t>тодов; основных средств, приемов и методов программирования.</w:t>
      </w:r>
    </w:p>
    <w:p w:rsidR="00190A15" w:rsidRPr="00190A15" w:rsidRDefault="00190A15" w:rsidP="00190A15">
      <w:pPr>
        <w:pStyle w:val="af6"/>
        <w:tabs>
          <w:tab w:val="clear" w:pos="567"/>
          <w:tab w:val="left" w:pos="708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190A15">
        <w:rPr>
          <w:b/>
          <w:bCs/>
          <w:iCs/>
          <w:sz w:val="28"/>
          <w:szCs w:val="28"/>
        </w:rPr>
        <w:t xml:space="preserve">Задачи дисциплины: </w:t>
      </w:r>
    </w:p>
    <w:p w:rsidR="00190A15" w:rsidRPr="004E4BA1" w:rsidRDefault="00190A15" w:rsidP="00190A15">
      <w:pPr>
        <w:pStyle w:val="af3"/>
        <w:tabs>
          <w:tab w:val="left" w:pos="0"/>
        </w:tabs>
        <w:spacing w:after="0"/>
        <w:ind w:left="0" w:firstLine="567"/>
        <w:jc w:val="both"/>
        <w:rPr>
          <w:b w:val="0"/>
          <w:sz w:val="28"/>
          <w:szCs w:val="28"/>
        </w:rPr>
      </w:pPr>
      <w:r w:rsidRPr="004E4BA1">
        <w:rPr>
          <w:b w:val="0"/>
          <w:sz w:val="28"/>
          <w:szCs w:val="28"/>
        </w:rPr>
        <w:t>-получение и закрепление теоретических и практических навыков, кот</w:t>
      </w:r>
      <w:r w:rsidRPr="004E4BA1">
        <w:rPr>
          <w:b w:val="0"/>
          <w:sz w:val="28"/>
          <w:szCs w:val="28"/>
        </w:rPr>
        <w:t>о</w:t>
      </w:r>
      <w:r w:rsidRPr="004E4BA1">
        <w:rPr>
          <w:b w:val="0"/>
          <w:sz w:val="28"/>
          <w:szCs w:val="28"/>
        </w:rPr>
        <w:t>рые позволят стать студентам полноценными членами информационного с</w:t>
      </w:r>
      <w:r w:rsidRPr="004E4BA1">
        <w:rPr>
          <w:b w:val="0"/>
          <w:sz w:val="28"/>
          <w:szCs w:val="28"/>
        </w:rPr>
        <w:t>о</w:t>
      </w:r>
      <w:r w:rsidRPr="004E4BA1">
        <w:rPr>
          <w:b w:val="0"/>
          <w:sz w:val="28"/>
          <w:szCs w:val="28"/>
        </w:rPr>
        <w:t xml:space="preserve">общества; </w:t>
      </w:r>
    </w:p>
    <w:p w:rsidR="00190A15" w:rsidRPr="004E4BA1" w:rsidRDefault="00190A15" w:rsidP="00190A15">
      <w:pPr>
        <w:pStyle w:val="af3"/>
        <w:tabs>
          <w:tab w:val="left" w:pos="0"/>
        </w:tabs>
        <w:spacing w:after="0"/>
        <w:ind w:left="0" w:firstLine="567"/>
        <w:jc w:val="both"/>
        <w:rPr>
          <w:b w:val="0"/>
          <w:sz w:val="28"/>
          <w:szCs w:val="28"/>
        </w:rPr>
      </w:pPr>
      <w:r w:rsidRPr="004E4BA1">
        <w:rPr>
          <w:b w:val="0"/>
          <w:sz w:val="28"/>
          <w:szCs w:val="28"/>
        </w:rPr>
        <w:t xml:space="preserve">-приобретение знаний о содержании и сущности базы информационной культуры, о современном состоянии и тенденциях развития компьютерной техники, сетей, офисной техники, о программном обеспечении, о важнейших составляющих современных информационных технологий; </w:t>
      </w:r>
    </w:p>
    <w:p w:rsidR="00190A15" w:rsidRPr="004E4BA1" w:rsidRDefault="00190A15" w:rsidP="00190A15">
      <w:pPr>
        <w:pStyle w:val="af3"/>
        <w:tabs>
          <w:tab w:val="left" w:pos="0"/>
        </w:tabs>
        <w:spacing w:after="0"/>
        <w:ind w:left="0" w:firstLine="567"/>
        <w:jc w:val="both"/>
        <w:rPr>
          <w:b w:val="0"/>
          <w:sz w:val="28"/>
          <w:szCs w:val="28"/>
        </w:rPr>
      </w:pPr>
      <w:r w:rsidRPr="004E4BA1">
        <w:rPr>
          <w:b w:val="0"/>
          <w:sz w:val="28"/>
          <w:szCs w:val="28"/>
        </w:rPr>
        <w:t xml:space="preserve">-понимание – с какой </w:t>
      </w:r>
      <w:proofErr w:type="gramStart"/>
      <w:r w:rsidRPr="004E4BA1">
        <w:rPr>
          <w:b w:val="0"/>
          <w:sz w:val="28"/>
          <w:szCs w:val="28"/>
        </w:rPr>
        <w:t>целью</w:t>
      </w:r>
      <w:proofErr w:type="gramEnd"/>
      <w:r w:rsidRPr="004E4BA1">
        <w:rPr>
          <w:b w:val="0"/>
          <w:sz w:val="28"/>
          <w:szCs w:val="28"/>
        </w:rPr>
        <w:t xml:space="preserve"> и </w:t>
      </w:r>
      <w:proofErr w:type="gramStart"/>
      <w:r w:rsidRPr="004E4BA1">
        <w:rPr>
          <w:b w:val="0"/>
          <w:sz w:val="28"/>
          <w:szCs w:val="28"/>
        </w:rPr>
        <w:t>каким</w:t>
      </w:r>
      <w:proofErr w:type="gramEnd"/>
      <w:r w:rsidRPr="004E4BA1">
        <w:rPr>
          <w:b w:val="0"/>
          <w:sz w:val="28"/>
          <w:szCs w:val="28"/>
        </w:rPr>
        <w:t xml:space="preserve"> образом можно использовать и</w:t>
      </w:r>
      <w:r w:rsidRPr="004E4BA1">
        <w:rPr>
          <w:b w:val="0"/>
          <w:sz w:val="28"/>
          <w:szCs w:val="28"/>
        </w:rPr>
        <w:t>н</w:t>
      </w:r>
      <w:r w:rsidRPr="004E4BA1">
        <w:rPr>
          <w:b w:val="0"/>
          <w:sz w:val="28"/>
          <w:szCs w:val="28"/>
        </w:rPr>
        <w:t>формационные системы и технологии.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«Информатика» относится к циклу математических и ест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ственнонаучных дисциплин. Она непосредственно связана с предшеству</w:t>
      </w:r>
      <w:r w:rsidRPr="00190A15">
        <w:rPr>
          <w:rFonts w:ascii="Times New Roman" w:hAnsi="Times New Roman"/>
          <w:sz w:val="28"/>
          <w:szCs w:val="28"/>
        </w:rPr>
        <w:t>ю</w:t>
      </w:r>
      <w:r w:rsidRPr="00190A15">
        <w:rPr>
          <w:rFonts w:ascii="Times New Roman" w:hAnsi="Times New Roman"/>
          <w:sz w:val="28"/>
          <w:szCs w:val="28"/>
        </w:rPr>
        <w:t xml:space="preserve">щими дисциплинами социально-экономического цикла. </w:t>
      </w:r>
    </w:p>
    <w:p w:rsidR="00190A15" w:rsidRPr="00190A15" w:rsidRDefault="00190A15" w:rsidP="00190A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/>
          <w:sz w:val="28"/>
          <w:szCs w:val="28"/>
          <w:lang w:eastAsia="ko-KR"/>
        </w:rPr>
      </w:pP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Для успешного освоения содержания дисциплины  студенты должны знать основные теоретические положения следующих дисциплин:</w:t>
      </w:r>
    </w:p>
    <w:p w:rsidR="00190A15" w:rsidRPr="00190A15" w:rsidRDefault="00190A15" w:rsidP="00190A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/>
          <w:sz w:val="28"/>
          <w:szCs w:val="28"/>
          <w:lang w:eastAsia="ko-KR"/>
        </w:rPr>
      </w:pP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– математика (основы линейной алгебры, дифференциальное и инт</w:t>
      </w: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е</w:t>
      </w: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гральное исчисление, основы теории вероятностей и математической стат</w:t>
      </w: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и</w:t>
      </w: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стики);</w:t>
      </w:r>
    </w:p>
    <w:p w:rsidR="00190A15" w:rsidRPr="00190A15" w:rsidRDefault="00190A15" w:rsidP="00190A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/>
          <w:sz w:val="28"/>
          <w:szCs w:val="28"/>
          <w:lang w:eastAsia="ko-KR"/>
        </w:rPr>
      </w:pP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– информатика (общие навыки работы с персональным компьютером).</w:t>
      </w:r>
    </w:p>
    <w:p w:rsidR="00190A15" w:rsidRPr="00190A15" w:rsidRDefault="00190A15" w:rsidP="00190A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sz w:val="28"/>
          <w:szCs w:val="28"/>
          <w:lang w:eastAsia="ko-KR"/>
        </w:rPr>
      </w:pP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Дисциплина «Информатика» составляет основу теоретической и практ</w:t>
      </w: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и</w:t>
      </w: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ческой подготовки специалистов химиков по использованию математических методов в химии и химической технологии.</w:t>
      </w:r>
    </w:p>
    <w:p w:rsidR="00190A15" w:rsidRPr="00190A15" w:rsidRDefault="00190A15" w:rsidP="00190A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sz w:val="28"/>
          <w:szCs w:val="28"/>
          <w:lang w:eastAsia="ko-KR"/>
        </w:rPr>
      </w:pP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Основные методы дисциплины «Информатика» используются при из</w:t>
      </w: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у</w:t>
      </w: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чении других профессиональных дисциплин специальности:</w:t>
      </w:r>
    </w:p>
    <w:p w:rsidR="00190A15" w:rsidRPr="00190A15" w:rsidRDefault="00190A15" w:rsidP="00190A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/>
          <w:sz w:val="28"/>
          <w:szCs w:val="28"/>
          <w:lang w:eastAsia="ko-KR"/>
        </w:rPr>
      </w:pP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– аналитическая химия;</w:t>
      </w:r>
    </w:p>
    <w:p w:rsidR="00190A15" w:rsidRPr="00190A15" w:rsidRDefault="00190A15" w:rsidP="00190A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/>
          <w:sz w:val="28"/>
          <w:szCs w:val="28"/>
          <w:lang w:eastAsia="ko-KR"/>
        </w:rPr>
      </w:pP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– органическая химия;</w:t>
      </w:r>
    </w:p>
    <w:p w:rsidR="00190A15" w:rsidRPr="00190A15" w:rsidRDefault="00190A15" w:rsidP="00190A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/>
          <w:sz w:val="28"/>
          <w:szCs w:val="28"/>
          <w:lang w:eastAsia="ko-KR"/>
        </w:rPr>
      </w:pP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– физическая химия;</w:t>
      </w:r>
    </w:p>
    <w:p w:rsidR="00190A15" w:rsidRPr="00190A15" w:rsidRDefault="00190A15" w:rsidP="00190A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/>
          <w:sz w:val="28"/>
          <w:szCs w:val="28"/>
          <w:lang w:eastAsia="ko-KR"/>
        </w:rPr>
      </w:pP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– коллоидная химия;</w:t>
      </w:r>
    </w:p>
    <w:p w:rsidR="00190A15" w:rsidRPr="00190A15" w:rsidRDefault="00190A15" w:rsidP="00190A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/>
          <w:sz w:val="28"/>
          <w:szCs w:val="28"/>
          <w:lang w:eastAsia="ko-KR"/>
        </w:rPr>
      </w:pP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– химия ВМС;</w:t>
      </w:r>
    </w:p>
    <w:p w:rsidR="00190A15" w:rsidRPr="00190A15" w:rsidRDefault="00190A15" w:rsidP="00190A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/>
          <w:sz w:val="28"/>
          <w:szCs w:val="28"/>
          <w:lang w:eastAsia="ko-KR"/>
        </w:rPr>
      </w:pP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– квантовая механика и квантовая химия;</w:t>
      </w:r>
    </w:p>
    <w:p w:rsidR="00190A15" w:rsidRPr="00190A15" w:rsidRDefault="00190A15" w:rsidP="00190A1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/>
          <w:sz w:val="28"/>
          <w:szCs w:val="28"/>
          <w:lang w:eastAsia="ko-KR"/>
        </w:rPr>
      </w:pPr>
      <w:r w:rsidRPr="00190A15">
        <w:rPr>
          <w:rFonts w:ascii="Times New Roman" w:eastAsia="TimesNewRomanPSMT" w:hAnsi="Times New Roman"/>
          <w:sz w:val="28"/>
          <w:szCs w:val="28"/>
          <w:lang w:eastAsia="ko-KR"/>
        </w:rPr>
        <w:t>– строение вещества.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0A15">
        <w:rPr>
          <w:rFonts w:ascii="Times New Roman" w:hAnsi="Times New Roman"/>
          <w:b/>
          <w:sz w:val="28"/>
          <w:szCs w:val="28"/>
        </w:rPr>
        <w:lastRenderedPageBreak/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190A1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bCs/>
          <w:iCs/>
          <w:color w:val="000000"/>
          <w:sz w:val="28"/>
          <w:szCs w:val="28"/>
        </w:rPr>
        <w:t>а) общекультурные:</w:t>
      </w:r>
    </w:p>
    <w:p w:rsidR="00190A15" w:rsidRPr="00190A15" w:rsidRDefault="00190A15" w:rsidP="00F4710B">
      <w:pPr>
        <w:widowControl w:val="0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Style w:val="FontStyle42"/>
          <w:sz w:val="28"/>
          <w:szCs w:val="28"/>
        </w:rPr>
        <w:t xml:space="preserve">владением понимания сущности и значения информации в развитии современного информационного общества, осознания опасности и угрозы, </w:t>
      </w:r>
      <w:proofErr w:type="gramStart"/>
      <w:r w:rsidRPr="00190A15">
        <w:rPr>
          <w:rStyle w:val="FontStyle42"/>
          <w:sz w:val="28"/>
          <w:szCs w:val="28"/>
        </w:rPr>
        <w:t>возникающих</w:t>
      </w:r>
      <w:proofErr w:type="gramEnd"/>
      <w:r w:rsidRPr="00190A15">
        <w:rPr>
          <w:rStyle w:val="FontStyle42"/>
          <w:sz w:val="28"/>
          <w:szCs w:val="28"/>
        </w:rPr>
        <w:t xml:space="preserve"> в этом процессе, способностью соблюдать основные требов</w:t>
      </w:r>
      <w:r w:rsidRPr="00190A15">
        <w:rPr>
          <w:rStyle w:val="FontStyle42"/>
          <w:sz w:val="28"/>
          <w:szCs w:val="28"/>
        </w:rPr>
        <w:t>а</w:t>
      </w:r>
      <w:r w:rsidRPr="00190A15">
        <w:rPr>
          <w:rStyle w:val="FontStyle42"/>
          <w:sz w:val="28"/>
          <w:szCs w:val="28"/>
        </w:rPr>
        <w:t>ния информационной безопасности, в том числе защиты государственной тайны (ОПК-4)</w:t>
      </w:r>
    </w:p>
    <w:p w:rsidR="00190A15" w:rsidRPr="00190A15" w:rsidRDefault="00190A15" w:rsidP="00F4710B">
      <w:pPr>
        <w:widowControl w:val="0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Style w:val="FontStyle42"/>
          <w:sz w:val="28"/>
          <w:szCs w:val="28"/>
        </w:rPr>
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 (ОПК-5);</w:t>
      </w:r>
    </w:p>
    <w:p w:rsidR="00190A15" w:rsidRPr="00190A15" w:rsidRDefault="00190A15" w:rsidP="00190A1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190A15">
        <w:rPr>
          <w:rFonts w:ascii="Times New Roman" w:hAnsi="Times New Roman"/>
          <w:b/>
          <w:color w:val="000000"/>
          <w:sz w:val="28"/>
          <w:szCs w:val="28"/>
        </w:rPr>
        <w:t>б) профессиональные:</w:t>
      </w:r>
    </w:p>
    <w:p w:rsidR="00190A15" w:rsidRPr="00190A15" w:rsidRDefault="00190A15" w:rsidP="00F4710B">
      <w:pPr>
        <w:numPr>
          <w:ilvl w:val="0"/>
          <w:numId w:val="27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Style w:val="FontStyle42"/>
          <w:sz w:val="28"/>
          <w:szCs w:val="28"/>
        </w:rPr>
        <w:t>готовностью применять аналитические и численные методы решения поставленных задач, использовать современные информационные технол</w:t>
      </w:r>
      <w:r w:rsidRPr="00190A15">
        <w:rPr>
          <w:rStyle w:val="FontStyle42"/>
          <w:sz w:val="28"/>
          <w:szCs w:val="28"/>
        </w:rPr>
        <w:t>о</w:t>
      </w:r>
      <w:r w:rsidRPr="00190A15">
        <w:rPr>
          <w:rStyle w:val="FontStyle42"/>
          <w:sz w:val="28"/>
          <w:szCs w:val="28"/>
        </w:rPr>
        <w:t>гии, проводить обработку информации с использованием прикладных пр</w:t>
      </w:r>
      <w:r w:rsidRPr="00190A15">
        <w:rPr>
          <w:rStyle w:val="FontStyle42"/>
          <w:sz w:val="28"/>
          <w:szCs w:val="28"/>
        </w:rPr>
        <w:t>о</w:t>
      </w:r>
      <w:r w:rsidRPr="00190A15">
        <w:rPr>
          <w:rStyle w:val="FontStyle42"/>
          <w:sz w:val="28"/>
          <w:szCs w:val="28"/>
        </w:rPr>
        <w:t>граммных сре</w:t>
      </w:r>
      <w:proofErr w:type="gramStart"/>
      <w:r w:rsidRPr="00190A15">
        <w:rPr>
          <w:rStyle w:val="FontStyle42"/>
          <w:sz w:val="28"/>
          <w:szCs w:val="28"/>
        </w:rPr>
        <w:t>дств сф</w:t>
      </w:r>
      <w:proofErr w:type="gramEnd"/>
      <w:r w:rsidRPr="00190A15">
        <w:rPr>
          <w:rStyle w:val="FontStyle42"/>
          <w:sz w:val="28"/>
          <w:szCs w:val="28"/>
        </w:rPr>
        <w:t>еры профессиональной деятельности, использовать с</w:t>
      </w:r>
      <w:r w:rsidRPr="00190A15">
        <w:rPr>
          <w:rStyle w:val="FontStyle42"/>
          <w:sz w:val="28"/>
          <w:szCs w:val="28"/>
        </w:rPr>
        <w:t>е</w:t>
      </w:r>
      <w:r w:rsidRPr="00190A15">
        <w:rPr>
          <w:rStyle w:val="FontStyle42"/>
          <w:sz w:val="28"/>
          <w:szCs w:val="28"/>
        </w:rPr>
        <w:t>тевые компьютерные технологии и базы данных в своей профессиональной области, пакеты прикладных программ для расчета технологических пар</w:t>
      </w:r>
      <w:r w:rsidRPr="00190A15">
        <w:rPr>
          <w:rStyle w:val="FontStyle42"/>
          <w:sz w:val="28"/>
          <w:szCs w:val="28"/>
        </w:rPr>
        <w:t>а</w:t>
      </w:r>
      <w:r w:rsidRPr="00190A15">
        <w:rPr>
          <w:rStyle w:val="FontStyle42"/>
          <w:sz w:val="28"/>
          <w:szCs w:val="28"/>
        </w:rPr>
        <w:t>метров оборудования (ПК-2);</w:t>
      </w:r>
    </w:p>
    <w:p w:rsidR="00190A15" w:rsidRPr="00190A15" w:rsidRDefault="00190A15" w:rsidP="00190A1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F4710B">
      <w:pPr>
        <w:widowControl w:val="0"/>
        <w:numPr>
          <w:ilvl w:val="0"/>
          <w:numId w:val="28"/>
        </w:numPr>
        <w:tabs>
          <w:tab w:val="num" w:pos="54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iCs/>
          <w:sz w:val="28"/>
          <w:szCs w:val="28"/>
        </w:rPr>
        <w:t xml:space="preserve">Знать: </w:t>
      </w:r>
    </w:p>
    <w:p w:rsidR="00190A15" w:rsidRPr="00190A15" w:rsidRDefault="00190A15" w:rsidP="00190A15">
      <w:pPr>
        <w:widowControl w:val="0"/>
        <w:tabs>
          <w:tab w:val="num" w:pos="54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средства и алгоритмы представления, хранения и обработки текстовой, числовой и графической информации; понятия о сетевых информационных технологиях и </w:t>
      </w:r>
      <w:proofErr w:type="spellStart"/>
      <w:r w:rsidRPr="00190A15">
        <w:rPr>
          <w:rFonts w:ascii="Times New Roman" w:hAnsi="Times New Roman"/>
          <w:sz w:val="28"/>
          <w:szCs w:val="28"/>
        </w:rPr>
        <w:t>гиперсредах</w:t>
      </w:r>
      <w:proofErr w:type="spellEnd"/>
      <w:r w:rsidRPr="00190A15">
        <w:rPr>
          <w:rFonts w:ascii="Times New Roman" w:hAnsi="Times New Roman"/>
          <w:sz w:val="28"/>
          <w:szCs w:val="28"/>
        </w:rPr>
        <w:t>, современных операционных системах; основы защиты информации, модели решения функциональных и вычислительных задач (ОПК-4,5);</w:t>
      </w:r>
    </w:p>
    <w:p w:rsidR="00190A15" w:rsidRPr="00190A15" w:rsidRDefault="00190A15" w:rsidP="00F4710B">
      <w:pPr>
        <w:widowControl w:val="0"/>
        <w:numPr>
          <w:ilvl w:val="0"/>
          <w:numId w:val="28"/>
        </w:numPr>
        <w:tabs>
          <w:tab w:val="num" w:pos="54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iCs/>
          <w:sz w:val="28"/>
          <w:szCs w:val="28"/>
        </w:rPr>
        <w:t xml:space="preserve">Уметь: </w:t>
      </w:r>
    </w:p>
    <w:p w:rsidR="00190A15" w:rsidRPr="00190A15" w:rsidRDefault="00190A15" w:rsidP="00190A15">
      <w:pPr>
        <w:widowControl w:val="0"/>
        <w:tabs>
          <w:tab w:val="num" w:pos="54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пользоваться программным инструментарием компьютерной информ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 xml:space="preserve">ционной технологии; работать с текстовым редактором, </w:t>
      </w:r>
      <w:r w:rsidRPr="00190A15">
        <w:rPr>
          <w:rFonts w:ascii="Times New Roman" w:hAnsi="Times New Roman"/>
          <w:iCs/>
          <w:sz w:val="28"/>
          <w:szCs w:val="28"/>
        </w:rPr>
        <w:t xml:space="preserve">с </w:t>
      </w:r>
      <w:r w:rsidRPr="00190A15">
        <w:rPr>
          <w:rFonts w:ascii="Times New Roman" w:hAnsi="Times New Roman"/>
          <w:sz w:val="28"/>
          <w:szCs w:val="28"/>
        </w:rPr>
        <w:t>базами данных и методах программирования с использованием нескольких различных языков; применять телекоммуникации при получении, обработке и передаче данных (ПК-2).</w:t>
      </w:r>
    </w:p>
    <w:p w:rsidR="00190A15" w:rsidRPr="00190A15" w:rsidRDefault="00190A15" w:rsidP="00F4710B">
      <w:pPr>
        <w:widowControl w:val="0"/>
        <w:numPr>
          <w:ilvl w:val="0"/>
          <w:numId w:val="28"/>
        </w:numPr>
        <w:tabs>
          <w:tab w:val="num" w:pos="54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Владеть: </w:t>
      </w:r>
    </w:p>
    <w:p w:rsidR="00190A15" w:rsidRPr="00190A15" w:rsidRDefault="00190A15" w:rsidP="00190A15">
      <w:pPr>
        <w:widowControl w:val="0"/>
        <w:tabs>
          <w:tab w:val="num" w:pos="54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базовыми принципами построения архитектуры вычислительных си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тем, процессами взаимодействия информации, данных и методов (ОПК-4,5, ПК-2).</w:t>
      </w:r>
    </w:p>
    <w:p w:rsidR="002C682E" w:rsidRDefault="002C682E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  <w:sectPr w:rsidR="002C682E" w:rsidSect="00190A15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АННОТАЦИЯ</w:t>
      </w:r>
    </w:p>
    <w:p w:rsidR="00190A15" w:rsidRPr="00190A15" w:rsidRDefault="00111F25" w:rsidP="00190A15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hAnsi="Times New Roman"/>
          <w:sz w:val="28"/>
          <w:szCs w:val="28"/>
        </w:rPr>
        <w:t>УЧЕБНОЙ ДИСЦИПЛИНЫ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Б.1.Б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7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 «Безопасность жизнедеятельности»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1. Цели и  задачи дисциплины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>Получить углубленные представления о безопасности жизнедеятельн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сти, как обязательной общеобразовательной дисциплины, целью освоения которой является формирование у специалистов представлений об основах безопасного и комфортного взаимодействия человека со средой его обитания (</w:t>
      </w:r>
      <w:proofErr w:type="spellStart"/>
      <w:r w:rsidRPr="00190A15">
        <w:rPr>
          <w:rFonts w:ascii="Times New Roman" w:hAnsi="Times New Roman"/>
          <w:sz w:val="28"/>
          <w:szCs w:val="28"/>
        </w:rPr>
        <w:t>техносферой</w:t>
      </w:r>
      <w:proofErr w:type="spellEnd"/>
      <w:r w:rsidRPr="00190A15">
        <w:rPr>
          <w:rFonts w:ascii="Times New Roman" w:hAnsi="Times New Roman"/>
          <w:sz w:val="28"/>
          <w:szCs w:val="28"/>
        </w:rPr>
        <w:t>) как в процессе производственной деятельности, так и в быту, а также в чрезвычайных ситуациях, которые могут возникнуть как в мирное, так и военное время;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научиться применять полученные знания для устран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ния техногенных опасностей при нештатных ситуациях.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Данная учебная дисциплина входит в раздел «Б.1.Б</w:t>
      </w:r>
      <w:proofErr w:type="gramStart"/>
      <w:r w:rsidRPr="00190A15">
        <w:rPr>
          <w:rFonts w:ascii="Times New Roman" w:hAnsi="Times New Roman"/>
          <w:sz w:val="28"/>
          <w:szCs w:val="28"/>
        </w:rPr>
        <w:t>7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0A15">
        <w:rPr>
          <w:rFonts w:ascii="Times New Roman" w:hAnsi="Times New Roman"/>
          <w:sz w:val="28"/>
          <w:szCs w:val="28"/>
        </w:rPr>
        <w:t>Общепрофесси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нальный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цикл. Базовая часть» ФГОС</w:t>
      </w:r>
      <w:r w:rsidRPr="00190A15">
        <w:rPr>
          <w:rFonts w:ascii="Times New Roman" w:hAnsi="Times New Roman"/>
          <w:sz w:val="28"/>
          <w:szCs w:val="28"/>
        </w:rPr>
        <w:sym w:font="Symbol" w:char="002D"/>
      </w:r>
      <w:r w:rsidRPr="00190A15">
        <w:rPr>
          <w:rFonts w:ascii="Times New Roman" w:hAnsi="Times New Roman"/>
          <w:sz w:val="28"/>
          <w:szCs w:val="28"/>
        </w:rPr>
        <w:t xml:space="preserve">3+ по направлению подготовки ВО </w:t>
      </w:r>
      <w:r w:rsidRPr="00190A15">
        <w:rPr>
          <w:rFonts w:ascii="Times New Roman" w:hAnsi="Times New Roman"/>
          <w:sz w:val="28"/>
          <w:szCs w:val="28"/>
          <w:u w:val="single"/>
        </w:rPr>
        <w:t>18.03.02 «</w:t>
      </w:r>
      <w:proofErr w:type="spellStart"/>
      <w:r w:rsidRPr="00190A15">
        <w:rPr>
          <w:rFonts w:ascii="Times New Roman" w:hAnsi="Times New Roman"/>
          <w:sz w:val="28"/>
          <w:szCs w:val="28"/>
          <w:u w:val="single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  <w:u w:val="single"/>
        </w:rPr>
        <w:sym w:font="Symbol" w:char="002D"/>
      </w:r>
      <w:r w:rsidRPr="00190A15">
        <w:rPr>
          <w:rFonts w:ascii="Times New Roman" w:hAnsi="Times New Roman"/>
          <w:sz w:val="28"/>
          <w:szCs w:val="28"/>
          <w:u w:val="single"/>
        </w:rPr>
        <w:t xml:space="preserve"> и ресурсосберегающие процессы в химической технол</w:t>
      </w:r>
      <w:r w:rsidRPr="00190A15">
        <w:rPr>
          <w:rFonts w:ascii="Times New Roman" w:hAnsi="Times New Roman"/>
          <w:sz w:val="28"/>
          <w:szCs w:val="28"/>
          <w:u w:val="single"/>
        </w:rPr>
        <w:t>о</w:t>
      </w:r>
      <w:r w:rsidRPr="00190A15">
        <w:rPr>
          <w:rFonts w:ascii="Times New Roman" w:hAnsi="Times New Roman"/>
          <w:sz w:val="28"/>
          <w:szCs w:val="28"/>
          <w:u w:val="single"/>
        </w:rPr>
        <w:t>гии, нефтехимии и биотехнологии»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>Для изучения дисциплины необходимы компетенции, сформированные у обучающихся в результате обучения в средней общеобразовательной школе при освоении дисциплин «Основы безопасности жизнедеятельности», «Ф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зика», «Химия», «Биология», а также в результате освоения ряда дисциплин О</w:t>
      </w:r>
      <w:r w:rsidR="00BA7B0C">
        <w:rPr>
          <w:rFonts w:ascii="Times New Roman" w:hAnsi="Times New Roman"/>
          <w:sz w:val="28"/>
          <w:szCs w:val="28"/>
        </w:rPr>
        <w:t>П</w:t>
      </w:r>
      <w:r w:rsidRPr="00190A15">
        <w:rPr>
          <w:rFonts w:ascii="Times New Roman" w:hAnsi="Times New Roman"/>
          <w:sz w:val="28"/>
          <w:szCs w:val="28"/>
        </w:rPr>
        <w:t>ОП подготовки бакалавра промышленной теплоэнергетики.</w:t>
      </w:r>
      <w:proofErr w:type="gramEnd"/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результате освоения дисциплины студент должен: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Знать: </w:t>
      </w:r>
      <w:r w:rsidRPr="00190A15">
        <w:rPr>
          <w:rFonts w:ascii="Times New Roman" w:hAnsi="Times New Roman"/>
          <w:sz w:val="28"/>
          <w:szCs w:val="28"/>
        </w:rPr>
        <w:t>основные  положения безопасности жизнедеятельности как на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ки, виды факторов воздействия и средства защиты от них, законодательную и нормативно</w:t>
      </w:r>
      <w:r w:rsidRPr="00190A15">
        <w:rPr>
          <w:rFonts w:ascii="Times New Roman" w:hAnsi="Times New Roman"/>
          <w:sz w:val="28"/>
          <w:szCs w:val="28"/>
        </w:rPr>
        <w:sym w:font="Symbol" w:char="002D"/>
      </w:r>
      <w:r w:rsidRPr="00190A15">
        <w:rPr>
          <w:rFonts w:ascii="Times New Roman" w:hAnsi="Times New Roman"/>
          <w:sz w:val="28"/>
          <w:szCs w:val="28"/>
        </w:rPr>
        <w:t xml:space="preserve">правовую базу безопасности жизнедеятельности в </w:t>
      </w:r>
      <w:proofErr w:type="spellStart"/>
      <w:r w:rsidRPr="00190A15">
        <w:rPr>
          <w:rFonts w:ascii="Times New Roman" w:hAnsi="Times New Roman"/>
          <w:sz w:val="28"/>
          <w:szCs w:val="28"/>
        </w:rPr>
        <w:t>техносфере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и при чрезвычайных ситуациях.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Уметь: </w:t>
      </w:r>
      <w:r w:rsidRPr="00190A15">
        <w:rPr>
          <w:rFonts w:ascii="Times New Roman" w:hAnsi="Times New Roman"/>
          <w:sz w:val="28"/>
          <w:szCs w:val="28"/>
        </w:rPr>
        <w:t>применять полученные знания по оценке техногенной обстано</w:t>
      </w:r>
      <w:r w:rsidRPr="00190A15">
        <w:rPr>
          <w:rFonts w:ascii="Times New Roman" w:hAnsi="Times New Roman"/>
          <w:sz w:val="28"/>
          <w:szCs w:val="28"/>
        </w:rPr>
        <w:t>в</w:t>
      </w:r>
      <w:r w:rsidRPr="00190A15">
        <w:rPr>
          <w:rFonts w:ascii="Times New Roman" w:hAnsi="Times New Roman"/>
          <w:sz w:val="28"/>
          <w:szCs w:val="28"/>
        </w:rPr>
        <w:t>ки и принять соответствующее решение по защите производственного пе</w:t>
      </w:r>
      <w:r w:rsidRPr="00190A15">
        <w:rPr>
          <w:rFonts w:ascii="Times New Roman" w:hAnsi="Times New Roman"/>
          <w:sz w:val="28"/>
          <w:szCs w:val="28"/>
        </w:rPr>
        <w:t>р</w:t>
      </w:r>
      <w:r w:rsidRPr="00190A15">
        <w:rPr>
          <w:rFonts w:ascii="Times New Roman" w:hAnsi="Times New Roman"/>
          <w:sz w:val="28"/>
          <w:szCs w:val="28"/>
        </w:rPr>
        <w:t>сонала и населения как в процессе производства, так и при чрезвычайных с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туациях.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Владеть:</w:t>
      </w:r>
      <w:r w:rsidRPr="00190A15">
        <w:rPr>
          <w:rFonts w:ascii="Times New Roman" w:hAnsi="Times New Roman"/>
          <w:sz w:val="28"/>
          <w:szCs w:val="28"/>
        </w:rPr>
        <w:t xml:space="preserve"> основными методами  и приемами практической работы в о</w:t>
      </w:r>
      <w:r w:rsidRPr="00190A15">
        <w:rPr>
          <w:rFonts w:ascii="Times New Roman" w:hAnsi="Times New Roman"/>
          <w:sz w:val="28"/>
          <w:szCs w:val="28"/>
        </w:rPr>
        <w:t>б</w:t>
      </w:r>
      <w:r w:rsidRPr="00190A15">
        <w:rPr>
          <w:rFonts w:ascii="Times New Roman" w:hAnsi="Times New Roman"/>
          <w:sz w:val="28"/>
          <w:szCs w:val="28"/>
        </w:rPr>
        <w:t xml:space="preserve">ласти ограничения техногенных воздействий, способами выбора устройств </w:t>
      </w:r>
      <w:proofErr w:type="spellStart"/>
      <w:r w:rsidRPr="00190A15">
        <w:rPr>
          <w:rFonts w:ascii="Times New Roman" w:hAnsi="Times New Roman"/>
          <w:sz w:val="28"/>
          <w:szCs w:val="28"/>
        </w:rPr>
        <w:t>экобиозащитной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техники, приемами оказания первой помощи пострадавшим </w:t>
      </w:r>
      <w:r w:rsidRPr="00190A15">
        <w:rPr>
          <w:rFonts w:ascii="Times New Roman" w:hAnsi="Times New Roman"/>
          <w:sz w:val="28"/>
          <w:szCs w:val="28"/>
        </w:rPr>
        <w:lastRenderedPageBreak/>
        <w:t xml:space="preserve">от воздействия негативных факторов </w:t>
      </w:r>
      <w:proofErr w:type="spellStart"/>
      <w:r w:rsidRPr="00190A15">
        <w:rPr>
          <w:rFonts w:ascii="Times New Roman" w:hAnsi="Times New Roman"/>
          <w:sz w:val="28"/>
          <w:szCs w:val="28"/>
        </w:rPr>
        <w:t>техносферы</w:t>
      </w:r>
      <w:proofErr w:type="spellEnd"/>
      <w:r w:rsidRPr="00190A15">
        <w:rPr>
          <w:rFonts w:ascii="Times New Roman" w:hAnsi="Times New Roman"/>
          <w:sz w:val="28"/>
          <w:szCs w:val="28"/>
        </w:rPr>
        <w:t>, принимая непосредстве</w:t>
      </w:r>
      <w:r w:rsidRPr="00190A15">
        <w:rPr>
          <w:rFonts w:ascii="Times New Roman" w:hAnsi="Times New Roman"/>
          <w:sz w:val="28"/>
          <w:szCs w:val="28"/>
        </w:rPr>
        <w:t>н</w:t>
      </w:r>
      <w:r w:rsidRPr="00190A15">
        <w:rPr>
          <w:rFonts w:ascii="Times New Roman" w:hAnsi="Times New Roman"/>
          <w:sz w:val="28"/>
          <w:szCs w:val="28"/>
        </w:rPr>
        <w:t xml:space="preserve">ное участие при проведении спасательных работ в чрезвычайных ситуациях. 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Данная дисциплина способствует формированию следующих компете</w:t>
      </w:r>
      <w:r w:rsidRPr="00190A15">
        <w:rPr>
          <w:rFonts w:ascii="Times New Roman" w:hAnsi="Times New Roman"/>
          <w:sz w:val="28"/>
          <w:szCs w:val="28"/>
        </w:rPr>
        <w:t>н</w:t>
      </w:r>
      <w:r w:rsidRPr="00190A15">
        <w:rPr>
          <w:rFonts w:ascii="Times New Roman" w:hAnsi="Times New Roman"/>
          <w:sz w:val="28"/>
          <w:szCs w:val="28"/>
        </w:rPr>
        <w:t>ций, предусмотренных ФГОС</w:t>
      </w:r>
      <w:r w:rsidRPr="00190A15">
        <w:rPr>
          <w:rFonts w:ascii="Times New Roman" w:hAnsi="Times New Roman"/>
          <w:sz w:val="28"/>
          <w:szCs w:val="28"/>
        </w:rPr>
        <w:sym w:font="Symbol" w:char="002D"/>
      </w:r>
      <w:r w:rsidRPr="00190A15">
        <w:rPr>
          <w:rFonts w:ascii="Times New Roman" w:hAnsi="Times New Roman"/>
          <w:sz w:val="28"/>
          <w:szCs w:val="28"/>
        </w:rPr>
        <w:t xml:space="preserve">3+ по направлению подготовки ВО </w:t>
      </w:r>
      <w:r w:rsidRPr="00190A15">
        <w:rPr>
          <w:rFonts w:ascii="Times New Roman" w:hAnsi="Times New Roman"/>
          <w:sz w:val="28"/>
          <w:szCs w:val="28"/>
          <w:u w:val="single"/>
        </w:rPr>
        <w:t>18.03.02 «</w:t>
      </w:r>
      <w:proofErr w:type="spellStart"/>
      <w:r w:rsidRPr="00190A15">
        <w:rPr>
          <w:rFonts w:ascii="Times New Roman" w:hAnsi="Times New Roman"/>
          <w:sz w:val="28"/>
          <w:szCs w:val="28"/>
          <w:u w:val="single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  <w:u w:val="single"/>
        </w:rPr>
        <w:sym w:font="Symbol" w:char="002D"/>
      </w:r>
      <w:r w:rsidRPr="00190A15">
        <w:rPr>
          <w:rFonts w:ascii="Times New Roman" w:hAnsi="Times New Roman"/>
          <w:sz w:val="28"/>
          <w:szCs w:val="28"/>
          <w:u w:val="single"/>
        </w:rPr>
        <w:t xml:space="preserve"> и ресурсосберегающие процессы в химической технологии, нефт</w:t>
      </w:r>
      <w:r w:rsidRPr="00190A15">
        <w:rPr>
          <w:rFonts w:ascii="Times New Roman" w:hAnsi="Times New Roman"/>
          <w:sz w:val="28"/>
          <w:szCs w:val="28"/>
          <w:u w:val="single"/>
        </w:rPr>
        <w:t>е</w:t>
      </w:r>
      <w:r w:rsidRPr="00190A15">
        <w:rPr>
          <w:rFonts w:ascii="Times New Roman" w:hAnsi="Times New Roman"/>
          <w:sz w:val="28"/>
          <w:szCs w:val="28"/>
          <w:u w:val="single"/>
        </w:rPr>
        <w:t>химии и биотехнологии»</w:t>
      </w:r>
      <w:r w:rsidRPr="00190A15">
        <w:rPr>
          <w:rFonts w:ascii="Times New Roman" w:hAnsi="Times New Roman"/>
          <w:sz w:val="28"/>
          <w:szCs w:val="28"/>
        </w:rPr>
        <w:t>: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а) </w:t>
      </w:r>
      <w:r w:rsidRPr="00190A15">
        <w:rPr>
          <w:rFonts w:ascii="Times New Roman" w:hAnsi="Times New Roman"/>
          <w:i/>
          <w:sz w:val="28"/>
          <w:szCs w:val="28"/>
        </w:rPr>
        <w:t>общекультурные (ОК)</w:t>
      </w:r>
      <w:r w:rsidRPr="00190A15">
        <w:rPr>
          <w:rFonts w:ascii="Times New Roman" w:hAnsi="Times New Roman"/>
          <w:sz w:val="28"/>
          <w:szCs w:val="28"/>
        </w:rPr>
        <w:t>: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работать в коллективе, толерантно воспринимать соц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альные, этнические, конфессиональные и культурные различия (ОК-6);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к самоорганизации и самообразованию (ОК-7);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использовать приемы первой помощи, методы защиты в условиях чрезвычайных ситуаций (ОК-9).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б) </w:t>
      </w:r>
      <w:r w:rsidRPr="00190A15">
        <w:rPr>
          <w:rFonts w:ascii="Times New Roman" w:hAnsi="Times New Roman"/>
          <w:i/>
          <w:sz w:val="28"/>
          <w:szCs w:val="28"/>
        </w:rPr>
        <w:t>профессиональные (ПК):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готовностью обосновывать конкретные технические решения при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190A15">
        <w:rPr>
          <w:rFonts w:ascii="Times New Roman" w:hAnsi="Times New Roman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 о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ружающую среду (ПК-5);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следить за выполнением правил техники безопасности, производственной санитарии, пожарной безопасности и норм охраны труда на предприятиях (ПК-6);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способностью использовать элементы эколого-экономического анализа в создании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ресурсосберегающих технологий (ПК-8).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11F2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hAnsi="Times New Roman"/>
          <w:sz w:val="28"/>
          <w:szCs w:val="28"/>
        </w:rPr>
        <w:t xml:space="preserve"> УЧЕБНОЙ ДИСЦИПЛИНЫ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.Б.8 «ПСИХОЛОГИЯ И ПЕДАГОГИКА» 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и задачи учебной дисциплины.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Целью </w:t>
      </w:r>
      <w:r w:rsidRPr="00190A15">
        <w:rPr>
          <w:rFonts w:ascii="Times New Roman" w:hAnsi="Times New Roman"/>
          <w:sz w:val="28"/>
          <w:szCs w:val="28"/>
        </w:rPr>
        <w:t>дисциплины является формирование у студентов целостных представлений об условиях формирования личности, о целях, задачах, зак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номерностях педагогического процесса, об общении людей, а также прио</w:t>
      </w:r>
      <w:r w:rsidRPr="00190A15">
        <w:rPr>
          <w:rFonts w:ascii="Times New Roman" w:hAnsi="Times New Roman"/>
          <w:sz w:val="28"/>
          <w:szCs w:val="28"/>
        </w:rPr>
        <w:t>б</w:t>
      </w:r>
      <w:r w:rsidRPr="00190A15">
        <w:rPr>
          <w:rFonts w:ascii="Times New Roman" w:hAnsi="Times New Roman"/>
          <w:sz w:val="28"/>
          <w:szCs w:val="28"/>
        </w:rPr>
        <w:t>щение студентов к элементам психологической и педагогической культуры как составляющих общей культуры современного человека. Программа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работана для тех, в чью профессиональную деятельность психология и пед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гогика войдет как одна из общеобразовательных  дисциплин.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lastRenderedPageBreak/>
        <w:t xml:space="preserve">Задачи </w:t>
      </w:r>
      <w:r w:rsidRPr="00190A15">
        <w:rPr>
          <w:rFonts w:ascii="Times New Roman" w:hAnsi="Times New Roman"/>
          <w:sz w:val="28"/>
          <w:szCs w:val="28"/>
        </w:rPr>
        <w:t>курса: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сформировать у студентов понятийный аппарат </w:t>
      </w:r>
      <w:proofErr w:type="spellStart"/>
      <w:r w:rsidRPr="00190A15">
        <w:rPr>
          <w:rFonts w:ascii="Times New Roman" w:hAnsi="Times New Roman"/>
          <w:sz w:val="28"/>
          <w:szCs w:val="28"/>
        </w:rPr>
        <w:t>психолого</w:t>
      </w:r>
      <w:proofErr w:type="spellEnd"/>
      <w:r w:rsidRPr="00190A15">
        <w:rPr>
          <w:rFonts w:ascii="Times New Roman" w:hAnsi="Times New Roman"/>
          <w:sz w:val="28"/>
          <w:szCs w:val="28"/>
        </w:rPr>
        <w:t>–педагогической науки;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научить студентов оценивать влияние субъективных и объективных факторов, действующих на отношения человека с другими людьми;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дать основы психологических знаний о личности – ее деятельности, основных свойствах и способах воспитания;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раскрыть природу свойств и явлений человеческой психики, механи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мов и закономерностей памяти, мышления, особенностей поведения челов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ка;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приобретение опыта учета индивидуальн</w:t>
      </w:r>
      <w:proofErr w:type="gramStart"/>
      <w:r w:rsidRPr="00190A15">
        <w:rPr>
          <w:rFonts w:ascii="Times New Roman" w:hAnsi="Times New Roman"/>
          <w:sz w:val="28"/>
          <w:szCs w:val="28"/>
        </w:rPr>
        <w:t>о-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психологических и личн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стных особенностей людей, стилей их познавательной и профессиональной деятельности, принятия индивидуальных и совместных решений, рефлексии и развития деятельности;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научить студентов управлять своими эмоциональными состояниями, а также развивать свою память, внимание, волю;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усвоение методов воспитательной работы с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190A15">
        <w:rPr>
          <w:rFonts w:ascii="Times New Roman" w:hAnsi="Times New Roman"/>
          <w:sz w:val="28"/>
          <w:szCs w:val="28"/>
        </w:rPr>
        <w:t>, произво</w:t>
      </w:r>
      <w:r w:rsidRPr="00190A15">
        <w:rPr>
          <w:rFonts w:ascii="Times New Roman" w:hAnsi="Times New Roman"/>
          <w:sz w:val="28"/>
          <w:szCs w:val="28"/>
        </w:rPr>
        <w:t>д</w:t>
      </w:r>
      <w:r w:rsidRPr="00190A15">
        <w:rPr>
          <w:rFonts w:ascii="Times New Roman" w:hAnsi="Times New Roman"/>
          <w:sz w:val="28"/>
          <w:szCs w:val="28"/>
        </w:rPr>
        <w:t>ственным персоналом;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формирование у студентов умений строить служебные и межличнос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ные отношения, правильно организовывать совместную практическую де</w:t>
      </w:r>
      <w:r w:rsidRPr="00190A15">
        <w:rPr>
          <w:rFonts w:ascii="Times New Roman" w:hAnsi="Times New Roman"/>
          <w:sz w:val="28"/>
          <w:szCs w:val="28"/>
        </w:rPr>
        <w:t>я</w:t>
      </w:r>
      <w:r w:rsidRPr="00190A15">
        <w:rPr>
          <w:rFonts w:ascii="Times New Roman" w:hAnsi="Times New Roman"/>
          <w:sz w:val="28"/>
          <w:szCs w:val="28"/>
        </w:rPr>
        <w:t>тельность членов коллектива, творчески применять передовой опыт обуч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ния, воспитания, самосовершенствования, оказания психологической пом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щи;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>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«Психология и педагогика» входит в базовую часть (</w:t>
      </w: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.Б.8</w:t>
      </w:r>
      <w:r w:rsidRPr="00190A15">
        <w:rPr>
          <w:rFonts w:ascii="Times New Roman" w:hAnsi="Times New Roman"/>
          <w:sz w:val="28"/>
          <w:szCs w:val="28"/>
        </w:rPr>
        <w:t>). Преподавание данной дисциплины базируется на пройденные ранее дисциплины «История», «Философия». Она является предшественником для дисциплины «Экономика».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дисциплины:</w:t>
      </w:r>
    </w:p>
    <w:p w:rsidR="00190A15" w:rsidRPr="00190A15" w:rsidRDefault="00190A15" w:rsidP="00190A15">
      <w:pPr>
        <w:pStyle w:val="aff4"/>
        <w:ind w:firstLine="567"/>
        <w:jc w:val="both"/>
        <w:rPr>
          <w:rStyle w:val="FontStyle42"/>
          <w:sz w:val="28"/>
          <w:szCs w:val="28"/>
        </w:rPr>
      </w:pPr>
      <w:r w:rsidRPr="00190A15">
        <w:rPr>
          <w:rFonts w:ascii="Times New Roman" w:hAnsi="Times New Roman"/>
          <w:b/>
          <w:bCs/>
          <w:iCs/>
          <w:color w:val="000000"/>
          <w:sz w:val="28"/>
          <w:szCs w:val="28"/>
        </w:rPr>
        <w:t>а) общекультурные:</w:t>
      </w:r>
    </w:p>
    <w:p w:rsidR="00190A15" w:rsidRPr="00190A15" w:rsidRDefault="00190A15" w:rsidP="00190A15">
      <w:pPr>
        <w:pStyle w:val="aff4"/>
        <w:ind w:firstLine="567"/>
        <w:jc w:val="both"/>
        <w:rPr>
          <w:rStyle w:val="FontStyle42"/>
          <w:sz w:val="28"/>
          <w:szCs w:val="28"/>
        </w:rPr>
      </w:pPr>
      <w:r w:rsidRPr="00190A15">
        <w:rPr>
          <w:rStyle w:val="FontStyle42"/>
          <w:sz w:val="28"/>
          <w:szCs w:val="28"/>
        </w:rPr>
        <w:t>- способностью анализировать основные этапы и закономерности ист</w:t>
      </w:r>
      <w:r w:rsidRPr="00190A15">
        <w:rPr>
          <w:rStyle w:val="FontStyle42"/>
          <w:sz w:val="28"/>
          <w:szCs w:val="28"/>
        </w:rPr>
        <w:t>о</w:t>
      </w:r>
      <w:r w:rsidRPr="00190A15">
        <w:rPr>
          <w:rStyle w:val="FontStyle42"/>
          <w:sz w:val="28"/>
          <w:szCs w:val="28"/>
        </w:rPr>
        <w:t>рического развития общества для формирования гражданской позиции (ОК-2);</w:t>
      </w:r>
    </w:p>
    <w:p w:rsidR="00190A15" w:rsidRPr="00190A15" w:rsidRDefault="00190A15" w:rsidP="00190A15">
      <w:pPr>
        <w:pStyle w:val="aff4"/>
        <w:ind w:firstLine="567"/>
        <w:jc w:val="both"/>
        <w:rPr>
          <w:rStyle w:val="FontStyle42"/>
          <w:sz w:val="28"/>
          <w:szCs w:val="28"/>
        </w:rPr>
      </w:pPr>
      <w:r w:rsidRPr="00190A15">
        <w:rPr>
          <w:rStyle w:val="FontStyle42"/>
          <w:sz w:val="28"/>
          <w:szCs w:val="28"/>
        </w:rPr>
        <w:t>- способностью работать в коллективе, толерантно воспринимать соц</w:t>
      </w:r>
      <w:r w:rsidRPr="00190A15">
        <w:rPr>
          <w:rStyle w:val="FontStyle42"/>
          <w:sz w:val="28"/>
          <w:szCs w:val="28"/>
        </w:rPr>
        <w:t>и</w:t>
      </w:r>
      <w:r w:rsidRPr="00190A15">
        <w:rPr>
          <w:rStyle w:val="FontStyle42"/>
          <w:sz w:val="28"/>
          <w:szCs w:val="28"/>
        </w:rPr>
        <w:t>альные, этнические, конфессиональные и культурные различия (ОК-6);</w:t>
      </w:r>
    </w:p>
    <w:p w:rsidR="00190A15" w:rsidRPr="00190A15" w:rsidRDefault="00190A15" w:rsidP="00190A15">
      <w:pPr>
        <w:pStyle w:val="aff4"/>
        <w:ind w:firstLine="567"/>
        <w:jc w:val="both"/>
        <w:rPr>
          <w:rStyle w:val="FontStyle42"/>
          <w:sz w:val="28"/>
          <w:szCs w:val="28"/>
        </w:rPr>
      </w:pPr>
      <w:r w:rsidRPr="00190A15">
        <w:rPr>
          <w:rStyle w:val="FontStyle42"/>
          <w:sz w:val="28"/>
          <w:szCs w:val="28"/>
        </w:rPr>
        <w:lastRenderedPageBreak/>
        <w:t>- способностью к самоорганизации и самообразованию (ОК-7);</w:t>
      </w:r>
    </w:p>
    <w:p w:rsidR="00190A15" w:rsidRPr="00112382" w:rsidRDefault="00190A15" w:rsidP="00190A15">
      <w:pPr>
        <w:spacing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112382">
        <w:rPr>
          <w:rFonts w:ascii="Times New Roman" w:hAnsi="Times New Roman"/>
          <w:bCs/>
          <w:sz w:val="28"/>
          <w:szCs w:val="28"/>
        </w:rPr>
        <w:t xml:space="preserve">В результате освоения дисциплины </w:t>
      </w:r>
      <w:proofErr w:type="gramStart"/>
      <w:r w:rsidRPr="00112382">
        <w:rPr>
          <w:rFonts w:ascii="Times New Roman" w:hAnsi="Times New Roman"/>
          <w:bCs/>
          <w:sz w:val="28"/>
          <w:szCs w:val="28"/>
        </w:rPr>
        <w:t>обучающийся</w:t>
      </w:r>
      <w:proofErr w:type="gramEnd"/>
      <w:r w:rsidRPr="00112382">
        <w:rPr>
          <w:rFonts w:ascii="Times New Roman" w:hAnsi="Times New Roman"/>
          <w:bCs/>
          <w:sz w:val="28"/>
          <w:szCs w:val="28"/>
        </w:rPr>
        <w:t xml:space="preserve"> должен:</w:t>
      </w:r>
    </w:p>
    <w:p w:rsidR="00190A15" w:rsidRPr="00A8167B" w:rsidRDefault="00190A15" w:rsidP="00190A15">
      <w:pPr>
        <w:pStyle w:val="23"/>
        <w:spacing w:line="240" w:lineRule="auto"/>
        <w:ind w:left="0" w:firstLine="567"/>
        <w:jc w:val="both"/>
        <w:rPr>
          <w:b w:val="0"/>
          <w:bCs w:val="0"/>
          <w:sz w:val="28"/>
          <w:szCs w:val="28"/>
        </w:rPr>
      </w:pPr>
      <w:proofErr w:type="gramStart"/>
      <w:r w:rsidRPr="00190A15">
        <w:rPr>
          <w:b w:val="0"/>
          <w:sz w:val="28"/>
          <w:szCs w:val="28"/>
        </w:rPr>
        <w:t xml:space="preserve">1) </w:t>
      </w:r>
      <w:r w:rsidRPr="00A8167B">
        <w:rPr>
          <w:sz w:val="28"/>
          <w:szCs w:val="28"/>
        </w:rPr>
        <w:t>Знать:</w:t>
      </w:r>
      <w:r w:rsidRPr="00190A15">
        <w:rPr>
          <w:b w:val="0"/>
          <w:sz w:val="28"/>
          <w:szCs w:val="28"/>
        </w:rPr>
        <w:t xml:space="preserve"> </w:t>
      </w:r>
      <w:r w:rsidRPr="00A8167B">
        <w:rPr>
          <w:b w:val="0"/>
          <w:sz w:val="28"/>
          <w:szCs w:val="28"/>
        </w:rPr>
        <w:t>основные категории и понятия психологической и педагогич</w:t>
      </w:r>
      <w:r w:rsidRPr="00A8167B">
        <w:rPr>
          <w:b w:val="0"/>
          <w:sz w:val="28"/>
          <w:szCs w:val="28"/>
        </w:rPr>
        <w:t>е</w:t>
      </w:r>
      <w:r w:rsidRPr="00A8167B">
        <w:rPr>
          <w:b w:val="0"/>
          <w:sz w:val="28"/>
          <w:szCs w:val="28"/>
        </w:rPr>
        <w:t>ской наук; иметь представление о предмете и методе психологии и педагог</w:t>
      </w:r>
      <w:r w:rsidRPr="00A8167B">
        <w:rPr>
          <w:b w:val="0"/>
          <w:sz w:val="28"/>
          <w:szCs w:val="28"/>
        </w:rPr>
        <w:t>и</w:t>
      </w:r>
      <w:r w:rsidRPr="00A8167B">
        <w:rPr>
          <w:b w:val="0"/>
          <w:sz w:val="28"/>
          <w:szCs w:val="28"/>
        </w:rPr>
        <w:t xml:space="preserve">ке, о месте психологии и педагогики в системе наук и их основных отраслях; </w:t>
      </w:r>
      <w:r w:rsidRPr="00A8167B">
        <w:rPr>
          <w:b w:val="0"/>
          <w:bCs w:val="0"/>
          <w:sz w:val="28"/>
          <w:szCs w:val="28"/>
        </w:rPr>
        <w:t>иметь представление</w:t>
      </w:r>
      <w:r w:rsidRPr="00A8167B">
        <w:rPr>
          <w:b w:val="0"/>
          <w:sz w:val="28"/>
          <w:szCs w:val="28"/>
        </w:rPr>
        <w:t xml:space="preserve"> о мышлении как высшем психическом процессе; о пс</w:t>
      </w:r>
      <w:r w:rsidRPr="00A8167B">
        <w:rPr>
          <w:b w:val="0"/>
          <w:sz w:val="28"/>
          <w:szCs w:val="28"/>
        </w:rPr>
        <w:t>и</w:t>
      </w:r>
      <w:r w:rsidRPr="00A8167B">
        <w:rPr>
          <w:b w:val="0"/>
          <w:sz w:val="28"/>
          <w:szCs w:val="28"/>
        </w:rPr>
        <w:t>хологическом складе личности;  - иметь представление о роли сознания и бессознательного в регуляции поведения;</w:t>
      </w:r>
      <w:proofErr w:type="gramEnd"/>
      <w:r w:rsidRPr="00A8167B">
        <w:rPr>
          <w:b w:val="0"/>
          <w:sz w:val="28"/>
          <w:szCs w:val="28"/>
        </w:rPr>
        <w:t xml:space="preserve"> иметь представление о мотивации и психической регуляции поведения и деятельности;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2) Уметь: </w:t>
      </w:r>
      <w:r w:rsidRPr="00190A15">
        <w:rPr>
          <w:rFonts w:ascii="Times New Roman" w:hAnsi="Times New Roman"/>
          <w:sz w:val="28"/>
          <w:szCs w:val="28"/>
        </w:rPr>
        <w:t xml:space="preserve"> аргументировать свою точку зрения, самостоятельно мы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лить и предвидеть последствия собственных действий; управлять своими эмоциональными состояниями, а также развивать свою память, внимание, волю; учитывать индивидуальн</w:t>
      </w:r>
      <w:proofErr w:type="gramStart"/>
      <w:r w:rsidRPr="00190A15">
        <w:rPr>
          <w:rFonts w:ascii="Times New Roman" w:hAnsi="Times New Roman"/>
          <w:sz w:val="28"/>
          <w:szCs w:val="28"/>
        </w:rPr>
        <w:t>о-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психологические и личностные особенн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сти людей, стили их познавательной и профессиональной деятельности, пр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нятия индивидуальных и совместных решений, рефлексии и развития де</w:t>
      </w:r>
      <w:r w:rsidRPr="00190A15">
        <w:rPr>
          <w:rFonts w:ascii="Times New Roman" w:hAnsi="Times New Roman"/>
          <w:sz w:val="28"/>
          <w:szCs w:val="28"/>
        </w:rPr>
        <w:t>я</w:t>
      </w:r>
      <w:r w:rsidRPr="00190A15">
        <w:rPr>
          <w:rFonts w:ascii="Times New Roman" w:hAnsi="Times New Roman"/>
          <w:sz w:val="28"/>
          <w:szCs w:val="28"/>
        </w:rPr>
        <w:t>тельности; эффективно управлять деятельностью и общением сотрудников в коллективе; стимулировать деятельность и поведение сотрудников коллект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ва;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3) Владеть: </w:t>
      </w:r>
      <w:r w:rsidRPr="00190A15">
        <w:rPr>
          <w:rFonts w:ascii="Times New Roman" w:hAnsi="Times New Roman"/>
          <w:sz w:val="28"/>
          <w:szCs w:val="28"/>
        </w:rPr>
        <w:t>методикой изучения индивидуальных особенностей сотру</w:t>
      </w:r>
      <w:r w:rsidRPr="00190A15">
        <w:rPr>
          <w:rFonts w:ascii="Times New Roman" w:hAnsi="Times New Roman"/>
          <w:sz w:val="28"/>
          <w:szCs w:val="28"/>
        </w:rPr>
        <w:t>д</w:t>
      </w:r>
      <w:r w:rsidRPr="00190A15">
        <w:rPr>
          <w:rFonts w:ascii="Times New Roman" w:hAnsi="Times New Roman"/>
          <w:sz w:val="28"/>
          <w:szCs w:val="28"/>
        </w:rPr>
        <w:t>ников и психологии коллектива; современными формами и методами пов</w:t>
      </w:r>
      <w:r w:rsidRPr="00190A15">
        <w:rPr>
          <w:rFonts w:ascii="Times New Roman" w:hAnsi="Times New Roman"/>
          <w:sz w:val="28"/>
          <w:szCs w:val="28"/>
        </w:rPr>
        <w:t>ы</w:t>
      </w:r>
      <w:r w:rsidRPr="00190A15">
        <w:rPr>
          <w:rFonts w:ascii="Times New Roman" w:hAnsi="Times New Roman"/>
          <w:sz w:val="28"/>
          <w:szCs w:val="28"/>
        </w:rPr>
        <w:t xml:space="preserve">шения общей и </w:t>
      </w:r>
      <w:proofErr w:type="spellStart"/>
      <w:r w:rsidRPr="00190A15">
        <w:rPr>
          <w:rFonts w:ascii="Times New Roman" w:hAnsi="Times New Roman"/>
          <w:sz w:val="28"/>
          <w:szCs w:val="28"/>
        </w:rPr>
        <w:t>психолого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- педагогической культуры; </w:t>
      </w:r>
      <w:r w:rsidRPr="00190A15">
        <w:rPr>
          <w:rFonts w:ascii="Times New Roman" w:hAnsi="Times New Roman"/>
          <w:bCs/>
          <w:sz w:val="28"/>
          <w:szCs w:val="28"/>
        </w:rPr>
        <w:t xml:space="preserve">навыками </w:t>
      </w:r>
      <w:r w:rsidRPr="00190A15">
        <w:rPr>
          <w:rFonts w:ascii="Times New Roman" w:hAnsi="Times New Roman"/>
          <w:sz w:val="28"/>
          <w:szCs w:val="28"/>
        </w:rPr>
        <w:t>использов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ния психологии общения в межличностных отношениях; современными сп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собами и формами организации воспитания, самосовершенствования, оказ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ния психологической помощи.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11F25" w:rsidP="00190A15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hAnsi="Times New Roman"/>
          <w:sz w:val="28"/>
          <w:szCs w:val="28"/>
        </w:rPr>
        <w:t>УЧЕБНОЙ ДИСЦИПЛИНЫ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.Б9. «МАТЕМАТИКА»</w:t>
      </w:r>
    </w:p>
    <w:p w:rsidR="00190A15" w:rsidRPr="00112382" w:rsidRDefault="00190A15" w:rsidP="00190A15">
      <w:pPr>
        <w:pStyle w:val="af3"/>
        <w:ind w:left="0" w:firstLine="567"/>
        <w:rPr>
          <w:sz w:val="28"/>
          <w:szCs w:val="28"/>
        </w:rPr>
      </w:pPr>
      <w:r w:rsidRPr="00112382">
        <w:rPr>
          <w:sz w:val="28"/>
          <w:szCs w:val="28"/>
        </w:rPr>
        <w:t>1. Цели и задачи дисциплины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дисциплины: ознакомление студентов с современным математич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ским аппаратом как средства решения теоретических и практических задач математики, химии. Математическая подготовка студентов нацелена на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витие и формирование логического и алгоритмического мышления, вырабо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ку умения в использовании полученных знаний при изучении физических, химических и других дисциплин.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Задачей</w:t>
      </w:r>
      <w:r w:rsidRPr="00190A15">
        <w:rPr>
          <w:rFonts w:ascii="Times New Roman" w:hAnsi="Times New Roman"/>
          <w:sz w:val="28"/>
          <w:szCs w:val="28"/>
        </w:rPr>
        <w:t xml:space="preserve"> дисциплины</w:t>
      </w:r>
      <w:r w:rsidRPr="00190A15">
        <w:rPr>
          <w:rFonts w:ascii="Times New Roman" w:hAnsi="Times New Roman"/>
          <w:b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являются дать бакалавру по направлению «</w:t>
      </w:r>
      <w:proofErr w:type="spellStart"/>
      <w:r w:rsidRPr="00190A15">
        <w:rPr>
          <w:rFonts w:ascii="Times New Roman" w:hAnsi="Times New Roman"/>
          <w:sz w:val="28"/>
          <w:szCs w:val="28"/>
        </w:rPr>
        <w:t>Эне</w:t>
      </w:r>
      <w:r w:rsidRPr="00190A15">
        <w:rPr>
          <w:rFonts w:ascii="Times New Roman" w:hAnsi="Times New Roman"/>
          <w:sz w:val="28"/>
          <w:szCs w:val="28"/>
        </w:rPr>
        <w:t>р</w:t>
      </w:r>
      <w:r w:rsidRPr="00190A15">
        <w:rPr>
          <w:rFonts w:ascii="Times New Roman" w:hAnsi="Times New Roman"/>
          <w:sz w:val="28"/>
          <w:szCs w:val="28"/>
        </w:rPr>
        <w:t>го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- и ресурсосберегающие процессы в химической технологии, нефтехимии и </w:t>
      </w:r>
      <w:r w:rsidRPr="00190A15">
        <w:rPr>
          <w:rFonts w:ascii="Times New Roman" w:hAnsi="Times New Roman"/>
          <w:sz w:val="28"/>
          <w:szCs w:val="28"/>
        </w:rPr>
        <w:lastRenderedPageBreak/>
        <w:t>биотехнологии», возможность освоить следующие навыки профессионал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ной деятельности:</w:t>
      </w:r>
    </w:p>
    <w:p w:rsidR="00190A15" w:rsidRPr="00190A15" w:rsidRDefault="00190A15" w:rsidP="00F4710B">
      <w:pPr>
        <w:numPr>
          <w:ilvl w:val="0"/>
          <w:numId w:val="29"/>
        </w:numPr>
        <w:tabs>
          <w:tab w:val="num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развитие у бакалавра логического и аналитического мышления;</w:t>
      </w:r>
    </w:p>
    <w:p w:rsidR="00190A15" w:rsidRPr="00190A15" w:rsidRDefault="00190A15" w:rsidP="00F4710B">
      <w:pPr>
        <w:numPr>
          <w:ilvl w:val="0"/>
          <w:numId w:val="29"/>
        </w:numPr>
        <w:tabs>
          <w:tab w:val="num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повышение теоретического уровня знаний бакалавров; </w:t>
      </w:r>
    </w:p>
    <w:p w:rsidR="00190A15" w:rsidRPr="00190A15" w:rsidRDefault="00190A15" w:rsidP="00F4710B">
      <w:pPr>
        <w:numPr>
          <w:ilvl w:val="0"/>
          <w:numId w:val="29"/>
        </w:numPr>
        <w:tabs>
          <w:tab w:val="num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формирование вычислительных навыков;</w:t>
      </w:r>
    </w:p>
    <w:p w:rsidR="00190A15" w:rsidRPr="00190A15" w:rsidRDefault="00190A15" w:rsidP="00F4710B">
      <w:pPr>
        <w:numPr>
          <w:ilvl w:val="0"/>
          <w:numId w:val="29"/>
        </w:numPr>
        <w:tabs>
          <w:tab w:val="num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формирование у бакалавров научного мировоззрения;</w:t>
      </w:r>
    </w:p>
    <w:p w:rsidR="00190A15" w:rsidRPr="00190A15" w:rsidRDefault="00190A15" w:rsidP="00F4710B">
      <w:pPr>
        <w:numPr>
          <w:ilvl w:val="0"/>
          <w:numId w:val="29"/>
        </w:numPr>
        <w:tabs>
          <w:tab w:val="num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выработка умения формулировать задачу;</w:t>
      </w:r>
    </w:p>
    <w:p w:rsidR="00190A15" w:rsidRPr="00190A15" w:rsidRDefault="00190A15" w:rsidP="00F4710B">
      <w:pPr>
        <w:numPr>
          <w:ilvl w:val="0"/>
          <w:numId w:val="29"/>
        </w:numPr>
        <w:tabs>
          <w:tab w:val="num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применять полученные теоретические знания при решении задач физ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 xml:space="preserve">ческого, химического, биологического и иного характера, встречающихся в процессе изучения профильных дисциплин, </w:t>
      </w:r>
    </w:p>
    <w:p w:rsidR="00190A15" w:rsidRPr="00F636E8" w:rsidRDefault="00190A15" w:rsidP="00190A15">
      <w:pPr>
        <w:numPr>
          <w:ilvl w:val="0"/>
          <w:numId w:val="29"/>
        </w:numPr>
        <w:tabs>
          <w:tab w:val="num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математическое моделирование технологических процессов с испол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зованием стандартных пакетов автоматизированного расчета и проектиров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ния.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Данная учебная дисциплина входит в раздел 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>.Б.9. Базовая часть уче</w:t>
      </w:r>
      <w:r w:rsidRPr="00190A15">
        <w:rPr>
          <w:rFonts w:ascii="Times New Roman" w:hAnsi="Times New Roman"/>
          <w:sz w:val="28"/>
          <w:szCs w:val="28"/>
        </w:rPr>
        <w:t>б</w:t>
      </w:r>
      <w:r w:rsidRPr="00190A15">
        <w:rPr>
          <w:rFonts w:ascii="Times New Roman" w:hAnsi="Times New Roman"/>
          <w:sz w:val="28"/>
          <w:szCs w:val="28"/>
        </w:rPr>
        <w:t xml:space="preserve">ного плана ФГБОУ </w:t>
      </w:r>
      <w:proofErr w:type="gramStart"/>
      <w:r w:rsidRPr="00190A15">
        <w:rPr>
          <w:rFonts w:ascii="Times New Roman" w:hAnsi="Times New Roman"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90A15">
        <w:rPr>
          <w:rFonts w:ascii="Times New Roman" w:hAnsi="Times New Roman"/>
          <w:sz w:val="28"/>
          <w:szCs w:val="28"/>
        </w:rPr>
        <w:t>по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направлению подготовки 18.03.02 «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сурсосберегающие процессы в химической технологии, нефтехимии и би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технологии»</w:t>
      </w:r>
      <w:r w:rsidRPr="00190A15">
        <w:rPr>
          <w:rFonts w:ascii="Times New Roman" w:hAnsi="Times New Roman"/>
          <w:bCs/>
          <w:sz w:val="28"/>
          <w:szCs w:val="28"/>
        </w:rPr>
        <w:t>.</w:t>
      </w:r>
    </w:p>
    <w:p w:rsidR="00190A15" w:rsidRPr="00112382" w:rsidRDefault="00190A15" w:rsidP="00190A15">
      <w:pPr>
        <w:pStyle w:val="23"/>
        <w:spacing w:after="0" w:line="240" w:lineRule="auto"/>
        <w:ind w:left="0" w:firstLine="567"/>
        <w:rPr>
          <w:b w:val="0"/>
          <w:sz w:val="28"/>
          <w:szCs w:val="28"/>
        </w:rPr>
      </w:pPr>
      <w:r w:rsidRPr="00112382">
        <w:rPr>
          <w:b w:val="0"/>
          <w:color w:val="000000"/>
          <w:sz w:val="28"/>
          <w:szCs w:val="28"/>
        </w:rPr>
        <w:t>В результате изучения дисциплины бакалавр должен получить профе</w:t>
      </w:r>
      <w:r w:rsidRPr="00112382">
        <w:rPr>
          <w:b w:val="0"/>
          <w:color w:val="000000"/>
          <w:sz w:val="28"/>
          <w:szCs w:val="28"/>
        </w:rPr>
        <w:t>с</w:t>
      </w:r>
      <w:r w:rsidRPr="00112382">
        <w:rPr>
          <w:b w:val="0"/>
          <w:color w:val="000000"/>
          <w:sz w:val="28"/>
          <w:szCs w:val="28"/>
        </w:rPr>
        <w:t>сиональные знания и навыки, необходимые для использования математич</w:t>
      </w:r>
      <w:r w:rsidRPr="00112382">
        <w:rPr>
          <w:b w:val="0"/>
          <w:color w:val="000000"/>
          <w:sz w:val="28"/>
          <w:szCs w:val="28"/>
        </w:rPr>
        <w:t>е</w:t>
      </w:r>
      <w:r w:rsidRPr="00112382">
        <w:rPr>
          <w:b w:val="0"/>
          <w:color w:val="000000"/>
          <w:sz w:val="28"/>
          <w:szCs w:val="28"/>
        </w:rPr>
        <w:t xml:space="preserve">ских методов </w:t>
      </w:r>
      <w:r w:rsidRPr="00112382">
        <w:rPr>
          <w:b w:val="0"/>
          <w:sz w:val="28"/>
          <w:szCs w:val="28"/>
        </w:rPr>
        <w:t xml:space="preserve">при решении различных </w:t>
      </w:r>
      <w:r w:rsidRPr="00112382">
        <w:rPr>
          <w:b w:val="0"/>
          <w:color w:val="000000"/>
          <w:sz w:val="28"/>
          <w:szCs w:val="28"/>
        </w:rPr>
        <w:t>прикладных задач. Данная дисциплина как предшествующая необходима для освоения таких дисциплин как «Теория вероятностей и математическая статистика», «Физика».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eastAsia="TimesNewRomanPSMT" w:hAnsi="Times New Roman"/>
          <w:sz w:val="28"/>
          <w:szCs w:val="28"/>
        </w:rPr>
      </w:pPr>
      <w:r w:rsidRPr="00190A15">
        <w:rPr>
          <w:rFonts w:ascii="Times New Roman" w:eastAsia="TimesNewRomanPSMT" w:hAnsi="Times New Roman"/>
          <w:sz w:val="28"/>
          <w:szCs w:val="28"/>
        </w:rPr>
        <w:t>Обязательный курс для студентов 1, 2 курсов, читается в 1-3 семестрах, активная работа – 246 часов, самостоятельная работа студентов – 36 часов, контроль – 78 часов, экзамен в 2,3 семестрах, зачет в 1 семестре, расчетно-графическая работа во 2 семестре, всего 360 часов, за курс отвечает кафедра дискретной математики и информатики.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pStyle w:val="a0"/>
        <w:tabs>
          <w:tab w:val="left" w:pos="708"/>
        </w:tabs>
        <w:spacing w:line="240" w:lineRule="auto"/>
        <w:ind w:left="0" w:firstLine="567"/>
        <w:rPr>
          <w:bCs/>
          <w:sz w:val="28"/>
          <w:szCs w:val="28"/>
        </w:rPr>
      </w:pPr>
      <w:r w:rsidRPr="00190A15">
        <w:rPr>
          <w:bCs/>
          <w:iCs/>
          <w:sz w:val="28"/>
          <w:szCs w:val="28"/>
        </w:rPr>
        <w:t xml:space="preserve">В процессе освоения данной дисциплины студент формирует и </w:t>
      </w:r>
      <w:r w:rsidRPr="00190A15">
        <w:rPr>
          <w:bCs/>
          <w:sz w:val="28"/>
          <w:szCs w:val="28"/>
        </w:rPr>
        <w:t>демонстрирует</w:t>
      </w:r>
      <w:r w:rsidRPr="00190A15">
        <w:rPr>
          <w:bCs/>
          <w:iCs/>
          <w:sz w:val="28"/>
          <w:szCs w:val="28"/>
        </w:rPr>
        <w:t xml:space="preserve"> следующие </w:t>
      </w:r>
      <w:proofErr w:type="spellStart"/>
      <w:r w:rsidRPr="00190A15">
        <w:rPr>
          <w:bCs/>
          <w:iCs/>
          <w:sz w:val="28"/>
          <w:szCs w:val="28"/>
        </w:rPr>
        <w:t>общепрофессиональные</w:t>
      </w:r>
      <w:proofErr w:type="spellEnd"/>
      <w:r w:rsidRPr="00190A15">
        <w:rPr>
          <w:bCs/>
          <w:iCs/>
          <w:sz w:val="28"/>
          <w:szCs w:val="28"/>
        </w:rPr>
        <w:t xml:space="preserve"> и профессиональные компетенции при освоении ОПОП </w:t>
      </w:r>
      <w:proofErr w:type="gramStart"/>
      <w:r w:rsidRPr="00190A15">
        <w:rPr>
          <w:bCs/>
          <w:iCs/>
          <w:sz w:val="28"/>
          <w:szCs w:val="28"/>
        </w:rPr>
        <w:t>ВО</w:t>
      </w:r>
      <w:proofErr w:type="gramEnd"/>
      <w:r w:rsidRPr="00190A15">
        <w:rPr>
          <w:bCs/>
          <w:iCs/>
          <w:sz w:val="28"/>
          <w:szCs w:val="28"/>
        </w:rPr>
        <w:t>, реализующей ФГБОУ ВО:</w:t>
      </w:r>
    </w:p>
    <w:p w:rsidR="00190A15" w:rsidRPr="00190A15" w:rsidRDefault="00190A15" w:rsidP="00F4710B">
      <w:pPr>
        <w:pStyle w:val="a0"/>
        <w:numPr>
          <w:ilvl w:val="0"/>
          <w:numId w:val="30"/>
        </w:numPr>
        <w:tabs>
          <w:tab w:val="left" w:pos="708"/>
        </w:tabs>
        <w:spacing w:line="240" w:lineRule="auto"/>
        <w:ind w:left="0" w:firstLine="567"/>
        <w:rPr>
          <w:sz w:val="28"/>
          <w:szCs w:val="28"/>
        </w:rPr>
      </w:pPr>
      <w:r w:rsidRPr="00190A15">
        <w:rPr>
          <w:sz w:val="28"/>
          <w:szCs w:val="28"/>
        </w:rPr>
        <w:t>способностью работать в коллективе, толерантно воспринимать соц</w:t>
      </w:r>
      <w:r w:rsidRPr="00190A15">
        <w:rPr>
          <w:sz w:val="28"/>
          <w:szCs w:val="28"/>
        </w:rPr>
        <w:t>и</w:t>
      </w:r>
      <w:r w:rsidRPr="00190A15">
        <w:rPr>
          <w:sz w:val="28"/>
          <w:szCs w:val="28"/>
        </w:rPr>
        <w:t xml:space="preserve">альные, этнические, конфессиональные и культурные различия (ОК-6), </w:t>
      </w:r>
    </w:p>
    <w:p w:rsidR="00190A15" w:rsidRPr="00190A15" w:rsidRDefault="00190A15" w:rsidP="00F4710B">
      <w:pPr>
        <w:pStyle w:val="a0"/>
        <w:numPr>
          <w:ilvl w:val="0"/>
          <w:numId w:val="30"/>
        </w:numPr>
        <w:tabs>
          <w:tab w:val="left" w:pos="708"/>
        </w:tabs>
        <w:spacing w:line="240" w:lineRule="auto"/>
        <w:ind w:left="0" w:firstLine="567"/>
        <w:rPr>
          <w:sz w:val="28"/>
          <w:szCs w:val="28"/>
        </w:rPr>
      </w:pPr>
      <w:r w:rsidRPr="00190A15">
        <w:rPr>
          <w:sz w:val="28"/>
          <w:szCs w:val="28"/>
        </w:rPr>
        <w:t>способностью решать стандартные задачи профессиональной деятел</w:t>
      </w:r>
      <w:r w:rsidRPr="00190A15">
        <w:rPr>
          <w:sz w:val="28"/>
          <w:szCs w:val="28"/>
        </w:rPr>
        <w:t>ь</w:t>
      </w:r>
      <w:r w:rsidRPr="00190A15">
        <w:rPr>
          <w:sz w:val="28"/>
          <w:szCs w:val="28"/>
        </w:rPr>
        <w:t>ности на основе информационной и библиографической культуры с прим</w:t>
      </w:r>
      <w:r w:rsidRPr="00190A15">
        <w:rPr>
          <w:sz w:val="28"/>
          <w:szCs w:val="28"/>
        </w:rPr>
        <w:t>е</w:t>
      </w:r>
      <w:r w:rsidRPr="00190A15">
        <w:rPr>
          <w:sz w:val="28"/>
          <w:szCs w:val="28"/>
        </w:rPr>
        <w:t>нением информационно-коммуникационных технологий и с учетом осно</w:t>
      </w:r>
      <w:r w:rsidRPr="00190A15">
        <w:rPr>
          <w:sz w:val="28"/>
          <w:szCs w:val="28"/>
        </w:rPr>
        <w:t>в</w:t>
      </w:r>
      <w:r w:rsidRPr="00190A15">
        <w:rPr>
          <w:sz w:val="28"/>
          <w:szCs w:val="28"/>
        </w:rPr>
        <w:t>ных требований информационной безопасности (ОПК-1);</w:t>
      </w:r>
    </w:p>
    <w:p w:rsidR="00190A15" w:rsidRPr="00190A15" w:rsidRDefault="00190A15" w:rsidP="00F636E8">
      <w:pPr>
        <w:pStyle w:val="a0"/>
        <w:numPr>
          <w:ilvl w:val="0"/>
          <w:numId w:val="30"/>
        </w:numPr>
        <w:tabs>
          <w:tab w:val="left" w:pos="708"/>
        </w:tabs>
        <w:spacing w:line="240" w:lineRule="auto"/>
        <w:ind w:left="0" w:firstLine="567"/>
        <w:contextualSpacing/>
        <w:rPr>
          <w:sz w:val="28"/>
          <w:szCs w:val="28"/>
        </w:rPr>
      </w:pPr>
      <w:r w:rsidRPr="00190A15">
        <w:rPr>
          <w:sz w:val="28"/>
          <w:szCs w:val="28"/>
        </w:rPr>
        <w:lastRenderedPageBreak/>
        <w:t>способностью участвовать в совершенствовании технологических пр</w:t>
      </w:r>
      <w:r w:rsidRPr="00190A15">
        <w:rPr>
          <w:sz w:val="28"/>
          <w:szCs w:val="28"/>
        </w:rPr>
        <w:t>о</w:t>
      </w:r>
      <w:r w:rsidRPr="00190A15">
        <w:rPr>
          <w:sz w:val="28"/>
          <w:szCs w:val="28"/>
        </w:rPr>
        <w:t xml:space="preserve">цессов с позиций </w:t>
      </w:r>
      <w:proofErr w:type="spellStart"/>
      <w:r w:rsidRPr="00190A15">
        <w:rPr>
          <w:sz w:val="28"/>
          <w:szCs w:val="28"/>
        </w:rPr>
        <w:t>энерго</w:t>
      </w:r>
      <w:proofErr w:type="spellEnd"/>
      <w:r w:rsidRPr="00190A15">
        <w:rPr>
          <w:sz w:val="28"/>
          <w:szCs w:val="28"/>
        </w:rPr>
        <w:t>- и ресурсосбережения, минимизации воздействия на окружающую среду (ПК-2);</w:t>
      </w:r>
    </w:p>
    <w:p w:rsidR="00190A15" w:rsidRPr="00190A15" w:rsidRDefault="00190A15" w:rsidP="00F636E8">
      <w:pPr>
        <w:pStyle w:val="a0"/>
        <w:tabs>
          <w:tab w:val="left" w:pos="708"/>
        </w:tabs>
        <w:spacing w:line="240" w:lineRule="auto"/>
        <w:ind w:left="0" w:firstLine="567"/>
        <w:contextualSpacing/>
        <w:rPr>
          <w:bCs/>
          <w:sz w:val="28"/>
          <w:szCs w:val="28"/>
        </w:rPr>
      </w:pPr>
      <w:r w:rsidRPr="00190A15">
        <w:rPr>
          <w:bCs/>
          <w:sz w:val="28"/>
          <w:szCs w:val="28"/>
        </w:rPr>
        <w:t>В результате освоения дисциплины, обучающийся должен д</w:t>
      </w:r>
      <w:r w:rsidRPr="00190A15">
        <w:rPr>
          <w:bCs/>
          <w:sz w:val="28"/>
          <w:szCs w:val="28"/>
        </w:rPr>
        <w:t>е</w:t>
      </w:r>
      <w:r w:rsidRPr="00190A15">
        <w:rPr>
          <w:bCs/>
          <w:sz w:val="28"/>
          <w:szCs w:val="28"/>
        </w:rPr>
        <w:t>монстрировать следующие результаты образования: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Знать:</w:t>
      </w:r>
      <w:r w:rsidRPr="00190A15">
        <w:rPr>
          <w:rFonts w:ascii="Times New Roman" w:hAnsi="Times New Roman"/>
          <w:sz w:val="28"/>
          <w:szCs w:val="28"/>
        </w:rPr>
        <w:t xml:space="preserve"> фундаментальные разделы математики: математический анализ, аналитическая геометрия, линейная алгебра, дифференциальные уравнения, численные методы.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Уметь: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- применять полученные знания для анализа основных задач, типичных для естественнонаучных дисциплин;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использовать программное обеспечение компьютеров для планиров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ния химических исследований, анализа экспериментальных данных и подг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товки научных публикаций.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Владеть:</w:t>
      </w:r>
      <w:r w:rsidRPr="00190A15">
        <w:rPr>
          <w:rFonts w:ascii="Times New Roman" w:hAnsi="Times New Roman"/>
          <w:sz w:val="28"/>
          <w:szCs w:val="28"/>
        </w:rPr>
        <w:t xml:space="preserve"> математическими методами и моделями, с помощью которых в современных условиях анализируется различная информация; компьюте</w:t>
      </w:r>
      <w:r w:rsidRPr="00190A15">
        <w:rPr>
          <w:rFonts w:ascii="Times New Roman" w:hAnsi="Times New Roman"/>
          <w:sz w:val="28"/>
          <w:szCs w:val="28"/>
        </w:rPr>
        <w:t>р</w:t>
      </w:r>
      <w:r w:rsidRPr="00190A15">
        <w:rPr>
          <w:rFonts w:ascii="Times New Roman" w:hAnsi="Times New Roman"/>
          <w:sz w:val="28"/>
          <w:szCs w:val="28"/>
        </w:rPr>
        <w:t>ными средствами модельной обработки информации.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11F25" w:rsidP="00190A15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>РАБОЧЕЙ ПРОГРАММЫ</w:t>
      </w:r>
      <w:r w:rsidR="00190A15" w:rsidRPr="00190A15">
        <w:rPr>
          <w:rFonts w:ascii="Times New Roman" w:hAnsi="Times New Roman"/>
          <w:sz w:val="28"/>
          <w:szCs w:val="28"/>
        </w:rPr>
        <w:t xml:space="preserve"> УЧЕБНОЙ ДИСЦИПЛИНЫ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.Б10. «ТЕОРИЯ ВЕРОЯТНОСТЕЙ И МАТЕМАТИЧЕСКАЯ 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СТАТИСТИКА»</w:t>
      </w:r>
    </w:p>
    <w:p w:rsidR="00190A15" w:rsidRPr="00F636E8" w:rsidRDefault="00190A15" w:rsidP="00190A15">
      <w:pPr>
        <w:pStyle w:val="af3"/>
        <w:ind w:left="0" w:firstLine="567"/>
        <w:rPr>
          <w:sz w:val="28"/>
          <w:szCs w:val="28"/>
        </w:rPr>
      </w:pPr>
      <w:r w:rsidRPr="00F636E8">
        <w:rPr>
          <w:sz w:val="28"/>
          <w:szCs w:val="28"/>
        </w:rPr>
        <w:t>1. Цели и задачи дисциплины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дисциплины: ознакомление студентов с современным математич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ским аппаратом как средства решения теоретических и практических задач математики, химии. Математическая подготовка студентов нацелена на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витие и формирование логического и алгоритмического мышления, вырабо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ку умения в использовании полученных знаний при изучении физических, химических и других дисциплин.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Задачей</w:t>
      </w:r>
      <w:r w:rsidRPr="00190A15">
        <w:rPr>
          <w:rFonts w:ascii="Times New Roman" w:hAnsi="Times New Roman"/>
          <w:sz w:val="28"/>
          <w:szCs w:val="28"/>
        </w:rPr>
        <w:t xml:space="preserve"> дисциплины</w:t>
      </w:r>
      <w:r w:rsidRPr="00190A15">
        <w:rPr>
          <w:rFonts w:ascii="Times New Roman" w:hAnsi="Times New Roman"/>
          <w:b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являются дать бакалавру по направлению 18.03.02 -«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ресурсосберегающие процессы в химической технологии, нефт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химии и биотехнологии», возможность освоить следующие навыки профе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сиональной деятельности:</w:t>
      </w:r>
    </w:p>
    <w:p w:rsidR="00190A15" w:rsidRPr="00190A15" w:rsidRDefault="00190A15" w:rsidP="00F4710B">
      <w:pPr>
        <w:numPr>
          <w:ilvl w:val="0"/>
          <w:numId w:val="29"/>
        </w:numPr>
        <w:tabs>
          <w:tab w:val="num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развитие у бакалавра логического и аналитического мышления;</w:t>
      </w:r>
    </w:p>
    <w:p w:rsidR="00190A15" w:rsidRPr="00190A15" w:rsidRDefault="00190A15" w:rsidP="00F4710B">
      <w:pPr>
        <w:numPr>
          <w:ilvl w:val="0"/>
          <w:numId w:val="29"/>
        </w:numPr>
        <w:tabs>
          <w:tab w:val="num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повышение теоретического уровня знаний бакалавров; </w:t>
      </w:r>
    </w:p>
    <w:p w:rsidR="00190A15" w:rsidRPr="00190A15" w:rsidRDefault="00190A15" w:rsidP="00F4710B">
      <w:pPr>
        <w:numPr>
          <w:ilvl w:val="0"/>
          <w:numId w:val="29"/>
        </w:numPr>
        <w:tabs>
          <w:tab w:val="num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формирование вычислительных навыков;</w:t>
      </w:r>
    </w:p>
    <w:p w:rsidR="00190A15" w:rsidRPr="00190A15" w:rsidRDefault="00190A15" w:rsidP="00F4710B">
      <w:pPr>
        <w:numPr>
          <w:ilvl w:val="0"/>
          <w:numId w:val="29"/>
        </w:numPr>
        <w:tabs>
          <w:tab w:val="num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выработка умения формулировать задачу;</w:t>
      </w:r>
    </w:p>
    <w:p w:rsidR="00190A15" w:rsidRPr="00190A15" w:rsidRDefault="00190A15" w:rsidP="00F4710B">
      <w:pPr>
        <w:numPr>
          <w:ilvl w:val="0"/>
          <w:numId w:val="29"/>
        </w:numPr>
        <w:tabs>
          <w:tab w:val="num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применять полученные теоретические знания при решении задач физ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 xml:space="preserve">ческого, химического, биологического и иного характера, встречающихся в процессе изучения профильных дисциплин, </w:t>
      </w:r>
    </w:p>
    <w:p w:rsidR="00190A15" w:rsidRPr="00F636E8" w:rsidRDefault="00190A15" w:rsidP="00190A15">
      <w:pPr>
        <w:numPr>
          <w:ilvl w:val="0"/>
          <w:numId w:val="29"/>
        </w:numPr>
        <w:tabs>
          <w:tab w:val="num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математическое моделирование технологических процессов с испол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зованием стандартных пакетов автоматизированного расчета и проектиров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ния.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Данная учебная дисциплина входит в раздел 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>.Б.10 Базовая часть уче</w:t>
      </w:r>
      <w:r w:rsidRPr="00190A15">
        <w:rPr>
          <w:rFonts w:ascii="Times New Roman" w:hAnsi="Times New Roman"/>
          <w:sz w:val="28"/>
          <w:szCs w:val="28"/>
        </w:rPr>
        <w:t>б</w:t>
      </w:r>
      <w:r w:rsidRPr="00190A15">
        <w:rPr>
          <w:rFonts w:ascii="Times New Roman" w:hAnsi="Times New Roman"/>
          <w:sz w:val="28"/>
          <w:szCs w:val="28"/>
        </w:rPr>
        <w:t>ного плана ФГБОУ ВО по направлению подготовки 18.03.02 «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сурсосберегающие процессы в химической технологии, нефтехимии и би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технологии»</w:t>
      </w:r>
      <w:r w:rsidRPr="00190A15">
        <w:rPr>
          <w:rFonts w:ascii="Times New Roman" w:hAnsi="Times New Roman"/>
          <w:bCs/>
          <w:sz w:val="28"/>
          <w:szCs w:val="28"/>
        </w:rPr>
        <w:t>.</w:t>
      </w:r>
    </w:p>
    <w:p w:rsidR="00190A15" w:rsidRPr="00B61468" w:rsidRDefault="00190A15" w:rsidP="00190A15">
      <w:pPr>
        <w:pStyle w:val="23"/>
        <w:spacing w:after="0" w:line="240" w:lineRule="auto"/>
        <w:ind w:left="0" w:firstLine="567"/>
        <w:rPr>
          <w:b w:val="0"/>
          <w:sz w:val="28"/>
          <w:szCs w:val="28"/>
        </w:rPr>
      </w:pPr>
      <w:r w:rsidRPr="00B61468">
        <w:rPr>
          <w:b w:val="0"/>
          <w:color w:val="000000"/>
          <w:sz w:val="28"/>
          <w:szCs w:val="28"/>
        </w:rPr>
        <w:t>В результате изучения дисциплины бакалавр должен получить профе</w:t>
      </w:r>
      <w:r w:rsidRPr="00B61468">
        <w:rPr>
          <w:b w:val="0"/>
          <w:color w:val="000000"/>
          <w:sz w:val="28"/>
          <w:szCs w:val="28"/>
        </w:rPr>
        <w:t>с</w:t>
      </w:r>
      <w:r w:rsidRPr="00B61468">
        <w:rPr>
          <w:b w:val="0"/>
          <w:color w:val="000000"/>
          <w:sz w:val="28"/>
          <w:szCs w:val="28"/>
        </w:rPr>
        <w:t>сиональные знания и навыки, необходимые для использования и статистич</w:t>
      </w:r>
      <w:r w:rsidRPr="00B61468">
        <w:rPr>
          <w:b w:val="0"/>
          <w:color w:val="000000"/>
          <w:sz w:val="28"/>
          <w:szCs w:val="28"/>
        </w:rPr>
        <w:t>е</w:t>
      </w:r>
      <w:r w:rsidRPr="00B61468">
        <w:rPr>
          <w:b w:val="0"/>
          <w:color w:val="000000"/>
          <w:sz w:val="28"/>
          <w:szCs w:val="28"/>
        </w:rPr>
        <w:t xml:space="preserve">ских методов </w:t>
      </w:r>
      <w:r w:rsidRPr="00B61468">
        <w:rPr>
          <w:b w:val="0"/>
          <w:sz w:val="28"/>
          <w:szCs w:val="28"/>
        </w:rPr>
        <w:t xml:space="preserve">при решении различных </w:t>
      </w:r>
      <w:r w:rsidRPr="00B61468">
        <w:rPr>
          <w:b w:val="0"/>
          <w:color w:val="000000"/>
          <w:sz w:val="28"/>
          <w:szCs w:val="28"/>
        </w:rPr>
        <w:t xml:space="preserve">прикладных задач. </w:t>
      </w:r>
    </w:p>
    <w:p w:rsidR="00190A15" w:rsidRPr="00F636E8" w:rsidRDefault="00190A15" w:rsidP="00F636E8">
      <w:pPr>
        <w:spacing w:line="240" w:lineRule="auto"/>
        <w:ind w:firstLine="567"/>
        <w:jc w:val="both"/>
        <w:rPr>
          <w:rFonts w:ascii="Times New Roman" w:eastAsia="TimesNewRomanPSMT" w:hAnsi="Times New Roman"/>
          <w:sz w:val="28"/>
          <w:szCs w:val="28"/>
        </w:rPr>
      </w:pPr>
      <w:r w:rsidRPr="00190A15">
        <w:rPr>
          <w:rFonts w:ascii="Times New Roman" w:eastAsia="TimesNewRomanPSMT" w:hAnsi="Times New Roman"/>
          <w:sz w:val="28"/>
          <w:szCs w:val="28"/>
        </w:rPr>
        <w:t>Обязательный курс для студентов 2 курса, читается в 3 семестре, акти</w:t>
      </w:r>
      <w:r w:rsidRPr="00190A15">
        <w:rPr>
          <w:rFonts w:ascii="Times New Roman" w:eastAsia="TimesNewRomanPSMT" w:hAnsi="Times New Roman"/>
          <w:sz w:val="28"/>
          <w:szCs w:val="28"/>
        </w:rPr>
        <w:t>в</w:t>
      </w:r>
      <w:r w:rsidRPr="00190A15">
        <w:rPr>
          <w:rFonts w:ascii="Times New Roman" w:eastAsia="TimesNewRomanPSMT" w:hAnsi="Times New Roman"/>
          <w:sz w:val="28"/>
          <w:szCs w:val="28"/>
        </w:rPr>
        <w:t>ная работа – 38 часов, самостоятельная работа студентов – 34 часа, КСР – 6 часов, зачет в 3 семестре, расчетно-графическая работа во 3 семестре, всего 72 часа, за курс отвечает кафедра дискретной математики и информатики.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pStyle w:val="a0"/>
        <w:tabs>
          <w:tab w:val="left" w:pos="708"/>
        </w:tabs>
        <w:spacing w:line="240" w:lineRule="auto"/>
        <w:ind w:left="0" w:firstLine="567"/>
        <w:rPr>
          <w:bCs/>
          <w:sz w:val="28"/>
          <w:szCs w:val="28"/>
        </w:rPr>
      </w:pPr>
      <w:r w:rsidRPr="00190A15">
        <w:rPr>
          <w:bCs/>
          <w:iCs/>
          <w:sz w:val="28"/>
          <w:szCs w:val="28"/>
        </w:rPr>
        <w:t xml:space="preserve">В процессе освоения данной дисциплины студент формирует и </w:t>
      </w:r>
      <w:r w:rsidRPr="00190A15">
        <w:rPr>
          <w:bCs/>
          <w:sz w:val="28"/>
          <w:szCs w:val="28"/>
        </w:rPr>
        <w:t>демонстрирует</w:t>
      </w:r>
      <w:r w:rsidRPr="00190A15">
        <w:rPr>
          <w:bCs/>
          <w:iCs/>
          <w:sz w:val="28"/>
          <w:szCs w:val="28"/>
        </w:rPr>
        <w:t xml:space="preserve"> следующие </w:t>
      </w:r>
      <w:proofErr w:type="spellStart"/>
      <w:r w:rsidRPr="00190A15">
        <w:rPr>
          <w:bCs/>
          <w:iCs/>
          <w:sz w:val="28"/>
          <w:szCs w:val="28"/>
        </w:rPr>
        <w:t>общепрофессиональные</w:t>
      </w:r>
      <w:proofErr w:type="spellEnd"/>
      <w:r w:rsidRPr="00190A15">
        <w:rPr>
          <w:bCs/>
          <w:iCs/>
          <w:sz w:val="28"/>
          <w:szCs w:val="28"/>
        </w:rPr>
        <w:t xml:space="preserve"> и профессиональные компетенции при освоении ОПОП </w:t>
      </w:r>
      <w:proofErr w:type="gramStart"/>
      <w:r w:rsidRPr="00190A15">
        <w:rPr>
          <w:bCs/>
          <w:iCs/>
          <w:sz w:val="28"/>
          <w:szCs w:val="28"/>
        </w:rPr>
        <w:t>ВО</w:t>
      </w:r>
      <w:proofErr w:type="gramEnd"/>
      <w:r w:rsidRPr="00190A15">
        <w:rPr>
          <w:bCs/>
          <w:iCs/>
          <w:sz w:val="28"/>
          <w:szCs w:val="28"/>
        </w:rPr>
        <w:t>, реализующей ФГБОУ ВО:</w:t>
      </w:r>
    </w:p>
    <w:p w:rsidR="00190A15" w:rsidRPr="00190A15" w:rsidRDefault="00190A15" w:rsidP="00F4710B">
      <w:pPr>
        <w:pStyle w:val="a0"/>
        <w:numPr>
          <w:ilvl w:val="0"/>
          <w:numId w:val="31"/>
        </w:numPr>
        <w:tabs>
          <w:tab w:val="left" w:pos="708"/>
        </w:tabs>
        <w:spacing w:line="240" w:lineRule="auto"/>
        <w:ind w:left="0" w:firstLine="567"/>
        <w:rPr>
          <w:bCs/>
          <w:sz w:val="28"/>
          <w:szCs w:val="28"/>
        </w:rPr>
      </w:pPr>
      <w:r w:rsidRPr="00190A15">
        <w:rPr>
          <w:sz w:val="28"/>
          <w:szCs w:val="28"/>
        </w:rPr>
        <w:t>способностью планировать экспериментальные исследования, пол</w:t>
      </w:r>
      <w:r w:rsidRPr="00190A15">
        <w:rPr>
          <w:sz w:val="28"/>
          <w:szCs w:val="28"/>
        </w:rPr>
        <w:t>у</w:t>
      </w:r>
      <w:r w:rsidRPr="00190A15">
        <w:rPr>
          <w:sz w:val="28"/>
          <w:szCs w:val="28"/>
        </w:rPr>
        <w:t>чать, обрабатывать и анализировать полученные результаты (ПК-15);</w:t>
      </w:r>
    </w:p>
    <w:p w:rsidR="00190A15" w:rsidRPr="00190A15" w:rsidRDefault="00190A15" w:rsidP="00F636E8">
      <w:pPr>
        <w:pStyle w:val="a0"/>
        <w:numPr>
          <w:ilvl w:val="0"/>
          <w:numId w:val="0"/>
        </w:numPr>
        <w:tabs>
          <w:tab w:val="left" w:pos="708"/>
        </w:tabs>
        <w:spacing w:line="240" w:lineRule="auto"/>
        <w:ind w:left="567"/>
        <w:rPr>
          <w:bCs/>
          <w:sz w:val="28"/>
          <w:szCs w:val="28"/>
        </w:rPr>
      </w:pPr>
    </w:p>
    <w:p w:rsidR="00190A15" w:rsidRPr="00190A15" w:rsidRDefault="00190A15" w:rsidP="00190A15">
      <w:pPr>
        <w:pStyle w:val="a0"/>
        <w:tabs>
          <w:tab w:val="left" w:pos="708"/>
        </w:tabs>
        <w:spacing w:line="240" w:lineRule="auto"/>
        <w:ind w:left="0" w:firstLine="567"/>
        <w:rPr>
          <w:bCs/>
          <w:sz w:val="28"/>
          <w:szCs w:val="28"/>
        </w:rPr>
      </w:pPr>
      <w:r w:rsidRPr="00190A15">
        <w:rPr>
          <w:bCs/>
          <w:sz w:val="28"/>
          <w:szCs w:val="28"/>
        </w:rPr>
        <w:t>В результате освоения дисциплины, обучающийся должен д</w:t>
      </w:r>
      <w:r w:rsidRPr="00190A15">
        <w:rPr>
          <w:bCs/>
          <w:sz w:val="28"/>
          <w:szCs w:val="28"/>
        </w:rPr>
        <w:t>е</w:t>
      </w:r>
      <w:r w:rsidRPr="00190A15">
        <w:rPr>
          <w:bCs/>
          <w:sz w:val="28"/>
          <w:szCs w:val="28"/>
        </w:rPr>
        <w:t>монстрировать следующие результаты образования: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Знать:</w:t>
      </w:r>
      <w:r w:rsidRPr="00190A15">
        <w:rPr>
          <w:rFonts w:ascii="Times New Roman" w:hAnsi="Times New Roman"/>
          <w:sz w:val="28"/>
          <w:szCs w:val="28"/>
        </w:rPr>
        <w:t xml:space="preserve"> основные понятия и инструменты теории вероятностей, матем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тической статистики.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Уметь: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- применять полученные знания для анализа основных задач, типичных для естественнонаучных дисциплин;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– обрабатывать эмпирические и экспериментальные данные;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использовать программное обеспечение компьютеров для планиров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ния химических исследований, анализа экспериментальных данных и подг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товки научных публикаций.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Владеть:</w:t>
      </w:r>
      <w:r w:rsidRPr="00190A15">
        <w:rPr>
          <w:rFonts w:ascii="Times New Roman" w:hAnsi="Times New Roman"/>
          <w:sz w:val="28"/>
          <w:szCs w:val="28"/>
        </w:rPr>
        <w:t xml:space="preserve"> математическими методами и моделями, с помощью которых в современных условиях анализируется различная информация; компьюте</w:t>
      </w:r>
      <w:r w:rsidRPr="00190A15">
        <w:rPr>
          <w:rFonts w:ascii="Times New Roman" w:hAnsi="Times New Roman"/>
          <w:sz w:val="28"/>
          <w:szCs w:val="28"/>
        </w:rPr>
        <w:t>р</w:t>
      </w:r>
      <w:r w:rsidRPr="00190A15">
        <w:rPr>
          <w:rFonts w:ascii="Times New Roman" w:hAnsi="Times New Roman"/>
          <w:sz w:val="28"/>
          <w:szCs w:val="28"/>
        </w:rPr>
        <w:t>ными средствами модельной обработки информации.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8466FC" w:rsidP="00190A15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РАБОЧЕЙ  ПРОГРАММЫ</w:t>
      </w:r>
      <w:r w:rsidR="00190A15" w:rsidRPr="00190A15">
        <w:rPr>
          <w:rFonts w:ascii="Times New Roman" w:hAnsi="Times New Roman"/>
          <w:sz w:val="28"/>
          <w:szCs w:val="28"/>
        </w:rPr>
        <w:t xml:space="preserve"> УЧЕБНОЙ ДИСЦИПЛИНЫ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.Б.11. «ФИЗИКА».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1. Цели и задачи дисциплины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Целью</w:t>
      </w:r>
      <w:r w:rsidRPr="00190A15">
        <w:rPr>
          <w:rFonts w:ascii="Times New Roman" w:hAnsi="Times New Roman"/>
          <w:sz w:val="28"/>
          <w:szCs w:val="28"/>
        </w:rPr>
        <w:t xml:space="preserve"> преподавания дисциплины является создание базы для изучения </w:t>
      </w:r>
      <w:proofErr w:type="spellStart"/>
      <w:r w:rsidRPr="00190A15">
        <w:rPr>
          <w:rFonts w:ascii="Times New Roman" w:hAnsi="Times New Roman"/>
          <w:sz w:val="28"/>
          <w:szCs w:val="28"/>
        </w:rPr>
        <w:t>общепрофессиональных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и специальных дисциплин, формирования целостн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го представления о физических законах окружающего мира в их единстве и взаимосвязи, знакомство с научными методами познания, формирование у студентов подлинно научного мировоззрения, применение положений фу</w:t>
      </w:r>
      <w:r w:rsidRPr="00190A15">
        <w:rPr>
          <w:rFonts w:ascii="Times New Roman" w:hAnsi="Times New Roman"/>
          <w:sz w:val="28"/>
          <w:szCs w:val="28"/>
        </w:rPr>
        <w:t>н</w:t>
      </w:r>
      <w:r w:rsidRPr="00190A15">
        <w:rPr>
          <w:rFonts w:ascii="Times New Roman" w:hAnsi="Times New Roman"/>
          <w:sz w:val="28"/>
          <w:szCs w:val="28"/>
        </w:rPr>
        <w:t>даментальной физики при создании и реализации новых технологий.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Задачами</w:t>
      </w:r>
      <w:r w:rsidRPr="00190A15">
        <w:rPr>
          <w:rFonts w:ascii="Times New Roman" w:hAnsi="Times New Roman"/>
          <w:sz w:val="28"/>
          <w:szCs w:val="28"/>
        </w:rPr>
        <w:t xml:space="preserve"> курса являются: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изучение законов окружающего мира в их взаимосвязи;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овладение фундаментальными принципами и методами решения нау</w:t>
      </w:r>
      <w:r w:rsidRPr="00190A15">
        <w:rPr>
          <w:rFonts w:ascii="Times New Roman" w:hAnsi="Times New Roman"/>
          <w:sz w:val="28"/>
          <w:szCs w:val="28"/>
        </w:rPr>
        <w:t>ч</w:t>
      </w:r>
      <w:r w:rsidRPr="00190A15">
        <w:rPr>
          <w:rFonts w:ascii="Times New Roman" w:hAnsi="Times New Roman"/>
          <w:sz w:val="28"/>
          <w:szCs w:val="28"/>
        </w:rPr>
        <w:t>но- технических задач;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формирование навыков по применению положений фундаментальной физики к грамотному научному анализу ситуаций, с которыми бакалавру придется сталкиваться при создании или использовании новой техники и 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вых технологий;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- освоение основных физических теорий, позволяющих описать явления в природе, и пределов применимости этих теорий для решения современных и перспективных профессиональных задач;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формирование у студентов основ естественнонаучной картины мира;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ознакомление студентов с историей и логикой развития физики и о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новных её открытий.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 xml:space="preserve"> 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Приступая к изучению дисциплины «Физика», бакалавр должен знать физику в пределах программы средней школы (как минимум – на базовом уровне). Требования к математической подготовке бакалавра, безусловно предполагающие знание школьного курса математики, оказываются более высокими.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Физика является одновременно основой и связующим звеном для бол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шей части инженерных и многих естественнонаучных дисциплин.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lastRenderedPageBreak/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результате изучения курса физики бакалавр направления  - 18.03.02 -«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ресурсосберегающие процессы в химической технологии, нефт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химии и биотехнологии»,  должен обладать следующими компетенциями: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90A15">
        <w:rPr>
          <w:rFonts w:ascii="Times New Roman" w:hAnsi="Times New Roman"/>
          <w:sz w:val="28"/>
          <w:szCs w:val="28"/>
        </w:rPr>
        <w:t>общепрофессиональные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компетенция (ОПК):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способностью и готовностью использовать основные законы естес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веннонаучных дисциплин в профессиональной деятельности (ОПК-2);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 (ОПК-3);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научно-исследовательская деятельность: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способностью планировать экспериментальные исследования, пол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чать, обрабатывать и анализировать полученные результаты (ПК-15);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Знать: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основные физические явления и основные законы физики; границы их применимости, применение законов в важнейших практических приложен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ях;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основные физические величины и физические константы, их опред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ление, смысл, способы и единицы их измерения;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фундаментальные физические опыты и их роль в развитии науки;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назначение и принципы действия важнейших физических приборов;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Уметь: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объяснить основные наблюдаемые природные и техногенные явления и эффекты с позиций фундаментальных физических взаимодействий;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указать, какие законы описывают данное явление или эффект;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истолковывать смысл физических величин и понятий;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записывать уравнения для физических величин в системе СИ;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работать с приборами и оборудованием современной физической л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боратории;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использовать различные методики физических измерений и обработки экспериментальных данных;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использовать методы адекватного физического и математического м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делирования, а также применять методы физико-математического анализа к решению конкретных естественнонаучных и технических проблем;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применять физико-математические  методы для проектирования изд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лий и технологических процессов в машиностроении с применением ста</w:t>
      </w:r>
      <w:r w:rsidRPr="00190A15">
        <w:rPr>
          <w:rFonts w:ascii="Times New Roman" w:hAnsi="Times New Roman"/>
          <w:sz w:val="28"/>
          <w:szCs w:val="28"/>
        </w:rPr>
        <w:t>н</w:t>
      </w:r>
      <w:r w:rsidRPr="00190A15">
        <w:rPr>
          <w:rFonts w:ascii="Times New Roman" w:hAnsi="Times New Roman"/>
          <w:sz w:val="28"/>
          <w:szCs w:val="28"/>
        </w:rPr>
        <w:t>дартных программных средств;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Владеть</w:t>
      </w:r>
      <w:r w:rsidRPr="00190A15">
        <w:rPr>
          <w:rFonts w:ascii="Times New Roman" w:hAnsi="Times New Roman"/>
          <w:sz w:val="28"/>
          <w:szCs w:val="28"/>
        </w:rPr>
        <w:t xml:space="preserve"> навыками: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использования основных общефизических законов и принципов в важнейших практических приложениях;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lastRenderedPageBreak/>
        <w:t xml:space="preserve">− </w:t>
      </w:r>
      <w:r w:rsidRPr="00190A15">
        <w:rPr>
          <w:rFonts w:ascii="Times New Roman" w:hAnsi="Times New Roman"/>
          <w:sz w:val="28"/>
          <w:szCs w:val="28"/>
        </w:rPr>
        <w:t>применения основных методов физико-математического анализа для решения естественнонаучных задач;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правильной эксплуатации основных приборов и оборудования совр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менной физической лаборатории;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обработки и интерпретирования результатов эксперимента;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sz w:val="28"/>
          <w:szCs w:val="28"/>
        </w:rPr>
        <w:t>навыками разработки новых и применения стандартных программных средств на базе физико-математических моделей в конкретной предметной области.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613A6A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hAnsi="Times New Roman"/>
          <w:sz w:val="28"/>
          <w:szCs w:val="28"/>
        </w:rPr>
        <w:t>УЧЕБНОЙ ДИСЦИПЛИНЫ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.Б.12 – ИСТОРИЯ ХИМИИ И ФАРМАЦИИ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и задачи дисциплины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«История химии и фармации» должна сыграть объединя</w:t>
      </w:r>
      <w:r w:rsidRPr="00190A15">
        <w:rPr>
          <w:rFonts w:ascii="Times New Roman" w:hAnsi="Times New Roman"/>
          <w:sz w:val="28"/>
          <w:szCs w:val="28"/>
        </w:rPr>
        <w:t>ю</w:t>
      </w:r>
      <w:r w:rsidRPr="00190A15">
        <w:rPr>
          <w:rFonts w:ascii="Times New Roman" w:hAnsi="Times New Roman"/>
          <w:sz w:val="28"/>
          <w:szCs w:val="28"/>
        </w:rPr>
        <w:t>щую и централизующую роль в системе химических дисциплин, приводя в единую систему теоретические знания, полученные студентами при изучении разных химических дисциплин учебного плана, что необходимо для форм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рования научного типа мышления будущих специалистов. Курс также пр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зван установить взаимосвязь между естественнонаучными и гуманитарными предметами.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Основные задачи: 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изучение основных этапов развития системы химических наук, нау</w:t>
      </w:r>
      <w:r w:rsidRPr="00190A15">
        <w:rPr>
          <w:rFonts w:ascii="Times New Roman" w:hAnsi="Times New Roman"/>
          <w:sz w:val="28"/>
          <w:szCs w:val="28"/>
        </w:rPr>
        <w:t>ч</w:t>
      </w:r>
      <w:r w:rsidRPr="00190A15">
        <w:rPr>
          <w:rFonts w:ascii="Times New Roman" w:hAnsi="Times New Roman"/>
          <w:sz w:val="28"/>
          <w:szCs w:val="28"/>
        </w:rPr>
        <w:t>ных достижений наиболее выдающихся зарубежных и российских химиков,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сформировать у студентов знания в области истории фармации, зак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номерностях развития фармацевтической деятельности,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изучение развития основных направлений современной химии,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формирование представлений о методологических аспектах химии, включая систему фундаментальных химических понятий и их эволюцию,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раскрыть достижения каждой новой эпохи в области фармации,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показать влияние важнейших теорий и открытий в химии на состояние, характер и объем фармации каждой эпохи.</w:t>
      </w:r>
      <w:r w:rsidRPr="00190A15">
        <w:rPr>
          <w:rFonts w:ascii="Times New Roman" w:hAnsi="Times New Roman"/>
          <w:b/>
          <w:sz w:val="28"/>
          <w:szCs w:val="28"/>
        </w:rPr>
        <w:t xml:space="preserve"> 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«История химии и фармации» относится к дисциплинам б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зовой части учебного цикла 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>. Б.12 «Гуманитарный, социальный и экон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мический цикл».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Дисциплины учебного плана, знание которых необходимо при изучении дисциплины:</w:t>
      </w:r>
    </w:p>
    <w:p w:rsidR="00190A15" w:rsidRPr="00190A15" w:rsidRDefault="00190A15" w:rsidP="00F636E8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</w:t>
      </w:r>
      <w:r w:rsidRPr="00190A15">
        <w:rPr>
          <w:rFonts w:ascii="Times New Roman" w:hAnsi="Times New Roman"/>
          <w:color w:val="000000"/>
          <w:sz w:val="28"/>
          <w:szCs w:val="28"/>
        </w:rPr>
        <w:t>неорганическая химия;</w:t>
      </w:r>
    </w:p>
    <w:p w:rsidR="00190A15" w:rsidRPr="00190A15" w:rsidRDefault="00190A15" w:rsidP="00F636E8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органическая химия;</w:t>
      </w:r>
    </w:p>
    <w:p w:rsidR="00190A15" w:rsidRPr="00190A15" w:rsidRDefault="00190A15" w:rsidP="00F636E8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аналитическая химия;</w:t>
      </w:r>
    </w:p>
    <w:p w:rsidR="00190A15" w:rsidRPr="00190A15" w:rsidRDefault="00190A15" w:rsidP="00F636E8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lastRenderedPageBreak/>
        <w:t>- физическая химия;</w:t>
      </w:r>
    </w:p>
    <w:p w:rsidR="00190A15" w:rsidRPr="00190A15" w:rsidRDefault="00190A15" w:rsidP="00F636E8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коллоидная химия и химия высокомолекулярных соединений.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Дисциплины учебного плана, для которых содержание данной дисци</w:t>
      </w:r>
      <w:r w:rsidRPr="00190A15">
        <w:rPr>
          <w:rFonts w:ascii="Times New Roman" w:hAnsi="Times New Roman"/>
          <w:sz w:val="28"/>
          <w:szCs w:val="28"/>
        </w:rPr>
        <w:t>п</w:t>
      </w:r>
      <w:r w:rsidRPr="00190A15">
        <w:rPr>
          <w:rFonts w:ascii="Times New Roman" w:hAnsi="Times New Roman"/>
          <w:sz w:val="28"/>
          <w:szCs w:val="28"/>
        </w:rPr>
        <w:t>лины является опорой: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история развития химической и биотехнологии.</w:t>
      </w:r>
      <w:r w:rsidRPr="00190A15">
        <w:rPr>
          <w:rFonts w:ascii="Times New Roman" w:hAnsi="Times New Roman"/>
          <w:b/>
          <w:sz w:val="28"/>
          <w:szCs w:val="28"/>
        </w:rPr>
        <w:tab/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результате освоения дисциплины «История химии и фармации» вып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 xml:space="preserve">скник должен обладать следующими компетенциями: </w:t>
      </w:r>
    </w:p>
    <w:p w:rsidR="00190A15" w:rsidRPr="00190A15" w:rsidRDefault="00190A15" w:rsidP="00F636E8">
      <w:pPr>
        <w:pStyle w:val="aff"/>
        <w:ind w:left="0" w:firstLine="567"/>
        <w:contextualSpacing/>
        <w:jc w:val="both"/>
        <w:rPr>
          <w:sz w:val="28"/>
          <w:szCs w:val="28"/>
        </w:rPr>
      </w:pPr>
      <w:r w:rsidRPr="00190A15">
        <w:rPr>
          <w:sz w:val="28"/>
          <w:szCs w:val="28"/>
        </w:rPr>
        <w:t>- способностью использовать основы философских знаний для форм</w:t>
      </w:r>
      <w:r w:rsidRPr="00190A15">
        <w:rPr>
          <w:sz w:val="28"/>
          <w:szCs w:val="28"/>
        </w:rPr>
        <w:t>и</w:t>
      </w:r>
      <w:r w:rsidRPr="00190A15">
        <w:rPr>
          <w:sz w:val="28"/>
          <w:szCs w:val="28"/>
        </w:rPr>
        <w:t>рования мировоззренческой позиции (ОК-1);</w:t>
      </w:r>
    </w:p>
    <w:p w:rsidR="00190A15" w:rsidRPr="00190A15" w:rsidRDefault="00190A15" w:rsidP="00F636E8">
      <w:pPr>
        <w:pStyle w:val="aff"/>
        <w:ind w:left="0" w:firstLine="567"/>
        <w:contextualSpacing/>
        <w:jc w:val="both"/>
        <w:rPr>
          <w:sz w:val="28"/>
          <w:szCs w:val="28"/>
        </w:rPr>
      </w:pPr>
      <w:r w:rsidRPr="00190A15">
        <w:rPr>
          <w:sz w:val="28"/>
          <w:szCs w:val="28"/>
        </w:rPr>
        <w:t>- способностью анализировать основные этапы и закономерности ист</w:t>
      </w:r>
      <w:r w:rsidRPr="00190A15">
        <w:rPr>
          <w:sz w:val="28"/>
          <w:szCs w:val="28"/>
        </w:rPr>
        <w:t>о</w:t>
      </w:r>
      <w:r w:rsidRPr="00190A15">
        <w:rPr>
          <w:sz w:val="28"/>
          <w:szCs w:val="28"/>
        </w:rPr>
        <w:t>рического развития общества для формирования гражданской позиции (ОК-2);</w:t>
      </w:r>
    </w:p>
    <w:p w:rsidR="00190A15" w:rsidRPr="00190A15" w:rsidRDefault="00190A15" w:rsidP="00F636E8">
      <w:pPr>
        <w:pStyle w:val="aff"/>
        <w:ind w:left="0" w:firstLine="567"/>
        <w:contextualSpacing/>
        <w:jc w:val="both"/>
        <w:rPr>
          <w:sz w:val="28"/>
          <w:szCs w:val="28"/>
        </w:rPr>
      </w:pPr>
      <w:r w:rsidRPr="00190A15">
        <w:rPr>
          <w:sz w:val="28"/>
          <w:szCs w:val="28"/>
        </w:rPr>
        <w:t>- способностью использовать основные естественнонаучные законы для понимания окружающего мира и явлений природы (ОПК-3).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изучения дисциплины студент должен:  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t>Знать:</w:t>
      </w:r>
      <w:r w:rsidRPr="00190A15">
        <w:rPr>
          <w:rFonts w:ascii="Times New Roman" w:hAnsi="Times New Roman"/>
          <w:b/>
          <w:sz w:val="28"/>
          <w:szCs w:val="28"/>
        </w:rPr>
        <w:t xml:space="preserve"> </w:t>
      </w:r>
    </w:p>
    <w:p w:rsidR="00190A15" w:rsidRPr="00190A15" w:rsidRDefault="00190A15" w:rsidP="00F636E8">
      <w:pPr>
        <w:tabs>
          <w:tab w:val="left" w:pos="360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основные этапы истории развития системы химических наук;</w:t>
      </w:r>
    </w:p>
    <w:p w:rsidR="00190A15" w:rsidRPr="00190A15" w:rsidRDefault="00190A15" w:rsidP="00F636E8">
      <w:pPr>
        <w:tabs>
          <w:tab w:val="left" w:pos="360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основные этапы и общие закономерности становления и развития вр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чевания и фармации в различных странах с древних времен до нашего вр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мени;</w:t>
      </w:r>
    </w:p>
    <w:p w:rsidR="00190A15" w:rsidRPr="00190A15" w:rsidRDefault="00190A15" w:rsidP="00F636E8">
      <w:pPr>
        <w:tabs>
          <w:tab w:val="left" w:pos="360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влияние научной революции и технического прогресса на развитие х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мии и фармации;</w:t>
      </w:r>
    </w:p>
    <w:p w:rsidR="00190A15" w:rsidRPr="00190A15" w:rsidRDefault="00190A15" w:rsidP="00F636E8">
      <w:pPr>
        <w:tabs>
          <w:tab w:val="left" w:pos="360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выдающиеся химические и фармацевтические открытия;</w:t>
      </w:r>
    </w:p>
    <w:p w:rsidR="00190A15" w:rsidRPr="00190A15" w:rsidRDefault="00190A15" w:rsidP="00F636E8">
      <w:pPr>
        <w:tabs>
          <w:tab w:val="left" w:pos="360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научные достижения наиболее выдающихся зарубежных и российских химиков;</w:t>
      </w:r>
    </w:p>
    <w:p w:rsidR="00190A15" w:rsidRPr="00190A15" w:rsidRDefault="00190A15" w:rsidP="00F636E8">
      <w:pPr>
        <w:tabs>
          <w:tab w:val="left" w:pos="360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содержание, основные особенности и развитие основных направлений современной химии.</w:t>
      </w:r>
    </w:p>
    <w:p w:rsidR="00190A15" w:rsidRPr="00190A15" w:rsidRDefault="00190A15" w:rsidP="00F636E8">
      <w:pPr>
        <w:pStyle w:val="a0"/>
        <w:tabs>
          <w:tab w:val="left" w:pos="-3686"/>
        </w:tabs>
        <w:spacing w:line="240" w:lineRule="auto"/>
        <w:ind w:left="0" w:firstLine="567"/>
        <w:contextualSpacing/>
        <w:rPr>
          <w:b/>
          <w:bCs/>
          <w:i/>
          <w:sz w:val="28"/>
          <w:szCs w:val="28"/>
        </w:rPr>
      </w:pPr>
      <w:r w:rsidRPr="00190A15">
        <w:rPr>
          <w:b/>
          <w:bCs/>
          <w:i/>
          <w:sz w:val="28"/>
          <w:szCs w:val="28"/>
        </w:rPr>
        <w:t xml:space="preserve">Уметь: </w:t>
      </w:r>
    </w:p>
    <w:p w:rsidR="00190A15" w:rsidRPr="00190A15" w:rsidRDefault="00190A15" w:rsidP="00F636E8">
      <w:pPr>
        <w:pStyle w:val="aff"/>
        <w:tabs>
          <w:tab w:val="left" w:pos="360"/>
        </w:tabs>
        <w:ind w:left="0" w:firstLine="567"/>
        <w:contextualSpacing/>
        <w:jc w:val="both"/>
        <w:rPr>
          <w:sz w:val="28"/>
          <w:szCs w:val="28"/>
        </w:rPr>
      </w:pPr>
      <w:r w:rsidRPr="00190A15">
        <w:rPr>
          <w:sz w:val="28"/>
          <w:szCs w:val="28"/>
        </w:rPr>
        <w:t>- использовать в своей деятельности знания по истории химии и фарм</w:t>
      </w:r>
      <w:r w:rsidRPr="00190A15">
        <w:rPr>
          <w:sz w:val="28"/>
          <w:szCs w:val="28"/>
        </w:rPr>
        <w:t>а</w:t>
      </w:r>
      <w:r w:rsidRPr="00190A15">
        <w:rPr>
          <w:sz w:val="28"/>
          <w:szCs w:val="28"/>
        </w:rPr>
        <w:t>ции, приобретенные в процессе обучения;</w:t>
      </w:r>
    </w:p>
    <w:p w:rsidR="00190A15" w:rsidRPr="00190A15" w:rsidRDefault="00190A15" w:rsidP="00F636E8">
      <w:pPr>
        <w:pStyle w:val="aff"/>
        <w:tabs>
          <w:tab w:val="left" w:pos="360"/>
        </w:tabs>
        <w:ind w:left="0" w:firstLine="567"/>
        <w:contextualSpacing/>
        <w:jc w:val="both"/>
        <w:rPr>
          <w:sz w:val="28"/>
          <w:szCs w:val="28"/>
        </w:rPr>
      </w:pPr>
      <w:r w:rsidRPr="00190A15">
        <w:rPr>
          <w:sz w:val="28"/>
          <w:szCs w:val="28"/>
        </w:rPr>
        <w:t xml:space="preserve">- логически верно, аргументировано и ясно </w:t>
      </w:r>
      <w:proofErr w:type="gramStart"/>
      <w:r w:rsidRPr="00190A15">
        <w:rPr>
          <w:sz w:val="28"/>
          <w:szCs w:val="28"/>
        </w:rPr>
        <w:t>строить</w:t>
      </w:r>
      <w:proofErr w:type="gramEnd"/>
      <w:r w:rsidRPr="00190A15">
        <w:rPr>
          <w:sz w:val="28"/>
          <w:szCs w:val="28"/>
        </w:rPr>
        <w:t xml:space="preserve"> устную и письме</w:t>
      </w:r>
      <w:r w:rsidRPr="00190A15">
        <w:rPr>
          <w:sz w:val="28"/>
          <w:szCs w:val="28"/>
        </w:rPr>
        <w:t>н</w:t>
      </w:r>
      <w:r w:rsidRPr="00190A15">
        <w:rPr>
          <w:sz w:val="28"/>
          <w:szCs w:val="28"/>
        </w:rPr>
        <w:t>ную речь;</w:t>
      </w:r>
    </w:p>
    <w:p w:rsidR="00190A15" w:rsidRPr="00190A15" w:rsidRDefault="00190A15" w:rsidP="00F636E8">
      <w:pPr>
        <w:tabs>
          <w:tab w:val="left" w:pos="360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190A15">
        <w:rPr>
          <w:rFonts w:ascii="Times New Roman" w:hAnsi="Times New Roman"/>
          <w:sz w:val="28"/>
          <w:szCs w:val="28"/>
        </w:rPr>
        <w:t>формировать и аргументировано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отстаивать собственную позицию по различным проблемам истории химии и фармации;</w:t>
      </w:r>
    </w:p>
    <w:p w:rsidR="00190A15" w:rsidRPr="00190A15" w:rsidRDefault="00190A15" w:rsidP="00F636E8">
      <w:pPr>
        <w:tabs>
          <w:tab w:val="left" w:pos="360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работать с информацией в глобальных компьютерных сетях.</w:t>
      </w:r>
    </w:p>
    <w:p w:rsidR="00190A15" w:rsidRPr="00190A15" w:rsidRDefault="00190A15" w:rsidP="00F636E8">
      <w:pPr>
        <w:tabs>
          <w:tab w:val="left" w:pos="-3686"/>
        </w:tabs>
        <w:spacing w:line="240" w:lineRule="auto"/>
        <w:ind w:firstLine="567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190A15">
        <w:rPr>
          <w:rFonts w:ascii="Times New Roman" w:hAnsi="Times New Roman"/>
          <w:b/>
          <w:bCs/>
          <w:i/>
          <w:sz w:val="28"/>
          <w:szCs w:val="28"/>
        </w:rPr>
        <w:t>Владеть:</w:t>
      </w:r>
    </w:p>
    <w:p w:rsidR="00190A15" w:rsidRPr="00190A15" w:rsidRDefault="00190A15" w:rsidP="00F636E8">
      <w:pPr>
        <w:tabs>
          <w:tab w:val="left" w:pos="360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представлениями о методологических аспектах химии и фармации, включая систему фундаментальных химических и фармацевтических пон</w:t>
      </w:r>
      <w:r w:rsidRPr="00190A15">
        <w:rPr>
          <w:rFonts w:ascii="Times New Roman" w:hAnsi="Times New Roman"/>
          <w:sz w:val="28"/>
          <w:szCs w:val="28"/>
        </w:rPr>
        <w:t>я</w:t>
      </w:r>
      <w:r w:rsidRPr="00190A15">
        <w:rPr>
          <w:rFonts w:ascii="Times New Roman" w:hAnsi="Times New Roman"/>
          <w:sz w:val="28"/>
          <w:szCs w:val="28"/>
        </w:rPr>
        <w:t>тий и их эволюцию.</w:t>
      </w:r>
    </w:p>
    <w:p w:rsidR="00190A15" w:rsidRPr="00190A15" w:rsidRDefault="00190A15" w:rsidP="00F636E8">
      <w:pPr>
        <w:tabs>
          <w:tab w:val="left" w:pos="36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F636E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613A6A" w:rsidP="00F636E8">
      <w:pPr>
        <w:spacing w:line="240" w:lineRule="auto"/>
        <w:ind w:firstLine="567"/>
        <w:contextualSpacing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hAnsi="Times New Roman"/>
          <w:sz w:val="28"/>
          <w:szCs w:val="28"/>
        </w:rPr>
        <w:t xml:space="preserve">УЧЕБНОЙ ДИСЦИПЛИНЫ </w:t>
      </w:r>
    </w:p>
    <w:p w:rsidR="00190A15" w:rsidRPr="00190A15" w:rsidRDefault="00190A15" w:rsidP="00F636E8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90A15">
        <w:rPr>
          <w:rFonts w:ascii="Times New Roman" w:hAnsi="Times New Roman"/>
          <w:b/>
          <w:color w:val="000000"/>
          <w:sz w:val="28"/>
          <w:szCs w:val="28"/>
        </w:rPr>
        <w:t>Б</w:t>
      </w:r>
      <w:proofErr w:type="gramEnd"/>
      <w:r w:rsidRPr="00190A15">
        <w:rPr>
          <w:rFonts w:ascii="Times New Roman" w:hAnsi="Times New Roman"/>
          <w:b/>
          <w:color w:val="000000"/>
          <w:sz w:val="28"/>
          <w:szCs w:val="28"/>
        </w:rPr>
        <w:t xml:space="preserve"> 1. </w:t>
      </w:r>
      <w:proofErr w:type="gramStart"/>
      <w:r w:rsidRPr="00190A15">
        <w:rPr>
          <w:rFonts w:ascii="Times New Roman" w:hAnsi="Times New Roman"/>
          <w:b/>
          <w:color w:val="000000"/>
          <w:sz w:val="28"/>
          <w:szCs w:val="28"/>
        </w:rPr>
        <w:t>Б</w:t>
      </w:r>
      <w:proofErr w:type="gramEnd"/>
      <w:r w:rsidRPr="00190A15">
        <w:rPr>
          <w:rFonts w:ascii="Times New Roman" w:hAnsi="Times New Roman"/>
          <w:b/>
          <w:color w:val="000000"/>
          <w:sz w:val="28"/>
          <w:szCs w:val="28"/>
        </w:rPr>
        <w:t xml:space="preserve"> 13</w:t>
      </w:r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 «ОСНОВЫ ЭКОЛОГИИ И РЕСУРСОВЕДЕНИЕ</w:t>
      </w:r>
    </w:p>
    <w:p w:rsidR="00F636E8" w:rsidRDefault="00F636E8" w:rsidP="00F636E8">
      <w:pPr>
        <w:spacing w:after="0" w:line="240" w:lineRule="auto"/>
        <w:ind w:left="567"/>
        <w:contextualSpacing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F636E8">
      <w:pPr>
        <w:spacing w:after="0" w:line="240" w:lineRule="auto"/>
        <w:ind w:left="567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1. </w:t>
      </w:r>
      <w:r w:rsidRPr="00190A15">
        <w:rPr>
          <w:rFonts w:ascii="Times New Roman" w:hAnsi="Times New Roman"/>
          <w:b/>
          <w:bCs/>
          <w:sz w:val="28"/>
          <w:szCs w:val="28"/>
        </w:rPr>
        <w:t>Цель и задачи дисциплины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преподавания дисциплины "Основы  экологии и </w:t>
      </w:r>
      <w:proofErr w:type="spellStart"/>
      <w:r w:rsidRPr="00190A15">
        <w:rPr>
          <w:rFonts w:ascii="Times New Roman" w:hAnsi="Times New Roman"/>
          <w:sz w:val="28"/>
          <w:szCs w:val="28"/>
        </w:rPr>
        <w:t>ресурсоведение</w:t>
      </w:r>
      <w:proofErr w:type="spellEnd"/>
      <w:r w:rsidRPr="00190A15">
        <w:rPr>
          <w:rFonts w:ascii="Times New Roman" w:hAnsi="Times New Roman"/>
          <w:sz w:val="28"/>
          <w:szCs w:val="28"/>
        </w:rPr>
        <w:t>"  состоит в формировании компетенций, связанных с использованием естес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веннонаучных понятий и методов при решении профессиональных задач.</w:t>
      </w:r>
    </w:p>
    <w:p w:rsidR="00190A15" w:rsidRPr="00190A15" w:rsidRDefault="00190A15" w:rsidP="00F636E8">
      <w:pPr>
        <w:pStyle w:val="af6"/>
        <w:tabs>
          <w:tab w:val="clear" w:pos="567"/>
          <w:tab w:val="num" w:pos="643"/>
        </w:tabs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190A15">
        <w:rPr>
          <w:b/>
          <w:sz w:val="28"/>
          <w:szCs w:val="28"/>
        </w:rPr>
        <w:t>Задачи</w:t>
      </w:r>
      <w:r w:rsidRPr="00190A15">
        <w:rPr>
          <w:sz w:val="28"/>
          <w:szCs w:val="28"/>
        </w:rPr>
        <w:t xml:space="preserve"> дисциплины: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-развитие у студентов способности планирования своей профессионал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ной деятельности на основе экологических законов природной среды;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-научить  навыкам прогнозирования последствий своей профессионал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ной деятельности с точки зрения воздействия на биосферные процессы;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-формирование  принципов защиты природной среды в соответствии с з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конами экологии.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 xml:space="preserve">Дисциплина </w:t>
      </w:r>
      <w:r w:rsidRPr="00190A15">
        <w:rPr>
          <w:rFonts w:ascii="Times New Roman" w:hAnsi="Times New Roman"/>
          <w:sz w:val="28"/>
          <w:szCs w:val="28"/>
        </w:rPr>
        <w:t xml:space="preserve">"Основы  экологии и </w:t>
      </w:r>
      <w:proofErr w:type="spellStart"/>
      <w:r w:rsidRPr="00190A15">
        <w:rPr>
          <w:rFonts w:ascii="Times New Roman" w:hAnsi="Times New Roman"/>
          <w:sz w:val="28"/>
          <w:szCs w:val="28"/>
        </w:rPr>
        <w:t>ресурсоведение</w:t>
      </w:r>
      <w:proofErr w:type="spellEnd"/>
      <w:r w:rsidRPr="00190A15">
        <w:rPr>
          <w:rFonts w:ascii="Times New Roman" w:hAnsi="Times New Roman"/>
          <w:sz w:val="28"/>
          <w:szCs w:val="28"/>
        </w:rPr>
        <w:t>"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 относится к  профе</w:t>
      </w:r>
      <w:r w:rsidRPr="00190A15">
        <w:rPr>
          <w:rFonts w:ascii="Times New Roman" w:hAnsi="Times New Roman"/>
          <w:color w:val="000000"/>
          <w:sz w:val="28"/>
          <w:szCs w:val="28"/>
        </w:rPr>
        <w:t>с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сиональному циклу базовой части </w:t>
      </w:r>
      <w:r w:rsidRPr="00190A15">
        <w:rPr>
          <w:rFonts w:ascii="Times New Roman" w:hAnsi="Times New Roman"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>.Б.13</w:t>
      </w:r>
      <w:r w:rsidRPr="00190A15">
        <w:rPr>
          <w:rFonts w:ascii="Times New Roman" w:hAnsi="Times New Roman"/>
          <w:color w:val="000000"/>
          <w:sz w:val="28"/>
          <w:szCs w:val="28"/>
        </w:rPr>
        <w:t>.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Для успешного освоения дисциплины необходимо: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владеть знаниями дисциплин, относящихся к различным циклам учебной программы     подготовки специалиста: ф</w:t>
      </w:r>
      <w:r w:rsidRPr="00190A15">
        <w:rPr>
          <w:rFonts w:ascii="Times New Roman" w:hAnsi="Times New Roman"/>
          <w:sz w:val="28"/>
          <w:szCs w:val="28"/>
        </w:rPr>
        <w:t>изика, химия, биология, философия,   математика.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 знать экологические законы и принципы взаимодействия организмов со средой обитания;</w:t>
      </w:r>
    </w:p>
    <w:p w:rsidR="00190A15" w:rsidRPr="00190A15" w:rsidRDefault="00190A15" w:rsidP="00190A15">
      <w:pPr>
        <w:spacing w:line="240" w:lineRule="auto"/>
        <w:ind w:right="-185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понимать сущность современного экологического кризиса;</w:t>
      </w:r>
    </w:p>
    <w:p w:rsidR="00190A15" w:rsidRPr="00190A15" w:rsidRDefault="00190A15" w:rsidP="00190A15">
      <w:pPr>
        <w:spacing w:line="240" w:lineRule="auto"/>
        <w:ind w:right="-185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знать принципы государственной политики в области охраны природной среды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готовностью обосновывать конкретные технические решения при ра</w:t>
      </w:r>
      <w:r w:rsidRPr="00190A15">
        <w:rPr>
          <w:rFonts w:ascii="Times New Roman" w:hAnsi="Times New Roman"/>
          <w:color w:val="000000"/>
          <w:sz w:val="28"/>
          <w:szCs w:val="28"/>
        </w:rPr>
        <w:t>з</w:t>
      </w:r>
      <w:r w:rsidRPr="00190A15">
        <w:rPr>
          <w:rFonts w:ascii="Times New Roman" w:hAnsi="Times New Roman"/>
          <w:color w:val="000000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/>
          <w:color w:val="000000"/>
          <w:sz w:val="28"/>
          <w:szCs w:val="28"/>
        </w:rPr>
        <w:t>х</w:t>
      </w:r>
      <w:r w:rsidRPr="00190A15">
        <w:rPr>
          <w:rFonts w:ascii="Times New Roman" w:hAnsi="Times New Roman"/>
          <w:color w:val="000000"/>
          <w:sz w:val="28"/>
          <w:szCs w:val="28"/>
        </w:rPr>
        <w:t>нологии, направленные на минимизацию антропогенного воздействия на о</w:t>
      </w:r>
      <w:r w:rsidRPr="00190A15">
        <w:rPr>
          <w:rFonts w:ascii="Times New Roman" w:hAnsi="Times New Roman"/>
          <w:color w:val="000000"/>
          <w:sz w:val="28"/>
          <w:szCs w:val="28"/>
        </w:rPr>
        <w:t>к</w:t>
      </w:r>
      <w:r w:rsidRPr="00190A15">
        <w:rPr>
          <w:rFonts w:ascii="Times New Roman" w:hAnsi="Times New Roman"/>
          <w:color w:val="000000"/>
          <w:sz w:val="28"/>
          <w:szCs w:val="28"/>
        </w:rPr>
        <w:t>ружающую сред</w:t>
      </w:r>
      <w:proofErr w:type="gramStart"/>
      <w:r w:rsidRPr="00190A15">
        <w:rPr>
          <w:rFonts w:ascii="Times New Roman" w:hAnsi="Times New Roman"/>
          <w:color w:val="000000"/>
          <w:sz w:val="28"/>
          <w:szCs w:val="28"/>
        </w:rPr>
        <w:t>у(</w:t>
      </w:r>
      <w:proofErr w:type="gramEnd"/>
      <w:r w:rsidRPr="00190A15">
        <w:rPr>
          <w:rFonts w:ascii="Times New Roman" w:hAnsi="Times New Roman"/>
          <w:color w:val="000000"/>
          <w:sz w:val="28"/>
          <w:szCs w:val="28"/>
        </w:rPr>
        <w:t>ПК-5);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способностью следить за выполнением правил техники безопасности, производственной санитарии, пожарной безопасности и норм охраны труда на предприятиях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lastRenderedPageBreak/>
        <w:t>способностью следить за выполнением правил техники безопасности, производственной санитарии, пожарной безопасности и норм охраны труда на предприятиях (ПК-6).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t>Знать: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-виды и состав антропогенного воздействия на биосферу 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-сущность современного экологического кризиса 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-требования профессиональной ответственности за сохранение среды обитания (ПК-5).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Уметь: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-оценивать состояние экосистем (ПК-5);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-прогнозировать последствия своей профессиональной деятельности с точки зрения воздействия на биосферные процессы (ПК-5);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Владеть: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-методами   защиты природной среды в соответствии с законами экол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гии. (ПК-5);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современными методами анализа  загрязняющих веще</w:t>
      </w:r>
      <w:proofErr w:type="gramStart"/>
      <w:r w:rsidRPr="00190A15">
        <w:rPr>
          <w:rFonts w:ascii="Times New Roman" w:hAnsi="Times New Roman"/>
          <w:sz w:val="28"/>
          <w:szCs w:val="28"/>
        </w:rPr>
        <w:t>ств в ст</w:t>
      </w:r>
      <w:proofErr w:type="gramEnd"/>
      <w:r w:rsidRPr="00190A15">
        <w:rPr>
          <w:rFonts w:ascii="Times New Roman" w:hAnsi="Times New Roman"/>
          <w:sz w:val="28"/>
          <w:szCs w:val="28"/>
        </w:rPr>
        <w:t>оках, в воздухе, в почве (ПК-5);</w:t>
      </w:r>
    </w:p>
    <w:p w:rsidR="00190A15" w:rsidRPr="00190A15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методами утилизации отходов химической промышленности (ПК-5).</w:t>
      </w:r>
    </w:p>
    <w:p w:rsidR="00F636E8" w:rsidRDefault="00190A15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экологически безопасными методами синтеза органических и биоорг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нических веществ (ПК-5).</w:t>
      </w:r>
    </w:p>
    <w:p w:rsidR="00F636E8" w:rsidRDefault="00F636E8" w:rsidP="00F636E8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F636E8">
      <w:pPr>
        <w:spacing w:line="240" w:lineRule="auto"/>
        <w:ind w:right="-185"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613A6A" w:rsidP="00F636E8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hAnsi="Times New Roman"/>
          <w:sz w:val="28"/>
          <w:szCs w:val="28"/>
        </w:rPr>
        <w:t>УЧЕБНОЙ ДИСЦИПЛИНЫ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.Б.14 «ОБЩАЯ И НЕОРГАНИЧЕСКАЯ ХИМИЯ»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и задачи дисциплины.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- Дисциплина направлена на общую подготовку студентов к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фессиональной деятельности и ориентирована на достижение основной цели: о</w:t>
      </w:r>
      <w:r w:rsidRPr="00190A15">
        <w:rPr>
          <w:rFonts w:ascii="Times New Roman" w:hAnsi="Times New Roman"/>
          <w:color w:val="000000"/>
          <w:sz w:val="28"/>
          <w:szCs w:val="28"/>
        </w:rPr>
        <w:t>владеть основными закономерностями взаимосвязи между строением и х</w:t>
      </w:r>
      <w:r w:rsidRPr="00190A15">
        <w:rPr>
          <w:rFonts w:ascii="Times New Roman" w:hAnsi="Times New Roman"/>
          <w:color w:val="000000"/>
          <w:sz w:val="28"/>
          <w:szCs w:val="28"/>
        </w:rPr>
        <w:t>и</w:t>
      </w:r>
      <w:r w:rsidRPr="00190A15">
        <w:rPr>
          <w:rFonts w:ascii="Times New Roman" w:hAnsi="Times New Roman"/>
          <w:color w:val="000000"/>
          <w:sz w:val="28"/>
          <w:szCs w:val="28"/>
        </w:rPr>
        <w:t>мическими свойствами вещества, протекания химических реакций, структ</w:t>
      </w:r>
      <w:r w:rsidRPr="00190A15">
        <w:rPr>
          <w:rFonts w:ascii="Times New Roman" w:hAnsi="Times New Roman"/>
          <w:color w:val="000000"/>
          <w:sz w:val="28"/>
          <w:szCs w:val="28"/>
        </w:rPr>
        <w:t>у</w:t>
      </w:r>
      <w:r w:rsidRPr="00190A15">
        <w:rPr>
          <w:rFonts w:ascii="Times New Roman" w:hAnsi="Times New Roman"/>
          <w:color w:val="000000"/>
          <w:sz w:val="28"/>
          <w:szCs w:val="28"/>
        </w:rPr>
        <w:t>рой химических соединений и их реакционной активностью и научиться пр</w:t>
      </w:r>
      <w:r w:rsidRPr="00190A15">
        <w:rPr>
          <w:rFonts w:ascii="Times New Roman" w:hAnsi="Times New Roman"/>
          <w:color w:val="000000"/>
          <w:sz w:val="28"/>
          <w:szCs w:val="28"/>
        </w:rPr>
        <w:t>о</w:t>
      </w:r>
      <w:r w:rsidRPr="00190A15">
        <w:rPr>
          <w:rFonts w:ascii="Times New Roman" w:hAnsi="Times New Roman"/>
          <w:color w:val="000000"/>
          <w:sz w:val="28"/>
          <w:szCs w:val="28"/>
        </w:rPr>
        <w:t>гнозировать превращения неорганических соединений на основе законов х</w:t>
      </w:r>
      <w:r w:rsidRPr="00190A15">
        <w:rPr>
          <w:rFonts w:ascii="Times New Roman" w:hAnsi="Times New Roman"/>
          <w:color w:val="000000"/>
          <w:sz w:val="28"/>
          <w:szCs w:val="28"/>
        </w:rPr>
        <w:t>и</w:t>
      </w:r>
      <w:r w:rsidRPr="00190A15">
        <w:rPr>
          <w:rFonts w:ascii="Times New Roman" w:hAnsi="Times New Roman"/>
          <w:color w:val="000000"/>
          <w:sz w:val="28"/>
          <w:szCs w:val="28"/>
        </w:rPr>
        <w:t>мии и типичных свойств и реакций этих соединений.</w:t>
      </w:r>
      <w:proofErr w:type="gramEnd"/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Задачи </w:t>
      </w:r>
      <w:r w:rsidRPr="00190A15">
        <w:rPr>
          <w:rFonts w:ascii="Times New Roman" w:hAnsi="Times New Roman"/>
          <w:sz w:val="28"/>
          <w:szCs w:val="28"/>
        </w:rPr>
        <w:t>курса:</w:t>
      </w:r>
      <w:r w:rsidRPr="00190A15">
        <w:rPr>
          <w:rFonts w:ascii="Times New Roman" w:hAnsi="Times New Roman"/>
          <w:b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создание у студентов расширенной теоретической базы; изучение теории химической связи; обучение студентов умению рассматр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вать прохождение химических реакций с применением периодического зак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на, сведений о строении и размерах атома, закона действия масс, теории ра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творов и т.д.; значительно расширить фактические знания студентов по нео</w:t>
      </w:r>
      <w:r w:rsidRPr="00190A15">
        <w:rPr>
          <w:rFonts w:ascii="Times New Roman" w:hAnsi="Times New Roman"/>
          <w:sz w:val="28"/>
          <w:szCs w:val="28"/>
        </w:rPr>
        <w:t>р</w:t>
      </w:r>
      <w:r w:rsidRPr="00190A15">
        <w:rPr>
          <w:rFonts w:ascii="Times New Roman" w:hAnsi="Times New Roman"/>
          <w:sz w:val="28"/>
          <w:szCs w:val="28"/>
        </w:rPr>
        <w:t>ганической химии.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>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Дисциплина относится к базовой части математического и естественн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научного цикла.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«Общая и н</w:t>
      </w:r>
      <w:r w:rsidRPr="00190A15">
        <w:rPr>
          <w:rFonts w:ascii="Times New Roman" w:hAnsi="Times New Roman"/>
          <w:bCs/>
          <w:sz w:val="28"/>
          <w:szCs w:val="28"/>
        </w:rPr>
        <w:t>еорганическая химия</w:t>
      </w:r>
      <w:r w:rsidRPr="00190A15">
        <w:rPr>
          <w:rFonts w:ascii="Times New Roman" w:hAnsi="Times New Roman"/>
          <w:sz w:val="28"/>
          <w:szCs w:val="28"/>
        </w:rPr>
        <w:t xml:space="preserve">» </w:t>
      </w:r>
      <w:r w:rsidRPr="00190A15">
        <w:rPr>
          <w:rFonts w:ascii="Times New Roman" w:hAnsi="Times New Roman"/>
          <w:bCs/>
          <w:sz w:val="28"/>
          <w:szCs w:val="28"/>
        </w:rPr>
        <w:t>является фундаментом всей химии</w:t>
      </w:r>
      <w:r w:rsidRPr="00190A15">
        <w:rPr>
          <w:rFonts w:ascii="Times New Roman" w:hAnsi="Times New Roman"/>
          <w:sz w:val="28"/>
          <w:szCs w:val="28"/>
        </w:rPr>
        <w:t xml:space="preserve">. Она </w:t>
      </w:r>
      <w:r w:rsidRPr="00190A15">
        <w:rPr>
          <w:rFonts w:ascii="Times New Roman" w:hAnsi="Times New Roman"/>
          <w:bCs/>
          <w:sz w:val="28"/>
          <w:szCs w:val="28"/>
        </w:rPr>
        <w:t>играет важную роль среди фундаментальных естественных наук. Это наука о строении и свойствах вещества и его превращениях.</w:t>
      </w:r>
      <w:r w:rsidRPr="00190A15">
        <w:rPr>
          <w:rFonts w:ascii="Times New Roman" w:hAnsi="Times New Roman"/>
          <w:sz w:val="28"/>
          <w:szCs w:val="28"/>
        </w:rPr>
        <w:t xml:space="preserve"> 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Базой для изучения дисциплины «Общая и н</w:t>
      </w:r>
      <w:r w:rsidRPr="00190A15">
        <w:rPr>
          <w:rFonts w:ascii="Times New Roman" w:hAnsi="Times New Roman"/>
          <w:bCs/>
          <w:sz w:val="28"/>
          <w:szCs w:val="28"/>
        </w:rPr>
        <w:t>еорганическая химия</w:t>
      </w:r>
      <w:r w:rsidRPr="00190A15">
        <w:rPr>
          <w:rFonts w:ascii="Times New Roman" w:hAnsi="Times New Roman"/>
          <w:sz w:val="28"/>
          <w:szCs w:val="28"/>
        </w:rPr>
        <w:t>» я</w:t>
      </w:r>
      <w:r w:rsidRPr="00190A15">
        <w:rPr>
          <w:rFonts w:ascii="Times New Roman" w:hAnsi="Times New Roman"/>
          <w:sz w:val="28"/>
          <w:szCs w:val="28"/>
        </w:rPr>
        <w:t>в</w:t>
      </w:r>
      <w:r w:rsidRPr="00190A15">
        <w:rPr>
          <w:rFonts w:ascii="Times New Roman" w:hAnsi="Times New Roman"/>
          <w:sz w:val="28"/>
          <w:szCs w:val="28"/>
        </w:rPr>
        <w:t>ляются знания по математике, физике и химии за среднюю школу.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Дисциплины учебного плана, для которых содержание дисциплины «Общая и н</w:t>
      </w:r>
      <w:r w:rsidRPr="00190A15">
        <w:rPr>
          <w:rFonts w:ascii="Times New Roman" w:hAnsi="Times New Roman"/>
          <w:bCs/>
          <w:sz w:val="28"/>
          <w:szCs w:val="28"/>
        </w:rPr>
        <w:t>еорганическая химия</w:t>
      </w:r>
      <w:r w:rsidRPr="00190A15">
        <w:rPr>
          <w:rFonts w:ascii="Times New Roman" w:hAnsi="Times New Roman"/>
          <w:sz w:val="28"/>
          <w:szCs w:val="28"/>
        </w:rPr>
        <w:t>» является опорой: физическая химия; ко</w:t>
      </w:r>
      <w:r w:rsidRPr="00190A15">
        <w:rPr>
          <w:rFonts w:ascii="Times New Roman" w:hAnsi="Times New Roman"/>
          <w:sz w:val="28"/>
          <w:szCs w:val="28"/>
        </w:rPr>
        <w:t>л</w:t>
      </w:r>
      <w:r w:rsidRPr="00190A15">
        <w:rPr>
          <w:rFonts w:ascii="Times New Roman" w:hAnsi="Times New Roman"/>
          <w:sz w:val="28"/>
          <w:szCs w:val="28"/>
        </w:rPr>
        <w:t>лоидная химия; физико-химические методы анализа; органическая химия. Раздел «Основные закономерности протекания химических процессов» л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жит в основе физической и коллоидной химии, а такие разделы как «Раств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ры» и «Окислительно-восстановительные реакции» в большей степени 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пользуются в физико-химических методах анализа. Разделы «Химическая связь» и «Свойства углерода» находят дальнейшее продолжение при изуч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 xml:space="preserve">нии органической химии. 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Процесс изучения дисциплины направлен на формирование следующих профессиональных компетенций: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использовать основные законы естественнонаучных дисциплин в профессиональной деятельности, применять методы математ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ческого анализа и моделирования, теоретического и экспериментального 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следования (ОПК-2);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использовать основные естественнонаучные законы для понимания окружающего мира и явлений природы (ОПК-3);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участвовать в проектировании отдельных стадий техн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логических процессов с использованием современных информационных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>нологий (ПК-17).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color w:val="000000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color w:val="000000"/>
          <w:sz w:val="28"/>
          <w:szCs w:val="28"/>
        </w:rPr>
        <w:t xml:space="preserve"> должен: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i/>
          <w:color w:val="000000"/>
          <w:sz w:val="28"/>
          <w:szCs w:val="28"/>
        </w:rPr>
        <w:t>Знать: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электронное строение атомов и молекул, 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основы теории химической связи в соединениях разных типов, 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строение вещества в конденсированном состоянии, 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основные закономерности протекания химических процессов и хара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 xml:space="preserve">теристики равновесного состояния, 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методы описания химических равновесий в растворах электролитов, 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химические свойства элементов различных групп Периодической си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 xml:space="preserve">темы и их важнейших соединений, 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строение и свойства координационных соединений.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t>Уметь:</w:t>
      </w:r>
    </w:p>
    <w:p w:rsidR="00190A15" w:rsidRPr="00190A15" w:rsidRDefault="00190A15" w:rsidP="00F636E8">
      <w:pPr>
        <w:pStyle w:val="aff4"/>
        <w:tabs>
          <w:tab w:val="num" w:pos="964"/>
        </w:tabs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- выполнять основные химические операции, определять термодинам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ческие характеристики химических реакций и равновесные концентрации веществ;</w:t>
      </w:r>
    </w:p>
    <w:p w:rsidR="00190A15" w:rsidRPr="00190A15" w:rsidRDefault="00190A15" w:rsidP="00F636E8">
      <w:pPr>
        <w:pStyle w:val="aff4"/>
        <w:tabs>
          <w:tab w:val="num" w:pos="964"/>
        </w:tabs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использовать основные химические законы, термодинамические спр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вочные данные и количественные соотношения неорганической химии для решения профессиональных задач;</w:t>
      </w:r>
    </w:p>
    <w:p w:rsidR="00190A15" w:rsidRPr="00190A15" w:rsidRDefault="00190A15" w:rsidP="00F636E8">
      <w:pPr>
        <w:pStyle w:val="aff4"/>
        <w:tabs>
          <w:tab w:val="num" w:pos="964"/>
        </w:tabs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объяснять полученные в ходе эксперимента результаты;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применять периодический закон и теорию строения при объяснении свойств неорганических веществ.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t>Владеть: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навыками подготовки и проведения химического эксперимента;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теоретическими методами описания свой</w:t>
      </w:r>
      <w:proofErr w:type="gramStart"/>
      <w:r w:rsidRPr="00190A15">
        <w:rPr>
          <w:rFonts w:ascii="Times New Roman" w:hAnsi="Times New Roman"/>
          <w:sz w:val="28"/>
          <w:szCs w:val="28"/>
        </w:rPr>
        <w:t>ств пр</w:t>
      </w:r>
      <w:proofErr w:type="gramEnd"/>
      <w:r w:rsidRPr="00190A15">
        <w:rPr>
          <w:rFonts w:ascii="Times New Roman" w:hAnsi="Times New Roman"/>
          <w:sz w:val="28"/>
          <w:szCs w:val="28"/>
        </w:rPr>
        <w:t>остых и сложных в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ществ на основе электронного строения их атомов и положения в Период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ческой системе химических элементов, экспериментальными методами опр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деления физико-химических свойств неорганических соединений.</w:t>
      </w:r>
    </w:p>
    <w:p w:rsidR="00190A15" w:rsidRPr="00190A15" w:rsidRDefault="00190A15" w:rsidP="00F636E8">
      <w:pPr>
        <w:pStyle w:val="af3"/>
        <w:ind w:left="0" w:firstLine="567"/>
        <w:contextualSpacing/>
        <w:jc w:val="both"/>
        <w:rPr>
          <w:rStyle w:val="af8"/>
          <w:b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613A6A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hAnsi="Times New Roman"/>
          <w:sz w:val="28"/>
          <w:szCs w:val="28"/>
        </w:rPr>
        <w:t xml:space="preserve">УЧЕБНОЙ ДИСЦИПЛИНЫ </w:t>
      </w: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.Б.15 «ФИЗИЧЕСКАЯ И КОЛЛОИДНАЯ ХИМИЯ»</w:t>
      </w:r>
    </w:p>
    <w:p w:rsidR="00190A15" w:rsidRPr="00190A15" w:rsidRDefault="00190A15" w:rsidP="00190A15">
      <w:pPr>
        <w:spacing w:before="240"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1. Цели и задачи дисциплины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- Дисциплина «Физическая и коллоидная химия» направлена на общую подготовку студентов к профессиональной деятельности и ориент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рована на достижение следующих целей: Познание универсальности ди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персного состояния веществ, наличия внешней и внутренней поверхности у большинства реальных тел. Осмысление коллоидно-химических закономе</w:t>
      </w:r>
      <w:r w:rsidRPr="00190A15">
        <w:rPr>
          <w:rFonts w:ascii="Times New Roman" w:hAnsi="Times New Roman"/>
          <w:sz w:val="28"/>
          <w:szCs w:val="28"/>
        </w:rPr>
        <w:t>р</w:t>
      </w:r>
      <w:r w:rsidRPr="00190A15">
        <w:rPr>
          <w:rFonts w:ascii="Times New Roman" w:hAnsi="Times New Roman"/>
          <w:sz w:val="28"/>
          <w:szCs w:val="28"/>
        </w:rPr>
        <w:t xml:space="preserve">ностей в живой природе и в промышленности, их роли в окружающей среде и экологических аспектов их применения. Приобретение умения проводить экспериментальные работы по физической и коллоидной химии и умения применять их в практической деятельности.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«Физическая и коллоидная химия» непосредственно связ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на с предшествующими дисциплинами математического и естественнонау</w:t>
      </w:r>
      <w:r w:rsidRPr="00190A15">
        <w:rPr>
          <w:rFonts w:ascii="Times New Roman" w:hAnsi="Times New Roman"/>
          <w:sz w:val="28"/>
          <w:szCs w:val="28"/>
        </w:rPr>
        <w:t>ч</w:t>
      </w:r>
      <w:r w:rsidRPr="00190A15">
        <w:rPr>
          <w:rFonts w:ascii="Times New Roman" w:hAnsi="Times New Roman"/>
          <w:sz w:val="28"/>
          <w:szCs w:val="28"/>
        </w:rPr>
        <w:t>ного цикла, а также с пройденной учебной ознакомительной практикой. В р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зультате освоения предшествующих дисциплин (в</w:t>
      </w:r>
      <w:r w:rsidRPr="00190A15">
        <w:rPr>
          <w:rFonts w:ascii="Times New Roman" w:hAnsi="Times New Roman"/>
          <w:bCs/>
          <w:sz w:val="28"/>
          <w:szCs w:val="28"/>
        </w:rPr>
        <w:t>ысшая математика, физика, общая и неорганическая химия, аналитическая химия</w:t>
      </w:r>
      <w:r w:rsidRPr="00190A15">
        <w:rPr>
          <w:rFonts w:ascii="Times New Roman" w:hAnsi="Times New Roman"/>
          <w:sz w:val="28"/>
          <w:szCs w:val="28"/>
        </w:rPr>
        <w:t xml:space="preserve">) обучающийся должен владеть основами теории и представлениями по </w:t>
      </w:r>
      <w:r w:rsidRPr="00190A15">
        <w:rPr>
          <w:rFonts w:ascii="Times New Roman" w:hAnsi="Times New Roman"/>
          <w:iCs/>
          <w:sz w:val="28"/>
          <w:szCs w:val="28"/>
        </w:rPr>
        <w:t>фундаментальным разделам неорганической и аналитической химии,</w:t>
      </w:r>
      <w:r w:rsidRPr="00190A15">
        <w:rPr>
          <w:rFonts w:ascii="Times New Roman" w:hAnsi="Times New Roman"/>
          <w:sz w:val="28"/>
          <w:szCs w:val="28"/>
        </w:rPr>
        <w:t xml:space="preserve"> </w:t>
      </w:r>
      <w:r w:rsidRPr="00190A15">
        <w:rPr>
          <w:rFonts w:ascii="Times New Roman" w:hAnsi="Times New Roman"/>
          <w:bCs/>
          <w:sz w:val="28"/>
          <w:szCs w:val="28"/>
        </w:rPr>
        <w:t xml:space="preserve">знать </w:t>
      </w:r>
      <w:r w:rsidRPr="00190A15">
        <w:rPr>
          <w:rFonts w:ascii="Times New Roman" w:hAnsi="Times New Roman"/>
          <w:iCs/>
          <w:sz w:val="28"/>
          <w:szCs w:val="28"/>
        </w:rPr>
        <w:t>теоретические и экспериме</w:t>
      </w:r>
      <w:r w:rsidRPr="00190A15">
        <w:rPr>
          <w:rFonts w:ascii="Times New Roman" w:hAnsi="Times New Roman"/>
          <w:iCs/>
          <w:sz w:val="28"/>
          <w:szCs w:val="28"/>
        </w:rPr>
        <w:t>н</w:t>
      </w:r>
      <w:r w:rsidRPr="00190A15">
        <w:rPr>
          <w:rFonts w:ascii="Times New Roman" w:hAnsi="Times New Roman"/>
          <w:iCs/>
          <w:sz w:val="28"/>
          <w:szCs w:val="28"/>
        </w:rPr>
        <w:t xml:space="preserve">тальные </w:t>
      </w:r>
      <w:r w:rsidRPr="00190A15">
        <w:rPr>
          <w:rFonts w:ascii="Times New Roman" w:hAnsi="Times New Roman"/>
          <w:bCs/>
          <w:sz w:val="28"/>
          <w:szCs w:val="28"/>
        </w:rPr>
        <w:t xml:space="preserve">методы </w:t>
      </w:r>
      <w:r w:rsidRPr="00190A15">
        <w:rPr>
          <w:rFonts w:ascii="Times New Roman" w:hAnsi="Times New Roman"/>
          <w:sz w:val="28"/>
          <w:szCs w:val="28"/>
        </w:rPr>
        <w:t>физики</w:t>
      </w:r>
      <w:r w:rsidRPr="00190A15">
        <w:rPr>
          <w:rFonts w:ascii="Times New Roman" w:hAnsi="Times New Roman"/>
          <w:iCs/>
          <w:sz w:val="28"/>
          <w:szCs w:val="28"/>
        </w:rPr>
        <w:t xml:space="preserve">.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Основные </w:t>
      </w:r>
      <w:r w:rsidRPr="00190A15">
        <w:rPr>
          <w:rFonts w:ascii="Times New Roman" w:hAnsi="Times New Roman"/>
          <w:b/>
          <w:sz w:val="28"/>
          <w:szCs w:val="28"/>
        </w:rPr>
        <w:t xml:space="preserve">задачи </w:t>
      </w:r>
      <w:r w:rsidRPr="00190A15">
        <w:rPr>
          <w:rFonts w:ascii="Times New Roman" w:hAnsi="Times New Roman"/>
          <w:sz w:val="28"/>
          <w:szCs w:val="28"/>
        </w:rPr>
        <w:t>дисциплины «Физическая и коллоидная химия» дать студентам четкое представление и фундаментальных и экспериментальных основах современного учения о коллоидном состоянии тел. Ознакомить со свойствами высокодисперсных гетерогенных систем на основе поверхнос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 xml:space="preserve">ных явлений, а также </w:t>
      </w:r>
      <w:proofErr w:type="gramStart"/>
      <w:r w:rsidRPr="00190A15">
        <w:rPr>
          <w:rFonts w:ascii="Times New Roman" w:hAnsi="Times New Roman"/>
          <w:sz w:val="28"/>
          <w:szCs w:val="28"/>
        </w:rPr>
        <w:t>процессами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происходящими на границе раздела фаз. Коллоидно-химические закономерности играют огромную роль в самых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lastRenderedPageBreak/>
        <w:t>нообразных отраслях промышленности и сельскохозяйственного произво</w:t>
      </w:r>
      <w:r w:rsidRPr="00190A15">
        <w:rPr>
          <w:rFonts w:ascii="Times New Roman" w:hAnsi="Times New Roman"/>
          <w:sz w:val="28"/>
          <w:szCs w:val="28"/>
        </w:rPr>
        <w:t>д</w:t>
      </w:r>
      <w:r w:rsidRPr="00190A15">
        <w:rPr>
          <w:rFonts w:ascii="Times New Roman" w:hAnsi="Times New Roman"/>
          <w:sz w:val="28"/>
          <w:szCs w:val="28"/>
        </w:rPr>
        <w:t xml:space="preserve">ства, растительном и животном мире. 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 xml:space="preserve"> 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Базой для изучения данной дисциплины являются знания, полученные студентом при изучении следующих предшествующих дисциплин: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Математика (1 семестр); Общая и неорганическая химия (1 семестр); Физика (2 семестр).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является базой для изучения последующих дисциплин: Аналитической химии, Органической химии (3 семестр); Биологическая х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мия, Химия природных соединений.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профессиональных компетенций: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 xml:space="preserve">- </w:t>
      </w:r>
      <w:r w:rsidRPr="00190A15">
        <w:rPr>
          <w:rFonts w:ascii="Times New Roman" w:hAnsi="Times New Roman"/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ческого анализа и моделирования, теоретического и экспериментального 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следования (ОПК-2);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использовать основные естественнонаучные законы для понимания окружающего мира и явлений природы (ОПК-3).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− Знать</w:t>
      </w:r>
      <w:r w:rsidRPr="00190A15">
        <w:rPr>
          <w:rFonts w:ascii="Times New Roman" w:hAnsi="Times New Roman"/>
          <w:sz w:val="28"/>
          <w:szCs w:val="28"/>
        </w:rPr>
        <w:t xml:space="preserve">: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>основные законы физики и химии; фундаментальные разделы физич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ской химии, основные способы получения коллоидных систем; строение коллоидных частиц и их электрокинетические свойства; причины возникн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вения поверхностного натяжения, виды адсорбции и их зависимость от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личных факторов; методы повышения и понижения устойчивости коллои</w:t>
      </w:r>
      <w:r w:rsidRPr="00190A15">
        <w:rPr>
          <w:rFonts w:ascii="Times New Roman" w:hAnsi="Times New Roman"/>
          <w:sz w:val="28"/>
          <w:szCs w:val="28"/>
        </w:rPr>
        <w:t>д</w:t>
      </w:r>
      <w:r w:rsidRPr="00190A15">
        <w:rPr>
          <w:rFonts w:ascii="Times New Roman" w:hAnsi="Times New Roman"/>
          <w:sz w:val="28"/>
          <w:szCs w:val="28"/>
        </w:rPr>
        <w:t xml:space="preserve">ных систем; коллоидные ПАВ, условия их образования, области применения в различных бытовых и промышленных процессах. </w:t>
      </w:r>
      <w:proofErr w:type="gramEnd"/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− Уметь: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</w:t>
      </w:r>
      <w:r w:rsidRPr="00190A15">
        <w:rPr>
          <w:rFonts w:ascii="Times New Roman" w:hAnsi="Times New Roman"/>
          <w:bCs/>
          <w:sz w:val="28"/>
          <w:szCs w:val="28"/>
        </w:rPr>
        <w:t xml:space="preserve">использовать </w:t>
      </w:r>
      <w:r w:rsidRPr="00190A15">
        <w:rPr>
          <w:rFonts w:ascii="Times New Roman" w:hAnsi="Times New Roman"/>
          <w:sz w:val="28"/>
          <w:szCs w:val="28"/>
        </w:rPr>
        <w:t xml:space="preserve">теоретические и экспериментальные </w:t>
      </w:r>
      <w:r w:rsidRPr="00190A15">
        <w:rPr>
          <w:rFonts w:ascii="Times New Roman" w:hAnsi="Times New Roman"/>
          <w:bCs/>
          <w:sz w:val="28"/>
          <w:szCs w:val="28"/>
        </w:rPr>
        <w:t xml:space="preserve">методы </w:t>
      </w:r>
      <w:r w:rsidRPr="00190A15">
        <w:rPr>
          <w:rFonts w:ascii="Times New Roman" w:hAnsi="Times New Roman"/>
          <w:sz w:val="28"/>
          <w:szCs w:val="28"/>
        </w:rPr>
        <w:t>физики и х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мии для исследования различных физико-химических процессов, применять полученные знания для получения, разрушения и улавливания дисперсных систем; использовать явление коагуляции для очистки воды и других раств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ров от различных видов загрязнений; управлять структурой и механическими свойствами материалов в процессы их получения, обработки и эксплуатации.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− Владеть: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основами химической термодинамики, теории растворов и фазовых равновесий, элементами статистической термодинамики, знать основы хим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ческой кинетики и катализа, основы механизма химических реакций, эле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 xml:space="preserve">трохимии, знаниями и практическими навыками использования различных </w:t>
      </w:r>
      <w:r w:rsidRPr="00190A15">
        <w:rPr>
          <w:rFonts w:ascii="Times New Roman" w:hAnsi="Times New Roman"/>
          <w:sz w:val="28"/>
          <w:szCs w:val="28"/>
        </w:rPr>
        <w:lastRenderedPageBreak/>
        <w:t>поверхностно-активных веществ различных видов и классов; способами з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щиты окружающей среды от различных типов загрязнений.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</w:t>
      </w:r>
      <w:r w:rsidR="00613A6A"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Pr="00190A15">
        <w:rPr>
          <w:rFonts w:ascii="Times New Roman" w:hAnsi="Times New Roman"/>
          <w:sz w:val="28"/>
          <w:szCs w:val="28"/>
        </w:rPr>
        <w:t xml:space="preserve">УЧЕБНОЙ ДИСЦИПЛИНЫ 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.Б.16 «АНАЛИТИЧЕСКАЯ ХИМИЯ И ФИЗИКО_ХИМИЧЕСКИЕ МЕТОДЫ АНАЛИЗА»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и задачи дисциплины.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- дисциплина направлена на общую подготовку студентов к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фессиональной деятельности и ориентирована на достижение основной цели: ознакомиться с теоретическими основами аналитической химии, разнообра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ными химическими и физико-химическими методами анализа; краткой ист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рией, перспективами развития и их областями применения. 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Задачи курса: </w:t>
      </w:r>
      <w:r w:rsidRPr="00190A15">
        <w:rPr>
          <w:rFonts w:ascii="Times New Roman" w:hAnsi="Times New Roman"/>
          <w:sz w:val="28"/>
          <w:szCs w:val="28"/>
        </w:rPr>
        <w:t>создание у студентов расширенной теоретической базы; формирова</w:t>
      </w:r>
      <w:r w:rsidRPr="00190A15">
        <w:rPr>
          <w:rFonts w:ascii="Times New Roman" w:hAnsi="Times New Roman"/>
          <w:sz w:val="28"/>
          <w:szCs w:val="28"/>
        </w:rPr>
        <w:softHyphen/>
        <w:t>ние необходимого комплекса знаний для определения стратегии анализа; формирование практических навыков и умений по определению с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става и строения индивидуальных со</w:t>
      </w:r>
      <w:r w:rsidRPr="00190A15">
        <w:rPr>
          <w:rFonts w:ascii="Times New Roman" w:hAnsi="Times New Roman"/>
          <w:sz w:val="28"/>
          <w:szCs w:val="28"/>
        </w:rPr>
        <w:softHyphen/>
        <w:t>единений и сложных многокомпонен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ных систем; обеспечить овладение общей методо</w:t>
      </w:r>
      <w:r w:rsidRPr="00190A15">
        <w:rPr>
          <w:rFonts w:ascii="Times New Roman" w:hAnsi="Times New Roman"/>
          <w:sz w:val="28"/>
          <w:szCs w:val="28"/>
        </w:rPr>
        <w:softHyphen/>
        <w:t>логией аналитической х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мии и конкретными приемами анализа природных веществ, тех</w:t>
      </w:r>
      <w:r w:rsidRPr="00190A15">
        <w:rPr>
          <w:rFonts w:ascii="Times New Roman" w:hAnsi="Times New Roman"/>
          <w:sz w:val="28"/>
          <w:szCs w:val="28"/>
        </w:rPr>
        <w:softHyphen/>
        <w:t>нических м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териалов, процессов и окружающей среды.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>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относится к базовой части профессионального цикла (Б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>.Б.16).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Дисциплина «Аналитическая </w:t>
      </w:r>
      <w:r w:rsidRPr="00190A15">
        <w:rPr>
          <w:rFonts w:ascii="Times New Roman" w:hAnsi="Times New Roman"/>
          <w:bCs/>
          <w:sz w:val="28"/>
          <w:szCs w:val="28"/>
        </w:rPr>
        <w:t xml:space="preserve">химия и </w:t>
      </w:r>
      <w:proofErr w:type="spellStart"/>
      <w:proofErr w:type="gramStart"/>
      <w:r w:rsidRPr="00190A15">
        <w:rPr>
          <w:rFonts w:ascii="Times New Roman" w:hAnsi="Times New Roman"/>
          <w:bCs/>
          <w:sz w:val="28"/>
          <w:szCs w:val="28"/>
        </w:rPr>
        <w:t>физико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 – химические</w:t>
      </w:r>
      <w:proofErr w:type="gramEnd"/>
      <w:r w:rsidRPr="00190A15">
        <w:rPr>
          <w:rFonts w:ascii="Times New Roman" w:hAnsi="Times New Roman"/>
          <w:bCs/>
          <w:sz w:val="28"/>
          <w:szCs w:val="28"/>
        </w:rPr>
        <w:t xml:space="preserve"> методы ан</w:t>
      </w:r>
      <w:r w:rsidRPr="00190A15">
        <w:rPr>
          <w:rFonts w:ascii="Times New Roman" w:hAnsi="Times New Roman"/>
          <w:bCs/>
          <w:sz w:val="28"/>
          <w:szCs w:val="28"/>
        </w:rPr>
        <w:t>а</w:t>
      </w:r>
      <w:r w:rsidRPr="00190A15">
        <w:rPr>
          <w:rFonts w:ascii="Times New Roman" w:hAnsi="Times New Roman"/>
          <w:bCs/>
          <w:sz w:val="28"/>
          <w:szCs w:val="28"/>
        </w:rPr>
        <w:t>лиза</w:t>
      </w:r>
      <w:r w:rsidRPr="00190A15">
        <w:rPr>
          <w:rFonts w:ascii="Times New Roman" w:hAnsi="Times New Roman"/>
          <w:sz w:val="28"/>
          <w:szCs w:val="28"/>
        </w:rPr>
        <w:t xml:space="preserve">» </w:t>
      </w:r>
      <w:r w:rsidRPr="00190A15">
        <w:rPr>
          <w:rFonts w:ascii="Times New Roman" w:hAnsi="Times New Roman"/>
          <w:bCs/>
          <w:sz w:val="28"/>
          <w:szCs w:val="28"/>
        </w:rPr>
        <w:t>играет важную роль среди фундаментальных естественных наук. Это наука о методах определе</w:t>
      </w:r>
      <w:r w:rsidRPr="00190A15">
        <w:rPr>
          <w:rFonts w:ascii="Times New Roman" w:hAnsi="Times New Roman"/>
          <w:bCs/>
          <w:sz w:val="28"/>
          <w:szCs w:val="28"/>
        </w:rPr>
        <w:softHyphen/>
        <w:t>ния качественного и количественного состава р</w:t>
      </w:r>
      <w:r w:rsidRPr="00190A15">
        <w:rPr>
          <w:rFonts w:ascii="Times New Roman" w:hAnsi="Times New Roman"/>
          <w:bCs/>
          <w:sz w:val="28"/>
          <w:szCs w:val="28"/>
        </w:rPr>
        <w:t>е</w:t>
      </w:r>
      <w:r w:rsidRPr="00190A15">
        <w:rPr>
          <w:rFonts w:ascii="Times New Roman" w:hAnsi="Times New Roman"/>
          <w:bCs/>
          <w:sz w:val="28"/>
          <w:szCs w:val="28"/>
        </w:rPr>
        <w:t>альных объектов.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Базой для изучения дисциплины «Аналитическая </w:t>
      </w:r>
      <w:r w:rsidRPr="00190A15">
        <w:rPr>
          <w:rFonts w:ascii="Times New Roman" w:hAnsi="Times New Roman"/>
          <w:bCs/>
          <w:sz w:val="28"/>
          <w:szCs w:val="28"/>
        </w:rPr>
        <w:t xml:space="preserve">химия и </w:t>
      </w:r>
      <w:proofErr w:type="spellStart"/>
      <w:proofErr w:type="gramStart"/>
      <w:r w:rsidRPr="00190A15">
        <w:rPr>
          <w:rFonts w:ascii="Times New Roman" w:hAnsi="Times New Roman"/>
          <w:bCs/>
          <w:sz w:val="28"/>
          <w:szCs w:val="28"/>
        </w:rPr>
        <w:t>физико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 – х</w:t>
      </w:r>
      <w:r w:rsidRPr="00190A15">
        <w:rPr>
          <w:rFonts w:ascii="Times New Roman" w:hAnsi="Times New Roman"/>
          <w:bCs/>
          <w:sz w:val="28"/>
          <w:szCs w:val="28"/>
        </w:rPr>
        <w:t>и</w:t>
      </w:r>
      <w:r w:rsidRPr="00190A15">
        <w:rPr>
          <w:rFonts w:ascii="Times New Roman" w:hAnsi="Times New Roman"/>
          <w:bCs/>
          <w:sz w:val="28"/>
          <w:szCs w:val="28"/>
        </w:rPr>
        <w:t>мические</w:t>
      </w:r>
      <w:proofErr w:type="gramEnd"/>
      <w:r w:rsidRPr="00190A15">
        <w:rPr>
          <w:rFonts w:ascii="Times New Roman" w:hAnsi="Times New Roman"/>
          <w:bCs/>
          <w:sz w:val="28"/>
          <w:szCs w:val="28"/>
        </w:rPr>
        <w:t xml:space="preserve"> методы анализа</w:t>
      </w:r>
      <w:r w:rsidRPr="00190A15">
        <w:rPr>
          <w:rFonts w:ascii="Times New Roman" w:hAnsi="Times New Roman"/>
          <w:sz w:val="28"/>
          <w:szCs w:val="28"/>
        </w:rPr>
        <w:t>» являются знания по мате</w:t>
      </w:r>
      <w:r w:rsidRPr="00190A15">
        <w:rPr>
          <w:rFonts w:ascii="Times New Roman" w:hAnsi="Times New Roman"/>
          <w:sz w:val="28"/>
          <w:szCs w:val="28"/>
        </w:rPr>
        <w:softHyphen/>
        <w:t>матике, физике и общей и неорганической химии.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Дисциплины учебного плана, для которых содержание дисциплины «Аналитическая</w:t>
      </w:r>
      <w:r w:rsidRPr="00190A15">
        <w:rPr>
          <w:rFonts w:ascii="Times New Roman" w:hAnsi="Times New Roman"/>
          <w:bCs/>
          <w:sz w:val="28"/>
          <w:szCs w:val="28"/>
        </w:rPr>
        <w:t xml:space="preserve"> химия и </w:t>
      </w:r>
      <w:proofErr w:type="spellStart"/>
      <w:proofErr w:type="gramStart"/>
      <w:r w:rsidRPr="00190A15">
        <w:rPr>
          <w:rFonts w:ascii="Times New Roman" w:hAnsi="Times New Roman"/>
          <w:bCs/>
          <w:sz w:val="28"/>
          <w:szCs w:val="28"/>
        </w:rPr>
        <w:t>физико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 – химические</w:t>
      </w:r>
      <w:proofErr w:type="gramEnd"/>
      <w:r w:rsidRPr="00190A15">
        <w:rPr>
          <w:rFonts w:ascii="Times New Roman" w:hAnsi="Times New Roman"/>
          <w:bCs/>
          <w:sz w:val="28"/>
          <w:szCs w:val="28"/>
        </w:rPr>
        <w:t xml:space="preserve"> методы анализа</w:t>
      </w:r>
      <w:r w:rsidRPr="00190A15">
        <w:rPr>
          <w:rFonts w:ascii="Times New Roman" w:hAnsi="Times New Roman"/>
          <w:sz w:val="28"/>
          <w:szCs w:val="28"/>
        </w:rPr>
        <w:t>» является опорой: физическая химия; коллоидная химия; органическая химия;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мышленная экология, технология химических средств защиты растений.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делы «Электрохимиче</w:t>
      </w:r>
      <w:r w:rsidRPr="00190A15">
        <w:rPr>
          <w:rFonts w:ascii="Times New Roman" w:hAnsi="Times New Roman"/>
          <w:sz w:val="28"/>
          <w:szCs w:val="28"/>
        </w:rPr>
        <w:softHyphen/>
        <w:t>ские методы анализа» и «Оптические методы анализа» лежат в основе физической химии, а такой раздел как «Теоретические основы аналитической химии» в большей степени ис</w:t>
      </w:r>
      <w:r w:rsidRPr="00190A15">
        <w:rPr>
          <w:rFonts w:ascii="Times New Roman" w:hAnsi="Times New Roman"/>
          <w:sz w:val="28"/>
          <w:szCs w:val="28"/>
        </w:rPr>
        <w:softHyphen/>
        <w:t>пользуются в метрологии хим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ческого анализа. Разделы «Электрохимические методы анализа» и «Оптич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lastRenderedPageBreak/>
        <w:t>ские методы анализа» находят дальнейшее продолжение при изучении физ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 xml:space="preserve">ческой химии. 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</w:t>
      </w:r>
      <w:r w:rsidRPr="00190A15">
        <w:rPr>
          <w:rFonts w:ascii="Times New Roman" w:hAnsi="Times New Roman"/>
          <w:b/>
          <w:sz w:val="28"/>
          <w:szCs w:val="28"/>
        </w:rPr>
        <w:softHyphen/>
        <w:t>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F636E8">
      <w:pPr>
        <w:spacing w:line="240" w:lineRule="auto"/>
        <w:ind w:firstLine="567"/>
        <w:contextualSpacing/>
        <w:rPr>
          <w:rFonts w:ascii="Times New Roman" w:hAnsi="Times New Roman"/>
          <w:bCs/>
          <w:i/>
          <w:sz w:val="28"/>
          <w:szCs w:val="28"/>
        </w:rPr>
      </w:pPr>
      <w:proofErr w:type="spellStart"/>
      <w:r w:rsidRPr="00190A15">
        <w:rPr>
          <w:rFonts w:ascii="Times New Roman" w:hAnsi="Times New Roman"/>
          <w:bCs/>
          <w:i/>
          <w:sz w:val="28"/>
          <w:szCs w:val="28"/>
        </w:rPr>
        <w:t>общепрофессиональных</w:t>
      </w:r>
      <w:proofErr w:type="spellEnd"/>
      <w:r w:rsidRPr="00190A15">
        <w:rPr>
          <w:rFonts w:ascii="Times New Roman" w:hAnsi="Times New Roman"/>
          <w:bCs/>
          <w:i/>
          <w:sz w:val="28"/>
          <w:szCs w:val="28"/>
        </w:rPr>
        <w:t>:</w:t>
      </w:r>
    </w:p>
    <w:p w:rsidR="00190A15" w:rsidRPr="00190A15" w:rsidRDefault="00190A15" w:rsidP="00F636E8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ческого анализа и моделирования, теоретического и экспериментального 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следования (ОПК-2);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190A15">
        <w:rPr>
          <w:rFonts w:ascii="Times New Roman" w:hAnsi="Times New Roman"/>
          <w:i/>
          <w:sz w:val="28"/>
          <w:szCs w:val="28"/>
        </w:rPr>
        <w:t>профессиональных:</w:t>
      </w:r>
    </w:p>
    <w:p w:rsidR="00190A15" w:rsidRPr="00190A15" w:rsidRDefault="00190A15" w:rsidP="00F636E8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планировать экспериментальные исследования, п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лучать, обрабатывать   и анализировать полученные результаты (ПК-15);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t>Знать:</w:t>
      </w:r>
    </w:p>
    <w:p w:rsidR="00190A15" w:rsidRPr="00190A15" w:rsidRDefault="00190A15" w:rsidP="00F636E8">
      <w:pPr>
        <w:widowControl w:val="0"/>
        <w:shd w:val="clear" w:color="auto" w:fill="FFFFFF"/>
        <w:tabs>
          <w:tab w:val="left" w:pos="427"/>
        </w:tabs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место аналитической химии в системе наук и понимать роль химич</w:t>
      </w:r>
      <w:r w:rsidRPr="00190A15">
        <w:rPr>
          <w:rFonts w:ascii="Times New Roman" w:hAnsi="Times New Roman"/>
          <w:color w:val="000000"/>
          <w:sz w:val="28"/>
          <w:szCs w:val="28"/>
        </w:rPr>
        <w:t>е</w:t>
      </w:r>
      <w:r w:rsidRPr="00190A15">
        <w:rPr>
          <w:rFonts w:ascii="Times New Roman" w:hAnsi="Times New Roman"/>
          <w:color w:val="000000"/>
          <w:sz w:val="28"/>
          <w:szCs w:val="28"/>
        </w:rPr>
        <w:t>ского анализа;</w:t>
      </w:r>
    </w:p>
    <w:p w:rsidR="00190A15" w:rsidRPr="00190A15" w:rsidRDefault="00190A15" w:rsidP="00F636E8">
      <w:pPr>
        <w:widowControl w:val="0"/>
        <w:shd w:val="clear" w:color="auto" w:fill="FFFFFF"/>
        <w:tabs>
          <w:tab w:val="left" w:pos="427"/>
        </w:tabs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190A15">
        <w:rPr>
          <w:rFonts w:ascii="Times New Roman" w:hAnsi="Times New Roman"/>
          <w:color w:val="000000"/>
          <w:spacing w:val="4"/>
          <w:sz w:val="28"/>
          <w:szCs w:val="28"/>
        </w:rPr>
        <w:t xml:space="preserve">теоретические основы и уметь практически применять основные </w:t>
      </w:r>
      <w:r w:rsidRPr="00190A15">
        <w:rPr>
          <w:rFonts w:ascii="Times New Roman" w:hAnsi="Times New Roman"/>
          <w:color w:val="000000"/>
          <w:sz w:val="28"/>
          <w:szCs w:val="28"/>
        </w:rPr>
        <w:t>х</w:t>
      </w:r>
      <w:r w:rsidRPr="00190A15">
        <w:rPr>
          <w:rFonts w:ascii="Times New Roman" w:hAnsi="Times New Roman"/>
          <w:color w:val="000000"/>
          <w:sz w:val="28"/>
          <w:szCs w:val="28"/>
        </w:rPr>
        <w:t>и</w:t>
      </w:r>
      <w:r w:rsidRPr="00190A15">
        <w:rPr>
          <w:rFonts w:ascii="Times New Roman" w:hAnsi="Times New Roman"/>
          <w:color w:val="000000"/>
          <w:sz w:val="28"/>
          <w:szCs w:val="28"/>
        </w:rPr>
        <w:t>мические и физико-химические методы анализа;</w:t>
      </w:r>
    </w:p>
    <w:p w:rsidR="00190A15" w:rsidRPr="00190A15" w:rsidRDefault="00190A15" w:rsidP="00F636E8">
      <w:pPr>
        <w:widowControl w:val="0"/>
        <w:shd w:val="clear" w:color="auto" w:fill="FFFFFF"/>
        <w:tabs>
          <w:tab w:val="left" w:pos="427"/>
        </w:tabs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знать существо реакций и процессов, используемых в аналитической химии, прин</w:t>
      </w:r>
      <w:r w:rsidRPr="00190A15">
        <w:rPr>
          <w:rFonts w:ascii="Times New Roman" w:hAnsi="Times New Roman"/>
          <w:color w:val="000000"/>
          <w:sz w:val="28"/>
          <w:szCs w:val="28"/>
        </w:rPr>
        <w:softHyphen/>
        <w:t>ципы и области использования основных методов химического анализа (химических, фи</w:t>
      </w:r>
      <w:r w:rsidRPr="00190A15">
        <w:rPr>
          <w:rFonts w:ascii="Times New Roman" w:hAnsi="Times New Roman"/>
          <w:color w:val="000000"/>
          <w:sz w:val="28"/>
          <w:szCs w:val="28"/>
        </w:rPr>
        <w:softHyphen/>
        <w:t>зических);</w:t>
      </w:r>
    </w:p>
    <w:p w:rsidR="00190A15" w:rsidRPr="00190A15" w:rsidRDefault="00190A15" w:rsidP="00F636E8">
      <w:pPr>
        <w:widowControl w:val="0"/>
        <w:shd w:val="clear" w:color="auto" w:fill="FFFFFF"/>
        <w:tabs>
          <w:tab w:val="left" w:pos="427"/>
        </w:tabs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об особенностях основных объектах анализа.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t>Уметь:</w:t>
      </w:r>
    </w:p>
    <w:p w:rsidR="00190A15" w:rsidRPr="00190A15" w:rsidRDefault="00190A15" w:rsidP="00F636E8">
      <w:pPr>
        <w:widowControl w:val="0"/>
        <w:shd w:val="clear" w:color="auto" w:fill="FFFFFF"/>
        <w:tabs>
          <w:tab w:val="left" w:pos="427"/>
        </w:tabs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работать с основным аналитическим оборудованием и приборами; р</w:t>
      </w:r>
      <w:r w:rsidRPr="00190A15">
        <w:rPr>
          <w:rFonts w:ascii="Times New Roman" w:hAnsi="Times New Roman"/>
          <w:color w:val="000000"/>
          <w:sz w:val="28"/>
          <w:szCs w:val="28"/>
        </w:rPr>
        <w:t>а</w:t>
      </w:r>
      <w:r w:rsidRPr="00190A15">
        <w:rPr>
          <w:rFonts w:ascii="Times New Roman" w:hAnsi="Times New Roman"/>
          <w:color w:val="000000"/>
          <w:sz w:val="28"/>
          <w:szCs w:val="28"/>
        </w:rPr>
        <w:t>ботать с науч</w:t>
      </w:r>
      <w:r w:rsidRPr="00190A15">
        <w:rPr>
          <w:rFonts w:ascii="Times New Roman" w:hAnsi="Times New Roman"/>
          <w:color w:val="000000"/>
          <w:sz w:val="28"/>
          <w:szCs w:val="28"/>
        </w:rPr>
        <w:softHyphen/>
        <w:t>ной и методической литературой;</w:t>
      </w:r>
    </w:p>
    <w:p w:rsidR="00190A15" w:rsidRPr="00190A15" w:rsidRDefault="00190A15" w:rsidP="00F636E8">
      <w:pPr>
        <w:widowControl w:val="0"/>
        <w:shd w:val="clear" w:color="auto" w:fill="FFFFFF"/>
        <w:tabs>
          <w:tab w:val="left" w:pos="427"/>
        </w:tabs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190A15">
        <w:rPr>
          <w:rFonts w:ascii="Times New Roman" w:hAnsi="Times New Roman"/>
          <w:color w:val="000000"/>
          <w:spacing w:val="5"/>
          <w:sz w:val="28"/>
          <w:szCs w:val="28"/>
        </w:rPr>
        <w:t xml:space="preserve">проводить самостоятельный анализ конкретных аналитических </w:t>
      </w:r>
      <w:r w:rsidRPr="00190A15">
        <w:rPr>
          <w:rFonts w:ascii="Times New Roman" w:hAnsi="Times New Roman"/>
          <w:color w:val="000000"/>
          <w:sz w:val="28"/>
          <w:szCs w:val="28"/>
        </w:rPr>
        <w:t>об</w:t>
      </w:r>
      <w:r w:rsidRPr="00190A15">
        <w:rPr>
          <w:rFonts w:ascii="Times New Roman" w:hAnsi="Times New Roman"/>
          <w:color w:val="000000"/>
          <w:sz w:val="28"/>
          <w:szCs w:val="28"/>
        </w:rPr>
        <w:t>ъ</w:t>
      </w:r>
      <w:r w:rsidRPr="00190A15">
        <w:rPr>
          <w:rFonts w:ascii="Times New Roman" w:hAnsi="Times New Roman"/>
          <w:color w:val="000000"/>
          <w:sz w:val="28"/>
          <w:szCs w:val="28"/>
        </w:rPr>
        <w:t>ектов, включая постановку эксперимента, обработку результатов измерений, оформление отчета о проде</w:t>
      </w:r>
      <w:r w:rsidRPr="00190A15">
        <w:rPr>
          <w:rFonts w:ascii="Times New Roman" w:hAnsi="Times New Roman"/>
          <w:color w:val="000000"/>
          <w:sz w:val="28"/>
          <w:szCs w:val="28"/>
        </w:rPr>
        <w:softHyphen/>
        <w:t>ланной работе.</w:t>
      </w:r>
    </w:p>
    <w:p w:rsidR="00190A15" w:rsidRPr="00190A15" w:rsidRDefault="00190A15" w:rsidP="00F636E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t>Владеть:</w:t>
      </w:r>
    </w:p>
    <w:p w:rsidR="00F636E8" w:rsidRDefault="00190A15" w:rsidP="00F636E8">
      <w:pPr>
        <w:widowControl w:val="0"/>
        <w:shd w:val="clear" w:color="auto" w:fill="FFFFFF"/>
        <w:tabs>
          <w:tab w:val="left" w:pos="427"/>
        </w:tabs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метрологическими основами анализа; методологией выбора методов анализа, иметь навыки их применения.</w:t>
      </w:r>
    </w:p>
    <w:p w:rsidR="00F636E8" w:rsidRDefault="00F636E8" w:rsidP="00F636E8">
      <w:pPr>
        <w:widowControl w:val="0"/>
        <w:shd w:val="clear" w:color="auto" w:fill="FFFFFF"/>
        <w:tabs>
          <w:tab w:val="left" w:pos="427"/>
        </w:tabs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0A15" w:rsidRPr="00190A15" w:rsidRDefault="00190A15" w:rsidP="00F636E8">
      <w:pPr>
        <w:widowControl w:val="0"/>
        <w:shd w:val="clear" w:color="auto" w:fill="FFFFFF"/>
        <w:tabs>
          <w:tab w:val="left" w:pos="427"/>
        </w:tabs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613A6A" w:rsidP="00F636E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hAnsi="Times New Roman"/>
          <w:sz w:val="28"/>
          <w:szCs w:val="28"/>
        </w:rPr>
        <w:t>УЧЕБНОЙ ДИСЦИПЛИНЫ</w:t>
      </w:r>
    </w:p>
    <w:p w:rsidR="00190A15" w:rsidRDefault="00190A15" w:rsidP="00F636E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.Б17. «ОРГАНИЧЕСКАЯ ХИМИЯ»</w:t>
      </w:r>
    </w:p>
    <w:p w:rsidR="00F636E8" w:rsidRPr="00190A15" w:rsidRDefault="00F636E8" w:rsidP="00190A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и задачи дисциплины</w:t>
      </w:r>
    </w:p>
    <w:p w:rsidR="00F636E8" w:rsidRDefault="00190A15" w:rsidP="00F636E8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hAnsi="Times New Roman"/>
          <w:bCs/>
          <w:sz w:val="28"/>
          <w:szCs w:val="28"/>
        </w:rPr>
        <w:sectPr w:rsidR="00F636E8" w:rsidSect="00190A15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190A15">
        <w:rPr>
          <w:rFonts w:ascii="Times New Roman" w:hAnsi="Times New Roman"/>
          <w:b/>
          <w:bCs/>
          <w:sz w:val="28"/>
          <w:szCs w:val="28"/>
        </w:rPr>
        <w:t xml:space="preserve">Цель </w:t>
      </w:r>
      <w:r w:rsidRPr="00190A15">
        <w:rPr>
          <w:rFonts w:ascii="Times New Roman" w:hAnsi="Times New Roman"/>
          <w:bCs/>
          <w:sz w:val="28"/>
          <w:szCs w:val="28"/>
        </w:rPr>
        <w:t>преподавания органической химии является изучение и систем</w:t>
      </w:r>
      <w:r w:rsidRPr="00190A15">
        <w:rPr>
          <w:rFonts w:ascii="Times New Roman" w:hAnsi="Times New Roman"/>
          <w:bCs/>
          <w:sz w:val="28"/>
          <w:szCs w:val="28"/>
        </w:rPr>
        <w:t>а</w:t>
      </w:r>
      <w:r w:rsidRPr="00190A15">
        <w:rPr>
          <w:rFonts w:ascii="Times New Roman" w:hAnsi="Times New Roman"/>
          <w:bCs/>
          <w:sz w:val="28"/>
          <w:szCs w:val="28"/>
        </w:rPr>
        <w:t>тизация знаний о многообразии природных и синтетических органических соединений, их строении, методах установления структуры, способах пол</w:t>
      </w:r>
      <w:r w:rsidRPr="00190A15">
        <w:rPr>
          <w:rFonts w:ascii="Times New Roman" w:hAnsi="Times New Roman"/>
          <w:bCs/>
          <w:sz w:val="28"/>
          <w:szCs w:val="28"/>
        </w:rPr>
        <w:t>у</w:t>
      </w:r>
      <w:r w:rsidRPr="00190A15">
        <w:rPr>
          <w:rFonts w:ascii="Times New Roman" w:hAnsi="Times New Roman"/>
          <w:bCs/>
          <w:sz w:val="28"/>
          <w:szCs w:val="28"/>
        </w:rPr>
        <w:t xml:space="preserve">чения, свойствах и практическом использовании 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lastRenderedPageBreak/>
        <w:t>Задачами</w:t>
      </w:r>
      <w:r w:rsidRPr="00190A15">
        <w:rPr>
          <w:rFonts w:ascii="Times New Roman" w:hAnsi="Times New Roman"/>
          <w:bCs/>
          <w:sz w:val="28"/>
          <w:szCs w:val="28"/>
        </w:rPr>
        <w:t xml:space="preserve"> курса органической химии являются овладение современн</w:t>
      </w:r>
      <w:r w:rsidRPr="00190A15">
        <w:rPr>
          <w:rFonts w:ascii="Times New Roman" w:hAnsi="Times New Roman"/>
          <w:bCs/>
          <w:sz w:val="28"/>
          <w:szCs w:val="28"/>
        </w:rPr>
        <w:t>ы</w:t>
      </w:r>
      <w:r w:rsidRPr="00190A15">
        <w:rPr>
          <w:rFonts w:ascii="Times New Roman" w:hAnsi="Times New Roman"/>
          <w:bCs/>
          <w:sz w:val="28"/>
          <w:szCs w:val="28"/>
        </w:rPr>
        <w:t>ми представлениями в области органической химии, включающими теорию химической связи в органических молекулах, вопросы стереохимии, данные о кинетике и механизме органических реакций, способах идентификации. Студент в процессе изучения предмета должен приобрести знания о составе, строении и реакционной способности основных классов органических соед</w:t>
      </w:r>
      <w:r w:rsidRPr="00190A15">
        <w:rPr>
          <w:rFonts w:ascii="Times New Roman" w:hAnsi="Times New Roman"/>
          <w:bCs/>
          <w:sz w:val="28"/>
          <w:szCs w:val="28"/>
        </w:rPr>
        <w:t>и</w:t>
      </w:r>
      <w:r w:rsidRPr="00190A15">
        <w:rPr>
          <w:rFonts w:ascii="Times New Roman" w:hAnsi="Times New Roman"/>
          <w:bCs/>
          <w:sz w:val="28"/>
          <w:szCs w:val="28"/>
        </w:rPr>
        <w:t>нений: углеводородов (</w:t>
      </w:r>
      <w:proofErr w:type="spellStart"/>
      <w:r w:rsidRPr="00190A15">
        <w:rPr>
          <w:rFonts w:ascii="Times New Roman" w:hAnsi="Times New Roman"/>
          <w:bCs/>
          <w:sz w:val="28"/>
          <w:szCs w:val="28"/>
        </w:rPr>
        <w:t>алканов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190A15">
        <w:rPr>
          <w:rFonts w:ascii="Times New Roman" w:hAnsi="Times New Roman"/>
          <w:bCs/>
          <w:sz w:val="28"/>
          <w:szCs w:val="28"/>
        </w:rPr>
        <w:t>циклоалканов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190A15">
        <w:rPr>
          <w:rFonts w:ascii="Times New Roman" w:hAnsi="Times New Roman"/>
          <w:bCs/>
          <w:sz w:val="28"/>
          <w:szCs w:val="28"/>
        </w:rPr>
        <w:t>алкенов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190A15">
        <w:rPr>
          <w:rFonts w:ascii="Times New Roman" w:hAnsi="Times New Roman"/>
          <w:bCs/>
          <w:sz w:val="28"/>
          <w:szCs w:val="28"/>
        </w:rPr>
        <w:t>алкадиенов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190A15">
        <w:rPr>
          <w:rFonts w:ascii="Times New Roman" w:hAnsi="Times New Roman"/>
          <w:bCs/>
          <w:sz w:val="28"/>
          <w:szCs w:val="28"/>
        </w:rPr>
        <w:t>алкинов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190A15">
        <w:rPr>
          <w:rFonts w:ascii="Times New Roman" w:hAnsi="Times New Roman"/>
          <w:bCs/>
          <w:sz w:val="28"/>
          <w:szCs w:val="28"/>
        </w:rPr>
        <w:t>аренов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), </w:t>
      </w:r>
      <w:proofErr w:type="spellStart"/>
      <w:r w:rsidRPr="00190A15">
        <w:rPr>
          <w:rFonts w:ascii="Times New Roman" w:hAnsi="Times New Roman"/>
          <w:bCs/>
          <w:sz w:val="28"/>
          <w:szCs w:val="28"/>
        </w:rPr>
        <w:t>гомофункциональных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 соединений (галогенпроизводных, спиртов, простых эфиров, карбонильных соединений, нитр</w:t>
      </w:r>
      <w:proofErr w:type="gramStart"/>
      <w:r w:rsidRPr="00190A15">
        <w:rPr>
          <w:rFonts w:ascii="Times New Roman" w:hAnsi="Times New Roman"/>
          <w:bCs/>
          <w:sz w:val="28"/>
          <w:szCs w:val="28"/>
        </w:rPr>
        <w:t>о-</w:t>
      </w:r>
      <w:proofErr w:type="gramEnd"/>
      <w:r w:rsidRPr="00190A15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190A15">
        <w:rPr>
          <w:rFonts w:ascii="Times New Roman" w:hAnsi="Times New Roman"/>
          <w:bCs/>
          <w:sz w:val="28"/>
          <w:szCs w:val="28"/>
        </w:rPr>
        <w:t>амино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- и </w:t>
      </w:r>
      <w:proofErr w:type="spellStart"/>
      <w:r w:rsidRPr="00190A15">
        <w:rPr>
          <w:rFonts w:ascii="Times New Roman" w:hAnsi="Times New Roman"/>
          <w:bCs/>
          <w:sz w:val="28"/>
          <w:szCs w:val="28"/>
        </w:rPr>
        <w:t>диазосоедин</w:t>
      </w:r>
      <w:r w:rsidRPr="00190A15">
        <w:rPr>
          <w:rFonts w:ascii="Times New Roman" w:hAnsi="Times New Roman"/>
          <w:bCs/>
          <w:sz w:val="28"/>
          <w:szCs w:val="28"/>
        </w:rPr>
        <w:t>е</w:t>
      </w:r>
      <w:r w:rsidRPr="00190A15">
        <w:rPr>
          <w:rFonts w:ascii="Times New Roman" w:hAnsi="Times New Roman"/>
          <w:bCs/>
          <w:sz w:val="28"/>
          <w:szCs w:val="28"/>
        </w:rPr>
        <w:t>ний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), </w:t>
      </w:r>
      <w:proofErr w:type="spellStart"/>
      <w:r w:rsidRPr="00190A15">
        <w:rPr>
          <w:rFonts w:ascii="Times New Roman" w:hAnsi="Times New Roman"/>
          <w:bCs/>
          <w:sz w:val="28"/>
          <w:szCs w:val="28"/>
        </w:rPr>
        <w:t>гетерофункциональных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 соединений, а также получить представления о структуре и свойствах важнейших типов </w:t>
      </w:r>
      <w:proofErr w:type="spellStart"/>
      <w:r w:rsidRPr="00190A15">
        <w:rPr>
          <w:rFonts w:ascii="Times New Roman" w:hAnsi="Times New Roman"/>
          <w:bCs/>
          <w:sz w:val="28"/>
          <w:szCs w:val="28"/>
        </w:rPr>
        <w:t>биомолекул</w:t>
      </w:r>
      <w:proofErr w:type="spellEnd"/>
      <w:r w:rsidRPr="00190A15">
        <w:rPr>
          <w:rFonts w:ascii="Times New Roman" w:hAnsi="Times New Roman"/>
          <w:bCs/>
          <w:sz w:val="28"/>
          <w:szCs w:val="28"/>
        </w:rPr>
        <w:t xml:space="preserve"> (белках, углеводах, л</w:t>
      </w:r>
      <w:r w:rsidRPr="00190A15">
        <w:rPr>
          <w:rFonts w:ascii="Times New Roman" w:hAnsi="Times New Roman"/>
          <w:bCs/>
          <w:sz w:val="28"/>
          <w:szCs w:val="28"/>
        </w:rPr>
        <w:t>и</w:t>
      </w:r>
      <w:r w:rsidRPr="00190A15">
        <w:rPr>
          <w:rFonts w:ascii="Times New Roman" w:hAnsi="Times New Roman"/>
          <w:bCs/>
          <w:sz w:val="28"/>
          <w:szCs w:val="28"/>
        </w:rPr>
        <w:t xml:space="preserve">пидах, нуклеиновых кислотах) и других биологически активных веществ. 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90A15">
        <w:rPr>
          <w:rFonts w:ascii="Times New Roman" w:hAnsi="Times New Roman"/>
          <w:bCs/>
          <w:sz w:val="28"/>
          <w:szCs w:val="28"/>
        </w:rPr>
        <w:t>Вместе с тем предполагается, что в процессе овладения предметом ст</w:t>
      </w:r>
      <w:r w:rsidRPr="00190A15">
        <w:rPr>
          <w:rFonts w:ascii="Times New Roman" w:hAnsi="Times New Roman"/>
          <w:bCs/>
          <w:sz w:val="28"/>
          <w:szCs w:val="28"/>
        </w:rPr>
        <w:t>у</w:t>
      </w:r>
      <w:r w:rsidRPr="00190A15">
        <w:rPr>
          <w:rFonts w:ascii="Times New Roman" w:hAnsi="Times New Roman"/>
          <w:bCs/>
          <w:sz w:val="28"/>
          <w:szCs w:val="28"/>
        </w:rPr>
        <w:t>дент должен научиться пользоваться основными источниками информации об органических соединениях, освоить основы органического синтеза; иметь представление о промышленном органическом синтезе.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«Органическая химия» является одной из дисциплин базовой части цикла 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.Б.17. и входит в курс подготовки бакалавров. </w:t>
      </w:r>
    </w:p>
    <w:p w:rsidR="00190A15" w:rsidRPr="00190A15" w:rsidRDefault="00190A15" w:rsidP="00190A15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Этот курс целесообразно изучать после прохождения дисциплин: аналитическая химия и физико-химические методы анализа, физическая и коллоидная химия, где студент освоил основные теоретические положения и получил практические навыки при работе с органическими соединениями.</w:t>
      </w:r>
    </w:p>
    <w:p w:rsidR="00190A15" w:rsidRPr="00190A15" w:rsidRDefault="00190A15" w:rsidP="00190A15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Знания и умения, полученные в результате освоения дисциплины «Органическая химия» необходимы для успешного освоения дисциплин: «Основные процессы в технологии производства органических и неорганических веществ», «Методы утилизации промышленных отходов», «Обезвреживание органических отходов», «Основы  биотехнологии».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а) </w:t>
      </w:r>
      <w:proofErr w:type="spellStart"/>
      <w:r w:rsidRPr="00190A15">
        <w:rPr>
          <w:rFonts w:ascii="Times New Roman" w:hAnsi="Times New Roman"/>
          <w:b/>
          <w:bCs/>
          <w:iCs/>
          <w:color w:val="000000"/>
          <w:sz w:val="28"/>
          <w:szCs w:val="28"/>
        </w:rPr>
        <w:t>общепрофессиональной</w:t>
      </w:r>
      <w:proofErr w:type="spellEnd"/>
      <w:r w:rsidRPr="00190A15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компетенции: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iCs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iCs/>
          <w:color w:val="000000"/>
          <w:sz w:val="28"/>
          <w:szCs w:val="28"/>
        </w:rPr>
        <w:t xml:space="preserve">способностью использовать основные естественнонаучные законы для понимания окружающего мира и явлений природы (ОПК-3); 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iCs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iCs/>
          <w:sz w:val="28"/>
          <w:szCs w:val="28"/>
        </w:rPr>
        <w:t>б) профессиональные компетенции:</w:t>
      </w:r>
    </w:p>
    <w:p w:rsidR="00190A15" w:rsidRPr="00190A15" w:rsidRDefault="00190A15" w:rsidP="00190A15">
      <w:pPr>
        <w:pStyle w:val="2a"/>
        <w:widowControl w:val="0"/>
        <w:tabs>
          <w:tab w:val="clear" w:pos="643"/>
          <w:tab w:val="left" w:pos="284"/>
          <w:tab w:val="left" w:pos="426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sz w:val="28"/>
          <w:szCs w:val="28"/>
          <w:lang w:eastAsia="ru-RU"/>
        </w:rPr>
      </w:pPr>
      <w:r w:rsidRPr="00190A15">
        <w:rPr>
          <w:b/>
          <w:sz w:val="28"/>
          <w:szCs w:val="28"/>
        </w:rPr>
        <w:t xml:space="preserve">− </w:t>
      </w:r>
      <w:r w:rsidRPr="00190A15">
        <w:rPr>
          <w:sz w:val="28"/>
          <w:szCs w:val="28"/>
          <w:lang w:eastAsia="ru-RU"/>
        </w:rPr>
        <w:t>способностью планировать экспериментальные исследования, получать, обрабатывать и анализировать полученные результаты (ПК-15);</w:t>
      </w:r>
    </w:p>
    <w:p w:rsidR="00190A15" w:rsidRPr="00190A15" w:rsidRDefault="00190A15" w:rsidP="00190A1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190A15">
        <w:rPr>
          <w:rFonts w:ascii="Times New Roman" w:hAnsi="Times New Roman"/>
          <w:sz w:val="28"/>
          <w:szCs w:val="28"/>
        </w:rPr>
        <w:tab/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190A1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знать: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lastRenderedPageBreak/>
        <w:t>- основы теории химической связи в органических соединениях (ОПК-3);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t>- принципы классификации и номенклатуру органических соединений (ОПК-3);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t>-строение органических соединений и способы установления структуры органических соединений (ОПК-3);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t xml:space="preserve">- механизмы органических реакций (ОПК-3); 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t xml:space="preserve">- свойства основных классов органических соединений (ОПК-3, ПК-15); 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t>- основные методы синтеза органических соединений (ОПК-3, ПК-15);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t>- промышленный синтез важнейших органических соединений (ПК-15);</w:t>
      </w:r>
    </w:p>
    <w:p w:rsidR="00190A15" w:rsidRPr="00A47B59" w:rsidRDefault="00190A15" w:rsidP="00F636E8">
      <w:pPr>
        <w:pStyle w:val="af3"/>
        <w:ind w:left="0" w:firstLine="567"/>
        <w:contextualSpacing/>
        <w:rPr>
          <w:bCs w:val="0"/>
          <w:sz w:val="28"/>
          <w:szCs w:val="28"/>
        </w:rPr>
      </w:pPr>
      <w:r w:rsidRPr="00A47B59">
        <w:rPr>
          <w:bCs w:val="0"/>
          <w:sz w:val="28"/>
          <w:szCs w:val="28"/>
        </w:rPr>
        <w:t>уметь: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t>- выполнять основные химические операции (ОПК-3, ПК-15);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t>-обоснованно выбирать методику проведения синтеза, выделения, оч</w:t>
      </w:r>
      <w:r w:rsidRPr="00A47B59">
        <w:rPr>
          <w:b w:val="0"/>
          <w:bCs w:val="0"/>
          <w:sz w:val="28"/>
          <w:szCs w:val="28"/>
        </w:rPr>
        <w:t>и</w:t>
      </w:r>
      <w:r w:rsidRPr="00A47B59">
        <w:rPr>
          <w:b w:val="0"/>
          <w:bCs w:val="0"/>
          <w:sz w:val="28"/>
          <w:szCs w:val="28"/>
        </w:rPr>
        <w:t>стки и идентификации, органического принадлежность соединения к опред</w:t>
      </w:r>
      <w:r w:rsidRPr="00A47B59">
        <w:rPr>
          <w:b w:val="0"/>
          <w:bCs w:val="0"/>
          <w:sz w:val="28"/>
          <w:szCs w:val="28"/>
        </w:rPr>
        <w:t>е</w:t>
      </w:r>
      <w:r w:rsidRPr="00A47B59">
        <w:rPr>
          <w:b w:val="0"/>
          <w:bCs w:val="0"/>
          <w:sz w:val="28"/>
          <w:szCs w:val="28"/>
        </w:rPr>
        <w:t>ленному классу (ПК-15);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t>-определять принадлежность соединений к определенным классам и группам на ос</w:t>
      </w:r>
      <w:r w:rsidRPr="00A47B59">
        <w:rPr>
          <w:b w:val="0"/>
          <w:bCs w:val="0"/>
          <w:sz w:val="28"/>
          <w:szCs w:val="28"/>
        </w:rPr>
        <w:softHyphen/>
        <w:t>нове классификационных признаков; составлять формулы по названию и давать название по структурной формуле в соответствии с прав</w:t>
      </w:r>
      <w:r w:rsidRPr="00A47B59">
        <w:rPr>
          <w:b w:val="0"/>
          <w:bCs w:val="0"/>
          <w:sz w:val="28"/>
          <w:szCs w:val="28"/>
        </w:rPr>
        <w:t>и</w:t>
      </w:r>
      <w:r w:rsidRPr="00A47B59">
        <w:rPr>
          <w:b w:val="0"/>
          <w:bCs w:val="0"/>
          <w:sz w:val="28"/>
          <w:szCs w:val="28"/>
        </w:rPr>
        <w:t xml:space="preserve">лами номенклатуры ИЮПАК (ОПК-3); 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t>-по формуле определять (предположить) наиболее характерные химич</w:t>
      </w:r>
      <w:r w:rsidRPr="00A47B59">
        <w:rPr>
          <w:b w:val="0"/>
          <w:bCs w:val="0"/>
          <w:sz w:val="28"/>
          <w:szCs w:val="28"/>
        </w:rPr>
        <w:t>е</w:t>
      </w:r>
      <w:r w:rsidRPr="00A47B59">
        <w:rPr>
          <w:b w:val="0"/>
          <w:bCs w:val="0"/>
          <w:sz w:val="28"/>
          <w:szCs w:val="28"/>
        </w:rPr>
        <w:t>ские свойства, механизмы реакций (ОПК-3, ПК-15);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t>- изображать структурные и стереохимические формулы соединений, определять ви</w:t>
      </w:r>
      <w:r w:rsidRPr="00A47B59">
        <w:rPr>
          <w:b w:val="0"/>
          <w:bCs w:val="0"/>
          <w:sz w:val="28"/>
          <w:szCs w:val="28"/>
        </w:rPr>
        <w:softHyphen/>
        <w:t xml:space="preserve">ды стереоизомеров и давать им названия по </w:t>
      </w:r>
      <w:r w:rsidRPr="00A47B59">
        <w:rPr>
          <w:b w:val="0"/>
          <w:bCs w:val="0"/>
          <w:sz w:val="28"/>
          <w:szCs w:val="28"/>
          <w:lang w:val="en-US"/>
        </w:rPr>
        <w:t>R</w:t>
      </w:r>
      <w:r w:rsidRPr="00A47B59">
        <w:rPr>
          <w:b w:val="0"/>
          <w:bCs w:val="0"/>
          <w:sz w:val="28"/>
          <w:szCs w:val="28"/>
        </w:rPr>
        <w:t>,</w:t>
      </w:r>
      <w:r w:rsidRPr="00A47B59">
        <w:rPr>
          <w:b w:val="0"/>
          <w:bCs w:val="0"/>
          <w:sz w:val="28"/>
          <w:szCs w:val="28"/>
          <w:lang w:val="en-US"/>
        </w:rPr>
        <w:t>S</w:t>
      </w:r>
      <w:r w:rsidRPr="00A47B59">
        <w:rPr>
          <w:b w:val="0"/>
          <w:bCs w:val="0"/>
          <w:sz w:val="28"/>
          <w:szCs w:val="28"/>
        </w:rPr>
        <w:t xml:space="preserve">- и </w:t>
      </w:r>
      <w:r w:rsidRPr="00A47B59">
        <w:rPr>
          <w:b w:val="0"/>
          <w:bCs w:val="0"/>
          <w:sz w:val="28"/>
          <w:szCs w:val="28"/>
          <w:lang w:val="en-US"/>
        </w:rPr>
        <w:t>D</w:t>
      </w:r>
      <w:r w:rsidRPr="00A47B59">
        <w:rPr>
          <w:b w:val="0"/>
          <w:bCs w:val="0"/>
          <w:sz w:val="28"/>
          <w:szCs w:val="28"/>
        </w:rPr>
        <w:t>,</w:t>
      </w:r>
      <w:r w:rsidRPr="00A47B59">
        <w:rPr>
          <w:b w:val="0"/>
          <w:bCs w:val="0"/>
          <w:sz w:val="28"/>
          <w:szCs w:val="28"/>
          <w:lang w:val="en-US"/>
        </w:rPr>
        <w:t>L</w:t>
      </w:r>
      <w:r w:rsidRPr="00A47B59">
        <w:rPr>
          <w:b w:val="0"/>
          <w:bCs w:val="0"/>
          <w:sz w:val="28"/>
          <w:szCs w:val="28"/>
        </w:rPr>
        <w:t>- н</w:t>
      </w:r>
      <w:r w:rsidRPr="00A47B59">
        <w:rPr>
          <w:b w:val="0"/>
          <w:bCs w:val="0"/>
          <w:sz w:val="28"/>
          <w:szCs w:val="28"/>
        </w:rPr>
        <w:t>о</w:t>
      </w:r>
      <w:r w:rsidRPr="00A47B59">
        <w:rPr>
          <w:b w:val="0"/>
          <w:bCs w:val="0"/>
          <w:sz w:val="28"/>
          <w:szCs w:val="28"/>
        </w:rPr>
        <w:t>менклатурным системам (ОПК-3);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t>-</w:t>
      </w:r>
      <w:r w:rsidRPr="00A47B59">
        <w:rPr>
          <w:b w:val="0"/>
          <w:color w:val="FF0000"/>
          <w:spacing w:val="-5"/>
          <w:sz w:val="28"/>
          <w:szCs w:val="28"/>
        </w:rPr>
        <w:t xml:space="preserve"> </w:t>
      </w:r>
      <w:r w:rsidRPr="00A47B59">
        <w:rPr>
          <w:b w:val="0"/>
          <w:bCs w:val="0"/>
          <w:sz w:val="28"/>
          <w:szCs w:val="28"/>
        </w:rPr>
        <w:t xml:space="preserve">определять наличие и тип кислотных и основных центров и давать сравнительную оценку силы кислотности и </w:t>
      </w:r>
      <w:proofErr w:type="spellStart"/>
      <w:r w:rsidRPr="00A47B59">
        <w:rPr>
          <w:b w:val="0"/>
          <w:bCs w:val="0"/>
          <w:sz w:val="28"/>
          <w:szCs w:val="28"/>
        </w:rPr>
        <w:t>основности</w:t>
      </w:r>
      <w:proofErr w:type="spellEnd"/>
      <w:r w:rsidRPr="00A47B59">
        <w:rPr>
          <w:b w:val="0"/>
          <w:bCs w:val="0"/>
          <w:sz w:val="28"/>
          <w:szCs w:val="28"/>
        </w:rPr>
        <w:t xml:space="preserve"> органических соед</w:t>
      </w:r>
      <w:r w:rsidRPr="00A47B59">
        <w:rPr>
          <w:b w:val="0"/>
          <w:bCs w:val="0"/>
          <w:sz w:val="28"/>
          <w:szCs w:val="28"/>
        </w:rPr>
        <w:t>и</w:t>
      </w:r>
      <w:r w:rsidRPr="00A47B59">
        <w:rPr>
          <w:b w:val="0"/>
          <w:bCs w:val="0"/>
          <w:sz w:val="28"/>
          <w:szCs w:val="28"/>
        </w:rPr>
        <w:t>нений (ОПК-3, ПК-15);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A47B59">
        <w:rPr>
          <w:b w:val="0"/>
          <w:bCs w:val="0"/>
          <w:sz w:val="28"/>
          <w:szCs w:val="28"/>
        </w:rPr>
        <w:t>-экспериментально определять наличие определённых видов функци</w:t>
      </w:r>
      <w:r w:rsidRPr="00A47B59">
        <w:rPr>
          <w:b w:val="0"/>
          <w:bCs w:val="0"/>
          <w:sz w:val="28"/>
          <w:szCs w:val="28"/>
        </w:rPr>
        <w:t>о</w:t>
      </w:r>
      <w:r w:rsidRPr="00A47B59">
        <w:rPr>
          <w:b w:val="0"/>
          <w:bCs w:val="0"/>
          <w:sz w:val="28"/>
          <w:szCs w:val="28"/>
        </w:rPr>
        <w:t>нальных групп, специфических фрагментов и структуры молекулы в целом с помощью качественных реакций и современных физико-химических методов исследования (ПК-15);</w:t>
      </w:r>
    </w:p>
    <w:p w:rsidR="00190A15" w:rsidRPr="00A47B59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proofErr w:type="gramStart"/>
      <w:r w:rsidRPr="00A47B59">
        <w:rPr>
          <w:b w:val="0"/>
          <w:bCs w:val="0"/>
          <w:sz w:val="28"/>
          <w:szCs w:val="28"/>
        </w:rPr>
        <w:t>-</w:t>
      </w:r>
      <w:r w:rsidRPr="00A47B59">
        <w:rPr>
          <w:b w:val="0"/>
          <w:color w:val="FF0000"/>
          <w:spacing w:val="-6"/>
          <w:sz w:val="28"/>
          <w:szCs w:val="28"/>
        </w:rPr>
        <w:t xml:space="preserve"> </w:t>
      </w:r>
      <w:r w:rsidRPr="00A47B59">
        <w:rPr>
          <w:b w:val="0"/>
          <w:bCs w:val="0"/>
          <w:sz w:val="28"/>
          <w:szCs w:val="28"/>
        </w:rPr>
        <w:t>самостоятельно работать с химической литературой: вести поиск, пр</w:t>
      </w:r>
      <w:r w:rsidRPr="00A47B59">
        <w:rPr>
          <w:b w:val="0"/>
          <w:bCs w:val="0"/>
          <w:sz w:val="28"/>
          <w:szCs w:val="28"/>
        </w:rPr>
        <w:t>е</w:t>
      </w:r>
      <w:r w:rsidRPr="00A47B59">
        <w:rPr>
          <w:b w:val="0"/>
          <w:bCs w:val="0"/>
          <w:sz w:val="28"/>
          <w:szCs w:val="28"/>
        </w:rPr>
        <w:t>вращать про</w:t>
      </w:r>
      <w:r w:rsidRPr="00A47B59">
        <w:rPr>
          <w:b w:val="0"/>
          <w:bCs w:val="0"/>
          <w:sz w:val="28"/>
          <w:szCs w:val="28"/>
        </w:rPr>
        <w:softHyphen/>
        <w:t>читанное в средство для решения типовых задач, работать с та</w:t>
      </w:r>
      <w:r w:rsidRPr="00A47B59">
        <w:rPr>
          <w:b w:val="0"/>
          <w:bCs w:val="0"/>
          <w:sz w:val="28"/>
          <w:szCs w:val="28"/>
        </w:rPr>
        <w:t>б</w:t>
      </w:r>
      <w:r w:rsidRPr="00A47B59">
        <w:rPr>
          <w:b w:val="0"/>
          <w:bCs w:val="0"/>
          <w:sz w:val="28"/>
          <w:szCs w:val="28"/>
        </w:rPr>
        <w:t>личным и графическим материалом (ПК-15);</w:t>
      </w:r>
      <w:proofErr w:type="gramEnd"/>
    </w:p>
    <w:p w:rsidR="00190A15" w:rsidRPr="00A47B59" w:rsidRDefault="00190A15" w:rsidP="00F636E8">
      <w:pPr>
        <w:pStyle w:val="af3"/>
        <w:ind w:left="0" w:firstLine="567"/>
        <w:contextualSpacing/>
        <w:rPr>
          <w:bCs w:val="0"/>
          <w:sz w:val="28"/>
          <w:szCs w:val="28"/>
        </w:rPr>
      </w:pPr>
      <w:r w:rsidRPr="00A47B59">
        <w:rPr>
          <w:bCs w:val="0"/>
          <w:sz w:val="28"/>
          <w:szCs w:val="28"/>
        </w:rPr>
        <w:t>владеть:</w:t>
      </w:r>
    </w:p>
    <w:p w:rsidR="00190A15" w:rsidRPr="00CE3C5D" w:rsidRDefault="00190A15" w:rsidP="00F636E8">
      <w:pPr>
        <w:pStyle w:val="af3"/>
        <w:ind w:left="0" w:firstLine="567"/>
        <w:contextualSpacing/>
        <w:rPr>
          <w:b w:val="0"/>
          <w:bCs w:val="0"/>
          <w:sz w:val="28"/>
          <w:szCs w:val="28"/>
        </w:rPr>
      </w:pPr>
      <w:r w:rsidRPr="00CE3C5D">
        <w:rPr>
          <w:b w:val="0"/>
          <w:bCs w:val="0"/>
          <w:sz w:val="28"/>
          <w:szCs w:val="28"/>
        </w:rPr>
        <w:t xml:space="preserve">- навыками самостоятельной работы с учебной, научной и справочной литературой, вести поиск и делать обобщающие выводы (ПК-15); </w:t>
      </w:r>
    </w:p>
    <w:p w:rsidR="00190A15" w:rsidRPr="00CE3C5D" w:rsidRDefault="00190A15" w:rsidP="00190A15">
      <w:pPr>
        <w:pStyle w:val="af3"/>
        <w:ind w:left="0" w:firstLine="567"/>
        <w:rPr>
          <w:b w:val="0"/>
          <w:bCs w:val="0"/>
          <w:sz w:val="28"/>
          <w:szCs w:val="28"/>
        </w:rPr>
      </w:pPr>
      <w:r w:rsidRPr="00CE3C5D">
        <w:rPr>
          <w:b w:val="0"/>
          <w:bCs w:val="0"/>
          <w:sz w:val="28"/>
          <w:szCs w:val="28"/>
        </w:rPr>
        <w:t>- теоретическими методами описания свой</w:t>
      </w:r>
      <w:proofErr w:type="gramStart"/>
      <w:r w:rsidRPr="00CE3C5D">
        <w:rPr>
          <w:b w:val="0"/>
          <w:bCs w:val="0"/>
          <w:sz w:val="28"/>
          <w:szCs w:val="28"/>
        </w:rPr>
        <w:t>ств пр</w:t>
      </w:r>
      <w:proofErr w:type="gramEnd"/>
      <w:r w:rsidRPr="00CE3C5D">
        <w:rPr>
          <w:b w:val="0"/>
          <w:bCs w:val="0"/>
          <w:sz w:val="28"/>
          <w:szCs w:val="28"/>
        </w:rPr>
        <w:t>остых и сложных орг</w:t>
      </w:r>
      <w:r w:rsidRPr="00CE3C5D">
        <w:rPr>
          <w:b w:val="0"/>
          <w:bCs w:val="0"/>
          <w:sz w:val="28"/>
          <w:szCs w:val="28"/>
        </w:rPr>
        <w:t>а</w:t>
      </w:r>
      <w:r w:rsidRPr="00CE3C5D">
        <w:rPr>
          <w:b w:val="0"/>
          <w:bCs w:val="0"/>
          <w:sz w:val="28"/>
          <w:szCs w:val="28"/>
        </w:rPr>
        <w:t>нических веществ (ОПК-3, ПК-15);</w:t>
      </w:r>
    </w:p>
    <w:p w:rsidR="00190A15" w:rsidRPr="00CE3C5D" w:rsidRDefault="00190A15" w:rsidP="00190A15">
      <w:pPr>
        <w:pStyle w:val="af3"/>
        <w:ind w:left="0" w:firstLine="567"/>
        <w:rPr>
          <w:b w:val="0"/>
          <w:bCs w:val="0"/>
          <w:sz w:val="28"/>
          <w:szCs w:val="28"/>
        </w:rPr>
      </w:pPr>
      <w:r w:rsidRPr="00CE3C5D">
        <w:rPr>
          <w:b w:val="0"/>
          <w:bCs w:val="0"/>
          <w:sz w:val="28"/>
          <w:szCs w:val="28"/>
        </w:rPr>
        <w:t>- экспериментальными методами синтеза, очистки, определения физико-химических свойств органических соединений (ОПК-3, ПК-15);</w:t>
      </w:r>
    </w:p>
    <w:p w:rsidR="00190A15" w:rsidRPr="00CE3C5D" w:rsidRDefault="00190A15" w:rsidP="00190A15">
      <w:pPr>
        <w:pStyle w:val="af3"/>
        <w:ind w:left="0" w:firstLine="567"/>
        <w:rPr>
          <w:b w:val="0"/>
          <w:bCs w:val="0"/>
          <w:sz w:val="28"/>
          <w:szCs w:val="28"/>
        </w:rPr>
      </w:pPr>
      <w:r w:rsidRPr="00CE3C5D">
        <w:rPr>
          <w:b w:val="0"/>
          <w:bCs w:val="0"/>
          <w:sz w:val="28"/>
          <w:szCs w:val="28"/>
        </w:rPr>
        <w:t>-</w:t>
      </w:r>
      <w:r w:rsidRPr="00CE3C5D">
        <w:rPr>
          <w:b w:val="0"/>
          <w:color w:val="FF0000"/>
          <w:spacing w:val="-5"/>
          <w:sz w:val="28"/>
          <w:szCs w:val="28"/>
        </w:rPr>
        <w:t xml:space="preserve"> </w:t>
      </w:r>
      <w:r w:rsidRPr="00CE3C5D">
        <w:rPr>
          <w:b w:val="0"/>
          <w:bCs w:val="0"/>
          <w:sz w:val="28"/>
          <w:szCs w:val="28"/>
        </w:rPr>
        <w:t>навыками безопасной работы в химической лаборатории и умения о</w:t>
      </w:r>
      <w:r w:rsidRPr="00CE3C5D">
        <w:rPr>
          <w:b w:val="0"/>
          <w:bCs w:val="0"/>
          <w:sz w:val="28"/>
          <w:szCs w:val="28"/>
        </w:rPr>
        <w:t>б</w:t>
      </w:r>
      <w:r w:rsidRPr="00CE3C5D">
        <w:rPr>
          <w:b w:val="0"/>
          <w:bCs w:val="0"/>
          <w:sz w:val="28"/>
          <w:szCs w:val="28"/>
        </w:rPr>
        <w:t>ращаться с химической посудой, реактивами, работать с электрическими приборами (ПК-15).</w:t>
      </w:r>
    </w:p>
    <w:p w:rsidR="00190A15" w:rsidRPr="00190A15" w:rsidRDefault="00190A15" w:rsidP="00190A15">
      <w:pPr>
        <w:widowControl w:val="0"/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РАБОЧЕЙ ПРОГРАММЫ  УЧЕБНОЙ ДИСЦИПЛИНЫ </w:t>
      </w: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.Б.18 «БИОЛОГИЯ»</w:t>
      </w: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и задачи дисциплины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освоения учебной дисциплины биология</w:t>
      </w:r>
      <w:r w:rsidRPr="00190A15">
        <w:rPr>
          <w:rFonts w:ascii="Times New Roman" w:hAnsi="Times New Roman"/>
          <w:b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состоит в формировании</w:t>
      </w:r>
      <w:r w:rsidRPr="00190A15">
        <w:rPr>
          <w:rFonts w:ascii="Times New Roman" w:hAnsi="Times New Roman"/>
          <w:color w:val="000000"/>
          <w:spacing w:val="-3"/>
          <w:sz w:val="28"/>
          <w:szCs w:val="28"/>
        </w:rPr>
        <w:t xml:space="preserve"> системных </w:t>
      </w:r>
      <w:r w:rsidRPr="00190A15">
        <w:rPr>
          <w:rFonts w:ascii="Times New Roman" w:hAnsi="Times New Roman"/>
          <w:sz w:val="28"/>
          <w:szCs w:val="28"/>
        </w:rPr>
        <w:t>фундаментальных</w:t>
      </w:r>
      <w:r w:rsidRPr="00190A15">
        <w:rPr>
          <w:rFonts w:ascii="Times New Roman" w:hAnsi="Times New Roman"/>
          <w:color w:val="000000"/>
          <w:spacing w:val="-3"/>
          <w:sz w:val="28"/>
          <w:szCs w:val="28"/>
        </w:rPr>
        <w:t xml:space="preserve"> знаний, умений и навыков по </w:t>
      </w:r>
      <w:r w:rsidRPr="00190A15">
        <w:rPr>
          <w:rFonts w:ascii="Times New Roman" w:hAnsi="Times New Roman"/>
          <w:sz w:val="28"/>
          <w:szCs w:val="28"/>
        </w:rPr>
        <w:t>общим биологич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ским закономерностям, представляющих наибольший интерес для практич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ской деятельности в  подготовке студентов  и формировании у них естес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веннонаучного мировоззрения и логики биологического мышления, необх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димых для последующей практической работы.</w:t>
      </w:r>
    </w:p>
    <w:p w:rsidR="00190A15" w:rsidRPr="00190A15" w:rsidRDefault="00190A15" w:rsidP="00190A1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Задачи</w:t>
      </w:r>
      <w:r w:rsidRPr="00190A15">
        <w:rPr>
          <w:rFonts w:ascii="Times New Roman" w:hAnsi="Times New Roman"/>
          <w:sz w:val="28"/>
          <w:szCs w:val="28"/>
        </w:rPr>
        <w:t>:</w:t>
      </w:r>
    </w:p>
    <w:p w:rsidR="00190A15" w:rsidRPr="00190A15" w:rsidRDefault="00190A15" w:rsidP="00190A1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освоение студентами теоретических знаний общебиологических зак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номерностей и практических умений в соответствии с требованиями ФГОС </w:t>
      </w:r>
      <w:proofErr w:type="gramStart"/>
      <w:r w:rsidRPr="00190A15">
        <w:rPr>
          <w:rFonts w:ascii="Times New Roman" w:hAnsi="Times New Roman"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sz w:val="28"/>
          <w:szCs w:val="28"/>
        </w:rPr>
        <w:t>;</w:t>
      </w:r>
    </w:p>
    <w:p w:rsidR="00190A15" w:rsidRPr="00190A15" w:rsidRDefault="00190A15" w:rsidP="00190A1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 xml:space="preserve">- 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приобретение студентами знаний в области </w:t>
      </w:r>
      <w:r w:rsidRPr="00190A15">
        <w:rPr>
          <w:rFonts w:ascii="Times New Roman" w:hAnsi="Times New Roman"/>
          <w:sz w:val="28"/>
          <w:szCs w:val="28"/>
        </w:rPr>
        <w:t>организации и функцион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ровании живых систем и общих свойств живого, роли отдельных химических элементов; закономерностей  взаимодействия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 «живого» и «не живого»; 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б</w:t>
      </w:r>
      <w:r w:rsidRPr="00190A15">
        <w:rPr>
          <w:rFonts w:ascii="Times New Roman" w:hAnsi="Times New Roman"/>
          <w:sz w:val="28"/>
          <w:szCs w:val="28"/>
        </w:rPr>
        <w:t>щих закономерностей передачи и изменений наследственных признаков и свойств в поколениях и их роли в наследственной патологии человека;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зак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номерностей процесса эмбриогенеза, в том числе эмбрионального развития человека;</w:t>
      </w:r>
      <w:proofErr w:type="gramEnd"/>
      <w:r w:rsidRPr="00190A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биологии развития и медицинского значения паразитов человека;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общих закономерностей эволюции живых систем; основных направлений эволюции систем и органов;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общих закономерностей развития биосферы и роли человека как творческого экологического фактора на разных этапах а</w:t>
      </w:r>
      <w:r w:rsidRPr="00190A15">
        <w:rPr>
          <w:rFonts w:ascii="Times New Roman" w:hAnsi="Times New Roman"/>
          <w:sz w:val="28"/>
          <w:szCs w:val="28"/>
        </w:rPr>
        <w:t>н</w:t>
      </w:r>
      <w:r w:rsidRPr="00190A15">
        <w:rPr>
          <w:rFonts w:ascii="Times New Roman" w:hAnsi="Times New Roman"/>
          <w:sz w:val="28"/>
          <w:szCs w:val="28"/>
        </w:rPr>
        <w:t>тропогенеза;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color w:val="000000"/>
          <w:spacing w:val="-2"/>
          <w:sz w:val="28"/>
          <w:szCs w:val="28"/>
        </w:rPr>
        <w:t xml:space="preserve">- </w:t>
      </w:r>
      <w:r w:rsidRPr="00190A15">
        <w:rPr>
          <w:rFonts w:ascii="Times New Roman" w:hAnsi="Times New Roman"/>
          <w:sz w:val="28"/>
          <w:szCs w:val="28"/>
        </w:rPr>
        <w:t xml:space="preserve">обучение студентов применять законы наследования для определения вероятности появления нормальных и патологических признаков в генотипе и их проявления в фенотипе и прогнозирования наследственных заболеваний человека в результате решения генетических задач; </w:t>
      </w:r>
    </w:p>
    <w:p w:rsidR="00190A15" w:rsidRPr="00190A15" w:rsidRDefault="00190A15" w:rsidP="00190A1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обучение студентов использовать некоторые методы медицинской г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нетики (цитогенетический, генеалогический) для установления характера н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следования в первую очередь патологических признаков;</w:t>
      </w:r>
    </w:p>
    <w:p w:rsidR="00190A15" w:rsidRPr="00190A15" w:rsidRDefault="00190A15" w:rsidP="00190A1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190A15">
        <w:rPr>
          <w:rFonts w:ascii="Times New Roman" w:hAnsi="Times New Roman"/>
          <w:sz w:val="28"/>
          <w:szCs w:val="28"/>
        </w:rPr>
        <w:t>- приобретение студентами знаний о роли мутагенов в формировании «генетического груза» и других форм проявления наследственной патологии;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обучение студентов обосновывать общие закономерности, направления и факторы эволюции для объяснения адаптивного характера эволюционного процесса; обучение  закономерностям популяционной экологии, процессам развития и функционирования экосистем и биосферы в целом для планир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вания стратегии существования человека в биосфере; </w:t>
      </w:r>
    </w:p>
    <w:p w:rsidR="00190A15" w:rsidRPr="00190A15" w:rsidRDefault="00190A15" w:rsidP="00190A15">
      <w:pPr>
        <w:pStyle w:val="af1"/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формирование навыков изучения научной литературы и официальных статистических обзоров;</w:t>
      </w:r>
    </w:p>
    <w:p w:rsidR="00190A15" w:rsidRPr="00190A15" w:rsidRDefault="00190A15" w:rsidP="00190A15">
      <w:pPr>
        <w:pStyle w:val="af1"/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lastRenderedPageBreak/>
        <w:t xml:space="preserve">- формирование </w:t>
      </w:r>
      <w:r w:rsidRPr="00190A15">
        <w:rPr>
          <w:rFonts w:ascii="Times New Roman" w:hAnsi="Times New Roman"/>
          <w:sz w:val="28"/>
          <w:szCs w:val="28"/>
        </w:rPr>
        <w:t>навыков общения, как при индивидуальной беседе, так и в коллективе с учетом соблюдения норм этики</w:t>
      </w:r>
      <w:r w:rsidRPr="00190A15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Учебная дисциплина «Биология» относится к базовой  части (Блок 1) учебного плана направления подготовки 18.03.02 «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гающие процессы в химической  технологии, нефтехимии и биотехнологии»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Для изучения данной учебной дисциплины необходимы следующие знания, умения и навыки, формируемые предшествующими дисциплинами</w:t>
      </w:r>
      <w:r w:rsidRPr="00190A15">
        <w:rPr>
          <w:rFonts w:ascii="Times New Roman" w:hAnsi="Times New Roman"/>
          <w:i/>
          <w:sz w:val="28"/>
          <w:szCs w:val="28"/>
        </w:rPr>
        <w:t>:</w:t>
      </w:r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190A15">
        <w:rPr>
          <w:rFonts w:ascii="Times New Roman" w:hAnsi="Times New Roman"/>
          <w:sz w:val="28"/>
          <w:szCs w:val="28"/>
        </w:rPr>
        <w:tab/>
        <w:t>-  биология (школьный курс):</w:t>
      </w:r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  <w:t xml:space="preserve">Знания: </w:t>
      </w:r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клеточно-организменный уровень организации жизни; многообразие о</w:t>
      </w:r>
      <w:r w:rsidRPr="00190A15">
        <w:rPr>
          <w:rFonts w:ascii="Times New Roman" w:hAnsi="Times New Roman"/>
          <w:sz w:val="28"/>
          <w:szCs w:val="28"/>
        </w:rPr>
        <w:t>р</w:t>
      </w:r>
      <w:r w:rsidRPr="00190A15">
        <w:rPr>
          <w:rFonts w:ascii="Times New Roman" w:hAnsi="Times New Roman"/>
          <w:sz w:val="28"/>
          <w:szCs w:val="28"/>
        </w:rPr>
        <w:t xml:space="preserve">ганизмов на Земле; </w:t>
      </w:r>
      <w:proofErr w:type="spellStart"/>
      <w:r w:rsidRPr="00190A15">
        <w:rPr>
          <w:rFonts w:ascii="Times New Roman" w:hAnsi="Times New Roman"/>
          <w:sz w:val="28"/>
          <w:szCs w:val="28"/>
        </w:rPr>
        <w:t>надорганизменные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системы и эволюция органического мира; особенности строения и функционирования организмов разных царств и организма человека.</w:t>
      </w:r>
    </w:p>
    <w:p w:rsidR="00190A15" w:rsidRPr="00190A15" w:rsidRDefault="00190A15" w:rsidP="00190A15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  <w:t xml:space="preserve">Умения: </w:t>
      </w:r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  <w:t>сопоставление особенностей строения и функционирования организмов разных царств и организма человека; сопоставление биологических объектов, процессов, явлений на всех уровнях организации жизни; установление п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следовательностей экологических и эволюционных процессов, явлений, об</w:t>
      </w:r>
      <w:r w:rsidRPr="00190A15">
        <w:rPr>
          <w:rFonts w:ascii="Times New Roman" w:hAnsi="Times New Roman"/>
          <w:sz w:val="28"/>
          <w:szCs w:val="28"/>
        </w:rPr>
        <w:t>ъ</w:t>
      </w:r>
      <w:r w:rsidRPr="00190A15">
        <w:rPr>
          <w:rFonts w:ascii="Times New Roman" w:hAnsi="Times New Roman"/>
          <w:sz w:val="28"/>
          <w:szCs w:val="28"/>
        </w:rPr>
        <w:t>ектов.</w:t>
      </w:r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i/>
          <w:sz w:val="28"/>
          <w:szCs w:val="28"/>
          <w:u w:val="single"/>
        </w:rPr>
      </w:pPr>
      <w:r w:rsidRPr="00190A15">
        <w:rPr>
          <w:rFonts w:ascii="Times New Roman" w:hAnsi="Times New Roman"/>
          <w:sz w:val="28"/>
          <w:szCs w:val="28"/>
        </w:rPr>
        <w:tab/>
        <w:t>Навыки:</w:t>
      </w:r>
      <w:r w:rsidRPr="00190A15">
        <w:rPr>
          <w:rFonts w:ascii="Times New Roman" w:hAnsi="Times New Roman"/>
          <w:i/>
          <w:sz w:val="28"/>
          <w:szCs w:val="28"/>
        </w:rPr>
        <w:t xml:space="preserve"> </w:t>
      </w:r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</w:r>
      <w:proofErr w:type="gramStart"/>
      <w:r w:rsidRPr="00190A15">
        <w:rPr>
          <w:rFonts w:ascii="Times New Roman" w:hAnsi="Times New Roman"/>
          <w:sz w:val="28"/>
          <w:szCs w:val="28"/>
        </w:rPr>
        <w:t>работа с текстом, рисунками; решение типовых задач по цитологии и молекулярной биологии на применение знаний в области биосинтеза белка, состава нуклеиновых кислот, энергетического обмена в клетке; решение з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дач по генетике на применение знаний по вопросам моно- и полигибридного скрещивания, анализа родословной, сцепленного наследования и наследов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 xml:space="preserve">ния признаков, сцепленных с полом; работа </w:t>
      </w:r>
      <w:r w:rsidRPr="00190A15">
        <w:rPr>
          <w:rFonts w:ascii="Times New Roman" w:hAnsi="Times New Roman"/>
          <w:i/>
          <w:sz w:val="28"/>
          <w:szCs w:val="28"/>
        </w:rPr>
        <w:t xml:space="preserve">с </w:t>
      </w:r>
      <w:r w:rsidRPr="00190A15">
        <w:rPr>
          <w:rFonts w:ascii="Times New Roman" w:hAnsi="Times New Roman"/>
          <w:sz w:val="28"/>
          <w:szCs w:val="28"/>
        </w:rPr>
        <w:t>муляжами, скелетами и вла</w:t>
      </w:r>
      <w:r w:rsidRPr="00190A15">
        <w:rPr>
          <w:rFonts w:ascii="Times New Roman" w:hAnsi="Times New Roman"/>
          <w:sz w:val="28"/>
          <w:szCs w:val="28"/>
        </w:rPr>
        <w:t>ж</w:t>
      </w:r>
      <w:r w:rsidRPr="00190A15">
        <w:rPr>
          <w:rFonts w:ascii="Times New Roman" w:hAnsi="Times New Roman"/>
          <w:sz w:val="28"/>
          <w:szCs w:val="28"/>
        </w:rPr>
        <w:t>ными препаратами животных;</w:t>
      </w:r>
      <w:proofErr w:type="gramEnd"/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  <w:t>-  химия (школьный курс):</w:t>
      </w:r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  <w:t xml:space="preserve">Знания: </w:t>
      </w:r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  <w:t>химические элементы, молекулы, катионы, анионы, химические связи; принципы построения неорганических и органических молекул; особенности образования химических связей; физико-химические свойства неорганич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ских и органических веществ и их биологическое значение.</w:t>
      </w:r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  <w:t xml:space="preserve">Умения: </w:t>
      </w:r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  <w:t>сопоставление особенностей строения химических веществ с их физ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ко-химическими и биологическими свойствами; сопоставление особенностей строения химических веществ с их реакционной способностью и условиями протекания химических реакций.</w:t>
      </w:r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i/>
          <w:sz w:val="28"/>
          <w:szCs w:val="28"/>
          <w:u w:val="single"/>
        </w:rPr>
      </w:pPr>
      <w:r w:rsidRPr="00190A15">
        <w:rPr>
          <w:rFonts w:ascii="Times New Roman" w:hAnsi="Times New Roman"/>
          <w:sz w:val="28"/>
          <w:szCs w:val="28"/>
        </w:rPr>
        <w:tab/>
        <w:t>Навыки:</w:t>
      </w:r>
      <w:r w:rsidRPr="00190A15">
        <w:rPr>
          <w:rFonts w:ascii="Times New Roman" w:hAnsi="Times New Roman"/>
          <w:i/>
          <w:sz w:val="28"/>
          <w:szCs w:val="28"/>
        </w:rPr>
        <w:t xml:space="preserve"> </w:t>
      </w:r>
    </w:p>
    <w:p w:rsidR="00190A15" w:rsidRPr="00190A15" w:rsidRDefault="00190A15" w:rsidP="00190A15">
      <w:pPr>
        <w:tabs>
          <w:tab w:val="left" w:pos="708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  <w:t>составление реакций синтеза и распада; составление химических ура</w:t>
      </w:r>
      <w:r w:rsidRPr="00190A15">
        <w:rPr>
          <w:rFonts w:ascii="Times New Roman" w:hAnsi="Times New Roman"/>
          <w:sz w:val="28"/>
          <w:szCs w:val="28"/>
        </w:rPr>
        <w:t>в</w:t>
      </w:r>
      <w:r w:rsidRPr="00190A15">
        <w:rPr>
          <w:rFonts w:ascii="Times New Roman" w:hAnsi="Times New Roman"/>
          <w:sz w:val="28"/>
          <w:szCs w:val="28"/>
        </w:rPr>
        <w:t>нений и определение конечных продуктов химических реакций; решение х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lastRenderedPageBreak/>
        <w:t>мических задач на</w:t>
      </w:r>
      <w:r w:rsidRPr="00190A15">
        <w:rPr>
          <w:rFonts w:ascii="Times New Roman" w:hAnsi="Times New Roman"/>
          <w:i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определение количественно-качественных параметров х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мических реакций.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к самоорганизации и самообразованию (ОК-7).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 реализации: сбор сведений (опрос и обследование) о наличии (отсутствии) болезни у родственников пробанда и составление легенды о к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ждом из них для выполнения расчётно-графической работы Решение тип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вых и ситуационных задач из учебного пособия. </w:t>
      </w:r>
      <w:r w:rsidRPr="00190A15">
        <w:rPr>
          <w:rFonts w:ascii="Times New Roman" w:hAnsi="Times New Roman"/>
          <w:b/>
          <w:sz w:val="28"/>
          <w:szCs w:val="28"/>
        </w:rPr>
        <w:t>Результат освоения.</w:t>
      </w:r>
    </w:p>
    <w:p w:rsidR="00190A15" w:rsidRPr="00190A15" w:rsidRDefault="00190A15" w:rsidP="00190A15">
      <w:pPr>
        <w:pStyle w:val="Default"/>
        <w:ind w:firstLine="567"/>
        <w:rPr>
          <w:b/>
          <w:bCs/>
          <w:sz w:val="28"/>
          <w:szCs w:val="28"/>
        </w:rPr>
      </w:pPr>
      <w:r w:rsidRPr="00190A15">
        <w:rPr>
          <w:b/>
          <w:bCs/>
          <w:sz w:val="28"/>
          <w:szCs w:val="28"/>
        </w:rPr>
        <w:t>Знать:</w:t>
      </w:r>
    </w:p>
    <w:p w:rsidR="00190A15" w:rsidRPr="00190A15" w:rsidRDefault="00190A15" w:rsidP="00190A15">
      <w:pPr>
        <w:pStyle w:val="Default"/>
        <w:ind w:firstLine="567"/>
        <w:rPr>
          <w:sz w:val="28"/>
          <w:szCs w:val="28"/>
        </w:rPr>
      </w:pPr>
      <w:proofErr w:type="gramStart"/>
      <w:r w:rsidRPr="00190A15">
        <w:rPr>
          <w:sz w:val="28"/>
          <w:szCs w:val="28"/>
        </w:rPr>
        <w:t>- проявления фундаментальных свойств живого на молекулярном, су</w:t>
      </w:r>
      <w:r w:rsidRPr="00190A15">
        <w:rPr>
          <w:sz w:val="28"/>
          <w:szCs w:val="28"/>
        </w:rPr>
        <w:t>б</w:t>
      </w:r>
      <w:r w:rsidRPr="00190A15">
        <w:rPr>
          <w:sz w:val="28"/>
          <w:szCs w:val="28"/>
        </w:rPr>
        <w:t>клеточном, клеточном, тканевом, органном, организменном, популяционном, биогеоценотическом уровнях организации; - химический состав клетки; строение и функции наиболее важных органических соединений: белков, у</w:t>
      </w:r>
      <w:r w:rsidRPr="00190A15">
        <w:rPr>
          <w:sz w:val="28"/>
          <w:szCs w:val="28"/>
        </w:rPr>
        <w:t>г</w:t>
      </w:r>
      <w:r w:rsidRPr="00190A15">
        <w:rPr>
          <w:sz w:val="28"/>
          <w:szCs w:val="28"/>
        </w:rPr>
        <w:t>леводов, липидов, нуклеиновых кислот; - основы клеточной теории; особе</w:t>
      </w:r>
      <w:r w:rsidRPr="00190A15">
        <w:rPr>
          <w:sz w:val="28"/>
          <w:szCs w:val="28"/>
        </w:rPr>
        <w:t>н</w:t>
      </w:r>
      <w:r w:rsidRPr="00190A15">
        <w:rPr>
          <w:sz w:val="28"/>
          <w:szCs w:val="28"/>
        </w:rPr>
        <w:t>ности строения клеток различных типов (</w:t>
      </w:r>
      <w:proofErr w:type="spellStart"/>
      <w:r w:rsidRPr="00190A15">
        <w:rPr>
          <w:sz w:val="28"/>
          <w:szCs w:val="28"/>
        </w:rPr>
        <w:t>прокариотической</w:t>
      </w:r>
      <w:proofErr w:type="spellEnd"/>
      <w:r w:rsidRPr="00190A15">
        <w:rPr>
          <w:sz w:val="28"/>
          <w:szCs w:val="28"/>
        </w:rPr>
        <w:t xml:space="preserve"> и </w:t>
      </w:r>
      <w:proofErr w:type="spellStart"/>
      <w:r w:rsidRPr="00190A15">
        <w:rPr>
          <w:sz w:val="28"/>
          <w:szCs w:val="28"/>
        </w:rPr>
        <w:t>эукариотич</w:t>
      </w:r>
      <w:r w:rsidRPr="00190A15">
        <w:rPr>
          <w:sz w:val="28"/>
          <w:szCs w:val="28"/>
        </w:rPr>
        <w:t>е</w:t>
      </w:r>
      <w:r w:rsidRPr="00190A15">
        <w:rPr>
          <w:sz w:val="28"/>
          <w:szCs w:val="28"/>
        </w:rPr>
        <w:t>ской</w:t>
      </w:r>
      <w:proofErr w:type="spellEnd"/>
      <w:r w:rsidRPr="00190A15">
        <w:rPr>
          <w:sz w:val="28"/>
          <w:szCs w:val="28"/>
        </w:rPr>
        <w:t xml:space="preserve">); </w:t>
      </w:r>
      <w:proofErr w:type="gramEnd"/>
    </w:p>
    <w:p w:rsidR="00190A15" w:rsidRPr="00190A15" w:rsidRDefault="00190A15" w:rsidP="00190A15">
      <w:pPr>
        <w:pStyle w:val="Default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 xml:space="preserve">- строение </w:t>
      </w:r>
      <w:proofErr w:type="spellStart"/>
      <w:r w:rsidRPr="00190A15">
        <w:rPr>
          <w:sz w:val="28"/>
          <w:szCs w:val="28"/>
        </w:rPr>
        <w:t>эукариотической</w:t>
      </w:r>
      <w:proofErr w:type="spellEnd"/>
      <w:r w:rsidRPr="00190A15">
        <w:rPr>
          <w:sz w:val="28"/>
          <w:szCs w:val="28"/>
        </w:rPr>
        <w:t xml:space="preserve"> клетки, строение и функции органоидов клетки; - этапы репликации ДНК и биосинтеза белка; механизм регуляции активности генов;</w:t>
      </w:r>
    </w:p>
    <w:p w:rsidR="00190A15" w:rsidRPr="00190A15" w:rsidRDefault="00190A15" w:rsidP="00190A15">
      <w:pPr>
        <w:pStyle w:val="Default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наследственный аппарат клеток человека - периодизацию клеточного цикла (механизмы кариокинеза по типу митоза и мейоза, их биологическое значение);</w:t>
      </w:r>
    </w:p>
    <w:p w:rsidR="00190A15" w:rsidRPr="00190A15" w:rsidRDefault="00190A15" w:rsidP="00190A15">
      <w:pPr>
        <w:pStyle w:val="Default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законы генетики и их значение для медицины; - основные закономе</w:t>
      </w:r>
      <w:r w:rsidRPr="00190A15">
        <w:rPr>
          <w:sz w:val="28"/>
          <w:szCs w:val="28"/>
        </w:rPr>
        <w:t>р</w:t>
      </w:r>
      <w:r w:rsidRPr="00190A15">
        <w:rPr>
          <w:sz w:val="28"/>
          <w:szCs w:val="28"/>
        </w:rPr>
        <w:t>ности наследственности и изменчивости; наследственные болезни человека - паразитизм, как форму биотических связей; характеристику основных пар</w:t>
      </w:r>
      <w:r w:rsidRPr="00190A15">
        <w:rPr>
          <w:sz w:val="28"/>
          <w:szCs w:val="28"/>
        </w:rPr>
        <w:t>а</w:t>
      </w:r>
      <w:r w:rsidRPr="00190A15">
        <w:rPr>
          <w:sz w:val="28"/>
          <w:szCs w:val="28"/>
        </w:rPr>
        <w:t xml:space="preserve">зитических представителей типов </w:t>
      </w:r>
      <w:proofErr w:type="spellStart"/>
      <w:r w:rsidRPr="00190A15">
        <w:rPr>
          <w:sz w:val="28"/>
          <w:szCs w:val="28"/>
        </w:rPr>
        <w:t>подцарства</w:t>
      </w:r>
      <w:proofErr w:type="spellEnd"/>
      <w:r w:rsidRPr="00190A15">
        <w:rPr>
          <w:sz w:val="28"/>
          <w:szCs w:val="28"/>
        </w:rPr>
        <w:t xml:space="preserve"> одноклеточных, типов плоские черви, круглые черви, членистоногие; жизненные циклы, значение для мед</w:t>
      </w:r>
      <w:r w:rsidRPr="00190A15">
        <w:rPr>
          <w:sz w:val="28"/>
          <w:szCs w:val="28"/>
        </w:rPr>
        <w:t>и</w:t>
      </w:r>
      <w:r w:rsidRPr="00190A15">
        <w:rPr>
          <w:sz w:val="28"/>
          <w:szCs w:val="28"/>
        </w:rPr>
        <w:t>цины, меры профилактики заболеваний;</w:t>
      </w:r>
    </w:p>
    <w:p w:rsidR="00190A15" w:rsidRPr="00190A15" w:rsidRDefault="00190A15" w:rsidP="00190A15">
      <w:pPr>
        <w:pStyle w:val="Default"/>
        <w:ind w:firstLine="567"/>
        <w:rPr>
          <w:b/>
          <w:bCs/>
          <w:sz w:val="28"/>
          <w:szCs w:val="28"/>
        </w:rPr>
      </w:pPr>
      <w:r w:rsidRPr="00190A15">
        <w:rPr>
          <w:b/>
          <w:bCs/>
          <w:sz w:val="28"/>
          <w:szCs w:val="28"/>
        </w:rPr>
        <w:t>Уметь:</w:t>
      </w:r>
    </w:p>
    <w:p w:rsidR="00190A15" w:rsidRPr="00190A15" w:rsidRDefault="00190A15" w:rsidP="00190A15">
      <w:pPr>
        <w:pStyle w:val="Default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работать с микроскопом, решать задачи по молекулярной, общей и м</w:t>
      </w:r>
      <w:r w:rsidRPr="00190A15">
        <w:rPr>
          <w:sz w:val="28"/>
          <w:szCs w:val="28"/>
        </w:rPr>
        <w:t>е</w:t>
      </w:r>
      <w:r w:rsidRPr="00190A15">
        <w:rPr>
          <w:sz w:val="28"/>
          <w:szCs w:val="28"/>
        </w:rPr>
        <w:t xml:space="preserve">дицинской генетике; </w:t>
      </w:r>
    </w:p>
    <w:p w:rsidR="00190A15" w:rsidRPr="00190A15" w:rsidRDefault="00190A15" w:rsidP="00190A15">
      <w:pPr>
        <w:pStyle w:val="Default"/>
        <w:ind w:firstLine="567"/>
        <w:rPr>
          <w:b/>
          <w:bCs/>
          <w:sz w:val="28"/>
          <w:szCs w:val="28"/>
        </w:rPr>
      </w:pPr>
      <w:r w:rsidRPr="00190A15">
        <w:rPr>
          <w:b/>
          <w:bCs/>
          <w:sz w:val="28"/>
          <w:szCs w:val="28"/>
        </w:rPr>
        <w:t>Владеть:</w:t>
      </w:r>
    </w:p>
    <w:p w:rsidR="00190A15" w:rsidRPr="00190A15" w:rsidRDefault="00190A15" w:rsidP="00190A15">
      <w:pPr>
        <w:pStyle w:val="Default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навыками решения задач по молекулярной, общей и медицинской г</w:t>
      </w:r>
      <w:r w:rsidRPr="00190A15">
        <w:rPr>
          <w:sz w:val="28"/>
          <w:szCs w:val="28"/>
        </w:rPr>
        <w:t>е</w:t>
      </w:r>
      <w:r w:rsidRPr="00190A15">
        <w:rPr>
          <w:sz w:val="28"/>
          <w:szCs w:val="28"/>
        </w:rPr>
        <w:t xml:space="preserve">нетике; </w:t>
      </w:r>
    </w:p>
    <w:p w:rsidR="00190A15" w:rsidRPr="00190A15" w:rsidRDefault="00190A15" w:rsidP="00190A15">
      <w:pPr>
        <w:pStyle w:val="Default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навыками перерасчета доз лека</w:t>
      </w:r>
      <w:proofErr w:type="gramStart"/>
      <w:r w:rsidRPr="00190A15">
        <w:rPr>
          <w:sz w:val="28"/>
          <w:szCs w:val="28"/>
        </w:rPr>
        <w:t>рств в з</w:t>
      </w:r>
      <w:proofErr w:type="gramEnd"/>
      <w:r w:rsidRPr="00190A15">
        <w:rPr>
          <w:sz w:val="28"/>
          <w:szCs w:val="28"/>
        </w:rPr>
        <w:t>ависимости от массы тела и во</w:t>
      </w:r>
      <w:r w:rsidRPr="00190A15">
        <w:rPr>
          <w:sz w:val="28"/>
          <w:szCs w:val="28"/>
        </w:rPr>
        <w:t>з</w:t>
      </w:r>
      <w:r w:rsidRPr="00190A15">
        <w:rPr>
          <w:sz w:val="28"/>
          <w:szCs w:val="28"/>
        </w:rPr>
        <w:t>раста (при наличии принципиальной возможности такого пересчета);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pStyle w:val="Default"/>
        <w:ind w:firstLine="567"/>
        <w:rPr>
          <w:color w:val="auto"/>
          <w:sz w:val="28"/>
          <w:szCs w:val="28"/>
        </w:rPr>
      </w:pPr>
      <w:r w:rsidRPr="00190A15">
        <w:rPr>
          <w:color w:val="auto"/>
          <w:sz w:val="28"/>
          <w:szCs w:val="28"/>
        </w:rPr>
        <w:t xml:space="preserve">- способностью использовать основные естественнонаучные законы для понимания окружающего мира и явлений природы (ОПК-3). </w:t>
      </w:r>
      <w:r w:rsidRPr="00190A15">
        <w:rPr>
          <w:color w:val="FF0000"/>
          <w:sz w:val="28"/>
          <w:szCs w:val="28"/>
        </w:rPr>
        <w:t xml:space="preserve"> </w:t>
      </w:r>
      <w:r w:rsidRPr="00190A15">
        <w:rPr>
          <w:b/>
          <w:sz w:val="28"/>
          <w:szCs w:val="28"/>
        </w:rPr>
        <w:t>Способ реал</w:t>
      </w:r>
      <w:r w:rsidRPr="00190A15">
        <w:rPr>
          <w:b/>
          <w:sz w:val="28"/>
          <w:szCs w:val="28"/>
        </w:rPr>
        <w:t>и</w:t>
      </w:r>
      <w:r w:rsidRPr="00190A15">
        <w:rPr>
          <w:b/>
          <w:sz w:val="28"/>
          <w:szCs w:val="28"/>
        </w:rPr>
        <w:lastRenderedPageBreak/>
        <w:t>зации</w:t>
      </w:r>
      <w:r w:rsidRPr="00190A15">
        <w:rPr>
          <w:sz w:val="28"/>
          <w:szCs w:val="28"/>
        </w:rPr>
        <w:t>: индивидуальные домашние задания Обсуждение на лекциях и занят</w:t>
      </w:r>
      <w:r w:rsidRPr="00190A15">
        <w:rPr>
          <w:sz w:val="28"/>
          <w:szCs w:val="28"/>
        </w:rPr>
        <w:t>и</w:t>
      </w:r>
      <w:r w:rsidRPr="00190A15">
        <w:rPr>
          <w:sz w:val="28"/>
          <w:szCs w:val="28"/>
        </w:rPr>
        <w:t xml:space="preserve">ях вопросов проблемного характера. Решение ситуационных задач. </w:t>
      </w:r>
      <w:r w:rsidRPr="00190A15">
        <w:rPr>
          <w:b/>
          <w:sz w:val="28"/>
          <w:szCs w:val="28"/>
        </w:rPr>
        <w:t>Резул</w:t>
      </w:r>
      <w:r w:rsidRPr="00190A15">
        <w:rPr>
          <w:b/>
          <w:sz w:val="28"/>
          <w:szCs w:val="28"/>
        </w:rPr>
        <w:t>ь</w:t>
      </w:r>
      <w:r w:rsidRPr="00190A15">
        <w:rPr>
          <w:b/>
          <w:sz w:val="28"/>
          <w:szCs w:val="28"/>
        </w:rPr>
        <w:t>тат освоения</w:t>
      </w:r>
      <w:r w:rsidRPr="00190A15">
        <w:rPr>
          <w:color w:val="auto"/>
          <w:sz w:val="28"/>
          <w:szCs w:val="28"/>
        </w:rPr>
        <w:t>.</w:t>
      </w:r>
    </w:p>
    <w:p w:rsidR="00190A15" w:rsidRPr="00190A15" w:rsidRDefault="00190A15" w:rsidP="00190A15">
      <w:pPr>
        <w:pStyle w:val="Default"/>
        <w:ind w:firstLine="567"/>
        <w:rPr>
          <w:b/>
          <w:bCs/>
          <w:sz w:val="28"/>
          <w:szCs w:val="28"/>
        </w:rPr>
      </w:pPr>
      <w:r w:rsidRPr="00190A15">
        <w:rPr>
          <w:b/>
          <w:bCs/>
          <w:sz w:val="28"/>
          <w:szCs w:val="28"/>
        </w:rPr>
        <w:t>Знать:</w:t>
      </w:r>
    </w:p>
    <w:p w:rsidR="00190A15" w:rsidRPr="00190A15" w:rsidRDefault="00190A15" w:rsidP="00190A15">
      <w:pPr>
        <w:pStyle w:val="Default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законы биосферы и экологии;</w:t>
      </w:r>
    </w:p>
    <w:p w:rsidR="00190A15" w:rsidRPr="00190A15" w:rsidRDefault="00190A15" w:rsidP="00190A15">
      <w:pPr>
        <w:pStyle w:val="Default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 xml:space="preserve">- основные формы и механизмы размножения организмов (бесполый и половой); гаметогенез; особенности </w:t>
      </w:r>
      <w:proofErr w:type="spellStart"/>
      <w:r w:rsidRPr="00190A15">
        <w:rPr>
          <w:sz w:val="28"/>
          <w:szCs w:val="28"/>
        </w:rPr>
        <w:t>спермато</w:t>
      </w:r>
      <w:proofErr w:type="spellEnd"/>
      <w:r w:rsidRPr="00190A15">
        <w:rPr>
          <w:sz w:val="28"/>
          <w:szCs w:val="28"/>
        </w:rPr>
        <w:t xml:space="preserve"> - и овогенеза у человека - онт</w:t>
      </w:r>
      <w:r w:rsidRPr="00190A15">
        <w:rPr>
          <w:sz w:val="28"/>
          <w:szCs w:val="28"/>
        </w:rPr>
        <w:t>о</w:t>
      </w:r>
      <w:r w:rsidRPr="00190A15">
        <w:rPr>
          <w:sz w:val="28"/>
          <w:szCs w:val="28"/>
        </w:rPr>
        <w:t>генез и его периодизацию; особенности онтогенеза человека (внутриутро</w:t>
      </w:r>
      <w:r w:rsidRPr="00190A15">
        <w:rPr>
          <w:sz w:val="28"/>
          <w:szCs w:val="28"/>
        </w:rPr>
        <w:t>б</w:t>
      </w:r>
      <w:r w:rsidRPr="00190A15">
        <w:rPr>
          <w:sz w:val="28"/>
          <w:szCs w:val="28"/>
        </w:rPr>
        <w:t>ное развитие и его критические периоды, роды, - постэмбриональный онт</w:t>
      </w:r>
      <w:r w:rsidRPr="00190A15">
        <w:rPr>
          <w:sz w:val="28"/>
          <w:szCs w:val="28"/>
        </w:rPr>
        <w:t>о</w:t>
      </w:r>
      <w:r w:rsidRPr="00190A15">
        <w:rPr>
          <w:sz w:val="28"/>
          <w:szCs w:val="28"/>
        </w:rPr>
        <w:t xml:space="preserve">генез, влияние факторов среды на ход эмбриогенеза); </w:t>
      </w:r>
    </w:p>
    <w:p w:rsidR="00190A15" w:rsidRPr="00190A15" w:rsidRDefault="00190A15" w:rsidP="00190A15">
      <w:pPr>
        <w:pStyle w:val="Default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законы генетики и их значение для медицины; - основные закономе</w:t>
      </w:r>
      <w:r w:rsidRPr="00190A15">
        <w:rPr>
          <w:sz w:val="28"/>
          <w:szCs w:val="28"/>
        </w:rPr>
        <w:t>р</w:t>
      </w:r>
      <w:r w:rsidRPr="00190A15">
        <w:rPr>
          <w:sz w:val="28"/>
          <w:szCs w:val="28"/>
        </w:rPr>
        <w:t>ности наследственности и изменчивости; наследственные болезни человека;</w:t>
      </w:r>
    </w:p>
    <w:p w:rsidR="00190A15" w:rsidRPr="00190A15" w:rsidRDefault="00190A15" w:rsidP="00190A15">
      <w:pPr>
        <w:pStyle w:val="Default"/>
        <w:ind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>- наследственный аппарат клеток человека;</w:t>
      </w:r>
    </w:p>
    <w:p w:rsidR="00190A15" w:rsidRPr="00190A15" w:rsidRDefault="00190A15" w:rsidP="00190A15">
      <w:pPr>
        <w:pStyle w:val="Default"/>
        <w:ind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>- этапы репликации ДНК и биосинтеза белка; механизм регуляции а</w:t>
      </w:r>
      <w:r w:rsidRPr="00190A15">
        <w:rPr>
          <w:sz w:val="28"/>
          <w:szCs w:val="28"/>
        </w:rPr>
        <w:t>к</w:t>
      </w:r>
      <w:r w:rsidRPr="00190A15">
        <w:rPr>
          <w:sz w:val="28"/>
          <w:szCs w:val="28"/>
        </w:rPr>
        <w:t xml:space="preserve">тивности генов; наследственные болезни человека; </w:t>
      </w:r>
    </w:p>
    <w:p w:rsidR="00190A15" w:rsidRPr="00190A15" w:rsidRDefault="00190A15" w:rsidP="00190A15">
      <w:pPr>
        <w:pStyle w:val="Default"/>
        <w:ind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>- законы биологической эволюции - основные направления филогенет</w:t>
      </w:r>
      <w:r w:rsidRPr="00190A15">
        <w:rPr>
          <w:sz w:val="28"/>
          <w:szCs w:val="28"/>
        </w:rPr>
        <w:t>и</w:t>
      </w:r>
      <w:r w:rsidRPr="00190A15">
        <w:rPr>
          <w:sz w:val="28"/>
          <w:szCs w:val="28"/>
        </w:rPr>
        <w:t xml:space="preserve">ческих изменений систем органов хордовых; - законы биосферы и экологии; </w:t>
      </w:r>
    </w:p>
    <w:p w:rsidR="00190A15" w:rsidRPr="00190A15" w:rsidRDefault="00190A15" w:rsidP="00190A15">
      <w:pPr>
        <w:pStyle w:val="Default"/>
        <w:ind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>- основные понятия общей экология и экология человека; факторы о</w:t>
      </w:r>
      <w:r w:rsidRPr="00190A15">
        <w:rPr>
          <w:sz w:val="28"/>
          <w:szCs w:val="28"/>
        </w:rPr>
        <w:t>к</w:t>
      </w:r>
      <w:r w:rsidRPr="00190A15">
        <w:rPr>
          <w:sz w:val="28"/>
          <w:szCs w:val="28"/>
        </w:rPr>
        <w:t xml:space="preserve">ружающей среды; адаптация человека к среде обитания; </w:t>
      </w:r>
    </w:p>
    <w:p w:rsidR="00190A15" w:rsidRPr="00190A15" w:rsidRDefault="00190A15" w:rsidP="00190A15">
      <w:pPr>
        <w:pStyle w:val="Default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 xml:space="preserve"> </w:t>
      </w:r>
      <w:r w:rsidRPr="00190A15">
        <w:rPr>
          <w:b/>
          <w:bCs/>
          <w:sz w:val="28"/>
          <w:szCs w:val="28"/>
        </w:rPr>
        <w:t>Уметь</w:t>
      </w:r>
      <w:r w:rsidRPr="00190A15">
        <w:rPr>
          <w:sz w:val="28"/>
          <w:szCs w:val="28"/>
        </w:rPr>
        <w:t xml:space="preserve">: </w:t>
      </w:r>
    </w:p>
    <w:p w:rsidR="00190A15" w:rsidRPr="00190A15" w:rsidRDefault="00190A15" w:rsidP="00190A15">
      <w:pPr>
        <w:pStyle w:val="Default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-решать задачи по общей и медицинской генетике,</w:t>
      </w:r>
    </w:p>
    <w:p w:rsidR="00190A15" w:rsidRPr="00190A15" w:rsidRDefault="00190A15" w:rsidP="00190A15">
      <w:pPr>
        <w:pStyle w:val="Default"/>
        <w:ind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>- идентифицировать некоторые хромосомы человека на метафазной пл</w:t>
      </w:r>
      <w:r w:rsidRPr="00190A15">
        <w:rPr>
          <w:sz w:val="28"/>
          <w:szCs w:val="28"/>
        </w:rPr>
        <w:t>а</w:t>
      </w:r>
      <w:r w:rsidRPr="00190A15">
        <w:rPr>
          <w:sz w:val="28"/>
          <w:szCs w:val="28"/>
        </w:rPr>
        <w:t xml:space="preserve">стинке; </w:t>
      </w:r>
    </w:p>
    <w:p w:rsidR="00190A15" w:rsidRPr="00190A15" w:rsidRDefault="00190A15" w:rsidP="00190A15">
      <w:pPr>
        <w:pStyle w:val="Default"/>
        <w:ind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 xml:space="preserve">- решать задачи по медицинской и популяционной генетике; </w:t>
      </w:r>
    </w:p>
    <w:p w:rsidR="00190A15" w:rsidRPr="00190A15" w:rsidRDefault="00190A15" w:rsidP="00190A15">
      <w:pPr>
        <w:pStyle w:val="Default"/>
        <w:ind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 xml:space="preserve">-решать типовые задачи по экологии человека; </w:t>
      </w:r>
    </w:p>
    <w:p w:rsidR="00190A15" w:rsidRPr="00190A15" w:rsidRDefault="00190A15" w:rsidP="00190A15">
      <w:pPr>
        <w:pStyle w:val="Default"/>
        <w:ind w:firstLine="567"/>
        <w:rPr>
          <w:b/>
          <w:bCs/>
          <w:sz w:val="28"/>
          <w:szCs w:val="28"/>
        </w:rPr>
      </w:pPr>
      <w:r w:rsidRPr="00190A15">
        <w:rPr>
          <w:b/>
          <w:bCs/>
          <w:sz w:val="28"/>
          <w:szCs w:val="28"/>
        </w:rPr>
        <w:t xml:space="preserve">Владеть: </w:t>
      </w:r>
    </w:p>
    <w:p w:rsidR="00190A15" w:rsidRPr="00190A15" w:rsidRDefault="00190A15" w:rsidP="00190A15">
      <w:pPr>
        <w:pStyle w:val="Default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навыками решения задач по общей и медицинской генетике;</w:t>
      </w:r>
    </w:p>
    <w:p w:rsidR="00190A15" w:rsidRPr="00190A15" w:rsidRDefault="00190A15" w:rsidP="00190A15">
      <w:pPr>
        <w:pStyle w:val="Default"/>
        <w:ind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 xml:space="preserve">- навыками идентификации хромосом человека на метафазной пластинке - навыками решения задачи по медицинской и популяционной генетике; 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C701AA" w:rsidRPr="00F03199" w:rsidRDefault="00C701AA" w:rsidP="00C701AA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F03199">
        <w:rPr>
          <w:rFonts w:ascii="Times New Roman" w:hAnsi="Times New Roman"/>
          <w:sz w:val="24"/>
          <w:szCs w:val="24"/>
        </w:rPr>
        <w:t>АННОТАЦИЯ</w:t>
      </w:r>
    </w:p>
    <w:p w:rsidR="00C701AA" w:rsidRPr="00F03199" w:rsidRDefault="00C701AA" w:rsidP="00C701AA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03199">
        <w:rPr>
          <w:rFonts w:ascii="Times New Roman" w:hAnsi="Times New Roman"/>
          <w:sz w:val="24"/>
          <w:szCs w:val="24"/>
        </w:rPr>
        <w:t>РАБОЧЕЙ ПРОГРАММЫ УЧЕБНОЙ ДИСЦИПЛИНЫ</w:t>
      </w:r>
    </w:p>
    <w:p w:rsidR="00C701AA" w:rsidRPr="00C701AA" w:rsidRDefault="00C701AA" w:rsidP="00C701A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701AA">
        <w:rPr>
          <w:rFonts w:ascii="Times New Roman" w:hAnsi="Times New Roman"/>
          <w:b/>
          <w:sz w:val="28"/>
          <w:szCs w:val="28"/>
          <w:u w:val="single"/>
        </w:rPr>
        <w:t>«Инженерная графика</w:t>
      </w:r>
    </w:p>
    <w:p w:rsidR="00C701AA" w:rsidRPr="00C701AA" w:rsidRDefault="00C701AA" w:rsidP="00C701AA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701AA" w:rsidRPr="00C701AA" w:rsidRDefault="00C701AA" w:rsidP="00C701AA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701AA">
        <w:rPr>
          <w:rFonts w:ascii="Times New Roman" w:hAnsi="Times New Roman"/>
          <w:b/>
          <w:bCs/>
          <w:sz w:val="28"/>
          <w:szCs w:val="28"/>
          <w:lang w:eastAsia="ru-RU"/>
        </w:rPr>
        <w:t>1. Цель освоения учебной дисциплины</w:t>
      </w:r>
    </w:p>
    <w:p w:rsidR="00C701AA" w:rsidRPr="00C701AA" w:rsidRDefault="00C701AA" w:rsidP="00C701AA">
      <w:pPr>
        <w:numPr>
          <w:ilvl w:val="0"/>
          <w:numId w:val="75"/>
        </w:numPr>
        <w:tabs>
          <w:tab w:val="clear" w:pos="720"/>
          <w:tab w:val="num" w:pos="-326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Приобретение студентами знаний, обеспечивающих развитие у них пространственного представления и воображения, конструктивно-геометрического мышления, способности к анализу и синтезу пространс</w:t>
      </w:r>
      <w:r w:rsidRPr="00C701AA">
        <w:rPr>
          <w:rFonts w:ascii="Times New Roman" w:hAnsi="Times New Roman"/>
          <w:sz w:val="28"/>
          <w:szCs w:val="28"/>
        </w:rPr>
        <w:t>т</w:t>
      </w:r>
      <w:r w:rsidRPr="00C701AA">
        <w:rPr>
          <w:rFonts w:ascii="Times New Roman" w:hAnsi="Times New Roman"/>
          <w:sz w:val="28"/>
          <w:szCs w:val="28"/>
        </w:rPr>
        <w:t>венных форм и их отношений на основе графических моделей пространства, практически реализуемых в виде определенных чертежей конкретных пр</w:t>
      </w:r>
      <w:r w:rsidRPr="00C701AA">
        <w:rPr>
          <w:rFonts w:ascii="Times New Roman" w:hAnsi="Times New Roman"/>
          <w:sz w:val="28"/>
          <w:szCs w:val="28"/>
        </w:rPr>
        <w:t>о</w:t>
      </w:r>
      <w:r w:rsidRPr="00C701AA">
        <w:rPr>
          <w:rFonts w:ascii="Times New Roman" w:hAnsi="Times New Roman"/>
          <w:sz w:val="28"/>
          <w:szCs w:val="28"/>
        </w:rPr>
        <w:t>странственных объектов и зависимостей.</w:t>
      </w:r>
    </w:p>
    <w:p w:rsidR="00C701AA" w:rsidRPr="00C701AA" w:rsidRDefault="00C701AA" w:rsidP="00C701AA">
      <w:pPr>
        <w:numPr>
          <w:ilvl w:val="0"/>
          <w:numId w:val="7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приобретение студентами знаний по проекционным методам п</w:t>
      </w:r>
      <w:r w:rsidRPr="00C701AA">
        <w:rPr>
          <w:rFonts w:ascii="Times New Roman" w:hAnsi="Times New Roman"/>
          <w:sz w:val="28"/>
          <w:szCs w:val="28"/>
        </w:rPr>
        <w:t>о</w:t>
      </w:r>
      <w:r w:rsidRPr="00C701AA">
        <w:rPr>
          <w:rFonts w:ascii="Times New Roman" w:hAnsi="Times New Roman"/>
          <w:sz w:val="28"/>
          <w:szCs w:val="28"/>
        </w:rPr>
        <w:t>строения изображений предметов, метрической определенности этих из</w:t>
      </w:r>
      <w:r w:rsidRPr="00C701AA">
        <w:rPr>
          <w:rFonts w:ascii="Times New Roman" w:hAnsi="Times New Roman"/>
          <w:sz w:val="28"/>
          <w:szCs w:val="28"/>
        </w:rPr>
        <w:t>о</w:t>
      </w:r>
      <w:r w:rsidRPr="00C701AA">
        <w:rPr>
          <w:rFonts w:ascii="Times New Roman" w:hAnsi="Times New Roman"/>
          <w:sz w:val="28"/>
          <w:szCs w:val="28"/>
        </w:rPr>
        <w:t>бражений, способам решений позиционных и метрических задач на этих из</w:t>
      </w:r>
      <w:r w:rsidRPr="00C701AA">
        <w:rPr>
          <w:rFonts w:ascii="Times New Roman" w:hAnsi="Times New Roman"/>
          <w:sz w:val="28"/>
          <w:szCs w:val="28"/>
        </w:rPr>
        <w:t>о</w:t>
      </w:r>
      <w:r w:rsidRPr="00C701AA">
        <w:rPr>
          <w:rFonts w:ascii="Times New Roman" w:hAnsi="Times New Roman"/>
          <w:sz w:val="28"/>
          <w:szCs w:val="28"/>
        </w:rPr>
        <w:lastRenderedPageBreak/>
        <w:t>бражениях, специальным знаковым системам и отдельным обозначениям, стандартам ЕСКД.</w:t>
      </w:r>
    </w:p>
    <w:p w:rsidR="00C701AA" w:rsidRPr="00C701AA" w:rsidRDefault="00C701AA" w:rsidP="00C701AA">
      <w:pPr>
        <w:tabs>
          <w:tab w:val="left" w:pos="180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b/>
          <w:sz w:val="28"/>
          <w:szCs w:val="28"/>
        </w:rPr>
        <w:t>Задачи дисциплины</w:t>
      </w:r>
      <w:r w:rsidRPr="00C701AA">
        <w:rPr>
          <w:rFonts w:ascii="Times New Roman" w:hAnsi="Times New Roman"/>
          <w:sz w:val="28"/>
          <w:szCs w:val="28"/>
        </w:rPr>
        <w:t>:</w:t>
      </w:r>
    </w:p>
    <w:p w:rsidR="00C701AA" w:rsidRPr="00C701AA" w:rsidRDefault="00C701AA" w:rsidP="00C701AA">
      <w:pPr>
        <w:numPr>
          <w:ilvl w:val="0"/>
          <w:numId w:val="76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изучение способов получения определенных графических мод</w:t>
      </w:r>
      <w:r w:rsidRPr="00C701AA">
        <w:rPr>
          <w:rFonts w:ascii="Times New Roman" w:hAnsi="Times New Roman"/>
          <w:sz w:val="28"/>
          <w:szCs w:val="28"/>
        </w:rPr>
        <w:t>е</w:t>
      </w:r>
      <w:r w:rsidRPr="00C701AA">
        <w:rPr>
          <w:rFonts w:ascii="Times New Roman" w:hAnsi="Times New Roman"/>
          <w:sz w:val="28"/>
          <w:szCs w:val="28"/>
        </w:rPr>
        <w:t>лей пространства, основанных на ортогональном проецировании, и приобр</w:t>
      </w:r>
      <w:r w:rsidRPr="00C701AA">
        <w:rPr>
          <w:rFonts w:ascii="Times New Roman" w:hAnsi="Times New Roman"/>
          <w:sz w:val="28"/>
          <w:szCs w:val="28"/>
        </w:rPr>
        <w:t>е</w:t>
      </w:r>
      <w:r w:rsidRPr="00C701AA">
        <w:rPr>
          <w:rFonts w:ascii="Times New Roman" w:hAnsi="Times New Roman"/>
          <w:sz w:val="28"/>
          <w:szCs w:val="28"/>
        </w:rPr>
        <w:t>тению навыков и умений решать на этих моделях задачи, связанные с пр</w:t>
      </w:r>
      <w:r w:rsidRPr="00C701AA">
        <w:rPr>
          <w:rFonts w:ascii="Times New Roman" w:hAnsi="Times New Roman"/>
          <w:sz w:val="28"/>
          <w:szCs w:val="28"/>
        </w:rPr>
        <w:t>о</w:t>
      </w:r>
      <w:r w:rsidRPr="00C701AA">
        <w:rPr>
          <w:rFonts w:ascii="Times New Roman" w:hAnsi="Times New Roman"/>
          <w:sz w:val="28"/>
          <w:szCs w:val="28"/>
        </w:rPr>
        <w:t>странственными формами и отношениями.</w:t>
      </w:r>
    </w:p>
    <w:p w:rsidR="00C701AA" w:rsidRPr="00C701AA" w:rsidRDefault="00C701AA" w:rsidP="00C701AA">
      <w:pPr>
        <w:numPr>
          <w:ilvl w:val="0"/>
          <w:numId w:val="76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получение студентами начальных знаний по теории и практике формирования конструкторской документации и правилам выполнения, оформления и чтения чертежей изделий согласно стандартам.</w:t>
      </w:r>
    </w:p>
    <w:p w:rsidR="00C701AA" w:rsidRPr="00C701AA" w:rsidRDefault="00C701AA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C701AA" w:rsidRPr="00C701AA" w:rsidRDefault="00C701AA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701AA">
        <w:rPr>
          <w:rFonts w:ascii="Times New Roman" w:hAnsi="Times New Roman"/>
          <w:b/>
          <w:sz w:val="28"/>
          <w:szCs w:val="28"/>
        </w:rPr>
        <w:t>2. Место учебной дисциплины в структуре О</w:t>
      </w:r>
      <w:r w:rsidR="00BA7B0C">
        <w:rPr>
          <w:rFonts w:ascii="Times New Roman" w:hAnsi="Times New Roman"/>
          <w:b/>
          <w:sz w:val="28"/>
          <w:szCs w:val="28"/>
        </w:rPr>
        <w:t xml:space="preserve">ПОП </w:t>
      </w:r>
      <w:proofErr w:type="gramStart"/>
      <w:r w:rsidR="00BA7B0C">
        <w:rPr>
          <w:rFonts w:ascii="Times New Roman" w:hAnsi="Times New Roman"/>
          <w:b/>
          <w:sz w:val="28"/>
          <w:szCs w:val="28"/>
        </w:rPr>
        <w:t>В</w:t>
      </w:r>
      <w:r w:rsidRPr="00C701AA">
        <w:rPr>
          <w:rFonts w:ascii="Times New Roman" w:hAnsi="Times New Roman"/>
          <w:b/>
          <w:sz w:val="28"/>
          <w:szCs w:val="28"/>
        </w:rPr>
        <w:t>О</w:t>
      </w:r>
      <w:proofErr w:type="gramEnd"/>
      <w:r w:rsidRPr="00C701AA">
        <w:rPr>
          <w:rFonts w:ascii="Times New Roman" w:hAnsi="Times New Roman"/>
          <w:b/>
          <w:sz w:val="28"/>
          <w:szCs w:val="28"/>
        </w:rPr>
        <w:t>.</w:t>
      </w:r>
    </w:p>
    <w:p w:rsidR="00C701AA" w:rsidRPr="00C701AA" w:rsidRDefault="00C701AA" w:rsidP="00C701AA">
      <w:pPr>
        <w:tabs>
          <w:tab w:val="left" w:pos="18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 xml:space="preserve"> </w:t>
      </w:r>
      <w:r w:rsidRPr="00C701AA">
        <w:rPr>
          <w:rFonts w:ascii="Times New Roman" w:hAnsi="Times New Roman"/>
          <w:sz w:val="28"/>
          <w:szCs w:val="28"/>
        </w:rPr>
        <w:tab/>
        <w:t>Инженерная графика относятся к базовой части цикла профессионал</w:t>
      </w:r>
      <w:r w:rsidRPr="00C701AA">
        <w:rPr>
          <w:rFonts w:ascii="Times New Roman" w:hAnsi="Times New Roman"/>
          <w:sz w:val="28"/>
          <w:szCs w:val="28"/>
        </w:rPr>
        <w:t>ь</w:t>
      </w:r>
      <w:r w:rsidRPr="00C701AA">
        <w:rPr>
          <w:rFonts w:ascii="Times New Roman" w:hAnsi="Times New Roman"/>
          <w:sz w:val="28"/>
          <w:szCs w:val="28"/>
        </w:rPr>
        <w:t>ных дисциплин, составляющих основу инженерного образования (Б3.Б.1).</w:t>
      </w:r>
    </w:p>
    <w:p w:rsidR="00C701AA" w:rsidRPr="00C701AA" w:rsidRDefault="00C701AA" w:rsidP="00C701AA">
      <w:pPr>
        <w:tabs>
          <w:tab w:val="left" w:pos="18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ab/>
        <w:t>Инженерная графика дает студентам умения и навыки, позволяющие излагать технические идеи с помощью чертежей и схем, а также понимать принцип действия технического изделия.</w:t>
      </w:r>
    </w:p>
    <w:p w:rsidR="00C701AA" w:rsidRPr="00C701AA" w:rsidRDefault="00C701AA" w:rsidP="00C701AA">
      <w:pPr>
        <w:tabs>
          <w:tab w:val="left" w:pos="18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ab/>
        <w:t>Инженерная графика – первая ступень обучения студентов, на которой изучают основные правила выполнения и оформления конструкторской д</w:t>
      </w:r>
      <w:r w:rsidRPr="00C701AA">
        <w:rPr>
          <w:rFonts w:ascii="Times New Roman" w:hAnsi="Times New Roman"/>
          <w:sz w:val="28"/>
          <w:szCs w:val="28"/>
        </w:rPr>
        <w:t>о</w:t>
      </w:r>
      <w:r w:rsidRPr="00C701AA">
        <w:rPr>
          <w:rFonts w:ascii="Times New Roman" w:hAnsi="Times New Roman"/>
          <w:sz w:val="28"/>
          <w:szCs w:val="28"/>
        </w:rPr>
        <w:t>кументации. Полное овладение чертежом и схемами, как средствами выр</w:t>
      </w:r>
      <w:r w:rsidRPr="00C701AA">
        <w:rPr>
          <w:rFonts w:ascii="Times New Roman" w:hAnsi="Times New Roman"/>
          <w:sz w:val="28"/>
          <w:szCs w:val="28"/>
        </w:rPr>
        <w:t>а</w:t>
      </w:r>
      <w:r w:rsidRPr="00C701AA">
        <w:rPr>
          <w:rFonts w:ascii="Times New Roman" w:hAnsi="Times New Roman"/>
          <w:sz w:val="28"/>
          <w:szCs w:val="28"/>
        </w:rPr>
        <w:t>жения технической мысли и производственными документами достигается в результате усвоения комплекса технических дисциплин соответствующего профиля, подкрепленного практикой курсовых работ и проектов, а также д</w:t>
      </w:r>
      <w:r w:rsidRPr="00C701AA">
        <w:rPr>
          <w:rFonts w:ascii="Times New Roman" w:hAnsi="Times New Roman"/>
          <w:sz w:val="28"/>
          <w:szCs w:val="28"/>
        </w:rPr>
        <w:t>и</w:t>
      </w:r>
      <w:r w:rsidRPr="00C701AA">
        <w:rPr>
          <w:rFonts w:ascii="Times New Roman" w:hAnsi="Times New Roman"/>
          <w:sz w:val="28"/>
          <w:szCs w:val="28"/>
        </w:rPr>
        <w:t xml:space="preserve">пломного проектирования. </w:t>
      </w:r>
    </w:p>
    <w:p w:rsidR="00C701AA" w:rsidRPr="00C701AA" w:rsidRDefault="00C701AA" w:rsidP="00C701AA">
      <w:pPr>
        <w:tabs>
          <w:tab w:val="left" w:pos="18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ab/>
        <w:t>Базой для изучения данной дисциплины являются знания, полученные студентами в  школе при изучении следующих предшествующих дисциплин:</w:t>
      </w:r>
    </w:p>
    <w:p w:rsidR="00C701AA" w:rsidRPr="00C701AA" w:rsidRDefault="00C701AA" w:rsidP="00C701AA">
      <w:pPr>
        <w:numPr>
          <w:ilvl w:val="0"/>
          <w:numId w:val="77"/>
        </w:numPr>
        <w:tabs>
          <w:tab w:val="left" w:pos="180"/>
        </w:tabs>
        <w:spacing w:after="0" w:line="24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Элементарная геометрия</w:t>
      </w:r>
    </w:p>
    <w:p w:rsidR="00C701AA" w:rsidRPr="00C701AA" w:rsidRDefault="00C701AA" w:rsidP="00C701AA">
      <w:pPr>
        <w:numPr>
          <w:ilvl w:val="0"/>
          <w:numId w:val="77"/>
        </w:numPr>
        <w:tabs>
          <w:tab w:val="left" w:pos="180"/>
        </w:tabs>
        <w:spacing w:after="0" w:line="24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Стереометрия.</w:t>
      </w:r>
    </w:p>
    <w:p w:rsidR="00C701AA" w:rsidRPr="00C701AA" w:rsidRDefault="00C701AA" w:rsidP="00C701AA">
      <w:pPr>
        <w:numPr>
          <w:ilvl w:val="0"/>
          <w:numId w:val="77"/>
        </w:numPr>
        <w:tabs>
          <w:tab w:val="left" w:pos="180"/>
        </w:tabs>
        <w:spacing w:after="0" w:line="24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Тригонометрия.</w:t>
      </w:r>
    </w:p>
    <w:p w:rsidR="00C701AA" w:rsidRPr="00C701AA" w:rsidRDefault="00C701AA" w:rsidP="00C701AA">
      <w:pPr>
        <w:numPr>
          <w:ilvl w:val="0"/>
          <w:numId w:val="77"/>
        </w:numPr>
        <w:tabs>
          <w:tab w:val="left" w:pos="180"/>
        </w:tabs>
        <w:spacing w:after="0" w:line="24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Планиметрия.</w:t>
      </w:r>
    </w:p>
    <w:p w:rsidR="00C701AA" w:rsidRPr="00C701AA" w:rsidRDefault="00C701AA" w:rsidP="00C701AA">
      <w:pPr>
        <w:tabs>
          <w:tab w:val="left" w:pos="-3261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ab/>
      </w:r>
    </w:p>
    <w:p w:rsidR="00C701AA" w:rsidRPr="00C701AA" w:rsidRDefault="00C701AA" w:rsidP="00C701AA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701AA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C701AA">
        <w:rPr>
          <w:rFonts w:ascii="Times New Roman" w:hAnsi="Times New Roman"/>
          <w:b/>
          <w:sz w:val="28"/>
          <w:szCs w:val="28"/>
        </w:rPr>
        <w:t>н</w:t>
      </w:r>
      <w:r w:rsidRPr="00C701AA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C701AA" w:rsidRPr="00C701AA" w:rsidRDefault="00C701AA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701AA" w:rsidRPr="00C701AA" w:rsidRDefault="00C701AA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701AA">
        <w:rPr>
          <w:rFonts w:ascii="Times New Roman" w:hAnsi="Times New Roman"/>
          <w:b/>
          <w:i/>
          <w:sz w:val="28"/>
          <w:szCs w:val="28"/>
        </w:rPr>
        <w:t>Выпускник должен обладать следующими общекультурными ко</w:t>
      </w:r>
      <w:r w:rsidRPr="00C701AA">
        <w:rPr>
          <w:rFonts w:ascii="Times New Roman" w:hAnsi="Times New Roman"/>
          <w:b/>
          <w:i/>
          <w:sz w:val="28"/>
          <w:szCs w:val="28"/>
        </w:rPr>
        <w:t>м</w:t>
      </w:r>
      <w:r w:rsidRPr="00C701AA">
        <w:rPr>
          <w:rFonts w:ascii="Times New Roman" w:hAnsi="Times New Roman"/>
          <w:b/>
          <w:i/>
          <w:sz w:val="28"/>
          <w:szCs w:val="28"/>
        </w:rPr>
        <w:t>петенциями (ОК)</w:t>
      </w:r>
    </w:p>
    <w:p w:rsidR="00C701AA" w:rsidRPr="00C701AA" w:rsidRDefault="00C701AA" w:rsidP="00C701AA">
      <w:pPr>
        <w:numPr>
          <w:ilvl w:val="0"/>
          <w:numId w:val="8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Способностью к обобщению, анализу, восприятию информации, п</w:t>
      </w:r>
      <w:r w:rsidRPr="00C701AA">
        <w:rPr>
          <w:rFonts w:ascii="Times New Roman" w:hAnsi="Times New Roman"/>
          <w:sz w:val="28"/>
          <w:szCs w:val="28"/>
        </w:rPr>
        <w:t>о</w:t>
      </w:r>
      <w:r w:rsidRPr="00C701AA">
        <w:rPr>
          <w:rFonts w:ascii="Times New Roman" w:hAnsi="Times New Roman"/>
          <w:sz w:val="28"/>
          <w:szCs w:val="28"/>
        </w:rPr>
        <w:t xml:space="preserve">становке цели и выбору путей ее достижения </w:t>
      </w:r>
      <w:r w:rsidRPr="00C701AA">
        <w:rPr>
          <w:rFonts w:ascii="Times New Roman" w:hAnsi="Times New Roman"/>
          <w:b/>
          <w:sz w:val="28"/>
          <w:szCs w:val="28"/>
        </w:rPr>
        <w:t>(ОК-1)</w:t>
      </w:r>
    </w:p>
    <w:p w:rsidR="00C701AA" w:rsidRPr="00C701AA" w:rsidRDefault="00C701AA" w:rsidP="00C701AA">
      <w:pPr>
        <w:numPr>
          <w:ilvl w:val="0"/>
          <w:numId w:val="8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Способностью к письменной и устной коммуникации на государстве</w:t>
      </w:r>
      <w:r w:rsidRPr="00C701AA">
        <w:rPr>
          <w:rFonts w:ascii="Times New Roman" w:hAnsi="Times New Roman"/>
          <w:sz w:val="28"/>
          <w:szCs w:val="28"/>
        </w:rPr>
        <w:t>н</w:t>
      </w:r>
      <w:r w:rsidRPr="00C701AA">
        <w:rPr>
          <w:rFonts w:ascii="Times New Roman" w:hAnsi="Times New Roman"/>
          <w:sz w:val="28"/>
          <w:szCs w:val="28"/>
        </w:rPr>
        <w:t xml:space="preserve">ном языке; умением логически верно, аргументировано и ясно </w:t>
      </w:r>
      <w:proofErr w:type="gramStart"/>
      <w:r w:rsidRPr="00C701AA">
        <w:rPr>
          <w:rFonts w:ascii="Times New Roman" w:hAnsi="Times New Roman"/>
          <w:sz w:val="28"/>
          <w:szCs w:val="28"/>
        </w:rPr>
        <w:t>строить</w:t>
      </w:r>
      <w:proofErr w:type="gramEnd"/>
      <w:r w:rsidRPr="00C701AA">
        <w:rPr>
          <w:rFonts w:ascii="Times New Roman" w:hAnsi="Times New Roman"/>
          <w:sz w:val="28"/>
          <w:szCs w:val="28"/>
        </w:rPr>
        <w:t xml:space="preserve"> ус</w:t>
      </w:r>
      <w:r w:rsidRPr="00C701AA">
        <w:rPr>
          <w:rFonts w:ascii="Times New Roman" w:hAnsi="Times New Roman"/>
          <w:sz w:val="28"/>
          <w:szCs w:val="28"/>
        </w:rPr>
        <w:t>т</w:t>
      </w:r>
      <w:r w:rsidRPr="00C701AA">
        <w:rPr>
          <w:rFonts w:ascii="Times New Roman" w:hAnsi="Times New Roman"/>
          <w:sz w:val="28"/>
          <w:szCs w:val="28"/>
        </w:rPr>
        <w:t>ную и письменную речь; готовностью к использованию одного из иностра</w:t>
      </w:r>
      <w:r w:rsidRPr="00C701AA">
        <w:rPr>
          <w:rFonts w:ascii="Times New Roman" w:hAnsi="Times New Roman"/>
          <w:sz w:val="28"/>
          <w:szCs w:val="28"/>
        </w:rPr>
        <w:t>н</w:t>
      </w:r>
      <w:r w:rsidRPr="00C701AA">
        <w:rPr>
          <w:rFonts w:ascii="Times New Roman" w:hAnsi="Times New Roman"/>
          <w:sz w:val="28"/>
          <w:szCs w:val="28"/>
        </w:rPr>
        <w:t xml:space="preserve">ных языков </w:t>
      </w:r>
      <w:r w:rsidRPr="00C701AA">
        <w:rPr>
          <w:rFonts w:ascii="Times New Roman" w:hAnsi="Times New Roman"/>
          <w:b/>
          <w:sz w:val="28"/>
          <w:szCs w:val="28"/>
        </w:rPr>
        <w:t>(ОК-2)</w:t>
      </w:r>
    </w:p>
    <w:p w:rsidR="00C701AA" w:rsidRPr="00C701AA" w:rsidRDefault="00C701AA" w:rsidP="00C701AA">
      <w:pPr>
        <w:numPr>
          <w:ilvl w:val="0"/>
          <w:numId w:val="80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lastRenderedPageBreak/>
        <w:t xml:space="preserve">Готовностью к самостоятельной, индивидуальной работе, принятию решений в рамках своей профессиональной компетенции </w:t>
      </w:r>
      <w:r w:rsidRPr="00C701AA">
        <w:rPr>
          <w:rFonts w:ascii="Times New Roman" w:hAnsi="Times New Roman"/>
          <w:b/>
          <w:sz w:val="28"/>
          <w:szCs w:val="28"/>
        </w:rPr>
        <w:t>(ОК-7)</w:t>
      </w:r>
    </w:p>
    <w:p w:rsidR="00C701AA" w:rsidRPr="00C701AA" w:rsidRDefault="00C701AA" w:rsidP="00C701AA">
      <w:pPr>
        <w:numPr>
          <w:ilvl w:val="0"/>
          <w:numId w:val="80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 xml:space="preserve">Способностью и готовностью владеть основными методами, способами и средствами получения, хранения, переработки информации, использовать компьютер как средство работы с информацией </w:t>
      </w:r>
      <w:r w:rsidRPr="00C701AA">
        <w:rPr>
          <w:rFonts w:ascii="Times New Roman" w:hAnsi="Times New Roman"/>
          <w:b/>
          <w:sz w:val="28"/>
          <w:szCs w:val="28"/>
        </w:rPr>
        <w:t>(ОК-11)</w:t>
      </w:r>
    </w:p>
    <w:p w:rsidR="00C701AA" w:rsidRPr="00C701AA" w:rsidRDefault="00C701AA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701AA" w:rsidRPr="00C701AA" w:rsidRDefault="00C701AA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701AA">
        <w:rPr>
          <w:rFonts w:ascii="Times New Roman" w:hAnsi="Times New Roman"/>
          <w:b/>
          <w:i/>
          <w:sz w:val="28"/>
          <w:szCs w:val="28"/>
        </w:rPr>
        <w:t xml:space="preserve">3.2. Выпускник должен обладать следующими профессиональными компетенциями. </w:t>
      </w:r>
    </w:p>
    <w:p w:rsidR="00C701AA" w:rsidRPr="00C701AA" w:rsidRDefault="00C701AA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701A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701AA">
        <w:rPr>
          <w:rFonts w:ascii="Times New Roman" w:hAnsi="Times New Roman"/>
          <w:sz w:val="28"/>
          <w:szCs w:val="28"/>
        </w:rPr>
        <w:t>Способен осуществлять технологический процесс в соответствии с ре</w:t>
      </w:r>
      <w:r w:rsidRPr="00C701AA">
        <w:rPr>
          <w:rFonts w:ascii="Times New Roman" w:hAnsi="Times New Roman"/>
          <w:sz w:val="28"/>
          <w:szCs w:val="28"/>
        </w:rPr>
        <w:t>г</w:t>
      </w:r>
      <w:r w:rsidRPr="00C701AA">
        <w:rPr>
          <w:rFonts w:ascii="Times New Roman" w:hAnsi="Times New Roman"/>
          <w:sz w:val="28"/>
          <w:szCs w:val="28"/>
        </w:rPr>
        <w:t>ламентом и использовать технические средства для измерения основных п</w:t>
      </w:r>
      <w:r w:rsidRPr="00C701AA">
        <w:rPr>
          <w:rFonts w:ascii="Times New Roman" w:hAnsi="Times New Roman"/>
          <w:sz w:val="28"/>
          <w:szCs w:val="28"/>
        </w:rPr>
        <w:t>а</w:t>
      </w:r>
      <w:r w:rsidRPr="00C701AA">
        <w:rPr>
          <w:rFonts w:ascii="Times New Roman" w:hAnsi="Times New Roman"/>
          <w:sz w:val="28"/>
          <w:szCs w:val="28"/>
        </w:rPr>
        <w:t xml:space="preserve">раметров технологического процесса, свойств сырья и продукции. </w:t>
      </w:r>
      <w:r w:rsidRPr="00C701AA">
        <w:rPr>
          <w:rFonts w:ascii="Times New Roman" w:hAnsi="Times New Roman"/>
          <w:b/>
          <w:sz w:val="28"/>
          <w:szCs w:val="28"/>
        </w:rPr>
        <w:t>(ПК-7)</w:t>
      </w:r>
    </w:p>
    <w:p w:rsidR="00C701AA" w:rsidRPr="00C701AA" w:rsidRDefault="00C701AA" w:rsidP="00C701AA">
      <w:pPr>
        <w:numPr>
          <w:ilvl w:val="0"/>
          <w:numId w:val="78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C701AA">
        <w:rPr>
          <w:rFonts w:ascii="Times New Roman" w:hAnsi="Times New Roman"/>
          <w:sz w:val="28"/>
          <w:szCs w:val="28"/>
        </w:rPr>
        <w:t>Способен</w:t>
      </w:r>
      <w:proofErr w:type="gramEnd"/>
      <w:r w:rsidRPr="00C701AA">
        <w:rPr>
          <w:rFonts w:ascii="Times New Roman" w:hAnsi="Times New Roman"/>
          <w:sz w:val="28"/>
          <w:szCs w:val="28"/>
        </w:rPr>
        <w:t xml:space="preserve"> участвовать в совершенствовании технологических проце</w:t>
      </w:r>
      <w:r w:rsidRPr="00C701AA">
        <w:rPr>
          <w:rFonts w:ascii="Times New Roman" w:hAnsi="Times New Roman"/>
          <w:sz w:val="28"/>
          <w:szCs w:val="28"/>
        </w:rPr>
        <w:t>с</w:t>
      </w:r>
      <w:r w:rsidRPr="00C701AA">
        <w:rPr>
          <w:rFonts w:ascii="Times New Roman" w:hAnsi="Times New Roman"/>
          <w:sz w:val="28"/>
          <w:szCs w:val="28"/>
        </w:rPr>
        <w:t xml:space="preserve">сов с позиции </w:t>
      </w:r>
      <w:proofErr w:type="spellStart"/>
      <w:r w:rsidRPr="00C701AA">
        <w:rPr>
          <w:rFonts w:ascii="Times New Roman" w:hAnsi="Times New Roman"/>
          <w:sz w:val="28"/>
          <w:szCs w:val="28"/>
        </w:rPr>
        <w:t>энерго</w:t>
      </w:r>
      <w:proofErr w:type="spellEnd"/>
      <w:r w:rsidRPr="00C701AA">
        <w:rPr>
          <w:rFonts w:ascii="Times New Roman" w:hAnsi="Times New Roman"/>
          <w:sz w:val="28"/>
          <w:szCs w:val="28"/>
        </w:rPr>
        <w:t xml:space="preserve">- и ресурсосбережения, минимизации воздействия на окружающую среду. </w:t>
      </w:r>
      <w:r w:rsidRPr="00C701AA">
        <w:rPr>
          <w:rFonts w:ascii="Times New Roman" w:hAnsi="Times New Roman"/>
          <w:b/>
          <w:sz w:val="28"/>
          <w:szCs w:val="28"/>
        </w:rPr>
        <w:t>(ПК-8)</w:t>
      </w:r>
    </w:p>
    <w:p w:rsidR="00C701AA" w:rsidRPr="00C701AA" w:rsidRDefault="00C701AA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C701AA" w:rsidRPr="00C701AA" w:rsidRDefault="00C701AA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В результате освоения дисциплины студент должен:</w:t>
      </w:r>
    </w:p>
    <w:p w:rsidR="00C701AA" w:rsidRPr="00C701AA" w:rsidRDefault="00C701AA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701AA">
        <w:rPr>
          <w:rFonts w:ascii="Times New Roman" w:hAnsi="Times New Roman"/>
          <w:b/>
          <w:sz w:val="28"/>
          <w:szCs w:val="28"/>
        </w:rPr>
        <w:t>Знать:</w:t>
      </w:r>
    </w:p>
    <w:p w:rsidR="00C701AA" w:rsidRPr="00C701AA" w:rsidRDefault="00C701AA" w:rsidP="00C701AA">
      <w:pPr>
        <w:numPr>
          <w:ilvl w:val="0"/>
          <w:numId w:val="81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Элементы начертательной геометрии и инженерной графики</w:t>
      </w:r>
    </w:p>
    <w:p w:rsidR="00C701AA" w:rsidRPr="00C701AA" w:rsidRDefault="00C701AA" w:rsidP="00C701AA">
      <w:pPr>
        <w:numPr>
          <w:ilvl w:val="0"/>
          <w:numId w:val="79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Основы геометрического моделирования</w:t>
      </w:r>
    </w:p>
    <w:p w:rsidR="00C701AA" w:rsidRPr="00C701AA" w:rsidRDefault="00C701AA" w:rsidP="00C701AA">
      <w:pPr>
        <w:numPr>
          <w:ilvl w:val="0"/>
          <w:numId w:val="79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Программные средства инженерной и компьютерной графики</w:t>
      </w:r>
    </w:p>
    <w:p w:rsidR="00C701AA" w:rsidRPr="00C701AA" w:rsidRDefault="00C701AA" w:rsidP="00C701AA">
      <w:pPr>
        <w:numPr>
          <w:ilvl w:val="0"/>
          <w:numId w:val="79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Общие методы построения и чтения чертежей пространственных об</w:t>
      </w:r>
      <w:r w:rsidRPr="00C701AA">
        <w:rPr>
          <w:rFonts w:ascii="Times New Roman" w:hAnsi="Times New Roman"/>
          <w:sz w:val="28"/>
          <w:szCs w:val="28"/>
        </w:rPr>
        <w:t>ъ</w:t>
      </w:r>
      <w:r w:rsidRPr="00C701AA">
        <w:rPr>
          <w:rFonts w:ascii="Times New Roman" w:hAnsi="Times New Roman"/>
          <w:sz w:val="28"/>
          <w:szCs w:val="28"/>
        </w:rPr>
        <w:t>ектов</w:t>
      </w:r>
    </w:p>
    <w:p w:rsidR="00C701AA" w:rsidRPr="00C701AA" w:rsidRDefault="00C701AA" w:rsidP="00C701AA">
      <w:pPr>
        <w:numPr>
          <w:ilvl w:val="0"/>
          <w:numId w:val="79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C701AA">
        <w:rPr>
          <w:rFonts w:ascii="Times New Roman" w:hAnsi="Times New Roman"/>
          <w:sz w:val="28"/>
          <w:szCs w:val="28"/>
        </w:rPr>
        <w:t>ГОСТы</w:t>
      </w:r>
      <w:proofErr w:type="spellEnd"/>
      <w:r w:rsidRPr="00C701AA">
        <w:rPr>
          <w:rFonts w:ascii="Times New Roman" w:hAnsi="Times New Roman"/>
          <w:sz w:val="28"/>
          <w:szCs w:val="28"/>
        </w:rPr>
        <w:t xml:space="preserve"> для выполнения графических работ</w:t>
      </w:r>
    </w:p>
    <w:p w:rsidR="00C701AA" w:rsidRPr="00C701AA" w:rsidRDefault="00C701AA" w:rsidP="00C701AA">
      <w:pPr>
        <w:numPr>
          <w:ilvl w:val="0"/>
          <w:numId w:val="79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Теорию и практику формирования конструкторской документации</w:t>
      </w:r>
    </w:p>
    <w:p w:rsidR="00C701AA" w:rsidRPr="00C701AA" w:rsidRDefault="00C701AA" w:rsidP="00C701AA">
      <w:pPr>
        <w:numPr>
          <w:ilvl w:val="0"/>
          <w:numId w:val="79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Правила выполнения, оформления, чтения чертежей и схем изделий с</w:t>
      </w:r>
      <w:r w:rsidRPr="00C701AA">
        <w:rPr>
          <w:rFonts w:ascii="Times New Roman" w:hAnsi="Times New Roman"/>
          <w:sz w:val="28"/>
          <w:szCs w:val="28"/>
        </w:rPr>
        <w:t>о</w:t>
      </w:r>
      <w:r w:rsidRPr="00C701AA">
        <w:rPr>
          <w:rFonts w:ascii="Times New Roman" w:hAnsi="Times New Roman"/>
          <w:sz w:val="28"/>
          <w:szCs w:val="28"/>
        </w:rPr>
        <w:t>гласно стандартам.</w:t>
      </w:r>
    </w:p>
    <w:p w:rsidR="00C701AA" w:rsidRPr="00C701AA" w:rsidRDefault="00C701AA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C701AA" w:rsidRPr="00C701AA" w:rsidRDefault="00C701AA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701AA">
        <w:rPr>
          <w:rFonts w:ascii="Times New Roman" w:hAnsi="Times New Roman"/>
          <w:b/>
          <w:sz w:val="28"/>
          <w:szCs w:val="28"/>
        </w:rPr>
        <w:t>Уметь:</w:t>
      </w:r>
    </w:p>
    <w:p w:rsidR="00C701AA" w:rsidRPr="00C701AA" w:rsidRDefault="00C701AA" w:rsidP="00C701AA">
      <w:pPr>
        <w:numPr>
          <w:ilvl w:val="0"/>
          <w:numId w:val="82"/>
        </w:numPr>
        <w:tabs>
          <w:tab w:val="clear" w:pos="72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01AA">
        <w:rPr>
          <w:rFonts w:ascii="Times New Roman" w:hAnsi="Times New Roman"/>
          <w:sz w:val="28"/>
          <w:szCs w:val="28"/>
        </w:rPr>
        <w:t>Решать разнообразные инженерно-геометрические задачи, возника</w:t>
      </w:r>
      <w:r w:rsidRPr="00C701AA">
        <w:rPr>
          <w:rFonts w:ascii="Times New Roman" w:hAnsi="Times New Roman"/>
          <w:sz w:val="28"/>
          <w:szCs w:val="28"/>
        </w:rPr>
        <w:t>ю</w:t>
      </w:r>
      <w:r w:rsidRPr="00C701AA">
        <w:rPr>
          <w:rFonts w:ascii="Times New Roman" w:hAnsi="Times New Roman"/>
          <w:sz w:val="28"/>
          <w:szCs w:val="28"/>
        </w:rPr>
        <w:t>щие в процессе проектирования, конструирования, изготовления и эксплу</w:t>
      </w:r>
      <w:r w:rsidRPr="00C701AA">
        <w:rPr>
          <w:rFonts w:ascii="Times New Roman" w:hAnsi="Times New Roman"/>
          <w:sz w:val="28"/>
          <w:szCs w:val="28"/>
        </w:rPr>
        <w:t>а</w:t>
      </w:r>
      <w:r w:rsidRPr="00C701AA">
        <w:rPr>
          <w:rFonts w:ascii="Times New Roman" w:hAnsi="Times New Roman"/>
          <w:sz w:val="28"/>
          <w:szCs w:val="28"/>
        </w:rPr>
        <w:t>тации различных технических и других объектов, отвечающие требованиям производства.</w:t>
      </w:r>
    </w:p>
    <w:p w:rsid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97424" w:rsidRPr="00397424" w:rsidRDefault="00397424" w:rsidP="00397424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397424">
        <w:rPr>
          <w:rFonts w:ascii="Times New Roman" w:hAnsi="Times New Roman"/>
          <w:sz w:val="28"/>
          <w:szCs w:val="28"/>
        </w:rPr>
        <w:t>АННОТАЦИЯ</w:t>
      </w:r>
    </w:p>
    <w:p w:rsidR="00397424" w:rsidRPr="00397424" w:rsidRDefault="00613A6A" w:rsidP="00397424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397424" w:rsidRPr="00397424">
        <w:rPr>
          <w:rFonts w:ascii="Times New Roman" w:hAnsi="Times New Roman"/>
          <w:sz w:val="28"/>
          <w:szCs w:val="28"/>
        </w:rPr>
        <w:t xml:space="preserve">УЧЕБНОЙ ДИСЦИПЛИНЫ </w:t>
      </w:r>
    </w:p>
    <w:p w:rsidR="00397424" w:rsidRPr="00397424" w:rsidRDefault="00397424" w:rsidP="00397424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97424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397424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397424">
        <w:rPr>
          <w:rFonts w:ascii="Times New Roman" w:hAnsi="Times New Roman"/>
          <w:b/>
          <w:sz w:val="28"/>
          <w:szCs w:val="28"/>
          <w:u w:val="single"/>
        </w:rPr>
        <w:t>.Б.20. «ПРИКЛАДНАЯ МЕХАНИКА»</w:t>
      </w:r>
    </w:p>
    <w:p w:rsidR="00397424" w:rsidRPr="00397424" w:rsidRDefault="00397424" w:rsidP="00397424">
      <w:pPr>
        <w:numPr>
          <w:ilvl w:val="0"/>
          <w:numId w:val="74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97424">
        <w:rPr>
          <w:rFonts w:ascii="Times New Roman" w:hAnsi="Times New Roman"/>
          <w:b/>
          <w:caps/>
          <w:sz w:val="28"/>
          <w:szCs w:val="28"/>
        </w:rPr>
        <w:t>Ц</w:t>
      </w:r>
      <w:r w:rsidRPr="00397424">
        <w:rPr>
          <w:rFonts w:ascii="Times New Roman" w:hAnsi="Times New Roman"/>
          <w:b/>
          <w:sz w:val="28"/>
          <w:szCs w:val="28"/>
        </w:rPr>
        <w:t>ель освоения дисциплины</w:t>
      </w:r>
    </w:p>
    <w:p w:rsidR="00C701AA" w:rsidRDefault="00397424" w:rsidP="00397424">
      <w:pPr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  <w:sectPr w:rsidR="00C701AA" w:rsidSect="00190A15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397424">
        <w:rPr>
          <w:rFonts w:ascii="Times New Roman" w:hAnsi="Times New Roman"/>
          <w:sz w:val="28"/>
          <w:szCs w:val="28"/>
        </w:rPr>
        <w:t xml:space="preserve">          </w:t>
      </w:r>
      <w:r w:rsidRPr="00397424">
        <w:rPr>
          <w:rFonts w:ascii="Times New Roman" w:hAnsi="Times New Roman"/>
          <w:b/>
          <w:sz w:val="28"/>
          <w:szCs w:val="28"/>
        </w:rPr>
        <w:t xml:space="preserve">Целью </w:t>
      </w:r>
      <w:r w:rsidRPr="00397424">
        <w:rPr>
          <w:rFonts w:ascii="Times New Roman" w:hAnsi="Times New Roman"/>
          <w:sz w:val="28"/>
          <w:szCs w:val="28"/>
        </w:rPr>
        <w:t xml:space="preserve">изучения дисциплины является расчетно-теоретическая и конструкторская подготовка студентов </w:t>
      </w:r>
      <w:proofErr w:type="spellStart"/>
      <w:r w:rsidRPr="00397424">
        <w:rPr>
          <w:rFonts w:ascii="Times New Roman" w:hAnsi="Times New Roman"/>
          <w:iCs/>
          <w:sz w:val="28"/>
          <w:szCs w:val="28"/>
        </w:rPr>
        <w:t>немашиностроительных</w:t>
      </w:r>
      <w:proofErr w:type="spellEnd"/>
      <w:r w:rsidRPr="00397424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397424">
        <w:rPr>
          <w:rFonts w:ascii="Times New Roman" w:hAnsi="Times New Roman"/>
          <w:sz w:val="28"/>
          <w:szCs w:val="28"/>
        </w:rPr>
        <w:t>специальн</w:t>
      </w:r>
      <w:r w:rsidRPr="00397424">
        <w:rPr>
          <w:rFonts w:ascii="Times New Roman" w:hAnsi="Times New Roman"/>
          <w:sz w:val="28"/>
          <w:szCs w:val="28"/>
        </w:rPr>
        <w:t>о</w:t>
      </w:r>
      <w:r w:rsidRPr="00397424">
        <w:rPr>
          <w:rFonts w:ascii="Times New Roman" w:hAnsi="Times New Roman"/>
          <w:sz w:val="28"/>
          <w:szCs w:val="28"/>
        </w:rPr>
        <w:t>стей. Эта подготовка необходима каждому современному инженеру, который должен владеть основами общего машиноведения, чтобы грамотно решать вопросы технологии, механизации и автоматизации производственных пр</w:t>
      </w:r>
      <w:r w:rsidRPr="00397424">
        <w:rPr>
          <w:rFonts w:ascii="Times New Roman" w:hAnsi="Times New Roman"/>
          <w:sz w:val="28"/>
          <w:szCs w:val="28"/>
        </w:rPr>
        <w:t>о</w:t>
      </w:r>
      <w:r w:rsidRPr="00397424">
        <w:rPr>
          <w:rFonts w:ascii="Times New Roman" w:hAnsi="Times New Roman"/>
          <w:sz w:val="28"/>
          <w:szCs w:val="28"/>
        </w:rPr>
        <w:t>цессов.</w:t>
      </w:r>
    </w:p>
    <w:p w:rsidR="00397424" w:rsidRPr="00397424" w:rsidRDefault="00397424" w:rsidP="0039742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397424">
        <w:rPr>
          <w:rFonts w:ascii="Times New Roman" w:hAnsi="Times New Roman"/>
          <w:b/>
          <w:sz w:val="28"/>
          <w:szCs w:val="28"/>
        </w:rPr>
        <w:lastRenderedPageBreak/>
        <w:t>Задачи</w:t>
      </w:r>
      <w:r w:rsidRPr="00397424">
        <w:rPr>
          <w:rFonts w:ascii="Times New Roman" w:hAnsi="Times New Roman"/>
          <w:sz w:val="28"/>
          <w:szCs w:val="28"/>
        </w:rPr>
        <w:t xml:space="preserve"> изучения дисциплины:</w:t>
      </w:r>
    </w:p>
    <w:p w:rsidR="00397424" w:rsidRPr="00397424" w:rsidRDefault="00397424" w:rsidP="0039742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397424">
        <w:rPr>
          <w:rFonts w:ascii="Times New Roman" w:hAnsi="Times New Roman"/>
          <w:sz w:val="28"/>
          <w:szCs w:val="28"/>
        </w:rPr>
        <w:t xml:space="preserve"> Научить студентов производить расчеты на прочность, жесткость, изн</w:t>
      </w:r>
      <w:r w:rsidRPr="00397424">
        <w:rPr>
          <w:rFonts w:ascii="Times New Roman" w:hAnsi="Times New Roman"/>
          <w:sz w:val="28"/>
          <w:szCs w:val="28"/>
        </w:rPr>
        <w:t>о</w:t>
      </w:r>
      <w:r w:rsidRPr="00397424">
        <w:rPr>
          <w:rFonts w:ascii="Times New Roman" w:hAnsi="Times New Roman"/>
          <w:sz w:val="28"/>
          <w:szCs w:val="28"/>
        </w:rPr>
        <w:t>состойкость деталей, соединений и механических передач;</w:t>
      </w:r>
    </w:p>
    <w:p w:rsidR="00397424" w:rsidRPr="00397424" w:rsidRDefault="00397424" w:rsidP="0039742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397424">
        <w:rPr>
          <w:rFonts w:ascii="Times New Roman" w:hAnsi="Times New Roman"/>
          <w:sz w:val="28"/>
          <w:szCs w:val="28"/>
        </w:rPr>
        <w:t xml:space="preserve"> Научить студентов  проектировать и  конструировать детали общего  машиностроения.</w:t>
      </w:r>
    </w:p>
    <w:p w:rsidR="00397424" w:rsidRPr="00397424" w:rsidRDefault="00397424" w:rsidP="00397424">
      <w:pPr>
        <w:spacing w:line="240" w:lineRule="auto"/>
        <w:ind w:firstLine="567"/>
        <w:contextualSpacing/>
        <w:rPr>
          <w:rFonts w:ascii="Times New Roman" w:hAnsi="Times New Roman"/>
          <w:b/>
          <w:bCs/>
          <w:sz w:val="28"/>
          <w:szCs w:val="28"/>
        </w:rPr>
      </w:pPr>
      <w:r w:rsidRPr="00397424">
        <w:rPr>
          <w:rFonts w:ascii="Times New Roman" w:hAnsi="Times New Roman"/>
          <w:b/>
          <w:sz w:val="28"/>
          <w:szCs w:val="28"/>
        </w:rPr>
        <w:t>2</w:t>
      </w:r>
      <w:r w:rsidRPr="00397424">
        <w:rPr>
          <w:rFonts w:ascii="Times New Roman" w:hAnsi="Times New Roman"/>
          <w:sz w:val="28"/>
          <w:szCs w:val="28"/>
        </w:rPr>
        <w:t xml:space="preserve">. </w:t>
      </w:r>
      <w:r w:rsidRPr="00397424">
        <w:rPr>
          <w:rFonts w:ascii="Times New Roman" w:hAnsi="Times New Roman"/>
          <w:b/>
          <w:bCs/>
          <w:sz w:val="28"/>
          <w:szCs w:val="28"/>
        </w:rPr>
        <w:t xml:space="preserve">Место дисциплины в структуре ОПОП 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ВО</w:t>
      </w:r>
      <w:proofErr w:type="gramEnd"/>
    </w:p>
    <w:p w:rsidR="00397424" w:rsidRPr="00397424" w:rsidRDefault="00397424" w:rsidP="00397424">
      <w:pPr>
        <w:spacing w:line="240" w:lineRule="auto"/>
        <w:ind w:firstLine="567"/>
        <w:contextualSpacing/>
        <w:rPr>
          <w:rFonts w:ascii="Times New Roman" w:hAnsi="Times New Roman"/>
          <w:bCs/>
          <w:sz w:val="28"/>
          <w:szCs w:val="28"/>
        </w:rPr>
      </w:pPr>
      <w:r w:rsidRPr="00397424">
        <w:rPr>
          <w:rFonts w:ascii="Times New Roman" w:hAnsi="Times New Roman"/>
          <w:bCs/>
          <w:sz w:val="28"/>
          <w:szCs w:val="28"/>
        </w:rPr>
        <w:t xml:space="preserve"> «Прикладная механика» относится к циклу профессиональных дисци</w:t>
      </w:r>
      <w:r w:rsidRPr="00397424">
        <w:rPr>
          <w:rFonts w:ascii="Times New Roman" w:hAnsi="Times New Roman"/>
          <w:bCs/>
          <w:sz w:val="28"/>
          <w:szCs w:val="28"/>
        </w:rPr>
        <w:t>п</w:t>
      </w:r>
      <w:r w:rsidRPr="00397424">
        <w:rPr>
          <w:rFonts w:ascii="Times New Roman" w:hAnsi="Times New Roman"/>
          <w:bCs/>
          <w:sz w:val="28"/>
          <w:szCs w:val="28"/>
        </w:rPr>
        <w:t xml:space="preserve">лин. </w:t>
      </w:r>
    </w:p>
    <w:p w:rsidR="00397424" w:rsidRPr="00397424" w:rsidRDefault="00397424" w:rsidP="00397424">
      <w:pPr>
        <w:spacing w:line="240" w:lineRule="auto"/>
        <w:ind w:firstLine="567"/>
        <w:contextualSpacing/>
        <w:rPr>
          <w:rFonts w:ascii="Times New Roman" w:hAnsi="Times New Roman"/>
          <w:bCs/>
          <w:sz w:val="28"/>
          <w:szCs w:val="28"/>
        </w:rPr>
      </w:pPr>
      <w:r w:rsidRPr="00397424">
        <w:rPr>
          <w:rFonts w:ascii="Times New Roman" w:hAnsi="Times New Roman"/>
          <w:bCs/>
          <w:sz w:val="28"/>
          <w:szCs w:val="28"/>
        </w:rPr>
        <w:t>Она основана на курсах физики, математики, материаловедения и инж</w:t>
      </w:r>
      <w:r w:rsidRPr="00397424">
        <w:rPr>
          <w:rFonts w:ascii="Times New Roman" w:hAnsi="Times New Roman"/>
          <w:bCs/>
          <w:sz w:val="28"/>
          <w:szCs w:val="28"/>
        </w:rPr>
        <w:t>е</w:t>
      </w:r>
      <w:r w:rsidRPr="00397424">
        <w:rPr>
          <w:rFonts w:ascii="Times New Roman" w:hAnsi="Times New Roman"/>
          <w:bCs/>
          <w:sz w:val="28"/>
          <w:szCs w:val="28"/>
        </w:rPr>
        <w:t>нерной графики.</w:t>
      </w:r>
    </w:p>
    <w:p w:rsidR="00397424" w:rsidRDefault="00397424" w:rsidP="0039742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397424" w:rsidRPr="00397424" w:rsidRDefault="00397424" w:rsidP="00397424">
      <w:pPr>
        <w:widowControl w:val="0"/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397424">
        <w:rPr>
          <w:rFonts w:ascii="Times New Roman" w:hAnsi="Times New Roman"/>
          <w:sz w:val="28"/>
          <w:szCs w:val="28"/>
        </w:rPr>
        <w:t>В ходе изучения дисциплины «Прикладная механика» студент приобр</w:t>
      </w:r>
      <w:r w:rsidRPr="00397424">
        <w:rPr>
          <w:rFonts w:ascii="Times New Roman" w:hAnsi="Times New Roman"/>
          <w:sz w:val="28"/>
          <w:szCs w:val="28"/>
        </w:rPr>
        <w:t>е</w:t>
      </w:r>
      <w:r w:rsidRPr="00397424">
        <w:rPr>
          <w:rFonts w:ascii="Times New Roman" w:hAnsi="Times New Roman"/>
          <w:sz w:val="28"/>
          <w:szCs w:val="28"/>
        </w:rPr>
        <w:t>тает (или закрепляет) следующие компетенции:</w:t>
      </w:r>
    </w:p>
    <w:p w:rsidR="00397424" w:rsidRPr="00397424" w:rsidRDefault="00397424" w:rsidP="0039742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397424">
        <w:rPr>
          <w:rFonts w:ascii="Times New Roman" w:hAnsi="Times New Roman"/>
          <w:sz w:val="28"/>
          <w:szCs w:val="28"/>
        </w:rPr>
        <w:t>способность и готовность использовать основные законы естественн</w:t>
      </w:r>
      <w:r w:rsidRPr="00397424">
        <w:rPr>
          <w:rFonts w:ascii="Times New Roman" w:hAnsi="Times New Roman"/>
          <w:sz w:val="28"/>
          <w:szCs w:val="28"/>
        </w:rPr>
        <w:t>о</w:t>
      </w:r>
      <w:r w:rsidRPr="00397424">
        <w:rPr>
          <w:rFonts w:ascii="Times New Roman" w:hAnsi="Times New Roman"/>
          <w:sz w:val="28"/>
          <w:szCs w:val="28"/>
        </w:rPr>
        <w:t xml:space="preserve">научных дисциплин в профессиональной деятельности (ОПК-1); </w:t>
      </w:r>
    </w:p>
    <w:p w:rsidR="00397424" w:rsidRPr="00397424" w:rsidRDefault="00397424" w:rsidP="0039742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397424">
        <w:rPr>
          <w:rFonts w:ascii="Times New Roman" w:hAnsi="Times New Roman"/>
          <w:sz w:val="28"/>
          <w:szCs w:val="28"/>
        </w:rPr>
        <w:t>готовность использовать знания основных физических теорий для реш</w:t>
      </w:r>
      <w:r w:rsidRPr="00397424">
        <w:rPr>
          <w:rFonts w:ascii="Times New Roman" w:hAnsi="Times New Roman"/>
          <w:sz w:val="28"/>
          <w:szCs w:val="28"/>
        </w:rPr>
        <w:t>е</w:t>
      </w:r>
      <w:r w:rsidRPr="00397424">
        <w:rPr>
          <w:rFonts w:ascii="Times New Roman" w:hAnsi="Times New Roman"/>
          <w:sz w:val="28"/>
          <w:szCs w:val="28"/>
        </w:rPr>
        <w:t>ния возникающих физических задач, самостоятельного приобретения физ</w:t>
      </w:r>
      <w:r w:rsidRPr="00397424">
        <w:rPr>
          <w:rFonts w:ascii="Times New Roman" w:hAnsi="Times New Roman"/>
          <w:sz w:val="28"/>
          <w:szCs w:val="28"/>
        </w:rPr>
        <w:t>и</w:t>
      </w:r>
      <w:r w:rsidRPr="00397424">
        <w:rPr>
          <w:rFonts w:ascii="Times New Roman" w:hAnsi="Times New Roman"/>
          <w:sz w:val="28"/>
          <w:szCs w:val="28"/>
        </w:rPr>
        <w:t>ческих знаний для понимания принципов работы приборов и устройств, в том числе выходящих за пределы компетенции конкретного направления (ПК-19).</w:t>
      </w:r>
    </w:p>
    <w:p w:rsidR="00397424" w:rsidRPr="00397424" w:rsidRDefault="00397424" w:rsidP="00397424">
      <w:pPr>
        <w:spacing w:line="240" w:lineRule="auto"/>
        <w:ind w:firstLine="567"/>
        <w:contextualSpacing/>
        <w:rPr>
          <w:rFonts w:ascii="Times New Roman" w:hAnsi="Times New Roman"/>
          <w:bCs/>
          <w:sz w:val="28"/>
          <w:szCs w:val="28"/>
        </w:rPr>
      </w:pPr>
      <w:r w:rsidRPr="00397424">
        <w:rPr>
          <w:rFonts w:ascii="Times New Roman" w:hAnsi="Times New Roman"/>
          <w:bCs/>
          <w:sz w:val="28"/>
          <w:szCs w:val="28"/>
        </w:rPr>
        <w:t xml:space="preserve">В результате освоения дисциплины </w:t>
      </w:r>
      <w:proofErr w:type="gramStart"/>
      <w:r w:rsidRPr="00397424">
        <w:rPr>
          <w:rFonts w:ascii="Times New Roman" w:hAnsi="Times New Roman"/>
          <w:bCs/>
          <w:sz w:val="28"/>
          <w:szCs w:val="28"/>
        </w:rPr>
        <w:t>обучающийся</w:t>
      </w:r>
      <w:proofErr w:type="gramEnd"/>
      <w:r w:rsidRPr="00397424">
        <w:rPr>
          <w:rFonts w:ascii="Times New Roman" w:hAnsi="Times New Roman"/>
          <w:bCs/>
          <w:sz w:val="28"/>
          <w:szCs w:val="28"/>
        </w:rPr>
        <w:t xml:space="preserve"> должен:</w:t>
      </w:r>
    </w:p>
    <w:p w:rsidR="00397424" w:rsidRPr="00397424" w:rsidRDefault="00397424" w:rsidP="0039742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397424">
        <w:rPr>
          <w:rFonts w:ascii="Times New Roman" w:hAnsi="Times New Roman"/>
          <w:bCs/>
          <w:sz w:val="28"/>
          <w:szCs w:val="28"/>
        </w:rPr>
        <w:t xml:space="preserve">1) </w:t>
      </w:r>
      <w:r w:rsidRPr="00397424">
        <w:rPr>
          <w:rFonts w:ascii="Times New Roman" w:hAnsi="Times New Roman"/>
          <w:b/>
          <w:bCs/>
          <w:sz w:val="28"/>
          <w:szCs w:val="28"/>
        </w:rPr>
        <w:t>Знать:</w:t>
      </w:r>
      <w:r w:rsidRPr="00397424">
        <w:rPr>
          <w:rFonts w:ascii="Times New Roman" w:hAnsi="Times New Roman"/>
          <w:bCs/>
          <w:sz w:val="28"/>
          <w:szCs w:val="28"/>
        </w:rPr>
        <w:t xml:space="preserve"> теоретические основы прикладной механики, методы инж</w:t>
      </w:r>
      <w:r w:rsidRPr="00397424">
        <w:rPr>
          <w:rFonts w:ascii="Times New Roman" w:hAnsi="Times New Roman"/>
          <w:bCs/>
          <w:sz w:val="28"/>
          <w:szCs w:val="28"/>
        </w:rPr>
        <w:t>е</w:t>
      </w:r>
      <w:r w:rsidRPr="00397424">
        <w:rPr>
          <w:rFonts w:ascii="Times New Roman" w:hAnsi="Times New Roman"/>
          <w:bCs/>
          <w:sz w:val="28"/>
          <w:szCs w:val="28"/>
        </w:rPr>
        <w:t>нерных расчетов.</w:t>
      </w:r>
    </w:p>
    <w:p w:rsidR="00397424" w:rsidRPr="00397424" w:rsidRDefault="00397424" w:rsidP="00397424">
      <w:pPr>
        <w:pStyle w:val="af3"/>
        <w:ind w:left="0" w:firstLine="567"/>
        <w:contextualSpacing/>
        <w:rPr>
          <w:sz w:val="28"/>
          <w:szCs w:val="28"/>
        </w:rPr>
      </w:pPr>
      <w:r w:rsidRPr="00397424">
        <w:rPr>
          <w:bCs w:val="0"/>
          <w:sz w:val="28"/>
          <w:szCs w:val="28"/>
        </w:rPr>
        <w:t>2) Уметь</w:t>
      </w:r>
      <w:r w:rsidRPr="00397424">
        <w:rPr>
          <w:b w:val="0"/>
          <w:bCs w:val="0"/>
          <w:sz w:val="28"/>
          <w:szCs w:val="28"/>
        </w:rPr>
        <w:t>: производить расчеты деталей общего машиностроения</w:t>
      </w:r>
      <w:r w:rsidRPr="00397424">
        <w:rPr>
          <w:bCs w:val="0"/>
          <w:sz w:val="28"/>
          <w:szCs w:val="28"/>
        </w:rPr>
        <w:t>.</w:t>
      </w:r>
    </w:p>
    <w:p w:rsidR="00C701AA" w:rsidRDefault="00397424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397424">
        <w:rPr>
          <w:rFonts w:ascii="Times New Roman" w:hAnsi="Times New Roman"/>
          <w:bCs/>
          <w:sz w:val="28"/>
          <w:szCs w:val="28"/>
        </w:rPr>
        <w:t xml:space="preserve">3) </w:t>
      </w:r>
      <w:r w:rsidRPr="00397424">
        <w:rPr>
          <w:rFonts w:ascii="Times New Roman" w:hAnsi="Times New Roman"/>
          <w:b/>
          <w:bCs/>
          <w:sz w:val="28"/>
          <w:szCs w:val="28"/>
        </w:rPr>
        <w:t>Владеть</w:t>
      </w:r>
      <w:r w:rsidRPr="00397424">
        <w:rPr>
          <w:rFonts w:ascii="Times New Roman" w:hAnsi="Times New Roman"/>
          <w:bCs/>
          <w:sz w:val="28"/>
          <w:szCs w:val="28"/>
        </w:rPr>
        <w:t xml:space="preserve">: теоретическими </w:t>
      </w:r>
      <w:r w:rsidRPr="00397424">
        <w:rPr>
          <w:rFonts w:ascii="Times New Roman" w:hAnsi="Times New Roman"/>
          <w:sz w:val="28"/>
          <w:szCs w:val="28"/>
        </w:rPr>
        <w:t>знаниями и различными расчетными мет</w:t>
      </w:r>
      <w:r w:rsidRPr="00397424">
        <w:rPr>
          <w:rFonts w:ascii="Times New Roman" w:hAnsi="Times New Roman"/>
          <w:sz w:val="28"/>
          <w:szCs w:val="28"/>
        </w:rPr>
        <w:t>о</w:t>
      </w:r>
      <w:r w:rsidRPr="00397424">
        <w:rPr>
          <w:rFonts w:ascii="Times New Roman" w:hAnsi="Times New Roman"/>
          <w:sz w:val="28"/>
          <w:szCs w:val="28"/>
        </w:rPr>
        <w:t>дами деталей машин.</w:t>
      </w:r>
    </w:p>
    <w:p w:rsidR="00C701AA" w:rsidRDefault="00C701AA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C701AA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C701A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РАБОЧЕЙ ПРОГРАММЫ УЧЕБНОЙ ДИСЦИПЛИНЫ</w:t>
      </w:r>
    </w:p>
    <w:p w:rsidR="00190A15" w:rsidRPr="00190A15" w:rsidRDefault="00190A15" w:rsidP="00C701A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.Б.21 «ЭЛЕКТРОТЕХНИКА И ПРОМЫШЛЕННАЯ ЭЛЕКТРОНИКА</w:t>
      </w: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90A15" w:rsidRPr="00547374" w:rsidRDefault="00190A15" w:rsidP="00C701AA">
      <w:pPr>
        <w:pStyle w:val="af3"/>
        <w:spacing w:after="0"/>
        <w:ind w:left="567"/>
        <w:contextualSpacing/>
        <w:jc w:val="both"/>
        <w:rPr>
          <w:sz w:val="28"/>
          <w:szCs w:val="28"/>
        </w:rPr>
      </w:pPr>
      <w:r w:rsidRPr="00547374">
        <w:rPr>
          <w:sz w:val="28"/>
          <w:szCs w:val="28"/>
        </w:rPr>
        <w:t>1. Цель и задачи дисциплины.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547374">
        <w:rPr>
          <w:sz w:val="28"/>
          <w:szCs w:val="28"/>
        </w:rPr>
        <w:t>Целями</w:t>
      </w:r>
      <w:r w:rsidRPr="00190A15">
        <w:rPr>
          <w:sz w:val="28"/>
          <w:szCs w:val="28"/>
        </w:rPr>
        <w:t xml:space="preserve"> </w:t>
      </w:r>
      <w:r w:rsidRPr="00547374">
        <w:rPr>
          <w:b w:val="0"/>
          <w:sz w:val="28"/>
          <w:szCs w:val="28"/>
        </w:rPr>
        <w:t>усвоения студентами учебной дисциплины «Электротехника и промышленная электроника» являются: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547374">
        <w:rPr>
          <w:b w:val="0"/>
          <w:sz w:val="28"/>
          <w:szCs w:val="28"/>
        </w:rPr>
        <w:t>-приобретение знаний о фундаментальных законах электродинамики, о принципе действия и свойствах основных видов элементов и устройств эле</w:t>
      </w:r>
      <w:r w:rsidRPr="00547374">
        <w:rPr>
          <w:b w:val="0"/>
          <w:sz w:val="28"/>
          <w:szCs w:val="28"/>
        </w:rPr>
        <w:t>к</w:t>
      </w:r>
      <w:r w:rsidRPr="00547374">
        <w:rPr>
          <w:b w:val="0"/>
          <w:sz w:val="28"/>
          <w:szCs w:val="28"/>
        </w:rPr>
        <w:t xml:space="preserve">тротехники и электроники 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547374">
        <w:rPr>
          <w:b w:val="0"/>
          <w:sz w:val="28"/>
          <w:szCs w:val="28"/>
        </w:rPr>
        <w:t>-овладение умениями теоретического и экспериментального анализа свойств элементов и устройств электротехники и электроники.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547374">
        <w:rPr>
          <w:b w:val="0"/>
          <w:sz w:val="28"/>
          <w:szCs w:val="28"/>
        </w:rPr>
        <w:t>- приобретение навыков эксплуатации изделий электротехники и эле</w:t>
      </w:r>
      <w:r w:rsidRPr="00547374">
        <w:rPr>
          <w:b w:val="0"/>
          <w:sz w:val="28"/>
          <w:szCs w:val="28"/>
        </w:rPr>
        <w:t>к</w:t>
      </w:r>
      <w:r w:rsidRPr="00547374">
        <w:rPr>
          <w:b w:val="0"/>
          <w:sz w:val="28"/>
          <w:szCs w:val="28"/>
        </w:rPr>
        <w:t>троники</w:t>
      </w:r>
    </w:p>
    <w:p w:rsidR="00190A15" w:rsidRPr="00547374" w:rsidRDefault="00190A15" w:rsidP="00C701AA">
      <w:pPr>
        <w:pStyle w:val="af3"/>
        <w:spacing w:after="0"/>
        <w:ind w:left="900"/>
        <w:contextualSpacing/>
        <w:jc w:val="both"/>
        <w:rPr>
          <w:sz w:val="28"/>
          <w:szCs w:val="28"/>
        </w:rPr>
      </w:pPr>
      <w:r w:rsidRPr="00547374">
        <w:rPr>
          <w:sz w:val="28"/>
          <w:szCs w:val="28"/>
        </w:rPr>
        <w:lastRenderedPageBreak/>
        <w:t xml:space="preserve">2. Место дисциплины в структуре ОПОП </w:t>
      </w:r>
      <w:proofErr w:type="gramStart"/>
      <w:r w:rsidRPr="00547374">
        <w:rPr>
          <w:sz w:val="28"/>
          <w:szCs w:val="28"/>
        </w:rPr>
        <w:t>ВО</w:t>
      </w:r>
      <w:proofErr w:type="gramEnd"/>
      <w:r w:rsidRPr="00547374">
        <w:rPr>
          <w:sz w:val="28"/>
          <w:szCs w:val="28"/>
        </w:rPr>
        <w:t xml:space="preserve">. 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proofErr w:type="gramStart"/>
      <w:r w:rsidRPr="00547374">
        <w:rPr>
          <w:b w:val="0"/>
          <w:sz w:val="28"/>
          <w:szCs w:val="28"/>
        </w:rPr>
        <w:t>Дисциплина «Электротехника и электроника» базируется на дисципл</w:t>
      </w:r>
      <w:r w:rsidRPr="00547374">
        <w:rPr>
          <w:b w:val="0"/>
          <w:sz w:val="28"/>
          <w:szCs w:val="28"/>
        </w:rPr>
        <w:t>и</w:t>
      </w:r>
      <w:r w:rsidRPr="00547374">
        <w:rPr>
          <w:b w:val="0"/>
          <w:sz w:val="28"/>
          <w:szCs w:val="28"/>
        </w:rPr>
        <w:t>нах «Физика», «Химия», «Информатика», «Математика».</w:t>
      </w:r>
      <w:proofErr w:type="gramEnd"/>
      <w:r w:rsidRPr="00547374">
        <w:rPr>
          <w:b w:val="0"/>
          <w:sz w:val="28"/>
          <w:szCs w:val="28"/>
        </w:rPr>
        <w:t xml:space="preserve"> Она является баз</w:t>
      </w:r>
      <w:r w:rsidRPr="00547374">
        <w:rPr>
          <w:b w:val="0"/>
          <w:sz w:val="28"/>
          <w:szCs w:val="28"/>
        </w:rPr>
        <w:t>о</w:t>
      </w:r>
      <w:r w:rsidRPr="00547374">
        <w:rPr>
          <w:b w:val="0"/>
          <w:sz w:val="28"/>
          <w:szCs w:val="28"/>
        </w:rPr>
        <w:t xml:space="preserve">вой для усвоения дисциплин </w:t>
      </w:r>
      <w:proofErr w:type="spellStart"/>
      <w:r w:rsidRPr="00547374">
        <w:rPr>
          <w:b w:val="0"/>
          <w:sz w:val="28"/>
          <w:szCs w:val="28"/>
        </w:rPr>
        <w:t>общепрофессиональной</w:t>
      </w:r>
      <w:proofErr w:type="spellEnd"/>
      <w:r w:rsidRPr="00547374">
        <w:rPr>
          <w:b w:val="0"/>
          <w:sz w:val="28"/>
          <w:szCs w:val="28"/>
        </w:rPr>
        <w:t xml:space="preserve"> и профессиональной подготовки, ориентированных на усвоение знаний по эксплуатации </w:t>
      </w:r>
      <w:proofErr w:type="spellStart"/>
      <w:r w:rsidRPr="00547374">
        <w:rPr>
          <w:b w:val="0"/>
          <w:sz w:val="28"/>
          <w:szCs w:val="28"/>
        </w:rPr>
        <w:t>электр</w:t>
      </w:r>
      <w:r w:rsidRPr="00547374">
        <w:rPr>
          <w:b w:val="0"/>
          <w:sz w:val="28"/>
          <w:szCs w:val="28"/>
        </w:rPr>
        <w:t>о</w:t>
      </w:r>
      <w:r w:rsidRPr="00547374">
        <w:rPr>
          <w:b w:val="0"/>
          <w:sz w:val="28"/>
          <w:szCs w:val="28"/>
        </w:rPr>
        <w:t>фицированного</w:t>
      </w:r>
      <w:proofErr w:type="spellEnd"/>
      <w:r w:rsidRPr="00547374">
        <w:rPr>
          <w:b w:val="0"/>
          <w:sz w:val="28"/>
          <w:szCs w:val="28"/>
        </w:rPr>
        <w:t xml:space="preserve"> автоматизированного технологического оборудования хим</w:t>
      </w:r>
      <w:r w:rsidRPr="00547374">
        <w:rPr>
          <w:b w:val="0"/>
          <w:sz w:val="28"/>
          <w:szCs w:val="28"/>
        </w:rPr>
        <w:t>и</w:t>
      </w:r>
      <w:r w:rsidRPr="00547374">
        <w:rPr>
          <w:b w:val="0"/>
          <w:sz w:val="28"/>
          <w:szCs w:val="28"/>
        </w:rPr>
        <w:t>ческого производства.</w:t>
      </w:r>
    </w:p>
    <w:p w:rsidR="00190A15" w:rsidRPr="00547374" w:rsidRDefault="00190A15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47374">
        <w:rPr>
          <w:rFonts w:ascii="Times New Roman" w:hAnsi="Times New Roman"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компетенции студента по завершении освоения программы учебной дисциплины.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547374">
        <w:rPr>
          <w:b w:val="0"/>
          <w:sz w:val="28"/>
          <w:szCs w:val="28"/>
        </w:rPr>
        <w:t>В ходе изучения дисциплины «электротехника и промышленная эле</w:t>
      </w:r>
      <w:r w:rsidRPr="00547374">
        <w:rPr>
          <w:b w:val="0"/>
          <w:sz w:val="28"/>
          <w:szCs w:val="28"/>
        </w:rPr>
        <w:t>к</w:t>
      </w:r>
      <w:r w:rsidRPr="00547374">
        <w:rPr>
          <w:b w:val="0"/>
          <w:sz w:val="28"/>
          <w:szCs w:val="28"/>
        </w:rPr>
        <w:t>троника»  студент приобретает (или закрепляет) следующие компетенции: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547374">
        <w:rPr>
          <w:b w:val="0"/>
          <w:sz w:val="28"/>
          <w:szCs w:val="28"/>
        </w:rPr>
        <w:t>- способностью и готовностью использовать основные законы естес</w:t>
      </w:r>
      <w:r w:rsidRPr="00547374">
        <w:rPr>
          <w:b w:val="0"/>
          <w:sz w:val="28"/>
          <w:szCs w:val="28"/>
        </w:rPr>
        <w:t>т</w:t>
      </w:r>
      <w:r w:rsidRPr="00547374">
        <w:rPr>
          <w:b w:val="0"/>
          <w:sz w:val="28"/>
          <w:szCs w:val="28"/>
        </w:rPr>
        <w:t xml:space="preserve">веннонаучных дисциплин в профессиональной деятельности (ОПК-1); 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547374">
        <w:rPr>
          <w:b w:val="0"/>
          <w:sz w:val="28"/>
          <w:szCs w:val="28"/>
        </w:rPr>
        <w:t>- способностью налаживать, настраивать и осуществлять проверку об</w:t>
      </w:r>
      <w:r w:rsidRPr="00547374">
        <w:rPr>
          <w:b w:val="0"/>
          <w:sz w:val="28"/>
          <w:szCs w:val="28"/>
        </w:rPr>
        <w:t>о</w:t>
      </w:r>
      <w:r w:rsidRPr="00547374">
        <w:rPr>
          <w:b w:val="0"/>
          <w:sz w:val="28"/>
          <w:szCs w:val="28"/>
        </w:rPr>
        <w:t>рудования и программных средств (ПК-6);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547374">
        <w:rPr>
          <w:b w:val="0"/>
          <w:sz w:val="28"/>
          <w:szCs w:val="28"/>
        </w:rPr>
        <w:t>- готовностью к освоению и эксплуатации вновь вводимого оборудов</w:t>
      </w:r>
      <w:r w:rsidRPr="00547374">
        <w:rPr>
          <w:b w:val="0"/>
          <w:sz w:val="28"/>
          <w:szCs w:val="28"/>
        </w:rPr>
        <w:t>а</w:t>
      </w:r>
      <w:r w:rsidRPr="00547374">
        <w:rPr>
          <w:b w:val="0"/>
          <w:sz w:val="28"/>
          <w:szCs w:val="28"/>
        </w:rPr>
        <w:t>ния (ПК-8);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547374">
        <w:rPr>
          <w:b w:val="0"/>
          <w:sz w:val="28"/>
          <w:szCs w:val="28"/>
        </w:rPr>
        <w:t>- способность проектировать технологические процессы с использов</w:t>
      </w:r>
      <w:r w:rsidRPr="00547374">
        <w:rPr>
          <w:b w:val="0"/>
          <w:sz w:val="28"/>
          <w:szCs w:val="28"/>
        </w:rPr>
        <w:t>а</w:t>
      </w:r>
      <w:r w:rsidRPr="00547374">
        <w:rPr>
          <w:b w:val="0"/>
          <w:sz w:val="28"/>
          <w:szCs w:val="28"/>
        </w:rPr>
        <w:t>нием автоматизированных систем технологической подготовки производства в составе авторского коллектива (ПК-23)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547374">
        <w:rPr>
          <w:b w:val="0"/>
          <w:sz w:val="28"/>
          <w:szCs w:val="28"/>
        </w:rPr>
        <w:t xml:space="preserve">В результате освоения дисциплины </w:t>
      </w:r>
      <w:proofErr w:type="gramStart"/>
      <w:r w:rsidRPr="00547374">
        <w:rPr>
          <w:b w:val="0"/>
          <w:sz w:val="28"/>
          <w:szCs w:val="28"/>
        </w:rPr>
        <w:t>обучающийся</w:t>
      </w:r>
      <w:proofErr w:type="gramEnd"/>
      <w:r w:rsidRPr="00547374">
        <w:rPr>
          <w:b w:val="0"/>
          <w:sz w:val="28"/>
          <w:szCs w:val="28"/>
        </w:rPr>
        <w:t xml:space="preserve"> должен: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547374">
        <w:rPr>
          <w:sz w:val="28"/>
          <w:szCs w:val="28"/>
        </w:rPr>
        <w:t>Знать:</w:t>
      </w:r>
      <w:r w:rsidRPr="00190A15">
        <w:rPr>
          <w:sz w:val="28"/>
          <w:szCs w:val="28"/>
        </w:rPr>
        <w:t xml:space="preserve"> </w:t>
      </w:r>
      <w:r w:rsidRPr="00547374">
        <w:rPr>
          <w:b w:val="0"/>
          <w:sz w:val="28"/>
          <w:szCs w:val="28"/>
        </w:rPr>
        <w:t>законы электродинамики; структуру принцип действия и свойс</w:t>
      </w:r>
      <w:r w:rsidRPr="00547374">
        <w:rPr>
          <w:b w:val="0"/>
          <w:sz w:val="28"/>
          <w:szCs w:val="28"/>
        </w:rPr>
        <w:t>т</w:t>
      </w:r>
      <w:r w:rsidRPr="00547374">
        <w:rPr>
          <w:b w:val="0"/>
          <w:sz w:val="28"/>
          <w:szCs w:val="28"/>
        </w:rPr>
        <w:t>ва элементов электротехнического оборудования и электронных средств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547374">
        <w:rPr>
          <w:sz w:val="28"/>
          <w:szCs w:val="28"/>
        </w:rPr>
        <w:t>Уметь:</w:t>
      </w:r>
      <w:r w:rsidRPr="00190A15">
        <w:rPr>
          <w:sz w:val="28"/>
          <w:szCs w:val="28"/>
        </w:rPr>
        <w:t xml:space="preserve"> </w:t>
      </w:r>
      <w:r w:rsidRPr="00547374">
        <w:rPr>
          <w:b w:val="0"/>
          <w:sz w:val="28"/>
          <w:szCs w:val="28"/>
        </w:rPr>
        <w:t>осуществлять теоретический и экспериментальный анализ пр</w:t>
      </w:r>
      <w:r w:rsidRPr="00547374">
        <w:rPr>
          <w:b w:val="0"/>
          <w:sz w:val="28"/>
          <w:szCs w:val="28"/>
        </w:rPr>
        <w:t>о</w:t>
      </w:r>
      <w:r w:rsidRPr="00547374">
        <w:rPr>
          <w:b w:val="0"/>
          <w:sz w:val="28"/>
          <w:szCs w:val="28"/>
        </w:rPr>
        <w:t>цесса функционирования изделий электротехники и электроники.</w:t>
      </w:r>
    </w:p>
    <w:p w:rsidR="00190A15" w:rsidRPr="00547374" w:rsidRDefault="00190A15" w:rsidP="00C701AA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547374">
        <w:rPr>
          <w:sz w:val="28"/>
          <w:szCs w:val="28"/>
        </w:rPr>
        <w:t xml:space="preserve">Владеть: </w:t>
      </w:r>
      <w:r w:rsidRPr="00547374">
        <w:rPr>
          <w:b w:val="0"/>
          <w:sz w:val="28"/>
          <w:szCs w:val="28"/>
        </w:rPr>
        <w:t>основными навыками процесса наладки и обслуживания эле</w:t>
      </w:r>
      <w:r w:rsidRPr="00547374">
        <w:rPr>
          <w:b w:val="0"/>
          <w:sz w:val="28"/>
          <w:szCs w:val="28"/>
        </w:rPr>
        <w:t>к</w:t>
      </w:r>
      <w:r w:rsidRPr="00547374">
        <w:rPr>
          <w:b w:val="0"/>
          <w:sz w:val="28"/>
          <w:szCs w:val="28"/>
        </w:rPr>
        <w:t>трооборудования и электронных средств технологического оборудования химического производства.</w:t>
      </w:r>
    </w:p>
    <w:p w:rsidR="00190A15" w:rsidRPr="00190A15" w:rsidRDefault="00190A15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C701AA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C701AA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C701AA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</w:t>
      </w:r>
      <w:r w:rsidR="00613A6A">
        <w:rPr>
          <w:rFonts w:ascii="Times New Roman" w:eastAsia="Times New Roman CYR" w:hAnsi="Times New Roman"/>
          <w:sz w:val="28"/>
          <w:szCs w:val="28"/>
        </w:rPr>
        <w:t>РАБОЧЕЙ ПРОГРАММЫ</w:t>
      </w:r>
      <w:r w:rsidRPr="00190A15">
        <w:rPr>
          <w:rFonts w:ascii="Times New Roman" w:hAnsi="Times New Roman"/>
          <w:sz w:val="28"/>
          <w:szCs w:val="28"/>
        </w:rPr>
        <w:t xml:space="preserve"> УЧЕБНОЙ ДИСЦИПЛИНЫ </w:t>
      </w:r>
    </w:p>
    <w:p w:rsidR="00190A15" w:rsidRPr="00190A15" w:rsidRDefault="00190A15" w:rsidP="00C701A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 2.Б 22. «ОСНОВЫ ХИМИЧЕСКОЙ ТЕХНОЛОГИИ»</w:t>
      </w:r>
    </w:p>
    <w:p w:rsidR="00C701AA" w:rsidRDefault="00C701AA" w:rsidP="00190A15">
      <w:pPr>
        <w:pStyle w:val="af3"/>
        <w:spacing w:after="0"/>
        <w:ind w:left="0" w:firstLine="567"/>
        <w:jc w:val="both"/>
        <w:rPr>
          <w:bCs w:val="0"/>
          <w:sz w:val="28"/>
          <w:szCs w:val="28"/>
        </w:rPr>
      </w:pPr>
    </w:p>
    <w:p w:rsidR="00190A15" w:rsidRPr="00C701AA" w:rsidRDefault="00190A15" w:rsidP="00190A15">
      <w:pPr>
        <w:pStyle w:val="af3"/>
        <w:spacing w:after="0"/>
        <w:ind w:left="0" w:firstLine="567"/>
        <w:jc w:val="both"/>
        <w:rPr>
          <w:sz w:val="28"/>
          <w:szCs w:val="28"/>
        </w:rPr>
      </w:pPr>
      <w:r w:rsidRPr="00C701AA">
        <w:rPr>
          <w:bCs w:val="0"/>
          <w:sz w:val="28"/>
          <w:szCs w:val="28"/>
        </w:rPr>
        <w:t>1. Цель и задачи дисциплины</w:t>
      </w:r>
    </w:p>
    <w:p w:rsidR="00190A15" w:rsidRPr="00190A15" w:rsidRDefault="00190A15" w:rsidP="00190A15">
      <w:pPr>
        <w:pStyle w:val="Default"/>
        <w:ind w:firstLine="567"/>
        <w:jc w:val="both"/>
        <w:rPr>
          <w:sz w:val="28"/>
          <w:szCs w:val="28"/>
        </w:rPr>
      </w:pPr>
      <w:r w:rsidRPr="00190A15">
        <w:rPr>
          <w:b/>
          <w:bCs/>
          <w:sz w:val="28"/>
          <w:szCs w:val="28"/>
        </w:rPr>
        <w:t>Целью</w:t>
      </w:r>
      <w:r w:rsidRPr="00190A15">
        <w:rPr>
          <w:bCs/>
          <w:sz w:val="28"/>
          <w:szCs w:val="28"/>
        </w:rPr>
        <w:t xml:space="preserve"> изучения дисциплины является </w:t>
      </w:r>
      <w:r w:rsidRPr="00190A15">
        <w:rPr>
          <w:sz w:val="28"/>
          <w:szCs w:val="28"/>
        </w:rPr>
        <w:t xml:space="preserve">подготовка </w:t>
      </w:r>
      <w:r w:rsidRPr="00190A15">
        <w:rPr>
          <w:bCs/>
          <w:sz w:val="28"/>
          <w:szCs w:val="28"/>
        </w:rPr>
        <w:t>студента к системн</w:t>
      </w:r>
      <w:r w:rsidRPr="00190A15">
        <w:rPr>
          <w:bCs/>
          <w:sz w:val="28"/>
          <w:szCs w:val="28"/>
        </w:rPr>
        <w:t>о</w:t>
      </w:r>
      <w:r w:rsidRPr="00190A15">
        <w:rPr>
          <w:bCs/>
          <w:sz w:val="28"/>
          <w:szCs w:val="28"/>
        </w:rPr>
        <w:t>му восприятию химической технологии на основе изучения основ теории х</w:t>
      </w:r>
      <w:r w:rsidRPr="00190A15">
        <w:rPr>
          <w:bCs/>
          <w:sz w:val="28"/>
          <w:szCs w:val="28"/>
        </w:rPr>
        <w:t>и</w:t>
      </w:r>
      <w:r w:rsidRPr="00190A15">
        <w:rPr>
          <w:bCs/>
          <w:sz w:val="28"/>
          <w:szCs w:val="28"/>
        </w:rPr>
        <w:t>мических процессов и реакторов, принципов рационального использования сырьевых и топливно-энергетических ресурсов и рассмотрения технологии промышленного производства базовых химических продуктов.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Дисциплина «Основы химической технологии» открывает професси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нальный цикл обучения студентов и начинается после прохождения естес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веннонаучных предметов. Таким образом, базой для изучения дисциплины «Основы химической технологии» являются знания, полученные студентом  при изучении предшествующих дисциплин: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Общая и неорганическая химия;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Органическая химия;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Физическая и коллоидная химия.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Знания, полученные при изучении данной дисциплины, являются осн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вой для изучения последующих дисциплин: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Теория </w:t>
      </w:r>
      <w:proofErr w:type="spellStart"/>
      <w:r w:rsidRPr="00190A15">
        <w:rPr>
          <w:rFonts w:ascii="Times New Roman" w:hAnsi="Times New Roman"/>
          <w:sz w:val="28"/>
          <w:szCs w:val="28"/>
        </w:rPr>
        <w:t>химик</w:t>
      </w:r>
      <w:proofErr w:type="gramStart"/>
      <w:r w:rsidRPr="00190A15">
        <w:rPr>
          <w:rFonts w:ascii="Times New Roman" w:hAnsi="Times New Roman"/>
          <w:sz w:val="28"/>
          <w:szCs w:val="28"/>
        </w:rPr>
        <w:t>о</w:t>
      </w:r>
      <w:proofErr w:type="spellEnd"/>
      <w:r w:rsidRPr="00190A15">
        <w:rPr>
          <w:rFonts w:ascii="Times New Roman" w:hAnsi="Times New Roman"/>
          <w:sz w:val="28"/>
          <w:szCs w:val="28"/>
        </w:rPr>
        <w:t>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90A15">
        <w:rPr>
          <w:rFonts w:ascii="Times New Roman" w:hAnsi="Times New Roman"/>
          <w:sz w:val="28"/>
          <w:szCs w:val="28"/>
        </w:rPr>
        <w:t>биотехнологических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 процессов;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Моделирование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ресурсосберегающих процессов в химической технологии, нефтехимии и биотехнологии;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Процессы и аппараты химической и </w:t>
      </w:r>
      <w:proofErr w:type="spellStart"/>
      <w:r w:rsidRPr="00190A15">
        <w:rPr>
          <w:rFonts w:ascii="Times New Roman" w:hAnsi="Times New Roman"/>
          <w:sz w:val="28"/>
          <w:szCs w:val="28"/>
        </w:rPr>
        <w:t>би</w:t>
      </w:r>
      <w:proofErr w:type="gramStart"/>
      <w:r w:rsidRPr="00190A15">
        <w:rPr>
          <w:rFonts w:ascii="Times New Roman" w:hAnsi="Times New Roman"/>
          <w:sz w:val="28"/>
          <w:szCs w:val="28"/>
        </w:rPr>
        <w:t>о</w:t>
      </w:r>
      <w:proofErr w:type="spellEnd"/>
      <w:r w:rsidRPr="00190A15">
        <w:rPr>
          <w:rFonts w:ascii="Times New Roman" w:hAnsi="Times New Roman"/>
          <w:sz w:val="28"/>
          <w:szCs w:val="28"/>
        </w:rPr>
        <w:t>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технологии;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Системы управления </w:t>
      </w:r>
      <w:proofErr w:type="spellStart"/>
      <w:r w:rsidRPr="00190A15">
        <w:rPr>
          <w:rFonts w:ascii="Times New Roman" w:hAnsi="Times New Roman"/>
          <w:sz w:val="28"/>
          <w:szCs w:val="28"/>
        </w:rPr>
        <w:t>химик</w:t>
      </w:r>
      <w:proofErr w:type="gramStart"/>
      <w:r w:rsidRPr="00190A15">
        <w:rPr>
          <w:rFonts w:ascii="Times New Roman" w:hAnsi="Times New Roman"/>
          <w:sz w:val="28"/>
          <w:szCs w:val="28"/>
        </w:rPr>
        <w:t>о</w:t>
      </w:r>
      <w:proofErr w:type="spellEnd"/>
      <w:r w:rsidRPr="00190A15">
        <w:rPr>
          <w:rFonts w:ascii="Times New Roman" w:hAnsi="Times New Roman"/>
          <w:sz w:val="28"/>
          <w:szCs w:val="28"/>
        </w:rPr>
        <w:t>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90A15">
        <w:rPr>
          <w:rFonts w:ascii="Times New Roman" w:hAnsi="Times New Roman"/>
          <w:sz w:val="28"/>
          <w:szCs w:val="28"/>
        </w:rPr>
        <w:t>биотехнологическими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процессами.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процессе освоения данной дисциплины студент формирует и демонс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рирует следующие общекультурные и профессиональные компетенции: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решать стандартные задачи профессиональной деятел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ности на основе информационной и библиографической культуры с прим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нением информационно-коммуникационных технологий и с учетом осно</w:t>
      </w:r>
      <w:r w:rsidRPr="00190A15">
        <w:rPr>
          <w:rFonts w:ascii="Times New Roman" w:hAnsi="Times New Roman"/>
          <w:sz w:val="28"/>
          <w:szCs w:val="28"/>
        </w:rPr>
        <w:t>в</w:t>
      </w:r>
      <w:r w:rsidRPr="00190A15">
        <w:rPr>
          <w:rFonts w:ascii="Times New Roman" w:hAnsi="Times New Roman"/>
          <w:sz w:val="28"/>
          <w:szCs w:val="28"/>
        </w:rPr>
        <w:t>ных требований информационной безопасности (ОПК-1);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использовать основные законы естественнонаучных дисциплин в профессиональной деятельности, применять методы математ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ческого анализа и моделирования, теоретического и экспериментального 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следования (ОПК-2);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участвовать в проектировании отдельных стадий техн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логических процессов с использованием современных информационных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>нологий (ПК-17).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ходе изучения дисциплины «Основы химической технологии» студент должен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Style w:val="af8"/>
          <w:rFonts w:ascii="Times New Roman" w:hAnsi="Times New Roman"/>
          <w:sz w:val="28"/>
          <w:szCs w:val="28"/>
        </w:rPr>
      </w:pPr>
      <w:r w:rsidRPr="00190A15">
        <w:rPr>
          <w:rStyle w:val="af8"/>
          <w:rFonts w:ascii="Times New Roman" w:hAnsi="Times New Roman"/>
          <w:sz w:val="28"/>
          <w:szCs w:val="28"/>
        </w:rPr>
        <w:t>Знать:</w:t>
      </w:r>
    </w:p>
    <w:p w:rsidR="00190A15" w:rsidRPr="00E93FDF" w:rsidRDefault="00190A15" w:rsidP="00C701AA">
      <w:pPr>
        <w:spacing w:line="240" w:lineRule="auto"/>
        <w:ind w:firstLine="567"/>
        <w:contextualSpacing/>
        <w:rPr>
          <w:rStyle w:val="af8"/>
          <w:rFonts w:ascii="Times New Roman" w:hAnsi="Times New Roman"/>
          <w:b w:val="0"/>
          <w:sz w:val="28"/>
          <w:szCs w:val="28"/>
        </w:rPr>
      </w:pPr>
      <w:r w:rsidRPr="00E93FDF">
        <w:rPr>
          <w:rStyle w:val="af8"/>
          <w:rFonts w:ascii="Times New Roman" w:hAnsi="Times New Roman"/>
          <w:b w:val="0"/>
          <w:sz w:val="28"/>
          <w:szCs w:val="28"/>
        </w:rPr>
        <w:t xml:space="preserve">- основы теории процессов в химических реакторах </w:t>
      </w:r>
      <w:r w:rsidRPr="00E93FDF">
        <w:rPr>
          <w:rFonts w:ascii="Times New Roman" w:hAnsi="Times New Roman"/>
          <w:b/>
          <w:sz w:val="28"/>
          <w:szCs w:val="28"/>
        </w:rPr>
        <w:t>(ОПК-2, ПК-17)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>;</w:t>
      </w:r>
    </w:p>
    <w:p w:rsidR="00190A15" w:rsidRPr="00E93FDF" w:rsidRDefault="00190A15" w:rsidP="00C701AA">
      <w:pPr>
        <w:spacing w:line="240" w:lineRule="auto"/>
        <w:ind w:firstLine="567"/>
        <w:contextualSpacing/>
        <w:rPr>
          <w:rStyle w:val="af8"/>
          <w:rFonts w:ascii="Times New Roman" w:hAnsi="Times New Roman"/>
          <w:b w:val="0"/>
          <w:sz w:val="28"/>
          <w:szCs w:val="28"/>
        </w:rPr>
      </w:pPr>
      <w:r w:rsidRPr="00E93FDF">
        <w:rPr>
          <w:rStyle w:val="af8"/>
          <w:rFonts w:ascii="Times New Roman" w:hAnsi="Times New Roman"/>
          <w:b w:val="0"/>
          <w:sz w:val="28"/>
          <w:szCs w:val="28"/>
        </w:rPr>
        <w:t>- методологию системного анализа в процессах химических превращ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>е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 xml:space="preserve">ний и явлений переноса на всех масштабных уровнях </w:t>
      </w:r>
      <w:r w:rsidRPr="00E93FDF">
        <w:rPr>
          <w:rFonts w:ascii="Times New Roman" w:hAnsi="Times New Roman"/>
          <w:b/>
          <w:sz w:val="28"/>
          <w:szCs w:val="28"/>
        </w:rPr>
        <w:t>(ОПК-1, ОПК-2, ПК-17)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 xml:space="preserve">; </w:t>
      </w:r>
    </w:p>
    <w:p w:rsidR="00190A15" w:rsidRPr="00E93FDF" w:rsidRDefault="00190A15" w:rsidP="00C701AA">
      <w:pPr>
        <w:spacing w:line="240" w:lineRule="auto"/>
        <w:ind w:firstLine="567"/>
        <w:contextualSpacing/>
        <w:rPr>
          <w:rStyle w:val="af8"/>
          <w:rFonts w:ascii="Times New Roman" w:hAnsi="Times New Roman"/>
          <w:b w:val="0"/>
          <w:sz w:val="28"/>
          <w:szCs w:val="28"/>
        </w:rPr>
      </w:pPr>
      <w:r w:rsidRPr="00E93FDF">
        <w:rPr>
          <w:rStyle w:val="af8"/>
          <w:rFonts w:ascii="Times New Roman" w:hAnsi="Times New Roman"/>
          <w:b w:val="0"/>
          <w:sz w:val="28"/>
          <w:szCs w:val="28"/>
        </w:rPr>
        <w:t xml:space="preserve">- методику выбора реактора и расчета процесса в нем </w:t>
      </w:r>
      <w:r w:rsidRPr="00E93FDF">
        <w:rPr>
          <w:rFonts w:ascii="Times New Roman" w:hAnsi="Times New Roman"/>
          <w:b/>
          <w:sz w:val="28"/>
          <w:szCs w:val="28"/>
        </w:rPr>
        <w:t>(ОПК-1, ПК-17)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>;</w:t>
      </w:r>
    </w:p>
    <w:p w:rsidR="00190A15" w:rsidRPr="00E93FDF" w:rsidRDefault="00190A15" w:rsidP="00C701AA">
      <w:pPr>
        <w:spacing w:line="240" w:lineRule="auto"/>
        <w:ind w:firstLine="567"/>
        <w:contextualSpacing/>
        <w:rPr>
          <w:rStyle w:val="af8"/>
          <w:rFonts w:ascii="Times New Roman" w:hAnsi="Times New Roman"/>
          <w:b w:val="0"/>
          <w:sz w:val="28"/>
          <w:szCs w:val="28"/>
        </w:rPr>
      </w:pPr>
      <w:r w:rsidRPr="00E93FDF">
        <w:rPr>
          <w:rStyle w:val="af8"/>
          <w:rFonts w:ascii="Times New Roman" w:hAnsi="Times New Roman"/>
          <w:b w:val="0"/>
          <w:sz w:val="28"/>
          <w:szCs w:val="28"/>
        </w:rPr>
        <w:t xml:space="preserve">- основные принципы организации процессов химической технологии, нефтехимии и биотехнологии </w:t>
      </w:r>
      <w:r w:rsidRPr="00E93FDF">
        <w:rPr>
          <w:rFonts w:ascii="Times New Roman" w:hAnsi="Times New Roman"/>
          <w:b/>
          <w:sz w:val="28"/>
          <w:szCs w:val="28"/>
        </w:rPr>
        <w:t>(ОПК-1, ПК-17)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 xml:space="preserve">; </w:t>
      </w:r>
    </w:p>
    <w:p w:rsidR="00190A15" w:rsidRPr="00E93FDF" w:rsidRDefault="00190A15" w:rsidP="00C701AA">
      <w:pPr>
        <w:spacing w:line="240" w:lineRule="auto"/>
        <w:ind w:firstLine="567"/>
        <w:contextualSpacing/>
        <w:rPr>
          <w:rStyle w:val="af8"/>
          <w:rFonts w:ascii="Times New Roman" w:hAnsi="Times New Roman"/>
          <w:b w:val="0"/>
          <w:sz w:val="28"/>
          <w:szCs w:val="28"/>
        </w:rPr>
      </w:pPr>
      <w:r w:rsidRPr="00E93FDF">
        <w:rPr>
          <w:rStyle w:val="af8"/>
          <w:rFonts w:ascii="Times New Roman" w:hAnsi="Times New Roman"/>
          <w:b w:val="0"/>
          <w:sz w:val="28"/>
          <w:szCs w:val="28"/>
        </w:rPr>
        <w:lastRenderedPageBreak/>
        <w:t xml:space="preserve">- методы оценки эффективности этих производств и их воздействия на окружающую среду </w:t>
      </w:r>
      <w:r w:rsidRPr="00E93FDF">
        <w:rPr>
          <w:rFonts w:ascii="Times New Roman" w:hAnsi="Times New Roman"/>
          <w:b/>
          <w:sz w:val="28"/>
          <w:szCs w:val="28"/>
        </w:rPr>
        <w:t>(ОПК-1, ОПК-2, ПК-17)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>.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Style w:val="af8"/>
          <w:rFonts w:ascii="Times New Roman" w:hAnsi="Times New Roman"/>
          <w:sz w:val="28"/>
          <w:szCs w:val="28"/>
        </w:rPr>
      </w:pPr>
      <w:r w:rsidRPr="00190A15">
        <w:rPr>
          <w:rStyle w:val="af8"/>
          <w:rFonts w:ascii="Times New Roman" w:hAnsi="Times New Roman"/>
          <w:sz w:val="28"/>
          <w:szCs w:val="28"/>
        </w:rPr>
        <w:t>Уметь:</w:t>
      </w:r>
    </w:p>
    <w:p w:rsidR="00190A15" w:rsidRPr="00E93FDF" w:rsidRDefault="00190A15" w:rsidP="00C701AA">
      <w:pPr>
        <w:spacing w:line="240" w:lineRule="auto"/>
        <w:ind w:firstLine="567"/>
        <w:contextualSpacing/>
        <w:rPr>
          <w:rStyle w:val="af8"/>
          <w:rFonts w:ascii="Times New Roman" w:hAnsi="Times New Roman"/>
          <w:b w:val="0"/>
          <w:sz w:val="28"/>
          <w:szCs w:val="28"/>
        </w:rPr>
      </w:pPr>
      <w:r w:rsidRPr="00E93FDF">
        <w:rPr>
          <w:rStyle w:val="af8"/>
          <w:rFonts w:ascii="Times New Roman" w:hAnsi="Times New Roman"/>
          <w:b w:val="0"/>
          <w:sz w:val="28"/>
          <w:szCs w:val="28"/>
        </w:rPr>
        <w:t>-оценивать технологическую и экономическую эффективность, эколог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>и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 xml:space="preserve">ческую безопасность производства </w:t>
      </w:r>
      <w:r w:rsidRPr="00E93FDF">
        <w:rPr>
          <w:rFonts w:ascii="Times New Roman" w:hAnsi="Times New Roman"/>
          <w:b/>
          <w:sz w:val="28"/>
          <w:szCs w:val="28"/>
        </w:rPr>
        <w:t>(ОПК-1, ОПК-2)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>;</w:t>
      </w:r>
    </w:p>
    <w:p w:rsidR="00190A15" w:rsidRPr="00E93FDF" w:rsidRDefault="00190A15" w:rsidP="00C701AA">
      <w:pPr>
        <w:spacing w:line="240" w:lineRule="auto"/>
        <w:ind w:firstLine="567"/>
        <w:contextualSpacing/>
        <w:rPr>
          <w:rStyle w:val="af8"/>
          <w:rFonts w:ascii="Times New Roman" w:hAnsi="Times New Roman"/>
          <w:b w:val="0"/>
          <w:sz w:val="28"/>
          <w:szCs w:val="28"/>
        </w:rPr>
      </w:pPr>
      <w:r w:rsidRPr="00E93FDF">
        <w:rPr>
          <w:rStyle w:val="af8"/>
          <w:rFonts w:ascii="Times New Roman" w:hAnsi="Times New Roman"/>
          <w:b w:val="0"/>
          <w:sz w:val="28"/>
          <w:szCs w:val="28"/>
        </w:rPr>
        <w:t>- выбрать наиболее рациональную схему производства заданного пр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>о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 xml:space="preserve">дукта </w:t>
      </w:r>
      <w:r w:rsidRPr="00E93FDF">
        <w:rPr>
          <w:rFonts w:ascii="Times New Roman" w:hAnsi="Times New Roman"/>
          <w:b/>
          <w:sz w:val="28"/>
          <w:szCs w:val="28"/>
        </w:rPr>
        <w:t>(ОПК-1, ПК-17)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>.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Style w:val="af8"/>
          <w:rFonts w:ascii="Times New Roman" w:hAnsi="Times New Roman"/>
          <w:sz w:val="28"/>
          <w:szCs w:val="28"/>
        </w:rPr>
      </w:pPr>
      <w:r w:rsidRPr="00190A15">
        <w:rPr>
          <w:rStyle w:val="af8"/>
          <w:rFonts w:ascii="Times New Roman" w:hAnsi="Times New Roman"/>
          <w:sz w:val="28"/>
          <w:szCs w:val="28"/>
        </w:rPr>
        <w:t>Владеть:</w:t>
      </w:r>
    </w:p>
    <w:p w:rsidR="00190A15" w:rsidRPr="00E93FDF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E93FDF">
        <w:rPr>
          <w:rStyle w:val="af8"/>
          <w:rFonts w:ascii="Times New Roman" w:hAnsi="Times New Roman"/>
          <w:b w:val="0"/>
          <w:sz w:val="28"/>
          <w:szCs w:val="28"/>
        </w:rPr>
        <w:t xml:space="preserve">- методами анализа эффективности функционирования химических, нефтехимических и биохимических производств </w:t>
      </w:r>
      <w:r w:rsidRPr="00E93FDF">
        <w:rPr>
          <w:rFonts w:ascii="Times New Roman" w:hAnsi="Times New Roman"/>
          <w:b/>
          <w:sz w:val="28"/>
          <w:szCs w:val="28"/>
        </w:rPr>
        <w:t>(ОПК-1, ОПК-2, ПК-17)</w:t>
      </w:r>
      <w:r w:rsidRPr="00E93FDF">
        <w:rPr>
          <w:rStyle w:val="af8"/>
          <w:rFonts w:ascii="Times New Roman" w:hAnsi="Times New Roman"/>
          <w:b w:val="0"/>
          <w:sz w:val="28"/>
          <w:szCs w:val="28"/>
        </w:rPr>
        <w:t>.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</w:t>
      </w:r>
      <w:r w:rsidR="00613A6A"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Pr="00190A15">
        <w:rPr>
          <w:rFonts w:ascii="Times New Roman" w:hAnsi="Times New Roman"/>
          <w:sz w:val="28"/>
          <w:szCs w:val="28"/>
        </w:rPr>
        <w:t>УЧЕБНОЙ ДИСЦИПЛИНЫ</w:t>
      </w:r>
    </w:p>
    <w:p w:rsidR="00190A15" w:rsidRPr="008155E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155E5">
        <w:rPr>
          <w:rFonts w:ascii="Times New Roman" w:hAnsi="Times New Roman"/>
          <w:b/>
          <w:sz w:val="28"/>
          <w:szCs w:val="28"/>
          <w:u w:val="single"/>
        </w:rPr>
        <w:t>Б.1.В.ОД.1 «ЧУВАШСКИЙ ЯЗЫК»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1. Цель и задачи дисциплины</w:t>
      </w:r>
      <w:r w:rsidRPr="00190A15">
        <w:rPr>
          <w:rFonts w:ascii="Times New Roman" w:hAnsi="Times New Roman"/>
          <w:sz w:val="28"/>
          <w:szCs w:val="28"/>
        </w:rPr>
        <w:t>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Целью</w:t>
      </w:r>
      <w:r w:rsidRPr="00190A15">
        <w:rPr>
          <w:rFonts w:ascii="Times New Roman" w:hAnsi="Times New Roman"/>
          <w:sz w:val="28"/>
          <w:szCs w:val="28"/>
        </w:rPr>
        <w:t xml:space="preserve"> дисциплины является формирование коммуникативной и ме</w:t>
      </w:r>
      <w:r w:rsidRPr="00190A15">
        <w:rPr>
          <w:rFonts w:ascii="Times New Roman" w:hAnsi="Times New Roman"/>
          <w:sz w:val="28"/>
          <w:szCs w:val="28"/>
        </w:rPr>
        <w:t>ж</w:t>
      </w:r>
      <w:r w:rsidRPr="00190A15">
        <w:rPr>
          <w:rFonts w:ascii="Times New Roman" w:hAnsi="Times New Roman"/>
          <w:sz w:val="28"/>
          <w:szCs w:val="28"/>
        </w:rPr>
        <w:t xml:space="preserve">культурной компетенций у студентов нефилологических специальностей. </w:t>
      </w:r>
    </w:p>
    <w:p w:rsidR="00190A15" w:rsidRPr="00190A15" w:rsidRDefault="00190A15" w:rsidP="00C701AA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Задачи</w:t>
      </w:r>
      <w:r w:rsidRPr="00190A15">
        <w:rPr>
          <w:rFonts w:ascii="Times New Roman" w:hAnsi="Times New Roman"/>
          <w:sz w:val="28"/>
          <w:szCs w:val="28"/>
        </w:rPr>
        <w:t>, решаемые  в процессе изучения дисциплины:</w:t>
      </w:r>
    </w:p>
    <w:p w:rsidR="00190A15" w:rsidRPr="00190A15" w:rsidRDefault="00190A15" w:rsidP="00C701AA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190A15">
        <w:rPr>
          <w:rFonts w:ascii="Times New Roman" w:hAnsi="Times New Roman"/>
          <w:sz w:val="28"/>
          <w:szCs w:val="28"/>
        </w:rPr>
        <w:t>лингвистическая</w:t>
      </w:r>
      <w:proofErr w:type="gramEnd"/>
      <w:r w:rsidRPr="00190A15">
        <w:rPr>
          <w:rFonts w:ascii="Times New Roman" w:hAnsi="Times New Roman"/>
          <w:sz w:val="28"/>
          <w:szCs w:val="28"/>
        </w:rPr>
        <w:t>: овладение языковыми знаниями и соответствующ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ми им навыками (фонетическими, лексическими, грамматическими);</w:t>
      </w:r>
    </w:p>
    <w:p w:rsidR="00190A15" w:rsidRPr="00190A15" w:rsidRDefault="00190A15" w:rsidP="00C701AA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– социолингвистическая: способность использовать языковые единицы в соответствии с ситуацией общения и речевым партнером;</w:t>
      </w:r>
    </w:p>
    <w:p w:rsidR="00190A15" w:rsidRPr="00190A15" w:rsidRDefault="00190A15" w:rsidP="00C701AA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190A15">
        <w:rPr>
          <w:rFonts w:ascii="Times New Roman" w:hAnsi="Times New Roman"/>
          <w:sz w:val="28"/>
          <w:szCs w:val="28"/>
        </w:rPr>
        <w:t>социокультурная</w:t>
      </w:r>
      <w:proofErr w:type="spellEnd"/>
      <w:r w:rsidRPr="00190A15">
        <w:rPr>
          <w:rFonts w:ascii="Times New Roman" w:hAnsi="Times New Roman"/>
          <w:sz w:val="28"/>
          <w:szCs w:val="28"/>
        </w:rPr>
        <w:t>: способность к ведению диалога культур, знание с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циального контекста, в котором функционирует язык;</w:t>
      </w:r>
    </w:p>
    <w:p w:rsidR="00190A15" w:rsidRPr="00190A15" w:rsidRDefault="00190A15" w:rsidP="00C701AA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– стратегическая: способность использовать различные вербальные и невербальные стратегии, чтобы компенсировать проблемы в коммуникации, связанные с нехваткой языковых средств;</w:t>
      </w:r>
    </w:p>
    <w:p w:rsidR="00190A15" w:rsidRPr="00190A15" w:rsidRDefault="00190A15" w:rsidP="00C701AA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– формирование у студентов практических навыков устной речи (гов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рения), слушания, чтения и письменной речи;</w:t>
      </w:r>
    </w:p>
    <w:p w:rsidR="00190A15" w:rsidRPr="00190A15" w:rsidRDefault="00190A15" w:rsidP="00C701AA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– формирование и углубление умений и навыков составления чувашск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го связного текста по проблематике специальности;</w:t>
      </w:r>
    </w:p>
    <w:p w:rsidR="00190A15" w:rsidRPr="00190A15" w:rsidRDefault="00190A15" w:rsidP="00C701AA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– воспитание и формирование конкурентоспособного специалиста в и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бранной области, владеющего коммуникативными навыками в условиях ру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ско-чувашского двуязычия;</w:t>
      </w:r>
    </w:p>
    <w:p w:rsidR="00190A15" w:rsidRPr="00190A15" w:rsidRDefault="00190A15" w:rsidP="00C701AA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– формирование целостной этнокультурной ориентации, предполага</w:t>
      </w:r>
      <w:r w:rsidRPr="00190A15">
        <w:rPr>
          <w:rFonts w:ascii="Times New Roman" w:hAnsi="Times New Roman"/>
          <w:sz w:val="28"/>
          <w:szCs w:val="28"/>
        </w:rPr>
        <w:t>ю</w:t>
      </w:r>
      <w:r w:rsidRPr="00190A15">
        <w:rPr>
          <w:rFonts w:ascii="Times New Roman" w:hAnsi="Times New Roman"/>
          <w:sz w:val="28"/>
          <w:szCs w:val="28"/>
        </w:rPr>
        <w:t>щей овладение общими знаниями о Чувашской Республике, о чувашском н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роде;</w:t>
      </w:r>
    </w:p>
    <w:p w:rsidR="00190A15" w:rsidRPr="00190A15" w:rsidRDefault="00190A15" w:rsidP="00C701AA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– создание такой модели обучения чувашскому языку, которая спосо</w:t>
      </w:r>
      <w:r w:rsidRPr="00190A15">
        <w:rPr>
          <w:rFonts w:ascii="Times New Roman" w:hAnsi="Times New Roman"/>
          <w:sz w:val="28"/>
          <w:szCs w:val="28"/>
        </w:rPr>
        <w:t>б</w:t>
      </w:r>
      <w:r w:rsidRPr="00190A15">
        <w:rPr>
          <w:rFonts w:ascii="Times New Roman" w:hAnsi="Times New Roman"/>
          <w:sz w:val="28"/>
          <w:szCs w:val="28"/>
        </w:rPr>
        <w:t>ствовала бы корректировке сложившегося стереотипа и формированию п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ложительной мотивации.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>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eastAsia="TimesNewRoman" w:hAnsi="Times New Roman"/>
          <w:sz w:val="28"/>
          <w:szCs w:val="28"/>
        </w:rPr>
      </w:pPr>
      <w:r w:rsidRPr="00190A15">
        <w:rPr>
          <w:rFonts w:ascii="Times New Roman" w:eastAsia="TimesNewRoman" w:hAnsi="Times New Roman"/>
          <w:sz w:val="28"/>
          <w:szCs w:val="28"/>
        </w:rPr>
        <w:t>Дисциплина «Чувашский язык» относится к вариативной части гуман</w:t>
      </w:r>
      <w:r w:rsidRPr="00190A15">
        <w:rPr>
          <w:rFonts w:ascii="Times New Roman" w:eastAsia="TimesNewRoman" w:hAnsi="Times New Roman"/>
          <w:sz w:val="28"/>
          <w:szCs w:val="28"/>
        </w:rPr>
        <w:t>и</w:t>
      </w:r>
      <w:r w:rsidRPr="00190A15">
        <w:rPr>
          <w:rFonts w:ascii="Times New Roman" w:eastAsia="TimesNewRoman" w:hAnsi="Times New Roman"/>
          <w:sz w:val="28"/>
          <w:szCs w:val="28"/>
        </w:rPr>
        <w:t xml:space="preserve">тарного, социального и экономического цикла. Дисциплина базируется на знаниях, умениях, навыках, приобретенных студентами в средней школе. </w:t>
      </w:r>
      <w:proofErr w:type="gramStart"/>
      <w:r w:rsidRPr="00190A15">
        <w:rPr>
          <w:rFonts w:ascii="Times New Roman" w:eastAsia="TimesNewRoman" w:hAnsi="Times New Roman"/>
          <w:sz w:val="28"/>
          <w:szCs w:val="28"/>
        </w:rPr>
        <w:t>Требования к входным знаниям и компетенциям студентов: владеть навык</w:t>
      </w:r>
      <w:r w:rsidRPr="00190A15">
        <w:rPr>
          <w:rFonts w:ascii="Times New Roman" w:eastAsia="TimesNewRoman" w:hAnsi="Times New Roman"/>
          <w:sz w:val="28"/>
          <w:szCs w:val="28"/>
        </w:rPr>
        <w:t>а</w:t>
      </w:r>
      <w:r w:rsidRPr="00190A15">
        <w:rPr>
          <w:rFonts w:ascii="Times New Roman" w:eastAsia="TimesNewRoman" w:hAnsi="Times New Roman"/>
          <w:sz w:val="28"/>
          <w:szCs w:val="28"/>
        </w:rPr>
        <w:t>ми разговорно-бытовой речи; понимать устную (монологическую и диалог</w:t>
      </w:r>
      <w:r w:rsidRPr="00190A15">
        <w:rPr>
          <w:rFonts w:ascii="Times New Roman" w:eastAsia="TimesNewRoman" w:hAnsi="Times New Roman"/>
          <w:sz w:val="28"/>
          <w:szCs w:val="28"/>
        </w:rPr>
        <w:t>и</w:t>
      </w:r>
      <w:r w:rsidRPr="00190A15">
        <w:rPr>
          <w:rFonts w:ascii="Times New Roman" w:eastAsia="TimesNewRoman" w:hAnsi="Times New Roman"/>
          <w:sz w:val="28"/>
          <w:szCs w:val="28"/>
        </w:rPr>
        <w:t>ческую) речь на бытовые, общекультурные темы; владеть наиболее употр</w:t>
      </w:r>
      <w:r w:rsidRPr="00190A15">
        <w:rPr>
          <w:rFonts w:ascii="Times New Roman" w:eastAsia="TimesNewRoman" w:hAnsi="Times New Roman"/>
          <w:sz w:val="28"/>
          <w:szCs w:val="28"/>
        </w:rPr>
        <w:t>е</w:t>
      </w:r>
      <w:r w:rsidRPr="00190A15">
        <w:rPr>
          <w:rFonts w:ascii="Times New Roman" w:eastAsia="TimesNewRoman" w:hAnsi="Times New Roman"/>
          <w:sz w:val="28"/>
          <w:szCs w:val="28"/>
        </w:rPr>
        <w:t>бительной грамматикой и основными грамматическими явлениями, хара</w:t>
      </w:r>
      <w:r w:rsidRPr="00190A15">
        <w:rPr>
          <w:rFonts w:ascii="Times New Roman" w:eastAsia="TimesNewRoman" w:hAnsi="Times New Roman"/>
          <w:sz w:val="28"/>
          <w:szCs w:val="28"/>
        </w:rPr>
        <w:t>к</w:t>
      </w:r>
      <w:r w:rsidRPr="00190A15">
        <w:rPr>
          <w:rFonts w:ascii="Times New Roman" w:eastAsia="TimesNewRoman" w:hAnsi="Times New Roman"/>
          <w:sz w:val="28"/>
          <w:szCs w:val="28"/>
        </w:rPr>
        <w:t>терными для устной и письменной речи повседневного общения; знать баз</w:t>
      </w:r>
      <w:r w:rsidRPr="00190A15">
        <w:rPr>
          <w:rFonts w:ascii="Times New Roman" w:eastAsia="TimesNewRoman" w:hAnsi="Times New Roman"/>
          <w:sz w:val="28"/>
          <w:szCs w:val="28"/>
        </w:rPr>
        <w:t>о</w:t>
      </w:r>
      <w:r w:rsidRPr="00190A15">
        <w:rPr>
          <w:rFonts w:ascii="Times New Roman" w:eastAsia="TimesNewRoman" w:hAnsi="Times New Roman"/>
          <w:sz w:val="28"/>
          <w:szCs w:val="28"/>
        </w:rPr>
        <w:t>вую лексику, представляющую стиль повседневного и общекультурного о</w:t>
      </w:r>
      <w:r w:rsidRPr="00190A15">
        <w:rPr>
          <w:rFonts w:ascii="Times New Roman" w:eastAsia="TimesNewRoman" w:hAnsi="Times New Roman"/>
          <w:sz w:val="28"/>
          <w:szCs w:val="28"/>
        </w:rPr>
        <w:t>б</w:t>
      </w:r>
      <w:r w:rsidRPr="00190A15">
        <w:rPr>
          <w:rFonts w:ascii="Times New Roman" w:eastAsia="TimesNewRoman" w:hAnsi="Times New Roman"/>
          <w:sz w:val="28"/>
          <w:szCs w:val="28"/>
        </w:rPr>
        <w:t>щения; читать и понимать со словарем литературу на повседневные и общ</w:t>
      </w:r>
      <w:r w:rsidRPr="00190A15">
        <w:rPr>
          <w:rFonts w:ascii="Times New Roman" w:eastAsia="TimesNewRoman" w:hAnsi="Times New Roman"/>
          <w:sz w:val="28"/>
          <w:szCs w:val="28"/>
        </w:rPr>
        <w:t>е</w:t>
      </w:r>
      <w:r w:rsidRPr="00190A15">
        <w:rPr>
          <w:rFonts w:ascii="Times New Roman" w:eastAsia="TimesNewRoman" w:hAnsi="Times New Roman"/>
          <w:sz w:val="28"/>
          <w:szCs w:val="28"/>
        </w:rPr>
        <w:t>культурные темы;</w:t>
      </w:r>
      <w:proofErr w:type="gramEnd"/>
      <w:r w:rsidRPr="00190A15">
        <w:rPr>
          <w:rFonts w:ascii="Times New Roman" w:eastAsia="TimesNewRoman" w:hAnsi="Times New Roman"/>
          <w:sz w:val="28"/>
          <w:szCs w:val="28"/>
        </w:rPr>
        <w:t xml:space="preserve"> </w:t>
      </w:r>
      <w:proofErr w:type="gramStart"/>
      <w:r w:rsidRPr="00190A15">
        <w:rPr>
          <w:rFonts w:ascii="Times New Roman" w:eastAsia="TimesNewRoman" w:hAnsi="Times New Roman"/>
          <w:sz w:val="28"/>
          <w:szCs w:val="28"/>
        </w:rPr>
        <w:t>владеть основами устной речи – делать сообщения, докл</w:t>
      </w:r>
      <w:r w:rsidRPr="00190A15">
        <w:rPr>
          <w:rFonts w:ascii="Times New Roman" w:eastAsia="TimesNewRoman" w:hAnsi="Times New Roman"/>
          <w:sz w:val="28"/>
          <w:szCs w:val="28"/>
        </w:rPr>
        <w:t>а</w:t>
      </w:r>
      <w:r w:rsidRPr="00190A15">
        <w:rPr>
          <w:rFonts w:ascii="Times New Roman" w:eastAsia="TimesNewRoman" w:hAnsi="Times New Roman"/>
          <w:sz w:val="28"/>
          <w:szCs w:val="28"/>
        </w:rPr>
        <w:t>ды (с предварительной подготовкой) по темам повседневного общения, а также общекультурные темы; участвовать в обсуждении тем, связанных с культурой, наукой, техникой; владеть основными навыками письма для вед</w:t>
      </w:r>
      <w:r w:rsidRPr="00190A15">
        <w:rPr>
          <w:rFonts w:ascii="Times New Roman" w:eastAsia="TimesNewRoman" w:hAnsi="Times New Roman"/>
          <w:sz w:val="28"/>
          <w:szCs w:val="28"/>
        </w:rPr>
        <w:t>е</w:t>
      </w:r>
      <w:r w:rsidRPr="00190A15">
        <w:rPr>
          <w:rFonts w:ascii="Times New Roman" w:eastAsia="TimesNewRoman" w:hAnsi="Times New Roman"/>
          <w:sz w:val="28"/>
          <w:szCs w:val="28"/>
        </w:rPr>
        <w:t>ния переписки по общекультурным темам; иметь представление об основных приемах аннотирования, реферирования и перевода литературы на общ</w:t>
      </w:r>
      <w:r w:rsidRPr="00190A15">
        <w:rPr>
          <w:rFonts w:ascii="Times New Roman" w:eastAsia="TimesNewRoman" w:hAnsi="Times New Roman"/>
          <w:sz w:val="28"/>
          <w:szCs w:val="28"/>
        </w:rPr>
        <w:t>е</w:t>
      </w:r>
      <w:r w:rsidRPr="00190A15">
        <w:rPr>
          <w:rFonts w:ascii="Times New Roman" w:eastAsia="TimesNewRoman" w:hAnsi="Times New Roman"/>
          <w:sz w:val="28"/>
          <w:szCs w:val="28"/>
        </w:rPr>
        <w:t>культурные и бытовые темы.</w:t>
      </w:r>
      <w:proofErr w:type="gramEnd"/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анализировать основные этапы и закономерности истор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ческого развития общества для формирования гражданской позиции (ОК-2).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1</w:t>
      </w:r>
      <w:r w:rsidRPr="00190A15">
        <w:rPr>
          <w:rFonts w:ascii="Times New Roman" w:hAnsi="Times New Roman"/>
          <w:b/>
          <w:sz w:val="28"/>
          <w:szCs w:val="28"/>
        </w:rPr>
        <w:t>) Знать</w:t>
      </w:r>
      <w:r w:rsidRPr="00190A15">
        <w:rPr>
          <w:rFonts w:ascii="Times New Roman" w:hAnsi="Times New Roman"/>
          <w:sz w:val="28"/>
          <w:szCs w:val="28"/>
        </w:rPr>
        <w:t>: о толерантности к другой культуре,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пути анализа социально-значимых проблем и процессов;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способы кооперации с коллегами, работы в коллективе.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2) </w:t>
      </w:r>
      <w:r w:rsidRPr="00190A15">
        <w:rPr>
          <w:rFonts w:ascii="Times New Roman" w:hAnsi="Times New Roman"/>
          <w:b/>
          <w:sz w:val="28"/>
          <w:szCs w:val="28"/>
        </w:rPr>
        <w:t>Уметь</w:t>
      </w:r>
      <w:r w:rsidRPr="00190A15">
        <w:rPr>
          <w:rFonts w:ascii="Times New Roman" w:hAnsi="Times New Roman"/>
          <w:sz w:val="28"/>
          <w:szCs w:val="28"/>
        </w:rPr>
        <w:t xml:space="preserve">: логически верно, </w:t>
      </w:r>
      <w:proofErr w:type="spellStart"/>
      <w:r w:rsidRPr="00190A15">
        <w:rPr>
          <w:rFonts w:ascii="Times New Roman" w:hAnsi="Times New Roman"/>
          <w:sz w:val="28"/>
          <w:szCs w:val="28"/>
        </w:rPr>
        <w:t>аргументированно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и ясно строить устную и письменную речь;</w:t>
      </w: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находить организационно – управленческие решения в нестандартных ситуациях и готовность нести за них ответственность</w:t>
      </w:r>
    </w:p>
    <w:p w:rsidR="00C701AA" w:rsidRDefault="00190A15" w:rsidP="00C701AA">
      <w:pPr>
        <w:spacing w:line="240" w:lineRule="auto"/>
        <w:ind w:firstLine="567"/>
        <w:contextualSpacing/>
        <w:rPr>
          <w:rFonts w:ascii="Times New Roman" w:eastAsia="TimesNew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 xml:space="preserve">3) </w:t>
      </w:r>
      <w:r w:rsidRPr="00190A15">
        <w:rPr>
          <w:rFonts w:ascii="Times New Roman" w:hAnsi="Times New Roman"/>
          <w:b/>
          <w:sz w:val="28"/>
          <w:szCs w:val="28"/>
        </w:rPr>
        <w:t>Владеть</w:t>
      </w:r>
      <w:r w:rsidRPr="00190A15">
        <w:rPr>
          <w:rFonts w:ascii="Times New Roman" w:hAnsi="Times New Roman"/>
          <w:sz w:val="28"/>
          <w:szCs w:val="28"/>
        </w:rPr>
        <w:t xml:space="preserve">: культурой мышления, способностью к обобщению, анализу, восприятию информации, постановке цели и выбору путей её достижения; </w:t>
      </w:r>
      <w:r w:rsidRPr="00190A15">
        <w:rPr>
          <w:rFonts w:ascii="Times New Roman" w:eastAsia="TimesNewRoman" w:hAnsi="Times New Roman"/>
          <w:sz w:val="28"/>
          <w:szCs w:val="28"/>
        </w:rPr>
        <w:t xml:space="preserve">языком на уровне разговорного.  </w:t>
      </w:r>
    </w:p>
    <w:p w:rsidR="00C701AA" w:rsidRDefault="00C701AA" w:rsidP="00C701AA">
      <w:pPr>
        <w:spacing w:line="240" w:lineRule="auto"/>
        <w:ind w:firstLine="567"/>
        <w:contextualSpacing/>
        <w:rPr>
          <w:rFonts w:ascii="Times New Roman" w:eastAsia="TimesNewRoman" w:hAnsi="Times New Roman"/>
          <w:sz w:val="28"/>
          <w:szCs w:val="28"/>
        </w:rPr>
      </w:pPr>
    </w:p>
    <w:p w:rsidR="00190A15" w:rsidRPr="00190A15" w:rsidRDefault="00190A15" w:rsidP="00C701AA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C701A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РАБОЧЕЙ ПРОГРАММЫ УЧЕБНОЙ ДИСЦИПЛИНЫ</w:t>
      </w:r>
    </w:p>
    <w:p w:rsidR="00190A15" w:rsidRPr="00190A15" w:rsidRDefault="00190A15" w:rsidP="00C701A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 В.ОД.2. «ИСТОРИЯ И КУЛЬТУРА ЧУВАШИИ»</w:t>
      </w:r>
    </w:p>
    <w:p w:rsidR="00190A15" w:rsidRPr="00190A15" w:rsidRDefault="00190A15" w:rsidP="00C701A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1. </w:t>
      </w:r>
      <w:r w:rsidRPr="00190A15">
        <w:rPr>
          <w:rFonts w:ascii="Times New Roman" w:hAnsi="Times New Roman"/>
          <w:b/>
          <w:caps/>
          <w:sz w:val="28"/>
          <w:szCs w:val="28"/>
        </w:rPr>
        <w:t>Ц</w:t>
      </w:r>
      <w:r w:rsidRPr="00190A15">
        <w:rPr>
          <w:rFonts w:ascii="Times New Roman" w:hAnsi="Times New Roman"/>
          <w:b/>
          <w:sz w:val="28"/>
          <w:szCs w:val="28"/>
        </w:rPr>
        <w:t>ель и задачи дисциплины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преподавания дисциплины – формировать у студентов целостное представление об истории и культуре Чувашии древнего, средневекового, нового и новейшего периодов, законах и механизмах исторического разв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 xml:space="preserve">тия.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Целью учебного курса является изучение основных этапов истории Ч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вашии, особенностей традиционной материальной и духовной культуры ч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вашского этноса, выдающихся деятелей науки и культуры региона, их объе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тивное познание и осмысление, формирование гражданской позиции и инт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реса к прошлому родины и своего народа</w:t>
      </w:r>
      <w:r w:rsidRPr="00190A15">
        <w:rPr>
          <w:rFonts w:ascii="Times New Roman" w:hAnsi="Times New Roman"/>
          <w:color w:val="000000"/>
          <w:spacing w:val="1"/>
          <w:sz w:val="28"/>
          <w:szCs w:val="28"/>
        </w:rPr>
        <w:t>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Задачами </w:t>
      </w:r>
      <w:r w:rsidRPr="00190A15">
        <w:rPr>
          <w:rFonts w:ascii="Times New Roman" w:hAnsi="Times New Roman"/>
          <w:sz w:val="28"/>
          <w:szCs w:val="28"/>
        </w:rPr>
        <w:t>изучения курса являются: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 примере исторического опыта чувашского народа добиться усво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 xml:space="preserve">ния студентами знаний о причинно-следственной обусловленности и </w:t>
      </w:r>
      <w:proofErr w:type="spellStart"/>
      <w:r w:rsidRPr="00190A15">
        <w:rPr>
          <w:rFonts w:ascii="Times New Roman" w:hAnsi="Times New Roman"/>
          <w:sz w:val="28"/>
          <w:szCs w:val="28"/>
        </w:rPr>
        <w:t>логич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ско-хронологической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последовательности событий и исторических явлений;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способствовать формированию чувства патриотизма, уважения к кул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 xml:space="preserve">турным, трудовым и боевым традициям народов Чувашии;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показать общее и особенное в социально-экономическом и политич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ском развитии Чувашии, а также вклад чувашского народа в культуру Ро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сии;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сформировать знания об основных исторических фактах, датах, соб</w:t>
      </w:r>
      <w:r w:rsidRPr="00190A15">
        <w:rPr>
          <w:rFonts w:ascii="Times New Roman" w:hAnsi="Times New Roman"/>
          <w:sz w:val="28"/>
          <w:szCs w:val="28"/>
        </w:rPr>
        <w:t>ы</w:t>
      </w:r>
      <w:r w:rsidRPr="00190A15">
        <w:rPr>
          <w:rFonts w:ascii="Times New Roman" w:hAnsi="Times New Roman"/>
          <w:sz w:val="28"/>
          <w:szCs w:val="28"/>
        </w:rPr>
        <w:t>тиях, именах видных исторических деятелей, умения выражать собственную позицию по вопросам, касающимся ценностного отношения к историческому прошлому чувашского этноса;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выработать навыки самостоятельного изучения источников и литер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туры, публичного выступления по проблемам чувашской истории и культ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 xml:space="preserve">ры;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способствовать формированию эрудированных, высокоинтеллектуал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ных специалистов с широким кругозором, активной гражданской позицией.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2.</w:t>
      </w:r>
      <w:r w:rsidRPr="00190A15">
        <w:rPr>
          <w:rFonts w:ascii="Times New Roman" w:hAnsi="Times New Roman"/>
          <w:b/>
          <w:bCs/>
          <w:sz w:val="28"/>
          <w:szCs w:val="28"/>
        </w:rPr>
        <w:t xml:space="preserve">Место дисциплины в структуре ОПОП </w:t>
      </w:r>
      <w:proofErr w:type="gramStart"/>
      <w:r w:rsidRPr="00190A15">
        <w:rPr>
          <w:rFonts w:ascii="Times New Roman" w:hAnsi="Times New Roman"/>
          <w:b/>
          <w:bCs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Данная дисциплина входит в раздел Б.1. Гуманитарный, социальный и экономический цикл, вариативную часть. </w:t>
      </w:r>
      <w:r w:rsidRPr="00190A15">
        <w:rPr>
          <w:rFonts w:ascii="Times New Roman" w:hAnsi="Times New Roman"/>
          <w:color w:val="000000"/>
          <w:sz w:val="28"/>
          <w:szCs w:val="28"/>
        </w:rPr>
        <w:t>Изучение истории и культуры Ч</w:t>
      </w:r>
      <w:r w:rsidRPr="00190A15">
        <w:rPr>
          <w:rFonts w:ascii="Times New Roman" w:hAnsi="Times New Roman"/>
          <w:color w:val="000000"/>
          <w:sz w:val="28"/>
          <w:szCs w:val="28"/>
        </w:rPr>
        <w:t>у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вашии имеет познавательное, мировоззренческое и практическое значение. </w:t>
      </w:r>
      <w:r w:rsidRPr="00190A15">
        <w:rPr>
          <w:rFonts w:ascii="Times New Roman" w:hAnsi="Times New Roman"/>
          <w:sz w:val="28"/>
          <w:szCs w:val="28"/>
        </w:rPr>
        <w:t xml:space="preserve">Предмет 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предполагает усвоение обучаемыми основных знаний по проблемам развития чувашского народа с древнейших времен до современных дней, традиционной культуре этноса, известных ученых, представителей культуры </w:t>
      </w:r>
      <w:r w:rsidRPr="00190A15">
        <w:rPr>
          <w:rFonts w:ascii="Times New Roman" w:hAnsi="Times New Roman"/>
          <w:color w:val="000000"/>
          <w:sz w:val="28"/>
          <w:szCs w:val="28"/>
        </w:rPr>
        <w:lastRenderedPageBreak/>
        <w:t xml:space="preserve">и просвещения Чувашии. Изучение дисциплины позволит </w:t>
      </w:r>
      <w:r w:rsidRPr="00190A15">
        <w:rPr>
          <w:rFonts w:ascii="Times New Roman" w:hAnsi="Times New Roman"/>
          <w:sz w:val="28"/>
          <w:szCs w:val="28"/>
        </w:rPr>
        <w:t>сформировать у студентов патриотические чувства, собственную гражданскую позицию, у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воить навыки самостоятельной работы, выступлений, анализа и аргумент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ции.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 xml:space="preserve">Основные требования к «входным» знаниям, умениям и готовностям обучающегося, необходимым при освоении данной </w:t>
      </w:r>
      <w:r w:rsidRPr="00190A15">
        <w:rPr>
          <w:rFonts w:ascii="Times New Roman" w:hAnsi="Times New Roman"/>
          <w:spacing w:val="-3"/>
          <w:sz w:val="28"/>
          <w:szCs w:val="28"/>
        </w:rPr>
        <w:t>дисциплин</w:t>
      </w:r>
      <w:r w:rsidRPr="00190A15">
        <w:rPr>
          <w:rFonts w:ascii="Times New Roman" w:hAnsi="Times New Roman"/>
          <w:sz w:val="28"/>
          <w:szCs w:val="28"/>
        </w:rPr>
        <w:t>ы и приобр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тенным в результате освоения предшествующих дисциплин: студент должен знать общие категории и понятия, иметь представления об этапах историч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ского развития, этнической культуры общества; владеть способностью к во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приятию, анализу, обобщению информации.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Исторические знания являются синтетическими, содержат знания по широкому спектру общественных наук. История и культура Чувашии основывается на знаниях по краеведению, культуре родного края, полученных в средней школе. Дисциплины учебного плана, знание которых необходимо при изучении «Истории и культуры Ч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вашии»: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Чувашский язык (1 семестр).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Философия (1 семестр).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Полученные знания и умения по дисциплине, об основных и дискусс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онных событиях этнической истории и культуры, особенностях чувашского языка, философских историко-культурологических проблемах позволят легче понять и творчески осмыслить закономерности исторического процесса, важнейшие исторические факты, роль личности в истории.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результате освоения учебной дисциплины «История и культура Чув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 xml:space="preserve">шии» формируются следующие общекультурные и </w:t>
      </w:r>
      <w:proofErr w:type="spellStart"/>
      <w:r w:rsidRPr="00190A15">
        <w:rPr>
          <w:rFonts w:ascii="Times New Roman" w:hAnsi="Times New Roman"/>
          <w:sz w:val="28"/>
          <w:szCs w:val="28"/>
        </w:rPr>
        <w:t>общепрофессиональные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компетенции: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способность к коммуникации в устной и письменной </w:t>
      </w:r>
      <w:proofErr w:type="gramStart"/>
      <w:r w:rsidRPr="00190A15">
        <w:rPr>
          <w:rFonts w:ascii="Times New Roman" w:hAnsi="Times New Roman"/>
          <w:sz w:val="28"/>
          <w:szCs w:val="28"/>
        </w:rPr>
        <w:t>формах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 русском языке для решения задач межличностного и межкультурного взаимодействия (ОК-5);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 работать в коллективе, толерантно воспринимать социал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ные, этнические, конфессиональные и культурные различия (ОК-6).</w:t>
      </w:r>
    </w:p>
    <w:p w:rsidR="00190A15" w:rsidRPr="00190A15" w:rsidRDefault="00190A15" w:rsidP="00190A15">
      <w:pPr>
        <w:pStyle w:val="af3"/>
        <w:ind w:left="0" w:firstLine="567"/>
        <w:rPr>
          <w:sz w:val="28"/>
          <w:szCs w:val="28"/>
        </w:rPr>
      </w:pPr>
      <w:r w:rsidRPr="00190A15">
        <w:rPr>
          <w:sz w:val="28"/>
          <w:szCs w:val="28"/>
        </w:rPr>
        <w:t xml:space="preserve">Студент должен </w:t>
      </w:r>
      <w:r w:rsidRPr="00190A15">
        <w:rPr>
          <w:b w:val="0"/>
          <w:bCs w:val="0"/>
          <w:sz w:val="28"/>
          <w:szCs w:val="28"/>
        </w:rPr>
        <w:t>знать</w:t>
      </w:r>
      <w:r w:rsidRPr="00190A15">
        <w:rPr>
          <w:sz w:val="28"/>
          <w:szCs w:val="28"/>
        </w:rPr>
        <w:t xml:space="preserve"> по дисциплине «История и культура  Чув</w:t>
      </w:r>
      <w:r w:rsidRPr="00190A15">
        <w:rPr>
          <w:sz w:val="28"/>
          <w:szCs w:val="28"/>
        </w:rPr>
        <w:t>а</w:t>
      </w:r>
      <w:r w:rsidRPr="00190A15">
        <w:rPr>
          <w:sz w:val="28"/>
          <w:szCs w:val="28"/>
        </w:rPr>
        <w:t>шии»: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теории происхождения чувашского народа, выделяя научно-признанную в настоящий момент теорию;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основные этапы истории чувашского народа;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основные исторические факты, даты, события истории Чувашии;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известных деятелей науки и культуры, уроженцев Чувашии;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особенности социально-экономического развития Чувашии и создания национальной государственности чувашского народа;</w:t>
      </w:r>
    </w:p>
    <w:p w:rsidR="00C701AA" w:rsidRDefault="00190A15" w:rsidP="00C701A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  <w:sectPr w:rsidR="00C701AA" w:rsidSect="00190A15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190A15">
        <w:rPr>
          <w:rFonts w:ascii="Times New Roman" w:hAnsi="Times New Roman"/>
          <w:sz w:val="28"/>
          <w:szCs w:val="28"/>
        </w:rPr>
        <w:t>- особенности чувашской традиционной культуры.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 xml:space="preserve">Студент должен </w:t>
      </w:r>
      <w:r w:rsidRPr="00190A15">
        <w:rPr>
          <w:rFonts w:ascii="Times New Roman" w:hAnsi="Times New Roman"/>
          <w:b/>
          <w:bCs/>
          <w:sz w:val="28"/>
          <w:szCs w:val="28"/>
        </w:rPr>
        <w:t>уметь</w:t>
      </w:r>
      <w:r w:rsidRPr="00190A15">
        <w:rPr>
          <w:rFonts w:ascii="Times New Roman" w:hAnsi="Times New Roman"/>
          <w:sz w:val="28"/>
          <w:szCs w:val="28"/>
        </w:rPr>
        <w:t xml:space="preserve">: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самостоятельно анализировать явления общественной жизни прошлого и настоящего;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логически связывать фактическую, событийную историю с социал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ными, экономическими, политическими и культурно-историческими проце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сами;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определять причинно-следственную связь в развитии исторических с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бытий;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грамотно излагать свои мысли как устно, так и письменно;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пользоваться как общей, так и специальной литературой по курсу для составления устных выступлений, докладов, написания рефератов.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</w:t>
      </w:r>
      <w:r w:rsidRPr="00190A15">
        <w:rPr>
          <w:rFonts w:ascii="Times New Roman" w:hAnsi="Times New Roman"/>
          <w:b/>
          <w:sz w:val="28"/>
          <w:szCs w:val="28"/>
        </w:rPr>
        <w:t>Владеть:</w:t>
      </w:r>
      <w:r w:rsidRPr="00190A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0A15">
        <w:rPr>
          <w:rFonts w:ascii="Times New Roman" w:hAnsi="Times New Roman"/>
          <w:sz w:val="28"/>
          <w:szCs w:val="28"/>
        </w:rPr>
        <w:t>общепрофессиональными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знаниями, методами исторических и культурологических исследований, культурой научного мышления, нав</w:t>
      </w:r>
      <w:r w:rsidRPr="00190A15">
        <w:rPr>
          <w:rFonts w:ascii="Times New Roman" w:hAnsi="Times New Roman"/>
          <w:sz w:val="28"/>
          <w:szCs w:val="28"/>
        </w:rPr>
        <w:t>ы</w:t>
      </w:r>
      <w:r w:rsidRPr="00190A15">
        <w:rPr>
          <w:rFonts w:ascii="Times New Roman" w:hAnsi="Times New Roman"/>
          <w:sz w:val="28"/>
          <w:szCs w:val="28"/>
        </w:rPr>
        <w:t>ками публичной речи и аргументации, критического анализа исторических источников, обобщением, анализом и синтезом фактов и теоретических п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ложений.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pStyle w:val="aff4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190A15">
      <w:pPr>
        <w:pStyle w:val="aff4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РАБОЧЕЙ ПРОГРАММЫ УЧЕБНОЙ ДИСЦИПЛИНЫ</w:t>
      </w:r>
    </w:p>
    <w:p w:rsidR="00190A15" w:rsidRPr="00190A15" w:rsidRDefault="00190A15" w:rsidP="00190A15">
      <w:pPr>
        <w:pStyle w:val="aff4"/>
        <w:ind w:firstLine="567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. В.ОД. 3.«ХИМИЯ ОКРУЖАЮЩЕЙ СРЕДЫ»</w:t>
      </w:r>
    </w:p>
    <w:p w:rsidR="00190A15" w:rsidRPr="00190A15" w:rsidRDefault="00190A15" w:rsidP="00190A15">
      <w:pPr>
        <w:pStyle w:val="aff4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1. Цели и задачи дисциплины</w:t>
      </w:r>
      <w:r w:rsidRPr="00190A15">
        <w:rPr>
          <w:rFonts w:ascii="Times New Roman" w:hAnsi="Times New Roman"/>
          <w:sz w:val="28"/>
          <w:szCs w:val="28"/>
        </w:rPr>
        <w:t>.</w:t>
      </w:r>
    </w:p>
    <w:p w:rsidR="00190A15" w:rsidRPr="00190A15" w:rsidRDefault="00190A15" w:rsidP="00190A15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bCs/>
          <w:iCs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>ю  курса «Химия окружающей среды» является ознакомление б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дущих специалистов с основными источниками и физико-химическими и биохимическими процессами формирования химического состава основных геосфер Земли, общими закономерностями распределения химических в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ществ в биосфере, особенностями распространения, трансформации и нако</w:t>
      </w:r>
      <w:r w:rsidRPr="00190A15">
        <w:rPr>
          <w:rFonts w:ascii="Times New Roman" w:hAnsi="Times New Roman"/>
          <w:sz w:val="28"/>
          <w:szCs w:val="28"/>
        </w:rPr>
        <w:t>п</w:t>
      </w:r>
      <w:r w:rsidRPr="00190A15">
        <w:rPr>
          <w:rFonts w:ascii="Times New Roman" w:hAnsi="Times New Roman"/>
          <w:sz w:val="28"/>
          <w:szCs w:val="28"/>
        </w:rPr>
        <w:t>ления загрязняющих веще</w:t>
      </w:r>
      <w:proofErr w:type="gramStart"/>
      <w:r w:rsidRPr="00190A15">
        <w:rPr>
          <w:rFonts w:ascii="Times New Roman" w:hAnsi="Times New Roman"/>
          <w:sz w:val="28"/>
          <w:szCs w:val="28"/>
        </w:rPr>
        <w:t>ств в пр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иродных экологических системах. </w:t>
      </w:r>
    </w:p>
    <w:p w:rsidR="00190A15" w:rsidRPr="00190A15" w:rsidRDefault="00190A15" w:rsidP="00C701AA">
      <w:pPr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bCs/>
          <w:iCs/>
          <w:sz w:val="28"/>
          <w:szCs w:val="28"/>
        </w:rPr>
        <w:t>Задачи</w:t>
      </w:r>
      <w:r w:rsidRPr="00190A1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 xml:space="preserve">дисциплины </w:t>
      </w:r>
    </w:p>
    <w:p w:rsidR="00190A15" w:rsidRPr="00190A15" w:rsidRDefault="00190A15" w:rsidP="00C701AA">
      <w:pPr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• ознакомить  с основными химическими, физико-химическими и би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химическими процессами, протекающими в биосфере и ее компонентах;</w:t>
      </w:r>
    </w:p>
    <w:p w:rsidR="00190A15" w:rsidRPr="00190A15" w:rsidRDefault="00190A15" w:rsidP="00C701AA">
      <w:pPr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• показать  влияние антропогенных факторов на изменение </w:t>
      </w:r>
      <w:proofErr w:type="gramStart"/>
      <w:r w:rsidRPr="00190A15">
        <w:rPr>
          <w:rFonts w:ascii="Times New Roman" w:hAnsi="Times New Roman"/>
          <w:sz w:val="28"/>
          <w:szCs w:val="28"/>
        </w:rPr>
        <w:t>химического</w:t>
      </w:r>
      <w:proofErr w:type="gramEnd"/>
    </w:p>
    <w:p w:rsidR="00190A15" w:rsidRPr="00190A15" w:rsidRDefault="00190A15" w:rsidP="00C701AA">
      <w:pPr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состава основных геосфер Земли;</w:t>
      </w:r>
    </w:p>
    <w:p w:rsidR="00190A15" w:rsidRPr="00190A15" w:rsidRDefault="00190A15" w:rsidP="00C701AA">
      <w:pPr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• научить  процессу прогнозирования поведения химических веществ в окружающей среде под влиянием природных и антропогенных факторов и разработке способов управления химическим состоянием объектов приро</w:t>
      </w:r>
      <w:r w:rsidRPr="00190A15">
        <w:rPr>
          <w:rFonts w:ascii="Times New Roman" w:hAnsi="Times New Roman"/>
          <w:sz w:val="28"/>
          <w:szCs w:val="28"/>
        </w:rPr>
        <w:t>д</w:t>
      </w:r>
      <w:r w:rsidRPr="00190A15">
        <w:rPr>
          <w:rFonts w:ascii="Times New Roman" w:hAnsi="Times New Roman"/>
          <w:sz w:val="28"/>
          <w:szCs w:val="28"/>
        </w:rPr>
        <w:t>ной среды;</w:t>
      </w:r>
    </w:p>
    <w:p w:rsidR="00190A15" w:rsidRPr="00190A15" w:rsidRDefault="00190A15" w:rsidP="00C701AA">
      <w:pPr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• ознакомить с закономерностями и физико-химическими моделями ра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пределения, миграции и трансформации химических веществ в биосфере;</w:t>
      </w:r>
    </w:p>
    <w:p w:rsidR="00C701AA" w:rsidRDefault="00C701AA" w:rsidP="00C701AA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C701AA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 xml:space="preserve"> 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Дисциплина </w:t>
      </w:r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 xml:space="preserve"> </w:t>
      </w:r>
      <w:r w:rsidRPr="00190A15">
        <w:rPr>
          <w:rFonts w:ascii="Times New Roman" w:hAnsi="Times New Roman"/>
          <w:caps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caps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caps/>
          <w:sz w:val="28"/>
          <w:szCs w:val="28"/>
        </w:rPr>
        <w:t>. В.ОД. 3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изучается на 2 курсе и относится к блоку об</w:t>
      </w:r>
      <w:r w:rsidRPr="00190A15">
        <w:rPr>
          <w:rFonts w:ascii="Times New Roman" w:hAnsi="Times New Roman"/>
          <w:sz w:val="28"/>
          <w:szCs w:val="28"/>
        </w:rPr>
        <w:t>я</w:t>
      </w:r>
      <w:r w:rsidRPr="00190A15">
        <w:rPr>
          <w:rFonts w:ascii="Times New Roman" w:hAnsi="Times New Roman"/>
          <w:sz w:val="28"/>
          <w:szCs w:val="28"/>
        </w:rPr>
        <w:t>зательных дисциплин. Теоретическую базу дисциплины составляют комп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lastRenderedPageBreak/>
        <w:t>тенции, полученные при изучении следующих дисциплин математического и естественнонаучного цикла: математика, информатика, общая и неорганич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ская химия, органическая химия, экология, физическая химия.</w:t>
      </w:r>
    </w:p>
    <w:p w:rsidR="00190A15" w:rsidRPr="00190A15" w:rsidRDefault="00190A15" w:rsidP="00190A15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Полученные студентами знания при изучении данной дисциплины п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могут им развивать системное мышление и более сознательно осваивать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>нологические курсы, связанные с созданием, разработкой и реализацией р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 xml:space="preserve">сурсосберегающих, экологически безопасных процессов, направленных на минимизацию отрицательного воздействия промышленных </w:t>
      </w:r>
      <w:proofErr w:type="gramStart"/>
      <w:r w:rsidRPr="00190A15">
        <w:rPr>
          <w:rFonts w:ascii="Times New Roman" w:hAnsi="Times New Roman"/>
          <w:sz w:val="28"/>
          <w:szCs w:val="28"/>
        </w:rPr>
        <w:t>производств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 окружающую среду</w:t>
      </w:r>
    </w:p>
    <w:p w:rsidR="00190A15" w:rsidRPr="00190A15" w:rsidRDefault="00190A15" w:rsidP="00190A15">
      <w:pPr>
        <w:tabs>
          <w:tab w:val="left" w:pos="0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Знания и умения, полученные в результате освоения дисциплины «Х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 xml:space="preserve">мия окружающей среды» необходимы для успешного освоения дисциплин: методы и приборы контроля  объектов окружающей среды, промышленная экология,  техника защиты окружающей среды, основы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бережения в химической технологии, экологический менеджмент предпр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ятий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F4710B">
      <w:pPr>
        <w:widowControl w:val="0"/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ческого анализа и моделирования, теоретического и экспериментального 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следования (ОПК-2);</w:t>
      </w:r>
    </w:p>
    <w:p w:rsidR="00190A15" w:rsidRPr="00190A15" w:rsidRDefault="00190A15" w:rsidP="00F4710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использовать основные естественнонаучные законы для понимания окружающего мира и явлений природы (ОПК-3);</w:t>
      </w:r>
    </w:p>
    <w:p w:rsidR="00190A15" w:rsidRPr="00190A15" w:rsidRDefault="00190A15" w:rsidP="00F4710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участвовать в совершенствовании технологических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цессов с позиций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ресурсосбережения, минимизации воздействия на окружающую среду (ПК-2);</w:t>
      </w:r>
    </w:p>
    <w:p w:rsidR="00190A15" w:rsidRPr="00190A15" w:rsidRDefault="00190A15" w:rsidP="00F4710B">
      <w:pPr>
        <w:pStyle w:val="aff4"/>
        <w:numPr>
          <w:ilvl w:val="0"/>
          <w:numId w:val="33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готовностью обосновывать конкретные технические решения при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190A15">
        <w:rPr>
          <w:rFonts w:ascii="Times New Roman" w:hAnsi="Times New Roman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 о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ружающую среду (ПК-5);</w:t>
      </w:r>
    </w:p>
    <w:p w:rsidR="00190A15" w:rsidRPr="00190A15" w:rsidRDefault="00190A15" w:rsidP="00F4710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способностью использовать элементы эколого-экономического анализа в создании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ресурсосберегающих технологий (ПК-8);</w:t>
      </w:r>
    </w:p>
    <w:p w:rsidR="00190A15" w:rsidRPr="00190A15" w:rsidRDefault="00190A15" w:rsidP="00F4710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применять современные методы исследования технол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гических процессов и природных сред, использовать компьютерные средства в научно-исследовательской работе (ПК-14);</w:t>
      </w:r>
    </w:p>
    <w:p w:rsidR="00190A15" w:rsidRPr="00190A15" w:rsidRDefault="00190A15" w:rsidP="00F4710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-способностью планировать экспериментальные исследования, пол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чать, обрабатывать и анализировать полученные результаты (ПК-15);</w:t>
      </w:r>
    </w:p>
    <w:p w:rsidR="00190A15" w:rsidRPr="00190A15" w:rsidRDefault="00190A15" w:rsidP="00190A15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 xml:space="preserve">способностью моделировать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ресурсосберегающие процессы в промышленности (ПК-16);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Знать: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основные закономерности физико-химических процессов в атмосфере, гидросфере и почвенном слое; (ОПК-2, ОПК-3)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- особенности распространения, трансформации и накопления загря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 xml:space="preserve">няющих веществ; 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процессов трансформации и миграции химических соединений приро</w:t>
      </w:r>
      <w:r w:rsidRPr="00190A15">
        <w:rPr>
          <w:rFonts w:ascii="Times New Roman" w:hAnsi="Times New Roman"/>
          <w:sz w:val="28"/>
          <w:szCs w:val="28"/>
        </w:rPr>
        <w:t>д</w:t>
      </w:r>
      <w:r w:rsidRPr="00190A15">
        <w:rPr>
          <w:rFonts w:ascii="Times New Roman" w:hAnsi="Times New Roman"/>
          <w:sz w:val="28"/>
          <w:szCs w:val="28"/>
        </w:rPr>
        <w:t>ного и антропогенного происхождения в литосфере, гидросфере и атмосфере (ОПК-2, ОПК-3, ПК-2,ПК-8,).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Уметь: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прогнозировать возможные пути миграции и трансформации химич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ских соединений в объектах окружающей среды и оценки их воздействия (ПК-2, ПК-3, ПК-16)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планировать экспериментальные исследования, получать, обрабат</w:t>
      </w:r>
      <w:r w:rsidRPr="00190A15">
        <w:rPr>
          <w:rFonts w:ascii="Times New Roman" w:hAnsi="Times New Roman"/>
          <w:sz w:val="28"/>
          <w:szCs w:val="28"/>
        </w:rPr>
        <w:t>ы</w:t>
      </w:r>
      <w:r w:rsidRPr="00190A15">
        <w:rPr>
          <w:rFonts w:ascii="Times New Roman" w:hAnsi="Times New Roman"/>
          <w:sz w:val="28"/>
          <w:szCs w:val="28"/>
        </w:rPr>
        <w:t>вать и анализировать полученные результаты (ПК-5, ПК-15).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Владеть: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методами и методиками определения компонентов окружающей среды (атмосферы, гидросферы и литосферы) (ПК-2)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владеет основными методами, способами и средствами получения, хр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нения, переработки информации (ПК-14)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РАБОЧЕЙ ПРОГРАММЫ УЧЕБНОЙ ДИСЦИПЛИНЫ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.В.ОД.4.  «ТЕОРИЯ ХИМИКО-БИОТЕХНОЛОГИЧЕСКИХ ПРОЦЕССОВ»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и задачи дисциплины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Целью</w:t>
      </w:r>
      <w:r w:rsidRPr="00190A15">
        <w:rPr>
          <w:rFonts w:ascii="Times New Roman" w:hAnsi="Times New Roman"/>
          <w:sz w:val="28"/>
          <w:szCs w:val="28"/>
        </w:rPr>
        <w:t xml:space="preserve"> преподавания дисциплины «Теория </w:t>
      </w:r>
      <w:proofErr w:type="spellStart"/>
      <w:r w:rsidRPr="00190A15">
        <w:rPr>
          <w:rFonts w:ascii="Times New Roman" w:hAnsi="Times New Roman"/>
          <w:sz w:val="28"/>
          <w:szCs w:val="28"/>
        </w:rPr>
        <w:t>химик</w:t>
      </w:r>
      <w:proofErr w:type="gramStart"/>
      <w:r w:rsidRPr="00190A15">
        <w:rPr>
          <w:rFonts w:ascii="Times New Roman" w:hAnsi="Times New Roman"/>
          <w:sz w:val="28"/>
          <w:szCs w:val="28"/>
        </w:rPr>
        <w:t>о</w:t>
      </w:r>
      <w:proofErr w:type="spellEnd"/>
      <w:r w:rsidRPr="00190A15">
        <w:rPr>
          <w:rFonts w:ascii="Times New Roman" w:hAnsi="Times New Roman"/>
          <w:sz w:val="28"/>
          <w:szCs w:val="28"/>
        </w:rPr>
        <w:t>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90A15">
        <w:rPr>
          <w:rFonts w:ascii="Times New Roman" w:hAnsi="Times New Roman"/>
          <w:sz w:val="28"/>
          <w:szCs w:val="28"/>
        </w:rPr>
        <w:t>биотехнологич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ских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процессов»  является формирование  компетенций связанных с испол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зованием теоретических знаний для решения задач   профессиональной де</w:t>
      </w:r>
      <w:r w:rsidRPr="00190A15">
        <w:rPr>
          <w:rFonts w:ascii="Times New Roman" w:hAnsi="Times New Roman"/>
          <w:sz w:val="28"/>
          <w:szCs w:val="28"/>
        </w:rPr>
        <w:t>я</w:t>
      </w:r>
      <w:r w:rsidRPr="00190A15">
        <w:rPr>
          <w:rFonts w:ascii="Times New Roman" w:hAnsi="Times New Roman"/>
          <w:sz w:val="28"/>
          <w:szCs w:val="28"/>
        </w:rPr>
        <w:t>тельности.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Задачи</w:t>
      </w:r>
      <w:r w:rsidRPr="00190A15">
        <w:rPr>
          <w:rFonts w:ascii="Times New Roman" w:hAnsi="Times New Roman"/>
          <w:sz w:val="28"/>
          <w:szCs w:val="28"/>
        </w:rPr>
        <w:t xml:space="preserve"> дисциплины: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 оказать помощь студентам в понимании научно-методологических о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нов химико-технологических процессов;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научить методологии анализа и синтеза химико-технологических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цессов;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сформировать знания о физико-химических принципах технологич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ских операций и их базовых математических моделей;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научить применению </w:t>
      </w:r>
      <w:r w:rsidRPr="00190A15">
        <w:rPr>
          <w:rFonts w:ascii="Times New Roman" w:hAnsi="Times New Roman"/>
          <w:bCs/>
          <w:sz w:val="28"/>
          <w:szCs w:val="28"/>
        </w:rPr>
        <w:t>кинетические модели для выбора и оптимизации условий проведения химических процессов</w:t>
      </w:r>
      <w:r w:rsidRPr="00190A15">
        <w:rPr>
          <w:rFonts w:ascii="Times New Roman" w:hAnsi="Times New Roman"/>
          <w:sz w:val="28"/>
          <w:szCs w:val="28"/>
        </w:rPr>
        <w:t>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- приобрести практический навык материальных расчетов и использов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ния базовых математических моделей процессов при интерпретации эксп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риментальных данных.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Дисциплина «Теория </w:t>
      </w:r>
      <w:proofErr w:type="spellStart"/>
      <w:r w:rsidRPr="00190A15">
        <w:rPr>
          <w:rFonts w:ascii="Times New Roman" w:hAnsi="Times New Roman"/>
          <w:sz w:val="28"/>
          <w:szCs w:val="28"/>
        </w:rPr>
        <w:t>химик</w:t>
      </w:r>
      <w:proofErr w:type="gramStart"/>
      <w:r w:rsidRPr="00190A15">
        <w:rPr>
          <w:rFonts w:ascii="Times New Roman" w:hAnsi="Times New Roman"/>
          <w:sz w:val="28"/>
          <w:szCs w:val="28"/>
        </w:rPr>
        <w:t>о</w:t>
      </w:r>
      <w:proofErr w:type="spellEnd"/>
      <w:r w:rsidRPr="00190A15">
        <w:rPr>
          <w:rFonts w:ascii="Times New Roman" w:hAnsi="Times New Roman"/>
          <w:sz w:val="28"/>
          <w:szCs w:val="28"/>
        </w:rPr>
        <w:t>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90A15">
        <w:rPr>
          <w:rFonts w:ascii="Times New Roman" w:hAnsi="Times New Roman"/>
          <w:sz w:val="28"/>
          <w:szCs w:val="28"/>
        </w:rPr>
        <w:t>биотехнологических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процессов»  отн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сится к блоку «Обязательные дисциплины».   </w:t>
      </w:r>
    </w:p>
    <w:p w:rsidR="00190A15" w:rsidRPr="00190A15" w:rsidRDefault="00190A15" w:rsidP="00190A15">
      <w:pPr>
        <w:pStyle w:val="23"/>
        <w:spacing w:after="0" w:line="240" w:lineRule="auto"/>
        <w:ind w:left="0"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>Курс призван заложить научные основы для последующего изуч</w:t>
      </w:r>
      <w:r w:rsidRPr="00190A15">
        <w:rPr>
          <w:sz w:val="28"/>
          <w:szCs w:val="28"/>
        </w:rPr>
        <w:t>е</w:t>
      </w:r>
      <w:r w:rsidRPr="00190A15">
        <w:rPr>
          <w:sz w:val="28"/>
          <w:szCs w:val="28"/>
        </w:rPr>
        <w:t>ния химической технологии химической и нефтехимической  промы</w:t>
      </w:r>
      <w:r w:rsidRPr="00190A15">
        <w:rPr>
          <w:sz w:val="28"/>
          <w:szCs w:val="28"/>
        </w:rPr>
        <w:t>ш</w:t>
      </w:r>
      <w:r w:rsidRPr="00190A15">
        <w:rPr>
          <w:sz w:val="28"/>
          <w:szCs w:val="28"/>
        </w:rPr>
        <w:t xml:space="preserve">ленности.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Теоретическую базу дисциплины составляют  знания, полученные при изучении дисциплин гуманитарного, социального и экономического, матем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 xml:space="preserve">тического и </w:t>
      </w:r>
      <w:proofErr w:type="spellStart"/>
      <w:proofErr w:type="gramStart"/>
      <w:r w:rsidRPr="00190A15">
        <w:rPr>
          <w:rFonts w:ascii="Times New Roman" w:hAnsi="Times New Roman"/>
          <w:sz w:val="28"/>
          <w:szCs w:val="28"/>
        </w:rPr>
        <w:t>естественно-научного</w:t>
      </w:r>
      <w:proofErr w:type="spellEnd"/>
      <w:proofErr w:type="gramEnd"/>
      <w:r w:rsidRPr="00190A15">
        <w:rPr>
          <w:rFonts w:ascii="Times New Roman" w:hAnsi="Times New Roman"/>
          <w:sz w:val="28"/>
          <w:szCs w:val="28"/>
        </w:rPr>
        <w:t xml:space="preserve"> и профессионального циклов: математика, информатика, органическая химия, коллоидная  химия, физическая химия.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Курс «Теория химико-технологических процессов органического синт</w:t>
      </w:r>
      <w:r w:rsidRPr="00190A15">
        <w:rPr>
          <w:rFonts w:ascii="Times New Roman" w:hAnsi="Times New Roman"/>
          <w:sz w:val="28"/>
          <w:szCs w:val="28"/>
        </w:rPr>
        <w:t>е</w:t>
      </w:r>
      <w:r w:rsidR="00C701AA">
        <w:rPr>
          <w:rFonts w:ascii="Times New Roman" w:hAnsi="Times New Roman"/>
          <w:sz w:val="28"/>
          <w:szCs w:val="28"/>
        </w:rPr>
        <w:t>за» изучается в</w:t>
      </w:r>
      <w:r w:rsidRPr="00190A15">
        <w:rPr>
          <w:rFonts w:ascii="Times New Roman" w:hAnsi="Times New Roman"/>
          <w:sz w:val="28"/>
          <w:szCs w:val="28"/>
        </w:rPr>
        <w:t xml:space="preserve"> 6-м семестре и является основой для изучения дисциплин: общая химическая технология, химия и  технология органических веществ,  процессы и аппараты химической технологии;  для прохождения   произво</w:t>
      </w:r>
      <w:r w:rsidRPr="00190A15">
        <w:rPr>
          <w:rFonts w:ascii="Times New Roman" w:hAnsi="Times New Roman"/>
          <w:sz w:val="28"/>
          <w:szCs w:val="28"/>
        </w:rPr>
        <w:t>д</w:t>
      </w:r>
      <w:r w:rsidRPr="00190A15">
        <w:rPr>
          <w:rFonts w:ascii="Times New Roman" w:hAnsi="Times New Roman"/>
          <w:sz w:val="28"/>
          <w:szCs w:val="28"/>
        </w:rPr>
        <w:t xml:space="preserve">ственной и преддипломной практик. 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Специфика данной учебной дисциплины, ее место в системе ОПОП и значение для практической деятельности бакалавров требуют от студентов освоения прикладной проблематики. Это способствует формированию выс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кой экологической  культуры, компетентности и профессионализма выпус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ников вузов.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color w:val="000000"/>
          <w:sz w:val="28"/>
          <w:szCs w:val="28"/>
        </w:rPr>
        <w:t>а) профессиональные:</w:t>
      </w:r>
    </w:p>
    <w:p w:rsidR="00190A15" w:rsidRPr="00190A15" w:rsidRDefault="00190A15" w:rsidP="00190A1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>- готовностью обосновывать конкретные технические решения при ра</w:t>
      </w:r>
      <w:r w:rsidRPr="00190A15">
        <w:rPr>
          <w:rFonts w:ascii="Times New Roman" w:hAnsi="Times New Roman" w:cs="Times New Roman"/>
          <w:sz w:val="28"/>
          <w:szCs w:val="28"/>
        </w:rPr>
        <w:t>з</w:t>
      </w:r>
      <w:r w:rsidRPr="00190A15">
        <w:rPr>
          <w:rFonts w:ascii="Times New Roman" w:hAnsi="Times New Roman" w:cs="Times New Roman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 w:cs="Times New Roman"/>
          <w:sz w:val="28"/>
          <w:szCs w:val="28"/>
        </w:rPr>
        <w:t>х</w:t>
      </w:r>
      <w:r w:rsidRPr="00190A15">
        <w:rPr>
          <w:rFonts w:ascii="Times New Roman" w:hAnsi="Times New Roman" w:cs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190A15">
        <w:rPr>
          <w:rFonts w:ascii="Times New Roman" w:hAnsi="Times New Roman" w:cs="Times New Roman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 w:cs="Times New Roman"/>
          <w:sz w:val="28"/>
          <w:szCs w:val="28"/>
        </w:rPr>
        <w:t xml:space="preserve"> на о</w:t>
      </w:r>
      <w:r w:rsidRPr="00190A15">
        <w:rPr>
          <w:rFonts w:ascii="Times New Roman" w:hAnsi="Times New Roman" w:cs="Times New Roman"/>
          <w:sz w:val="28"/>
          <w:szCs w:val="28"/>
        </w:rPr>
        <w:t>к</w:t>
      </w:r>
      <w:r w:rsidRPr="00190A15">
        <w:rPr>
          <w:rFonts w:ascii="Times New Roman" w:hAnsi="Times New Roman" w:cs="Times New Roman"/>
          <w:sz w:val="28"/>
          <w:szCs w:val="28"/>
        </w:rPr>
        <w:t>ружающую среду (ПК-5);</w:t>
      </w:r>
    </w:p>
    <w:p w:rsidR="00190A15" w:rsidRPr="00190A15" w:rsidRDefault="00190A15" w:rsidP="00190A1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 xml:space="preserve">- способностью использовать элементы эколого-экономического анализа в создании </w:t>
      </w:r>
      <w:proofErr w:type="spellStart"/>
      <w:r w:rsidRPr="00190A15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 w:cs="Times New Roman"/>
          <w:sz w:val="28"/>
          <w:szCs w:val="28"/>
        </w:rPr>
        <w:t>- и ресурсосберегающих технологий (ПК-8);</w:t>
      </w:r>
    </w:p>
    <w:p w:rsidR="00190A15" w:rsidRPr="00190A15" w:rsidRDefault="00190A15" w:rsidP="00190A1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 xml:space="preserve">- способностью моделировать </w:t>
      </w:r>
      <w:proofErr w:type="spellStart"/>
      <w:r w:rsidRPr="00190A15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 w:cs="Times New Roman"/>
          <w:sz w:val="28"/>
          <w:szCs w:val="28"/>
        </w:rPr>
        <w:t>- и ресурсосберегающие процессы в промышленности (ПК-16);</w:t>
      </w:r>
    </w:p>
    <w:p w:rsidR="00190A15" w:rsidRPr="00190A15" w:rsidRDefault="00190A15" w:rsidP="00190A1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>- способностью участвовать в проектировании отдельных стадий техн</w:t>
      </w:r>
      <w:r w:rsidRPr="00190A15">
        <w:rPr>
          <w:rFonts w:ascii="Times New Roman" w:hAnsi="Times New Roman" w:cs="Times New Roman"/>
          <w:sz w:val="28"/>
          <w:szCs w:val="28"/>
        </w:rPr>
        <w:t>о</w:t>
      </w:r>
      <w:r w:rsidRPr="00190A15">
        <w:rPr>
          <w:rFonts w:ascii="Times New Roman" w:hAnsi="Times New Roman" w:cs="Times New Roman"/>
          <w:sz w:val="28"/>
          <w:szCs w:val="28"/>
        </w:rPr>
        <w:t>логических процессов с использованием современных информационных те</w:t>
      </w:r>
      <w:r w:rsidRPr="00190A15">
        <w:rPr>
          <w:rFonts w:ascii="Times New Roman" w:hAnsi="Times New Roman" w:cs="Times New Roman"/>
          <w:sz w:val="28"/>
          <w:szCs w:val="28"/>
        </w:rPr>
        <w:t>х</w:t>
      </w:r>
      <w:r w:rsidRPr="00190A15">
        <w:rPr>
          <w:rFonts w:ascii="Times New Roman" w:hAnsi="Times New Roman" w:cs="Times New Roman"/>
          <w:sz w:val="28"/>
          <w:szCs w:val="28"/>
        </w:rPr>
        <w:t>нологий (ПК-17);</w:t>
      </w:r>
    </w:p>
    <w:p w:rsidR="00190A15" w:rsidRPr="00190A15" w:rsidRDefault="00190A15" w:rsidP="008E61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результате освоения дисциплины студент  должен: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spacing w:line="240" w:lineRule="auto"/>
        <w:ind w:firstLine="567"/>
        <w:rPr>
          <w:b/>
          <w:sz w:val="28"/>
          <w:szCs w:val="28"/>
        </w:rPr>
      </w:pPr>
      <w:r w:rsidRPr="00190A15">
        <w:rPr>
          <w:b/>
          <w:sz w:val="28"/>
          <w:szCs w:val="28"/>
        </w:rPr>
        <w:t>знать: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spacing w:line="240" w:lineRule="auto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lastRenderedPageBreak/>
        <w:t>- основы кинетических исследований  химических реакций (ПК-5);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spacing w:line="240" w:lineRule="auto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типы идеальных  химических реакций (ПК-17);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spacing w:line="240" w:lineRule="auto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 зависимость  степени конверсии и селективности сложных реакций  от типа реактора (ПК-16);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spacing w:line="240" w:lineRule="auto"/>
        <w:ind w:firstLine="567"/>
        <w:rPr>
          <w:b/>
          <w:sz w:val="28"/>
          <w:szCs w:val="28"/>
        </w:rPr>
      </w:pPr>
      <w:r w:rsidRPr="00190A15">
        <w:rPr>
          <w:b/>
          <w:sz w:val="28"/>
          <w:szCs w:val="28"/>
        </w:rPr>
        <w:t>уметь: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spacing w:line="240" w:lineRule="auto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проводить расчеты материальных балансов простых и сложных хим</w:t>
      </w:r>
      <w:r w:rsidRPr="00190A15">
        <w:rPr>
          <w:sz w:val="28"/>
          <w:szCs w:val="28"/>
        </w:rPr>
        <w:t>и</w:t>
      </w:r>
      <w:r w:rsidRPr="00190A15">
        <w:rPr>
          <w:sz w:val="28"/>
          <w:szCs w:val="28"/>
        </w:rPr>
        <w:t>ческих реакций (ПК-8);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spacing w:line="240" w:lineRule="auto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проводить расчеты основных характеристик технологических проце</w:t>
      </w:r>
      <w:r w:rsidRPr="00190A15">
        <w:rPr>
          <w:sz w:val="28"/>
          <w:szCs w:val="28"/>
        </w:rPr>
        <w:t>с</w:t>
      </w:r>
      <w:r w:rsidRPr="00190A15">
        <w:rPr>
          <w:sz w:val="28"/>
          <w:szCs w:val="28"/>
        </w:rPr>
        <w:t>сов (ПК-5);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spacing w:line="240" w:lineRule="auto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находить кинетические уравнения реакций и рассчитывать константу скорости реакции (ПК-5);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spacing w:line="240" w:lineRule="auto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выбирать тип реактора в зависимости от механизма реакции (ПК-16);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spacing w:line="240" w:lineRule="auto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 xml:space="preserve">- рассчитывать селективность сложной реакции в зависимости от типа реактора (ПК-17);  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spacing w:line="240" w:lineRule="auto"/>
        <w:ind w:firstLine="567"/>
        <w:rPr>
          <w:b/>
          <w:sz w:val="28"/>
          <w:szCs w:val="28"/>
        </w:rPr>
      </w:pPr>
      <w:r w:rsidRPr="00190A15">
        <w:rPr>
          <w:b/>
          <w:sz w:val="28"/>
          <w:szCs w:val="28"/>
        </w:rPr>
        <w:t>владеть: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tabs>
          <w:tab w:val="left" w:pos="708"/>
        </w:tabs>
        <w:spacing w:line="240" w:lineRule="auto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методом  структурных групп для расчета термодинамических характ</w:t>
      </w:r>
      <w:r w:rsidRPr="00190A15">
        <w:rPr>
          <w:sz w:val="28"/>
          <w:szCs w:val="28"/>
        </w:rPr>
        <w:t>е</w:t>
      </w:r>
      <w:r w:rsidRPr="00190A15">
        <w:rPr>
          <w:sz w:val="28"/>
          <w:szCs w:val="28"/>
        </w:rPr>
        <w:t>ристик органических веществ (ПК-8);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tabs>
          <w:tab w:val="left" w:pos="708"/>
        </w:tabs>
        <w:spacing w:line="240" w:lineRule="auto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методом Темкина – Шварцмана для расчета констант равновесия р</w:t>
      </w:r>
      <w:r w:rsidRPr="00190A15">
        <w:rPr>
          <w:sz w:val="28"/>
          <w:szCs w:val="28"/>
        </w:rPr>
        <w:t>е</w:t>
      </w:r>
      <w:r w:rsidRPr="00190A15">
        <w:rPr>
          <w:sz w:val="28"/>
          <w:szCs w:val="28"/>
        </w:rPr>
        <w:t>альных газо</w:t>
      </w:r>
      <w:proofErr w:type="gramStart"/>
      <w:r w:rsidRPr="00190A15">
        <w:rPr>
          <w:sz w:val="28"/>
          <w:szCs w:val="28"/>
        </w:rPr>
        <w:t>в(</w:t>
      </w:r>
      <w:proofErr w:type="gramEnd"/>
      <w:r w:rsidRPr="00190A15">
        <w:rPr>
          <w:sz w:val="28"/>
          <w:szCs w:val="28"/>
        </w:rPr>
        <w:t xml:space="preserve">ПК-5); 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tabs>
          <w:tab w:val="left" w:pos="708"/>
        </w:tabs>
        <w:spacing w:line="240" w:lineRule="auto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методиками расчета   состава равновесных смесе</w:t>
      </w:r>
      <w:proofErr w:type="gramStart"/>
      <w:r w:rsidRPr="00190A15">
        <w:rPr>
          <w:sz w:val="28"/>
          <w:szCs w:val="28"/>
        </w:rPr>
        <w:t>й(</w:t>
      </w:r>
      <w:proofErr w:type="gramEnd"/>
      <w:r w:rsidRPr="00190A15">
        <w:rPr>
          <w:sz w:val="28"/>
          <w:szCs w:val="28"/>
        </w:rPr>
        <w:t>ПК-5);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tabs>
          <w:tab w:val="left" w:pos="708"/>
        </w:tabs>
        <w:spacing w:line="240" w:lineRule="auto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методиками  проведения кинетических исследований простых, посл</w:t>
      </w:r>
      <w:r w:rsidRPr="00190A15">
        <w:rPr>
          <w:sz w:val="28"/>
          <w:szCs w:val="28"/>
        </w:rPr>
        <w:t>е</w:t>
      </w:r>
      <w:r w:rsidRPr="00190A15">
        <w:rPr>
          <w:sz w:val="28"/>
          <w:szCs w:val="28"/>
        </w:rPr>
        <w:t>довательных и параллельных реакций (ПК-8);</w:t>
      </w:r>
    </w:p>
    <w:p w:rsidR="00190A15" w:rsidRPr="00190A15" w:rsidRDefault="00190A15" w:rsidP="008E619F">
      <w:pPr>
        <w:pStyle w:val="a0"/>
        <w:numPr>
          <w:ilvl w:val="0"/>
          <w:numId w:val="0"/>
        </w:numPr>
        <w:tabs>
          <w:tab w:val="left" w:pos="708"/>
        </w:tabs>
        <w:spacing w:line="240" w:lineRule="auto"/>
        <w:ind w:firstLine="567"/>
        <w:rPr>
          <w:sz w:val="28"/>
          <w:szCs w:val="28"/>
        </w:rPr>
      </w:pPr>
      <w:r w:rsidRPr="00190A15">
        <w:rPr>
          <w:sz w:val="28"/>
          <w:szCs w:val="28"/>
        </w:rPr>
        <w:t>- интегральными и дифференциальными методами обработки экспер</w:t>
      </w:r>
      <w:r w:rsidRPr="00190A15">
        <w:rPr>
          <w:sz w:val="28"/>
          <w:szCs w:val="28"/>
        </w:rPr>
        <w:t>и</w:t>
      </w:r>
      <w:r w:rsidRPr="00190A15">
        <w:rPr>
          <w:sz w:val="28"/>
          <w:szCs w:val="28"/>
        </w:rPr>
        <w:t>ментальных данных (ПК-16).</w:t>
      </w:r>
    </w:p>
    <w:p w:rsidR="00190A15" w:rsidRPr="00190A15" w:rsidRDefault="00190A15" w:rsidP="008E619F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pStyle w:val="aff4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190A15">
      <w:pPr>
        <w:pStyle w:val="aff4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РАБОЧЕЙ ПРОГРАММЫ УЧЕБНОЙ ДИСЦИПЛИНЫ</w:t>
      </w:r>
    </w:p>
    <w:p w:rsidR="00190A15" w:rsidRPr="00190A15" w:rsidRDefault="00190A15" w:rsidP="00190A15">
      <w:pPr>
        <w:pStyle w:val="aff4"/>
        <w:ind w:firstLine="567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.В.ОД5. «Техника защиты окружающей среды»</w:t>
      </w:r>
    </w:p>
    <w:p w:rsidR="00190A15" w:rsidRPr="00190A15" w:rsidRDefault="00190A15" w:rsidP="00190A15">
      <w:pPr>
        <w:pStyle w:val="aff4"/>
        <w:ind w:firstLine="567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spacing w:after="12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1. Цели и задачи дисциплины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Целью</w:t>
      </w:r>
      <w:r w:rsidRPr="00190A15">
        <w:rPr>
          <w:rFonts w:ascii="Times New Roman" w:hAnsi="Times New Roman"/>
          <w:sz w:val="28"/>
          <w:szCs w:val="28"/>
        </w:rPr>
        <w:t xml:space="preserve"> дисциплины является - подготовка специалиста к участию в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работке, эксплуатации и совершенствовании технологических процессов и</w:t>
      </w:r>
      <w:r w:rsidRPr="00190A15">
        <w:rPr>
          <w:rFonts w:ascii="Times New Roman" w:hAnsi="Times New Roman"/>
          <w:sz w:val="28"/>
          <w:szCs w:val="28"/>
        </w:rPr>
        <w:t>н</w:t>
      </w:r>
      <w:r w:rsidRPr="00190A15">
        <w:rPr>
          <w:rFonts w:ascii="Times New Roman" w:hAnsi="Times New Roman"/>
          <w:sz w:val="28"/>
          <w:szCs w:val="28"/>
        </w:rPr>
        <w:t>женерной защиты окружающей среды от негативного воздействия произво</w:t>
      </w:r>
      <w:r w:rsidRPr="00190A15">
        <w:rPr>
          <w:rFonts w:ascii="Times New Roman" w:hAnsi="Times New Roman"/>
          <w:sz w:val="28"/>
          <w:szCs w:val="28"/>
        </w:rPr>
        <w:t>д</w:t>
      </w:r>
      <w:r w:rsidRPr="00190A15">
        <w:rPr>
          <w:rFonts w:ascii="Times New Roman" w:hAnsi="Times New Roman"/>
          <w:sz w:val="28"/>
          <w:szCs w:val="28"/>
        </w:rPr>
        <w:t xml:space="preserve">ственных объектов. </w:t>
      </w:r>
    </w:p>
    <w:p w:rsidR="00190A15" w:rsidRPr="00190A15" w:rsidRDefault="00190A15" w:rsidP="00190A15">
      <w:pPr>
        <w:spacing w:after="12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Задачи </w:t>
      </w:r>
      <w:r w:rsidRPr="00190A15">
        <w:rPr>
          <w:rFonts w:ascii="Times New Roman" w:hAnsi="Times New Roman"/>
          <w:sz w:val="28"/>
          <w:szCs w:val="28"/>
        </w:rPr>
        <w:t>освоения дисциплины «Техника защиты окружающей среды» связаны с формированием у бакалавра профессиональных компетенций, н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обходимых для реализации производственно-технологической, организац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онно-управленческой, научно-исследовательской и проектной деятельности.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Задачи дисциплины</w:t>
      </w:r>
    </w:p>
    <w:p w:rsidR="00190A15" w:rsidRPr="00190A15" w:rsidRDefault="00190A15" w:rsidP="00F4710B">
      <w:pPr>
        <w:pStyle w:val="15"/>
        <w:widowControl/>
        <w:numPr>
          <w:ilvl w:val="0"/>
          <w:numId w:val="34"/>
        </w:numPr>
        <w:tabs>
          <w:tab w:val="num" w:pos="851"/>
        </w:tabs>
        <w:ind w:left="0"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>ознакомление с основными методами очистки промышленных сто</w:t>
      </w:r>
      <w:r w:rsidRPr="00190A15">
        <w:rPr>
          <w:sz w:val="28"/>
          <w:szCs w:val="28"/>
        </w:rPr>
        <w:t>ч</w:t>
      </w:r>
      <w:r w:rsidRPr="00190A15">
        <w:rPr>
          <w:sz w:val="28"/>
          <w:szCs w:val="28"/>
        </w:rPr>
        <w:t>ных вод, газовых выбросов и переработки отходов;</w:t>
      </w:r>
    </w:p>
    <w:p w:rsidR="00190A15" w:rsidRPr="00190A15" w:rsidRDefault="00190A15" w:rsidP="00F4710B">
      <w:pPr>
        <w:pStyle w:val="15"/>
        <w:widowControl/>
        <w:numPr>
          <w:ilvl w:val="0"/>
          <w:numId w:val="34"/>
        </w:numPr>
        <w:tabs>
          <w:tab w:val="num" w:pos="851"/>
        </w:tabs>
        <w:ind w:left="0"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lastRenderedPageBreak/>
        <w:t>ознакомление с основными аппаратами обезвреживания, очистки и переработки стоков, выбросов и отходов;</w:t>
      </w:r>
    </w:p>
    <w:p w:rsidR="00190A15" w:rsidRPr="00190A15" w:rsidRDefault="00190A15" w:rsidP="00F4710B">
      <w:pPr>
        <w:pStyle w:val="15"/>
        <w:widowControl/>
        <w:numPr>
          <w:ilvl w:val="0"/>
          <w:numId w:val="34"/>
        </w:numPr>
        <w:tabs>
          <w:tab w:val="num" w:pos="851"/>
        </w:tabs>
        <w:ind w:left="0"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>изучение алгоритмов расчетов основного оборудования;</w:t>
      </w:r>
    </w:p>
    <w:p w:rsidR="00190A15" w:rsidRPr="00190A15" w:rsidRDefault="00190A15" w:rsidP="00F4710B">
      <w:pPr>
        <w:pStyle w:val="15"/>
        <w:widowControl/>
        <w:numPr>
          <w:ilvl w:val="0"/>
          <w:numId w:val="34"/>
        </w:numPr>
        <w:tabs>
          <w:tab w:val="num" w:pos="851"/>
        </w:tabs>
        <w:ind w:left="0"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>обучение современным методам анализа, разработки и создания схем очистки и обезвреживания стоков, выбросов, переработки отходов.</w:t>
      </w:r>
    </w:p>
    <w:p w:rsidR="00190A15" w:rsidRPr="00190A15" w:rsidRDefault="00190A15" w:rsidP="00190A15">
      <w:pPr>
        <w:pStyle w:val="af1"/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12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 xml:space="preserve"> 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«Техника защиты окружающей среды» изучается на 3 курсе и  относится к блоку обязательных дисциплин вариативной части.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 xml:space="preserve">Теоретическую базу дисциплины составляют компетенции, полученные при изучении в </w:t>
      </w:r>
      <w:proofErr w:type="spellStart"/>
      <w:r w:rsidRPr="00190A15">
        <w:rPr>
          <w:rFonts w:ascii="Times New Roman" w:hAnsi="Times New Roman"/>
          <w:sz w:val="28"/>
          <w:szCs w:val="28"/>
        </w:rPr>
        <w:t>бакалавриате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дисциплин гуманитарного, математического и естественнонаучного и профессионального цикла: математика, информатика, экология, химия (неорганическая, органическая, физическая, аналитическая), промышленная экология, химия окружающей среды, инженерная графика.</w:t>
      </w:r>
      <w:proofErr w:type="gramEnd"/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Знания и умения, полученные в результате освоения дисциплины «Те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>ника защиты окружающей среды необходимы для успешного освоения ди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 xml:space="preserve">циплин: методы утилизации промышленных отходов, основы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 xml:space="preserve">сурсосбережения в химической технологии, экологический менеджмент предприятий, процессы и аппараты химической </w:t>
      </w:r>
      <w:proofErr w:type="spellStart"/>
      <w:r w:rsidRPr="00190A15">
        <w:rPr>
          <w:rFonts w:ascii="Times New Roman" w:hAnsi="Times New Roman"/>
          <w:sz w:val="28"/>
          <w:szCs w:val="28"/>
        </w:rPr>
        <w:t>технологии</w:t>
      </w:r>
      <w:proofErr w:type="gramStart"/>
      <w:r w:rsidRPr="00190A15">
        <w:rPr>
          <w:rFonts w:ascii="Times New Roman" w:hAnsi="Times New Roman"/>
          <w:color w:val="FF0000"/>
          <w:sz w:val="28"/>
          <w:szCs w:val="28"/>
        </w:rPr>
        <w:t>,</w:t>
      </w:r>
      <w:r w:rsidRPr="00190A15">
        <w:rPr>
          <w:rFonts w:ascii="Times New Roman" w:hAnsi="Times New Roman"/>
          <w:sz w:val="28"/>
          <w:szCs w:val="28"/>
        </w:rPr>
        <w:t>о</w:t>
      </w:r>
      <w:proofErr w:type="gramEnd"/>
      <w:r w:rsidRPr="00190A15">
        <w:rPr>
          <w:rFonts w:ascii="Times New Roman" w:hAnsi="Times New Roman"/>
          <w:sz w:val="28"/>
          <w:szCs w:val="28"/>
        </w:rPr>
        <w:t>сновы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проект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рования и оборудование предприятий химической промышленности и защ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ты окружающей среды; прохождения практик 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участвовать в совершенствовании технологических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цессов с позиций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ресурсосбережения, минимизации воздействия на окружающую среду (ПК-2);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использовать нормативные документы по качеству, стандартизации и сертификации продуктов и изделий (ПК-4);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готовностью обосновывать конкретные технические решения при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190A15">
        <w:rPr>
          <w:rFonts w:ascii="Times New Roman" w:hAnsi="Times New Roman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 о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ружающую среду (ПК-5);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следить за выполнением правил техники безопасности, производственной санитарии, пожарной безопасности и норм охраны труда на предприятиях (ПК-6);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- способностью применять современные методы исследования технол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гических процессов и природных сред, использовать компьютерные средства в научно-исследовательской работе (ПК-14);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способностью моделировать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ресурсосберегающие процессы в промышленности (ПК-16);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Знать:</w:t>
      </w:r>
    </w:p>
    <w:p w:rsidR="00190A15" w:rsidRPr="00190A15" w:rsidRDefault="00190A15" w:rsidP="00F4710B">
      <w:pPr>
        <w:pStyle w:val="aff4"/>
        <w:numPr>
          <w:ilvl w:val="0"/>
          <w:numId w:val="3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характеристики исходного сырья, воздуха и воды, принципы ко</w:t>
      </w:r>
      <w:r w:rsidRPr="00190A15">
        <w:rPr>
          <w:rFonts w:ascii="Times New Roman" w:hAnsi="Times New Roman"/>
          <w:sz w:val="28"/>
          <w:szCs w:val="28"/>
        </w:rPr>
        <w:t>м</w:t>
      </w:r>
      <w:r w:rsidRPr="00190A15">
        <w:rPr>
          <w:rFonts w:ascii="Times New Roman" w:hAnsi="Times New Roman"/>
          <w:sz w:val="28"/>
          <w:szCs w:val="28"/>
        </w:rPr>
        <w:t>плексного использования природных  ресурсов и построения замкнутых си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тем промышленного водоснабжения; (ПК-1, ПК-4)</w:t>
      </w:r>
    </w:p>
    <w:p w:rsidR="00190A15" w:rsidRPr="00190A15" w:rsidRDefault="00190A15" w:rsidP="00F4710B">
      <w:pPr>
        <w:pStyle w:val="aff4"/>
        <w:numPr>
          <w:ilvl w:val="0"/>
          <w:numId w:val="3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- о состоянии и изменениях окружающей среды под влиянием антр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погенных факторо</w:t>
      </w:r>
      <w:proofErr w:type="gramStart"/>
      <w:r w:rsidRPr="00190A15">
        <w:rPr>
          <w:rFonts w:ascii="Times New Roman" w:hAnsi="Times New Roman"/>
          <w:sz w:val="28"/>
          <w:szCs w:val="28"/>
        </w:rPr>
        <w:t>в(</w:t>
      </w:r>
      <w:proofErr w:type="gramEnd"/>
      <w:r w:rsidRPr="00190A15">
        <w:rPr>
          <w:rFonts w:ascii="Times New Roman" w:hAnsi="Times New Roman"/>
          <w:sz w:val="28"/>
          <w:szCs w:val="28"/>
        </w:rPr>
        <w:t>ПК-2,ПК-5)</w:t>
      </w:r>
    </w:p>
    <w:p w:rsidR="00190A15" w:rsidRPr="00190A15" w:rsidRDefault="00190A15" w:rsidP="00F4710B">
      <w:pPr>
        <w:pStyle w:val="aff4"/>
        <w:numPr>
          <w:ilvl w:val="0"/>
          <w:numId w:val="35"/>
        </w:numPr>
        <w:tabs>
          <w:tab w:val="num" w:pos="643"/>
        </w:tabs>
        <w:ind w:left="0"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принципы построения технологических схем очистки и применяемое оборудование. (ПК-2,ПК-4,ПК-6)\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Уметь:</w:t>
      </w:r>
    </w:p>
    <w:p w:rsidR="00190A15" w:rsidRPr="00190A15" w:rsidRDefault="00190A15" w:rsidP="00F4710B">
      <w:pPr>
        <w:pStyle w:val="aff4"/>
        <w:numPr>
          <w:ilvl w:val="0"/>
          <w:numId w:val="36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использовать основные химические законы, термодинамические спр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вочные данные для решения профессиональных задач в области охраны о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ружающей среды; (ПК-5,ПК-14)</w:t>
      </w:r>
    </w:p>
    <w:p w:rsidR="00190A15" w:rsidRPr="00190A15" w:rsidRDefault="00190A15" w:rsidP="00F4710B">
      <w:pPr>
        <w:pStyle w:val="aff4"/>
        <w:numPr>
          <w:ilvl w:val="0"/>
          <w:numId w:val="36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выбирать методы анализа для оценки состояния окружающей среды и проводить статистическую обработку результатов аналитических определ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ний; (ПК-2, ПК-4)</w:t>
      </w:r>
    </w:p>
    <w:p w:rsidR="00190A15" w:rsidRPr="00190A15" w:rsidRDefault="00190A15" w:rsidP="00F4710B">
      <w:pPr>
        <w:pStyle w:val="aff4"/>
        <w:numPr>
          <w:ilvl w:val="0"/>
          <w:numId w:val="36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выбирать соответствующие процессы и аппараты для защиты окр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жающей среды. (ПК-14, ПК-16)</w:t>
      </w:r>
    </w:p>
    <w:p w:rsidR="00190A15" w:rsidRPr="00190A15" w:rsidRDefault="00190A15" w:rsidP="00F4710B">
      <w:pPr>
        <w:pStyle w:val="aff4"/>
        <w:numPr>
          <w:ilvl w:val="0"/>
          <w:numId w:val="36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применять методы выбора, разработки и эксплуатации инженерных м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тодов защиты окружающей среды. (ПК-14, ПК-16)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Владеть:</w:t>
      </w:r>
    </w:p>
    <w:p w:rsidR="00190A15" w:rsidRPr="00190A15" w:rsidRDefault="00190A15" w:rsidP="00F4710B">
      <w:pPr>
        <w:pStyle w:val="aff4"/>
        <w:numPr>
          <w:ilvl w:val="0"/>
          <w:numId w:val="36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методами выбора технологических схем и установок очистки газовых выбросов и сточных вод, рекуперации твердых отходов; (ПК-1, ПК-2)</w:t>
      </w:r>
    </w:p>
    <w:p w:rsidR="00190A15" w:rsidRPr="00190A15" w:rsidRDefault="00190A15" w:rsidP="00F4710B">
      <w:pPr>
        <w:pStyle w:val="aff4"/>
        <w:numPr>
          <w:ilvl w:val="0"/>
          <w:numId w:val="36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методами организации систем оборотного водоснабжения. (ПК-5, ПК- 6)</w:t>
      </w:r>
    </w:p>
    <w:p w:rsidR="00190A15" w:rsidRPr="00190A15" w:rsidRDefault="00190A15" w:rsidP="00F4710B">
      <w:pPr>
        <w:pStyle w:val="aff4"/>
        <w:numPr>
          <w:ilvl w:val="0"/>
          <w:numId w:val="36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навыками построения технологических схем для защиты окружающей среды от выбросов загрязняющих веществ</w:t>
      </w:r>
      <w:r w:rsidRPr="00190A15">
        <w:rPr>
          <w:rFonts w:ascii="Times New Roman" w:hAnsi="Times New Roman"/>
          <w:color w:val="4F81BD"/>
          <w:sz w:val="28"/>
          <w:szCs w:val="28"/>
        </w:rPr>
        <w:t xml:space="preserve">. </w:t>
      </w:r>
      <w:r w:rsidRPr="00190A15">
        <w:rPr>
          <w:rFonts w:ascii="Times New Roman" w:hAnsi="Times New Roman"/>
          <w:sz w:val="28"/>
          <w:szCs w:val="28"/>
        </w:rPr>
        <w:t>(ПК-5, ПК-14)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pStyle w:val="aff4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190A15">
      <w:pPr>
        <w:pStyle w:val="aff4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РАБОЧЕЙ ПРОГРАММЫ УЧЕБНОЙ ДИСЦИПЛИНЫ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Б1В</w:t>
      </w:r>
      <w:proofErr w:type="gramStart"/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.О</w:t>
      </w:r>
      <w:proofErr w:type="gramEnd"/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Д6.« Переработка и Безопасное обращение с отходами»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1. Цели и задачи дисциплины</w:t>
      </w:r>
    </w:p>
    <w:p w:rsidR="00190A15" w:rsidRPr="00190A15" w:rsidRDefault="00190A15" w:rsidP="00190A15">
      <w:pPr>
        <w:pStyle w:val="af1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Целью </w:t>
      </w:r>
      <w:r w:rsidRPr="00190A15">
        <w:rPr>
          <w:rFonts w:ascii="Times New Roman" w:hAnsi="Times New Roman"/>
          <w:sz w:val="28"/>
          <w:szCs w:val="28"/>
        </w:rPr>
        <w:t>предлагаемого курса является подготовка специалиста способн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го регулировать, контролировать  и предупреждать угрозы вреда от деятел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lastRenderedPageBreak/>
        <w:t>ности по обращению с опасными отходами, способной оказывать негативное воздействие на окружающую среду.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Задачи</w:t>
      </w:r>
      <w:r w:rsidRPr="00190A15">
        <w:rPr>
          <w:rFonts w:ascii="Times New Roman" w:hAnsi="Times New Roman"/>
          <w:sz w:val="28"/>
          <w:szCs w:val="28"/>
        </w:rPr>
        <w:t xml:space="preserve"> дисциплины: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приобретение студентами теоретических знаний и практических нав</w:t>
      </w:r>
      <w:r w:rsidRPr="00190A15">
        <w:rPr>
          <w:rFonts w:ascii="Times New Roman" w:hAnsi="Times New Roman"/>
          <w:sz w:val="28"/>
          <w:szCs w:val="28"/>
        </w:rPr>
        <w:t>ы</w:t>
      </w:r>
      <w:r w:rsidRPr="00190A15">
        <w:rPr>
          <w:rFonts w:ascii="Times New Roman" w:hAnsi="Times New Roman"/>
          <w:sz w:val="28"/>
          <w:szCs w:val="28"/>
        </w:rPr>
        <w:t>ков, необходимых для принятия экологически  обоснованных решений по безопасному обращению с отходами</w:t>
      </w:r>
    </w:p>
    <w:p w:rsidR="00190A15" w:rsidRPr="00190A15" w:rsidRDefault="00190A15" w:rsidP="008E619F">
      <w:pPr>
        <w:widowControl w:val="0"/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определение нормативов предельно допустимых вредных воздействий на окружающую среду; </w:t>
      </w:r>
    </w:p>
    <w:p w:rsidR="00190A15" w:rsidRPr="00190A15" w:rsidRDefault="00190A15" w:rsidP="008E619F">
      <w:pPr>
        <w:widowControl w:val="0"/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изучение </w:t>
      </w:r>
      <w:proofErr w:type="gramStart"/>
      <w:r w:rsidRPr="00190A15">
        <w:rPr>
          <w:rFonts w:ascii="Times New Roman" w:hAnsi="Times New Roman"/>
          <w:sz w:val="28"/>
          <w:szCs w:val="28"/>
        </w:rPr>
        <w:t>экономических механизмов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регулирования деятельности по обращению с отходами; </w:t>
      </w:r>
    </w:p>
    <w:p w:rsidR="00190A15" w:rsidRPr="00190A15" w:rsidRDefault="00190A15" w:rsidP="008E619F">
      <w:pPr>
        <w:widowControl w:val="0"/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лицензирование деятельности по обращению с опасными отходами; </w:t>
      </w:r>
    </w:p>
    <w:p w:rsidR="00190A15" w:rsidRPr="00190A15" w:rsidRDefault="00190A15" w:rsidP="008E619F">
      <w:pPr>
        <w:widowControl w:val="0"/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деятельностью в области обращения с отходами; </w:t>
      </w:r>
    </w:p>
    <w:p w:rsidR="00190A15" w:rsidRPr="00190A15" w:rsidRDefault="00190A15" w:rsidP="008E619F">
      <w:pPr>
        <w:widowControl w:val="0"/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организация обращения с твердыми бытовыми отходами;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 xml:space="preserve"> 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</w:t>
      </w:r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 xml:space="preserve"> </w:t>
      </w:r>
      <w:r w:rsidRPr="00190A15">
        <w:rPr>
          <w:rFonts w:ascii="Times New Roman" w:hAnsi="Times New Roman"/>
          <w:caps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caps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caps/>
          <w:sz w:val="28"/>
          <w:szCs w:val="28"/>
        </w:rPr>
        <w:t>. В.ОД. 6</w:t>
      </w:r>
      <w:r w:rsidRPr="00190A15">
        <w:rPr>
          <w:rFonts w:ascii="Times New Roman" w:hAnsi="Times New Roman"/>
          <w:sz w:val="28"/>
          <w:szCs w:val="28"/>
        </w:rPr>
        <w:t xml:space="preserve"> «Переработка и безопасное обращение с отх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дами» изучается на  2,3 курсах  и  относится к блоку обязательных дисци</w:t>
      </w:r>
      <w:r w:rsidRPr="00190A15">
        <w:rPr>
          <w:rFonts w:ascii="Times New Roman" w:hAnsi="Times New Roman"/>
          <w:sz w:val="28"/>
          <w:szCs w:val="28"/>
        </w:rPr>
        <w:t>п</w:t>
      </w:r>
      <w:r w:rsidRPr="00190A15">
        <w:rPr>
          <w:rFonts w:ascii="Times New Roman" w:hAnsi="Times New Roman"/>
          <w:sz w:val="28"/>
          <w:szCs w:val="28"/>
        </w:rPr>
        <w:t>лин вариативной части.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 xml:space="preserve">Теоретическую базу дисциплины составляют компетенции, полученные при изучении в </w:t>
      </w:r>
      <w:proofErr w:type="spellStart"/>
      <w:r w:rsidRPr="00190A15">
        <w:rPr>
          <w:rFonts w:ascii="Times New Roman" w:hAnsi="Times New Roman"/>
          <w:sz w:val="28"/>
          <w:szCs w:val="28"/>
        </w:rPr>
        <w:t>бакалавриате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дисциплин гуманитарного  и экономического, математического и профессионального циклов: математика, информатика, экология, химия (неорганическая, органическая, физическая, аналитическая), химия окружающей среды.</w:t>
      </w:r>
      <w:proofErr w:type="gramEnd"/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Знания и умения, полученные в результате освоения дисциплины «П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реработка и безопасное обращение с отходами» необходимы для успешного освоения дисциплин: техника защиты окружающей среды, методы утилиз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 xml:space="preserve">ции промышленных отходов, основы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ресурсосбережения в химич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ской технологии, экологический менеджмент предприятий, процессы и апп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раты химической технологии</w:t>
      </w:r>
      <w:r w:rsidRPr="00190A15">
        <w:rPr>
          <w:rFonts w:ascii="Times New Roman" w:hAnsi="Times New Roman"/>
          <w:color w:val="FF0000"/>
          <w:sz w:val="28"/>
          <w:szCs w:val="28"/>
        </w:rPr>
        <w:t>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8E619F">
      <w:pPr>
        <w:overflowPunct w:val="0"/>
        <w:autoSpaceDE w:val="0"/>
        <w:autoSpaceDN w:val="0"/>
        <w:adjustRightInd w:val="0"/>
        <w:spacing w:line="240" w:lineRule="auto"/>
        <w:ind w:firstLine="567"/>
        <w:contextualSpacing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использовать основы правовых знаний в различных сф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рах жизнедеятельности (ОК-4);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решать стандартные задачи профессиональной деятельн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сти на основе информационной и библиографической культуры с примен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нием информационно-коммуникационных технологий и с учетом основных требований информационной безопасности (ОПК-1)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 xml:space="preserve">- способностью участвовать в совершенствовании технологических процессов с позиций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ресурсосбережения, минимизации воздейс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вия на окружающую среду (ПК-2);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использовать нормативные документы по качеству, стандартизации и сертификации продуктов и изделий (ПК-4);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готовностью обосновывать конкретные технические решения при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190A15">
        <w:rPr>
          <w:rFonts w:ascii="Times New Roman" w:hAnsi="Times New Roman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 о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ружающую среду (ПК-5);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следить за выполнением правил техники безопасности, производственной санитарии, пожарной безопасности и норм охраны труда на предприятиях (ПК-6);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способностью использовать элементы эколого-экономического анализа в создании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ресурсосберегающих технологий (ПК-8);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систематизировать и обобщать информацию по форм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рованию и использованию ресурсов предприятия (ПК-12);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8E619F">
      <w:pPr>
        <w:pStyle w:val="af1"/>
        <w:widowControl w:val="0"/>
        <w:numPr>
          <w:ilvl w:val="0"/>
          <w:numId w:val="38"/>
        </w:numPr>
        <w:tabs>
          <w:tab w:val="num" w:pos="64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Знать</w:t>
      </w:r>
      <w:r w:rsidRPr="00190A15">
        <w:rPr>
          <w:rFonts w:ascii="Times New Roman" w:hAnsi="Times New Roman"/>
          <w:sz w:val="28"/>
          <w:szCs w:val="28"/>
        </w:rPr>
        <w:t xml:space="preserve"> </w:t>
      </w:r>
    </w:p>
    <w:p w:rsidR="00190A15" w:rsidRPr="00190A15" w:rsidRDefault="00190A15" w:rsidP="008E619F">
      <w:pPr>
        <w:widowControl w:val="0"/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основы законодательства </w:t>
      </w:r>
      <w:proofErr w:type="gramStart"/>
      <w:r w:rsidRPr="00190A15">
        <w:rPr>
          <w:rFonts w:ascii="Times New Roman" w:hAnsi="Times New Roman"/>
          <w:sz w:val="28"/>
          <w:szCs w:val="28"/>
        </w:rPr>
        <w:t>в области обеспечения экологической без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пасности при работах по обращению с отходами в Российской Федерации</w:t>
      </w:r>
      <w:proofErr w:type="gramEnd"/>
      <w:r w:rsidRPr="00190A15">
        <w:rPr>
          <w:rFonts w:ascii="Times New Roman" w:hAnsi="Times New Roman"/>
          <w:sz w:val="28"/>
          <w:szCs w:val="28"/>
        </w:rPr>
        <w:t>; (ОК-4)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критерии отнесения отходов к классам опасности  для окружающей ср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ды (ОПК-1)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требования к лицензированию деятельности по обращению с опасными отходами</w:t>
      </w:r>
      <w:proofErr w:type="gramStart"/>
      <w:r w:rsidRPr="00190A15">
        <w:rPr>
          <w:rFonts w:ascii="Times New Roman" w:hAnsi="Times New Roman"/>
          <w:sz w:val="28"/>
          <w:szCs w:val="28"/>
        </w:rPr>
        <w:t>; ()</w:t>
      </w:r>
      <w:proofErr w:type="gramEnd"/>
      <w:r w:rsidRPr="00190A15">
        <w:rPr>
          <w:rFonts w:ascii="Times New Roman" w:hAnsi="Times New Roman"/>
          <w:sz w:val="28"/>
          <w:szCs w:val="28"/>
        </w:rPr>
        <w:t>К-4)</w:t>
      </w:r>
    </w:p>
    <w:p w:rsidR="00190A15" w:rsidRPr="00190A15" w:rsidRDefault="00190A15" w:rsidP="008E619F">
      <w:pPr>
        <w:widowControl w:val="0"/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нормативы предельно допустимых вредных воздействий на окружа</w:t>
      </w:r>
      <w:r w:rsidRPr="00190A15">
        <w:rPr>
          <w:rFonts w:ascii="Times New Roman" w:hAnsi="Times New Roman"/>
          <w:sz w:val="28"/>
          <w:szCs w:val="28"/>
        </w:rPr>
        <w:t>ю</w:t>
      </w:r>
      <w:r w:rsidRPr="00190A15">
        <w:rPr>
          <w:rFonts w:ascii="Times New Roman" w:hAnsi="Times New Roman"/>
          <w:sz w:val="28"/>
          <w:szCs w:val="28"/>
        </w:rPr>
        <w:t>щую природную среду; (ПК-1, ПК-2, ПК-4);</w:t>
      </w:r>
    </w:p>
    <w:p w:rsidR="00190A15" w:rsidRPr="00190A15" w:rsidRDefault="00190A15" w:rsidP="008E619F">
      <w:pPr>
        <w:widowControl w:val="0"/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>экономические механизмы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регулирования деятельности по обращению с отходами;  (ПК-8, ПК-12))</w:t>
      </w:r>
    </w:p>
    <w:p w:rsidR="00190A15" w:rsidRPr="00190A15" w:rsidRDefault="00190A15" w:rsidP="008E619F">
      <w:pPr>
        <w:pStyle w:val="aff4"/>
        <w:numPr>
          <w:ilvl w:val="0"/>
          <w:numId w:val="37"/>
        </w:numPr>
        <w:tabs>
          <w:tab w:val="num" w:pos="643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принципы  построения технологических схем производства изделий из вторичных материалов; назначение, условия эксплуатации, применяемые материалы;  (ПК-1, ПК-5)</w:t>
      </w:r>
    </w:p>
    <w:p w:rsidR="00190A15" w:rsidRPr="00190A15" w:rsidRDefault="00190A15" w:rsidP="008E619F">
      <w:pPr>
        <w:widowControl w:val="0"/>
        <w:numPr>
          <w:ilvl w:val="0"/>
          <w:numId w:val="39"/>
        </w:numPr>
        <w:tabs>
          <w:tab w:val="num" w:pos="0"/>
        </w:tabs>
        <w:spacing w:after="0" w:line="240" w:lineRule="auto"/>
        <w:ind w:left="0"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Уметь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пользоваться нормативно-методической и технологической документ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 xml:space="preserve">цией для разработки методического обеспечения процессов экологического </w:t>
      </w:r>
      <w:proofErr w:type="gramStart"/>
      <w:r w:rsidRPr="00190A15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размещением отходов (ОК-1.ПК-1,ПК-2,ПК-4)</w:t>
      </w:r>
    </w:p>
    <w:p w:rsidR="00190A15" w:rsidRPr="00190A15" w:rsidRDefault="00190A15" w:rsidP="008E619F">
      <w:pPr>
        <w:widowControl w:val="0"/>
        <w:numPr>
          <w:ilvl w:val="0"/>
          <w:numId w:val="4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оформлять паспорта опасных отходов; (ОК-1.ПК-1,ПК-2,ПК-4)</w:t>
      </w:r>
    </w:p>
    <w:p w:rsidR="00190A15" w:rsidRPr="00190A15" w:rsidRDefault="00190A15" w:rsidP="008E619F">
      <w:pPr>
        <w:widowControl w:val="0"/>
        <w:numPr>
          <w:ilvl w:val="0"/>
          <w:numId w:val="4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организовывать работу по обращению с промышленными и комм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 xml:space="preserve">нальными  обращения с отходами; 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190A15">
        <w:rPr>
          <w:rFonts w:ascii="Times New Roman" w:hAnsi="Times New Roman"/>
          <w:sz w:val="28"/>
          <w:szCs w:val="28"/>
        </w:rPr>
        <w:t>ПК-2, ПК-6, ПК-12)</w:t>
      </w:r>
    </w:p>
    <w:p w:rsidR="00190A15" w:rsidRPr="00190A15" w:rsidRDefault="00190A15" w:rsidP="008E619F">
      <w:pPr>
        <w:pStyle w:val="a0"/>
        <w:numPr>
          <w:ilvl w:val="0"/>
          <w:numId w:val="41"/>
        </w:numPr>
        <w:tabs>
          <w:tab w:val="num" w:pos="0"/>
          <w:tab w:val="num" w:pos="491"/>
          <w:tab w:val="num" w:pos="964"/>
        </w:tabs>
        <w:spacing w:line="240" w:lineRule="auto"/>
        <w:ind w:left="0" w:firstLine="567"/>
        <w:contextualSpacing/>
        <w:rPr>
          <w:b/>
          <w:sz w:val="28"/>
          <w:szCs w:val="28"/>
        </w:rPr>
      </w:pPr>
      <w:r w:rsidRPr="00190A15">
        <w:rPr>
          <w:b/>
          <w:sz w:val="28"/>
          <w:szCs w:val="28"/>
        </w:rPr>
        <w:t xml:space="preserve">Владеть </w:t>
      </w:r>
    </w:p>
    <w:p w:rsidR="00190A15" w:rsidRPr="00190A15" w:rsidRDefault="00190A15" w:rsidP="008E619F">
      <w:pPr>
        <w:pStyle w:val="aff4"/>
        <w:numPr>
          <w:ilvl w:val="0"/>
          <w:numId w:val="42"/>
        </w:numPr>
        <w:tabs>
          <w:tab w:val="num" w:pos="643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методами  разработки  Проекта нормативов образования отходов и л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 xml:space="preserve">митов на их размещение 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190A15">
        <w:rPr>
          <w:rFonts w:ascii="Times New Roman" w:hAnsi="Times New Roman"/>
          <w:sz w:val="28"/>
          <w:szCs w:val="28"/>
        </w:rPr>
        <w:t>ОК-1, ПК-1, ПК-4, ПК-6)</w:t>
      </w:r>
    </w:p>
    <w:p w:rsidR="00190A15" w:rsidRPr="00190A15" w:rsidRDefault="00190A15" w:rsidP="008E619F">
      <w:pPr>
        <w:pStyle w:val="aff4"/>
        <w:numPr>
          <w:ilvl w:val="0"/>
          <w:numId w:val="42"/>
        </w:numPr>
        <w:tabs>
          <w:tab w:val="num" w:pos="643"/>
        </w:tabs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методами расчета платы за размещения отходов. (ПК-8, ПК-12)</w:t>
      </w:r>
    </w:p>
    <w:p w:rsidR="00190A15" w:rsidRPr="00190A15" w:rsidRDefault="00190A15" w:rsidP="008E619F">
      <w:pPr>
        <w:pStyle w:val="aff4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lastRenderedPageBreak/>
        <w:t>-</w:t>
      </w:r>
      <w:r w:rsidRPr="00190A15">
        <w:rPr>
          <w:rFonts w:ascii="Times New Roman" w:hAnsi="Times New Roman"/>
          <w:sz w:val="28"/>
          <w:szCs w:val="28"/>
        </w:rPr>
        <w:t xml:space="preserve"> методами управления  и контроля технологическими  процессами вт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ричной переработки  твердых отходов 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190A15">
        <w:rPr>
          <w:rFonts w:ascii="Times New Roman" w:hAnsi="Times New Roman"/>
          <w:sz w:val="28"/>
          <w:szCs w:val="28"/>
        </w:rPr>
        <w:t>ПК-2, ПК-8, ПК-12)</w:t>
      </w:r>
    </w:p>
    <w:p w:rsidR="00190A15" w:rsidRPr="00190A15" w:rsidRDefault="00190A15" w:rsidP="008E619F">
      <w:pPr>
        <w:pStyle w:val="aff4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190A15" w:rsidRPr="00B73E71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pStyle w:val="aff4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190A15">
      <w:pPr>
        <w:pStyle w:val="aff4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РАБОЧЕЙ ПРОГРАММЫ УЧЕБНОЙ ДИСЦИПЛИНЫ</w:t>
      </w:r>
    </w:p>
    <w:p w:rsidR="00190A15" w:rsidRPr="008E619F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bCs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bCs/>
          <w:sz w:val="28"/>
          <w:szCs w:val="28"/>
          <w:u w:val="single"/>
        </w:rPr>
        <w:t>.В.ОД.7  «ЭКОЛОГИЧЕСКАЯ ХИМИЯ И ПРОМЫШЛЕННАЯ ЭКОЛОГИЯ»</w:t>
      </w:r>
    </w:p>
    <w:p w:rsidR="00190A15" w:rsidRPr="00190A15" w:rsidRDefault="00190A15" w:rsidP="00190A15">
      <w:pPr>
        <w:spacing w:before="240" w:after="12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 xml:space="preserve">1. Цели освоения учебной дисциплины </w:t>
      </w:r>
    </w:p>
    <w:p w:rsidR="00190A15" w:rsidRPr="00190A15" w:rsidRDefault="00190A15" w:rsidP="00190A15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b/>
          <w:sz w:val="28"/>
          <w:szCs w:val="28"/>
        </w:rPr>
        <w:t>Целью</w:t>
      </w:r>
      <w:r w:rsidRPr="00190A15">
        <w:rPr>
          <w:rFonts w:ascii="Times New Roman" w:hAnsi="Times New Roman"/>
          <w:sz w:val="28"/>
          <w:szCs w:val="28"/>
        </w:rPr>
        <w:t xml:space="preserve"> дисциплины является изучение вопросов: </w:t>
      </w:r>
      <w:r w:rsidRPr="00190A15">
        <w:rPr>
          <w:rFonts w:ascii="Times New Roman" w:hAnsi="Times New Roman"/>
          <w:color w:val="000000"/>
          <w:sz w:val="28"/>
          <w:szCs w:val="28"/>
        </w:rPr>
        <w:t>развитие экологи</w:t>
      </w:r>
      <w:r w:rsidRPr="00190A15">
        <w:rPr>
          <w:rFonts w:ascii="Times New Roman" w:hAnsi="Times New Roman"/>
          <w:color w:val="000000"/>
          <w:sz w:val="28"/>
          <w:szCs w:val="28"/>
        </w:rPr>
        <w:softHyphen/>
      </w:r>
      <w:r w:rsidRPr="00190A15">
        <w:rPr>
          <w:rFonts w:ascii="Times New Roman" w:hAnsi="Times New Roman"/>
          <w:color w:val="000000"/>
          <w:spacing w:val="-1"/>
          <w:sz w:val="28"/>
          <w:szCs w:val="28"/>
        </w:rPr>
        <w:t>чески чистого производства, создание принципиально новых и реконструкция с</w:t>
      </w:r>
      <w:r w:rsidRPr="00190A15"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 w:rsidRPr="00190A15">
        <w:rPr>
          <w:rFonts w:ascii="Times New Roman" w:hAnsi="Times New Roman"/>
          <w:color w:val="000000"/>
          <w:spacing w:val="-1"/>
          <w:sz w:val="28"/>
          <w:szCs w:val="28"/>
        </w:rPr>
        <w:t xml:space="preserve">ществующих производств; </w:t>
      </w:r>
      <w:r w:rsidRPr="00190A15">
        <w:rPr>
          <w:rFonts w:ascii="Times New Roman" w:hAnsi="Times New Roman"/>
          <w:color w:val="000000"/>
          <w:sz w:val="28"/>
          <w:szCs w:val="28"/>
        </w:rPr>
        <w:t>комплексное использование сырьевых и энергет</w:t>
      </w:r>
      <w:r w:rsidRPr="00190A15">
        <w:rPr>
          <w:rFonts w:ascii="Times New Roman" w:hAnsi="Times New Roman"/>
          <w:color w:val="000000"/>
          <w:sz w:val="28"/>
          <w:szCs w:val="28"/>
        </w:rPr>
        <w:t>и</w:t>
      </w:r>
      <w:r w:rsidRPr="00190A15">
        <w:rPr>
          <w:rFonts w:ascii="Times New Roman" w:hAnsi="Times New Roman"/>
          <w:color w:val="000000"/>
          <w:sz w:val="28"/>
          <w:szCs w:val="28"/>
        </w:rPr>
        <w:t>че</w:t>
      </w:r>
      <w:r w:rsidRPr="00190A15">
        <w:rPr>
          <w:rFonts w:ascii="Times New Roman" w:hAnsi="Times New Roman"/>
          <w:color w:val="000000"/>
          <w:sz w:val="28"/>
          <w:szCs w:val="28"/>
        </w:rPr>
        <w:softHyphen/>
      </w:r>
      <w:r w:rsidRPr="00190A15">
        <w:rPr>
          <w:rFonts w:ascii="Times New Roman" w:hAnsi="Times New Roman"/>
          <w:color w:val="000000"/>
          <w:spacing w:val="-3"/>
          <w:sz w:val="28"/>
          <w:szCs w:val="28"/>
        </w:rPr>
        <w:t xml:space="preserve">ских ресурсов; создание замкнутых производственных </w:t>
      </w:r>
      <w:r w:rsidRPr="00190A15">
        <w:rPr>
          <w:rFonts w:ascii="Times New Roman" w:hAnsi="Times New Roman"/>
          <w:color w:val="000000"/>
          <w:spacing w:val="-1"/>
          <w:sz w:val="28"/>
          <w:szCs w:val="28"/>
        </w:rPr>
        <w:t xml:space="preserve">циклов, </w:t>
      </w:r>
      <w:r w:rsidRPr="00190A15">
        <w:rPr>
          <w:rFonts w:ascii="Times New Roman" w:hAnsi="Times New Roman"/>
          <w:color w:val="000000"/>
          <w:spacing w:val="-2"/>
          <w:sz w:val="28"/>
          <w:szCs w:val="28"/>
        </w:rPr>
        <w:t xml:space="preserve">основные промышленные методы очистки отходящих </w:t>
      </w:r>
      <w:r w:rsidRPr="00190A15">
        <w:rPr>
          <w:rFonts w:ascii="Times New Roman" w:hAnsi="Times New Roman"/>
          <w:color w:val="000000"/>
          <w:spacing w:val="2"/>
          <w:sz w:val="28"/>
          <w:szCs w:val="28"/>
        </w:rPr>
        <w:t>газов и сточных вод; общих св</w:t>
      </w:r>
      <w:r w:rsidRPr="00190A15"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 w:rsidRPr="00190A15">
        <w:rPr>
          <w:rFonts w:ascii="Times New Roman" w:hAnsi="Times New Roman"/>
          <w:color w:val="000000"/>
          <w:spacing w:val="2"/>
          <w:sz w:val="28"/>
          <w:szCs w:val="28"/>
        </w:rPr>
        <w:t>дений о геосферах земли; глобальных биохимических циклов элементов; изменения химического состава атмосферы и климата земли;</w:t>
      </w:r>
      <w:proofErr w:type="gramEnd"/>
      <w:r w:rsidRPr="00190A15">
        <w:rPr>
          <w:rFonts w:ascii="Times New Roman" w:hAnsi="Times New Roman"/>
          <w:color w:val="000000"/>
          <w:spacing w:val="2"/>
          <w:sz w:val="28"/>
          <w:szCs w:val="28"/>
        </w:rPr>
        <w:t xml:space="preserve"> кислотных осаждений; антропогенных загрязнений природных сред. </w:t>
      </w:r>
    </w:p>
    <w:p w:rsidR="00190A15" w:rsidRPr="00190A15" w:rsidRDefault="00190A15" w:rsidP="00190A15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Задачей</w:t>
      </w:r>
      <w:r w:rsidRPr="00190A15">
        <w:rPr>
          <w:rFonts w:ascii="Times New Roman" w:hAnsi="Times New Roman"/>
          <w:sz w:val="28"/>
          <w:szCs w:val="28"/>
        </w:rPr>
        <w:t xml:space="preserve"> </w:t>
      </w:r>
      <w:r w:rsidRPr="00190A15">
        <w:rPr>
          <w:rFonts w:ascii="Times New Roman" w:hAnsi="Times New Roman"/>
          <w:color w:val="000000"/>
          <w:sz w:val="28"/>
          <w:szCs w:val="28"/>
        </w:rPr>
        <w:t>изучения</w:t>
      </w:r>
      <w:r w:rsidRPr="00190A15">
        <w:rPr>
          <w:rFonts w:ascii="Times New Roman" w:hAnsi="Times New Roman"/>
          <w:sz w:val="28"/>
          <w:szCs w:val="28"/>
        </w:rPr>
        <w:t xml:space="preserve"> дисциплины является: организация безотходных и малоотходных производств; освоение методов очистки газовых выбросов, сточных вод, выведение кислот и их предшественников из атмосферы</w:t>
      </w:r>
    </w:p>
    <w:p w:rsidR="00190A15" w:rsidRPr="00190A15" w:rsidRDefault="00190A15" w:rsidP="00190A15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pStyle w:val="af1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8E619F">
      <w:pPr>
        <w:pStyle w:val="af1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« Экологическая химия и промышленная экология» отн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сится к вариативной части математического и естественнонаучного цикла и направлена на  формирование у студентов современных принципов раци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нального использования природных ресурсов и охраны окружающей среды на производстве. </w:t>
      </w:r>
    </w:p>
    <w:p w:rsidR="00190A15" w:rsidRPr="00190A15" w:rsidRDefault="00190A15" w:rsidP="008E619F">
      <w:pPr>
        <w:spacing w:before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Освоение данной дисциплины необходимо как предшествующее для изучения дисциплин:  Процессы и аппараты химической технологии.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Основы проектирования и оборудование предприятий химической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мышленности и защиты окружающей среды.</w:t>
      </w:r>
    </w:p>
    <w:p w:rsidR="00190A15" w:rsidRPr="00190A15" w:rsidRDefault="00190A15" w:rsidP="008E619F">
      <w:pPr>
        <w:spacing w:before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Изучение дисциплины базируется на дисциплины: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Математика.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Информатика.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Общая и неорганическая химия.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Органическая химия. 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Коллоидная химия. 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Физическая химия.  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Экология.</w:t>
      </w:r>
    </w:p>
    <w:p w:rsidR="00190A15" w:rsidRPr="00190A15" w:rsidRDefault="00190A15" w:rsidP="008E619F">
      <w:pPr>
        <w:spacing w:before="240" w:after="240"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 xml:space="preserve">ции студента по завершении программы учебной дисциплины </w:t>
      </w:r>
    </w:p>
    <w:p w:rsidR="00190A15" w:rsidRPr="00190A15" w:rsidRDefault="00190A15" w:rsidP="008E619F">
      <w:pPr>
        <w:tabs>
          <w:tab w:val="left" w:pos="28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Процесс изучения дисциплины направлен на формирование следующей компетенции:</w:t>
      </w:r>
    </w:p>
    <w:p w:rsidR="00190A15" w:rsidRPr="00190A15" w:rsidRDefault="00190A15" w:rsidP="008E619F">
      <w:pPr>
        <w:tabs>
          <w:tab w:val="left" w:pos="28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  <w:t xml:space="preserve">Владеть способностью моделировать </w:t>
      </w:r>
      <w:proofErr w:type="spellStart"/>
      <w:r w:rsidRPr="00190A15">
        <w:rPr>
          <w:rFonts w:ascii="Times New Roman" w:hAnsi="Times New Roman"/>
          <w:sz w:val="28"/>
          <w:szCs w:val="28"/>
        </w:rPr>
        <w:t>знерг</w:t>
      </w:r>
      <w:proofErr w:type="gramStart"/>
      <w:r w:rsidRPr="00190A15">
        <w:rPr>
          <w:rFonts w:ascii="Times New Roman" w:hAnsi="Times New Roman"/>
          <w:sz w:val="28"/>
          <w:szCs w:val="28"/>
        </w:rPr>
        <w:t>о</w:t>
      </w:r>
      <w:proofErr w:type="spellEnd"/>
      <w:r w:rsidRPr="00190A15">
        <w:rPr>
          <w:rFonts w:ascii="Times New Roman" w:hAnsi="Times New Roman"/>
          <w:sz w:val="28"/>
          <w:szCs w:val="28"/>
        </w:rPr>
        <w:t>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ресурсосберегающие процессы в промышленности (ПК-16);</w:t>
      </w:r>
    </w:p>
    <w:p w:rsidR="00190A15" w:rsidRPr="00190A15" w:rsidRDefault="00190A15" w:rsidP="008E619F">
      <w:pPr>
        <w:tabs>
          <w:tab w:val="left" w:pos="28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  <w:t>Способностью участвовать в проектировании отдельных стадий техн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логических процессов с использованием современных и формационных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>нологий (ПК-17).</w:t>
      </w:r>
    </w:p>
    <w:p w:rsidR="00190A15" w:rsidRPr="00190A15" w:rsidRDefault="00190A15" w:rsidP="008E619F">
      <w:pPr>
        <w:tabs>
          <w:tab w:val="left" w:pos="284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8E619F">
      <w:pPr>
        <w:spacing w:before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8E619F">
      <w:pPr>
        <w:pStyle w:val="af1"/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190A15">
        <w:rPr>
          <w:rFonts w:ascii="Times New Roman" w:hAnsi="Times New Roman"/>
          <w:b/>
          <w:i/>
          <w:iCs/>
          <w:sz w:val="28"/>
          <w:szCs w:val="28"/>
        </w:rPr>
        <w:t>Знать</w:t>
      </w:r>
      <w:r w:rsidRPr="00190A15">
        <w:rPr>
          <w:rFonts w:ascii="Times New Roman" w:hAnsi="Times New Roman"/>
          <w:i/>
          <w:iCs/>
          <w:sz w:val="28"/>
          <w:szCs w:val="28"/>
        </w:rPr>
        <w:t>:</w:t>
      </w:r>
    </w:p>
    <w:p w:rsidR="00190A15" w:rsidRPr="00190A15" w:rsidRDefault="00190A15" w:rsidP="008E619F">
      <w:pPr>
        <w:numPr>
          <w:ilvl w:val="0"/>
          <w:numId w:val="4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основные принципы организации малоотходных и безотходных прои</w:t>
      </w:r>
      <w:r w:rsidRPr="00190A15">
        <w:rPr>
          <w:rFonts w:ascii="Times New Roman" w:hAnsi="Times New Roman"/>
          <w:color w:val="000000"/>
          <w:sz w:val="28"/>
          <w:szCs w:val="28"/>
        </w:rPr>
        <w:t>з</w:t>
      </w:r>
      <w:r w:rsidRPr="00190A15">
        <w:rPr>
          <w:rFonts w:ascii="Times New Roman" w:hAnsi="Times New Roman"/>
          <w:color w:val="000000"/>
          <w:sz w:val="28"/>
          <w:szCs w:val="28"/>
        </w:rPr>
        <w:t>водств;</w:t>
      </w:r>
    </w:p>
    <w:p w:rsidR="00190A15" w:rsidRPr="00190A15" w:rsidRDefault="00190A15" w:rsidP="008E619F">
      <w:pPr>
        <w:numPr>
          <w:ilvl w:val="0"/>
          <w:numId w:val="4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основные физико-химические законы и методы очистки отходящих г</w:t>
      </w:r>
      <w:r w:rsidRPr="00190A15">
        <w:rPr>
          <w:rFonts w:ascii="Times New Roman" w:hAnsi="Times New Roman"/>
          <w:color w:val="000000"/>
          <w:sz w:val="28"/>
          <w:szCs w:val="28"/>
        </w:rPr>
        <w:t>а</w:t>
      </w:r>
      <w:r w:rsidRPr="00190A15">
        <w:rPr>
          <w:rFonts w:ascii="Times New Roman" w:hAnsi="Times New Roman"/>
          <w:color w:val="000000"/>
          <w:sz w:val="28"/>
          <w:szCs w:val="28"/>
        </w:rPr>
        <w:t>зов и сточных вод;</w:t>
      </w:r>
    </w:p>
    <w:p w:rsidR="00190A15" w:rsidRPr="00190A15" w:rsidRDefault="00190A15" w:rsidP="008E619F">
      <w:pPr>
        <w:numPr>
          <w:ilvl w:val="0"/>
          <w:numId w:val="4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глобальные биогеохимические циклы элементов;</w:t>
      </w:r>
    </w:p>
    <w:p w:rsidR="00190A15" w:rsidRPr="00190A15" w:rsidRDefault="00190A15" w:rsidP="008E619F">
      <w:pPr>
        <w:numPr>
          <w:ilvl w:val="0"/>
          <w:numId w:val="4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pacing w:val="2"/>
          <w:sz w:val="28"/>
          <w:szCs w:val="28"/>
        </w:rPr>
        <w:t>изменения химического состава атмосферы и климата земли;</w:t>
      </w:r>
    </w:p>
    <w:p w:rsidR="00190A15" w:rsidRPr="00190A15" w:rsidRDefault="00190A15" w:rsidP="008E619F">
      <w:pPr>
        <w:numPr>
          <w:ilvl w:val="0"/>
          <w:numId w:val="4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pacing w:val="2"/>
          <w:sz w:val="28"/>
          <w:szCs w:val="28"/>
        </w:rPr>
        <w:t>антропогенное загрязнение природных сред</w:t>
      </w:r>
    </w:p>
    <w:p w:rsidR="00190A15" w:rsidRPr="00190A15" w:rsidRDefault="00190A15" w:rsidP="008E619F">
      <w:pPr>
        <w:pStyle w:val="af1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190A15">
        <w:rPr>
          <w:rFonts w:ascii="Times New Roman" w:hAnsi="Times New Roman"/>
          <w:b/>
          <w:i/>
          <w:iCs/>
          <w:sz w:val="28"/>
          <w:szCs w:val="28"/>
        </w:rPr>
        <w:t>Уметь:</w:t>
      </w:r>
    </w:p>
    <w:p w:rsidR="00190A15" w:rsidRPr="00190A15" w:rsidRDefault="00190A15" w:rsidP="008E619F">
      <w:pPr>
        <w:numPr>
          <w:ilvl w:val="1"/>
          <w:numId w:val="41"/>
        </w:numPr>
        <w:tabs>
          <w:tab w:val="num" w:pos="709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объяснить с научной точки зрения явления, процессы, протека</w:t>
      </w:r>
      <w:r w:rsidRPr="00190A15">
        <w:rPr>
          <w:rFonts w:ascii="Times New Roman" w:hAnsi="Times New Roman"/>
          <w:color w:val="000000"/>
          <w:sz w:val="28"/>
          <w:szCs w:val="28"/>
        </w:rPr>
        <w:t>ю</w:t>
      </w:r>
      <w:r w:rsidRPr="00190A15">
        <w:rPr>
          <w:rFonts w:ascii="Times New Roman" w:hAnsi="Times New Roman"/>
          <w:color w:val="000000"/>
          <w:sz w:val="28"/>
          <w:szCs w:val="28"/>
        </w:rPr>
        <w:t>щие при очистке газовых выбросов в атмосфере, сточных вод в гидросфере и переработке твердых отходов в литосфере;</w:t>
      </w:r>
    </w:p>
    <w:p w:rsidR="00190A15" w:rsidRPr="00190A15" w:rsidRDefault="00190A15" w:rsidP="008E619F">
      <w:pPr>
        <w:numPr>
          <w:ilvl w:val="1"/>
          <w:numId w:val="41"/>
        </w:numPr>
        <w:tabs>
          <w:tab w:val="num" w:pos="709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pacing w:val="2"/>
          <w:sz w:val="28"/>
          <w:szCs w:val="28"/>
        </w:rPr>
        <w:t>изменения химического состава атмосферы и климата земли; к</w:t>
      </w:r>
      <w:r w:rsidRPr="00190A15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190A15">
        <w:rPr>
          <w:rFonts w:ascii="Times New Roman" w:hAnsi="Times New Roman"/>
          <w:color w:val="000000"/>
          <w:spacing w:val="2"/>
          <w:sz w:val="28"/>
          <w:szCs w:val="28"/>
        </w:rPr>
        <w:t>слотных осаждений; антропогенных загрязнений природных сред.</w:t>
      </w:r>
    </w:p>
    <w:p w:rsidR="00190A15" w:rsidRPr="00190A15" w:rsidRDefault="00190A15" w:rsidP="008E619F">
      <w:pPr>
        <w:numPr>
          <w:ilvl w:val="1"/>
          <w:numId w:val="41"/>
        </w:numPr>
        <w:tabs>
          <w:tab w:val="num" w:pos="709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правильно выбрать метод очистки и утилизации отходящих газов, сточных вод, выведение кислот и их предшественников из атмосферы;</w:t>
      </w:r>
    </w:p>
    <w:p w:rsidR="00190A15" w:rsidRPr="00190A15" w:rsidRDefault="00190A15" w:rsidP="008E619F">
      <w:pPr>
        <w:numPr>
          <w:ilvl w:val="1"/>
          <w:numId w:val="41"/>
        </w:numPr>
        <w:tabs>
          <w:tab w:val="num" w:pos="709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проводить оценку основных параметров физико-химических пр</w:t>
      </w:r>
      <w:r w:rsidRPr="00190A15">
        <w:rPr>
          <w:rFonts w:ascii="Times New Roman" w:hAnsi="Times New Roman"/>
          <w:color w:val="000000"/>
          <w:sz w:val="28"/>
          <w:szCs w:val="28"/>
        </w:rPr>
        <w:t>о</w:t>
      </w:r>
      <w:r w:rsidRPr="00190A15">
        <w:rPr>
          <w:rFonts w:ascii="Times New Roman" w:hAnsi="Times New Roman"/>
          <w:color w:val="000000"/>
          <w:sz w:val="28"/>
          <w:szCs w:val="28"/>
        </w:rPr>
        <w:t>цессов защиты окружающей среды.</w:t>
      </w:r>
    </w:p>
    <w:p w:rsidR="00190A15" w:rsidRPr="00190A15" w:rsidRDefault="00190A15" w:rsidP="008E619F">
      <w:pPr>
        <w:pStyle w:val="af1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190A15">
        <w:rPr>
          <w:rFonts w:ascii="Times New Roman" w:hAnsi="Times New Roman"/>
          <w:b/>
          <w:i/>
          <w:iCs/>
          <w:sz w:val="28"/>
          <w:szCs w:val="28"/>
        </w:rPr>
        <w:t>Владеть:</w:t>
      </w:r>
    </w:p>
    <w:p w:rsidR="00190A15" w:rsidRPr="00190A15" w:rsidRDefault="00190A15" w:rsidP="008E619F">
      <w:pPr>
        <w:pStyle w:val="af1"/>
        <w:numPr>
          <w:ilvl w:val="0"/>
          <w:numId w:val="44"/>
        </w:num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принципы организации малоотходных и безотходных производств;</w:t>
      </w:r>
    </w:p>
    <w:p w:rsidR="00190A15" w:rsidRPr="00190A15" w:rsidRDefault="00190A15" w:rsidP="008E619F">
      <w:pPr>
        <w:pStyle w:val="af1"/>
        <w:numPr>
          <w:ilvl w:val="0"/>
          <w:numId w:val="44"/>
        </w:num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методами выбора процессов очистки до необходимого уровня газовых выбросов и сточных вод. </w:t>
      </w:r>
    </w:p>
    <w:p w:rsidR="00190A15" w:rsidRPr="00190A15" w:rsidRDefault="00190A15" w:rsidP="008E619F">
      <w:pPr>
        <w:spacing w:before="120" w:line="240" w:lineRule="auto"/>
        <w:ind w:firstLine="567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ab/>
      </w:r>
    </w:p>
    <w:p w:rsidR="00190A15" w:rsidRPr="00190A15" w:rsidRDefault="00190A15" w:rsidP="008E619F">
      <w:pPr>
        <w:pStyle w:val="aff4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8E619F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8E619F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РАБОЧЕЙ  ПРОГРАММЫ УЧЕБНОЙ ДИСЦИЛИНЫ</w:t>
      </w:r>
    </w:p>
    <w:p w:rsidR="00190A15" w:rsidRPr="00190A15" w:rsidRDefault="008E619F" w:rsidP="008E619F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>
        <w:rPr>
          <w:rFonts w:ascii="Times New Roman" w:hAnsi="Times New Roman"/>
          <w:b/>
          <w:caps/>
          <w:sz w:val="28"/>
          <w:szCs w:val="28"/>
          <w:u w:val="single"/>
        </w:rPr>
        <w:t>б</w:t>
      </w:r>
      <w:proofErr w:type="gramStart"/>
      <w:r>
        <w:rPr>
          <w:rFonts w:ascii="Times New Roman" w:hAnsi="Times New Roman"/>
          <w:b/>
          <w:caps/>
          <w:sz w:val="28"/>
          <w:szCs w:val="28"/>
          <w:u w:val="single"/>
        </w:rPr>
        <w:t>1</w:t>
      </w:r>
      <w:proofErr w:type="gramEnd"/>
      <w:r>
        <w:rPr>
          <w:rFonts w:ascii="Times New Roman" w:hAnsi="Times New Roman"/>
          <w:b/>
          <w:caps/>
          <w:sz w:val="28"/>
          <w:szCs w:val="28"/>
          <w:u w:val="single"/>
        </w:rPr>
        <w:t>.в.од.8</w:t>
      </w:r>
      <w:r w:rsidR="00190A15" w:rsidRPr="00190A15">
        <w:rPr>
          <w:rFonts w:ascii="Times New Roman" w:hAnsi="Times New Roman"/>
          <w:b/>
          <w:caps/>
          <w:sz w:val="28"/>
          <w:szCs w:val="28"/>
          <w:u w:val="single"/>
        </w:rPr>
        <w:t xml:space="preserve">«моделирование химико-технологических </w:t>
      </w:r>
    </w:p>
    <w:p w:rsidR="00190A15" w:rsidRPr="00190A15" w:rsidRDefault="00190A15" w:rsidP="008E619F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процессов»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1. Цели и задачи дисциплины 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Целью</w:t>
      </w:r>
      <w:r w:rsidRPr="00190A15">
        <w:rPr>
          <w:rFonts w:ascii="Times New Roman" w:hAnsi="Times New Roman"/>
          <w:bCs/>
          <w:sz w:val="28"/>
          <w:szCs w:val="28"/>
        </w:rPr>
        <w:t xml:space="preserve"> изучения дисциплины является </w:t>
      </w:r>
      <w:r w:rsidRPr="00190A15">
        <w:rPr>
          <w:rFonts w:ascii="Times New Roman" w:hAnsi="Times New Roman"/>
          <w:sz w:val="28"/>
          <w:szCs w:val="28"/>
        </w:rPr>
        <w:t xml:space="preserve">подготовка </w:t>
      </w:r>
      <w:r w:rsidRPr="00190A15">
        <w:rPr>
          <w:rFonts w:ascii="Times New Roman" w:hAnsi="Times New Roman"/>
          <w:bCs/>
          <w:sz w:val="28"/>
          <w:szCs w:val="28"/>
        </w:rPr>
        <w:t xml:space="preserve">обучающегося </w:t>
      </w:r>
      <w:r w:rsidRPr="00190A15">
        <w:rPr>
          <w:rFonts w:ascii="Times New Roman" w:hAnsi="Times New Roman"/>
          <w:sz w:val="28"/>
          <w:szCs w:val="28"/>
        </w:rPr>
        <w:t>для профессионального выполнения расчетов химико-технологических проце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сов с использованием современных программных средств.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 xml:space="preserve">Дисциплина относится к вариативной части цикла профессиональных дисциплин. 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Математическое моделирование представляет основу решения разн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плановых задач химической технологии на современном уровне.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Базой для изучения данной дисциплины являются знания, полученные студентом  при изучении предшествующих дисциплин: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>.Б.5.  Информатика  (1 семестр);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>.Б.15. Физическая и коллоидная химия (3 семестр);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>.Б.22. Основы химической технологии (5 семестр);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>.Б.ОД 13. Процессы и аппараты химической технологии (6,7 семес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ры)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>.Б.10. Теория вероятностей и математическая статистика (3 семестр)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>.В.ОД 6. Теория химико-технологических процессов (4,5 семестры).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Полученные при изучении данной дисциплины знания являются базой для выполнения выпускной квалификационной работы и профессиональной деятельности.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профессиональных компетенций: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использует основные законы естественнонаучных дисциплин в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фессиональной деятельности, применяет методы математического анализа и моделирования, теоретического и экспериментального исследования (ПК-1);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владеет основными методами, способами и средствами получения, хранения, переработки информации, имеет навыки работы с компьютером как средством управления информацией (ПК-4);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способен использовать современные информационные технологии, проводить обработку информации с использованием прикладных программ и баз данных для расчета технологических параметров оборудования и мон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торинга природных сред (ПК- 9).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t>Знать: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статистические методы планирования экспериментальных исследов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 xml:space="preserve">ний и обработки их результатов; построение и анализ эмпирических моделей; 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стратегию организации оптимального эксперимента;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основные методы оптимизации химико-технологических процессов;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методы математического моделирования в оптимизации и проектир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вании процессов химической технологии и биотехнологии;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основные модели структуры потоков, теплообменных и массообме</w:t>
      </w:r>
      <w:r w:rsidRPr="00190A15">
        <w:rPr>
          <w:rFonts w:ascii="Times New Roman" w:hAnsi="Times New Roman"/>
          <w:sz w:val="28"/>
          <w:szCs w:val="28"/>
        </w:rPr>
        <w:t>н</w:t>
      </w:r>
      <w:r w:rsidRPr="00190A15">
        <w:rPr>
          <w:rFonts w:ascii="Times New Roman" w:hAnsi="Times New Roman"/>
          <w:sz w:val="28"/>
          <w:szCs w:val="28"/>
        </w:rPr>
        <w:t>ных процессов, методы идентификации параметров модели и установления адекватности модели.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t>Уметь: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осуществлять идентификацию параметров математической модели;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- осуществлять моделирование, оптимизацию и проектирование проце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сов химической технологии, нефтехимии и биотехнологии.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t>Владеть: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методами определения оптимальных и рациональных технологических режимов работы оборудования;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методами математической статистики для обработки результатов а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 xml:space="preserve">тивных и пассивных экспериментов; 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пакетами прикладных программ для моделирования химико-технологических процессов.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РАБОЧЕЙ ПРОГРАММЫ УЧЕБНОЙ ДИСЦИПЛИНЫ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Б1.В.ОД.9 «СИСТЕМЫ УПРАВЛЕНИЯ ХИМИК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О-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 И БИОТЕХНОЛОГИЧЕСКИМИ ПРОЦЕССАМИ»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и задачи дисциплины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Цель </w:t>
      </w:r>
      <w:r w:rsidRPr="00190A15">
        <w:rPr>
          <w:rFonts w:ascii="Times New Roman" w:hAnsi="Times New Roman"/>
          <w:sz w:val="28"/>
          <w:szCs w:val="28"/>
        </w:rPr>
        <w:t xml:space="preserve">преподавания дисциплины "Системы управления </w:t>
      </w:r>
      <w:proofErr w:type="spellStart"/>
      <w:r w:rsidRPr="00190A15">
        <w:rPr>
          <w:rFonts w:ascii="Times New Roman" w:hAnsi="Times New Roman"/>
          <w:sz w:val="28"/>
          <w:szCs w:val="28"/>
        </w:rPr>
        <w:t>химик</w:t>
      </w:r>
      <w:proofErr w:type="gramStart"/>
      <w:r w:rsidRPr="00190A15">
        <w:rPr>
          <w:rFonts w:ascii="Times New Roman" w:hAnsi="Times New Roman"/>
          <w:sz w:val="28"/>
          <w:szCs w:val="28"/>
        </w:rPr>
        <w:t>о</w:t>
      </w:r>
      <w:proofErr w:type="spellEnd"/>
      <w:r w:rsidRPr="00190A15">
        <w:rPr>
          <w:rFonts w:ascii="Times New Roman" w:hAnsi="Times New Roman"/>
          <w:sz w:val="28"/>
          <w:szCs w:val="28"/>
        </w:rPr>
        <w:t>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90A15">
        <w:rPr>
          <w:rFonts w:ascii="Times New Roman" w:hAnsi="Times New Roman"/>
          <w:sz w:val="28"/>
          <w:szCs w:val="28"/>
        </w:rPr>
        <w:t>б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технологическими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процессами"  состоит в формировании компетенций, св</w:t>
      </w:r>
      <w:r w:rsidRPr="00190A15">
        <w:rPr>
          <w:rFonts w:ascii="Times New Roman" w:hAnsi="Times New Roman"/>
          <w:sz w:val="28"/>
          <w:szCs w:val="28"/>
        </w:rPr>
        <w:t>я</w:t>
      </w:r>
      <w:r w:rsidRPr="00190A15">
        <w:rPr>
          <w:rFonts w:ascii="Times New Roman" w:hAnsi="Times New Roman"/>
          <w:sz w:val="28"/>
          <w:szCs w:val="28"/>
        </w:rPr>
        <w:t>занных с управлением и автоматизацией химико-технологических процессов.</w:t>
      </w:r>
    </w:p>
    <w:p w:rsidR="00190A15" w:rsidRPr="00190A15" w:rsidRDefault="00190A15" w:rsidP="00190A15">
      <w:pPr>
        <w:pStyle w:val="af6"/>
        <w:tabs>
          <w:tab w:val="clear" w:pos="567"/>
          <w:tab w:val="num" w:pos="64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190A15">
        <w:rPr>
          <w:b/>
          <w:sz w:val="28"/>
          <w:szCs w:val="28"/>
        </w:rPr>
        <w:t>Задачи</w:t>
      </w:r>
      <w:r w:rsidRPr="00190A15">
        <w:rPr>
          <w:sz w:val="28"/>
          <w:szCs w:val="28"/>
        </w:rPr>
        <w:t xml:space="preserve"> дисциплины:</w:t>
      </w:r>
    </w:p>
    <w:p w:rsidR="00190A15" w:rsidRPr="00190A15" w:rsidRDefault="00190A15" w:rsidP="00190A15">
      <w:pPr>
        <w:pStyle w:val="afd"/>
        <w:ind w:firstLine="567"/>
        <w:jc w:val="both"/>
        <w:rPr>
          <w:rFonts w:ascii="Times New Roman" w:eastAsia="MS Mincho" w:hAnsi="Times New Roman"/>
          <w:sz w:val="28"/>
          <w:szCs w:val="28"/>
        </w:rPr>
      </w:pPr>
      <w:r w:rsidRPr="00190A15">
        <w:rPr>
          <w:rFonts w:ascii="Times New Roman" w:eastAsia="MS Mincho" w:hAnsi="Times New Roman"/>
          <w:sz w:val="28"/>
          <w:szCs w:val="28"/>
        </w:rPr>
        <w:t>-</w:t>
      </w:r>
      <w:r w:rsidRPr="00190A15">
        <w:rPr>
          <w:rFonts w:ascii="Times New Roman" w:hAnsi="Times New Roman"/>
          <w:sz w:val="28"/>
          <w:szCs w:val="28"/>
        </w:rPr>
        <w:t xml:space="preserve">формирование у студентов знаний и умений </w:t>
      </w:r>
      <w:r w:rsidRPr="00190A15">
        <w:rPr>
          <w:rFonts w:ascii="Times New Roman" w:eastAsia="MS Mincho" w:hAnsi="Times New Roman"/>
          <w:sz w:val="28"/>
          <w:szCs w:val="28"/>
        </w:rPr>
        <w:t>по основам автоматизации и управления технологическими процессами защиты окружающей среды.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научить применению технических средств автоматизации для автом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тизации  процессов защиты окружающей среды;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приобрести практический навык построения функциональных схем а</w:t>
      </w:r>
      <w:r w:rsidRPr="00190A15">
        <w:rPr>
          <w:rFonts w:ascii="Times New Roman" w:hAnsi="Times New Roman"/>
          <w:sz w:val="28"/>
          <w:szCs w:val="28"/>
        </w:rPr>
        <w:t>в</w:t>
      </w:r>
      <w:r w:rsidRPr="00190A15">
        <w:rPr>
          <w:rFonts w:ascii="Times New Roman" w:hAnsi="Times New Roman"/>
          <w:sz w:val="28"/>
          <w:szCs w:val="28"/>
        </w:rPr>
        <w:t>томатизации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Дисциплина «</w:t>
      </w:r>
      <w:r w:rsidRPr="00190A15">
        <w:rPr>
          <w:rFonts w:ascii="Times New Roman" w:hAnsi="Times New Roman"/>
          <w:sz w:val="28"/>
          <w:szCs w:val="28"/>
        </w:rPr>
        <w:t xml:space="preserve">Системы управления </w:t>
      </w:r>
      <w:proofErr w:type="spellStart"/>
      <w:r w:rsidRPr="00190A15">
        <w:rPr>
          <w:rFonts w:ascii="Times New Roman" w:hAnsi="Times New Roman"/>
          <w:sz w:val="28"/>
          <w:szCs w:val="28"/>
        </w:rPr>
        <w:t>химик</w:t>
      </w:r>
      <w:proofErr w:type="gramStart"/>
      <w:r w:rsidRPr="00190A15">
        <w:rPr>
          <w:rFonts w:ascii="Times New Roman" w:hAnsi="Times New Roman"/>
          <w:sz w:val="28"/>
          <w:szCs w:val="28"/>
        </w:rPr>
        <w:t>о</w:t>
      </w:r>
      <w:proofErr w:type="spellEnd"/>
      <w:r w:rsidRPr="00190A15">
        <w:rPr>
          <w:rFonts w:ascii="Times New Roman" w:hAnsi="Times New Roman"/>
          <w:sz w:val="28"/>
          <w:szCs w:val="28"/>
        </w:rPr>
        <w:t>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90A15">
        <w:rPr>
          <w:rFonts w:ascii="Times New Roman" w:hAnsi="Times New Roman"/>
          <w:sz w:val="28"/>
          <w:szCs w:val="28"/>
        </w:rPr>
        <w:t>биотехнологическими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процессами» 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 относится к  обязательным дисциплинам вариативной  части профессионального цикла. 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Для успешного освоения дисциплины необходимо: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владеть знаниями дисциплин, относящихся к различным циклам уче</w:t>
      </w:r>
      <w:r w:rsidRPr="00190A15">
        <w:rPr>
          <w:rFonts w:ascii="Times New Roman" w:hAnsi="Times New Roman"/>
          <w:color w:val="000000"/>
          <w:sz w:val="28"/>
          <w:szCs w:val="28"/>
        </w:rPr>
        <w:t>б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ной программы подготовки бакалавра: высшая математика, физика,    </w:t>
      </w:r>
      <w:r w:rsidRPr="00190A15">
        <w:rPr>
          <w:rFonts w:ascii="Times New Roman" w:hAnsi="Times New Roman"/>
          <w:sz w:val="28"/>
          <w:szCs w:val="28"/>
        </w:rPr>
        <w:t>мод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 xml:space="preserve">лирование </w:t>
      </w:r>
      <w:proofErr w:type="spellStart"/>
      <w:r w:rsidRPr="00190A15">
        <w:rPr>
          <w:rFonts w:ascii="Times New Roman" w:hAnsi="Times New Roman"/>
          <w:sz w:val="28"/>
          <w:szCs w:val="28"/>
        </w:rPr>
        <w:t>химик</w:t>
      </w:r>
      <w:proofErr w:type="gramStart"/>
      <w:r w:rsidRPr="00190A15">
        <w:rPr>
          <w:rFonts w:ascii="Times New Roman" w:hAnsi="Times New Roman"/>
          <w:sz w:val="28"/>
          <w:szCs w:val="28"/>
        </w:rPr>
        <w:t>о</w:t>
      </w:r>
      <w:proofErr w:type="spellEnd"/>
      <w:r w:rsidRPr="00190A15">
        <w:rPr>
          <w:rFonts w:ascii="Times New Roman" w:hAnsi="Times New Roman"/>
          <w:sz w:val="28"/>
          <w:szCs w:val="28"/>
        </w:rPr>
        <w:t>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технологических процессов, процессы и аппараты хим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ческой технологии,    контроль процессов органического синтеза</w:t>
      </w:r>
      <w:r w:rsidRPr="00190A15">
        <w:rPr>
          <w:rFonts w:ascii="Times New Roman" w:hAnsi="Times New Roman"/>
          <w:color w:val="000000"/>
          <w:sz w:val="28"/>
          <w:szCs w:val="28"/>
        </w:rPr>
        <w:t>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иметь навыки работы на современном оборудовании, навыки обрабо</w:t>
      </w:r>
      <w:r w:rsidRPr="00190A15">
        <w:rPr>
          <w:rFonts w:ascii="Times New Roman" w:hAnsi="Times New Roman"/>
          <w:color w:val="000000"/>
          <w:sz w:val="28"/>
          <w:szCs w:val="28"/>
        </w:rPr>
        <w:t>т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ки и </w:t>
      </w:r>
      <w:proofErr w:type="gramStart"/>
      <w:r w:rsidRPr="00190A15">
        <w:rPr>
          <w:rFonts w:ascii="Times New Roman" w:hAnsi="Times New Roman"/>
          <w:color w:val="000000"/>
          <w:sz w:val="28"/>
          <w:szCs w:val="28"/>
        </w:rPr>
        <w:t>представления</w:t>
      </w:r>
      <w:proofErr w:type="gramEnd"/>
      <w:r w:rsidRPr="00190A15">
        <w:rPr>
          <w:rFonts w:ascii="Times New Roman" w:hAnsi="Times New Roman"/>
          <w:color w:val="000000"/>
          <w:sz w:val="28"/>
          <w:szCs w:val="28"/>
        </w:rPr>
        <w:t xml:space="preserve"> полученных экспериментальных данных средствами в</w:t>
      </w:r>
      <w:r w:rsidRPr="00190A15">
        <w:rPr>
          <w:rFonts w:ascii="Times New Roman" w:hAnsi="Times New Roman"/>
          <w:color w:val="000000"/>
          <w:sz w:val="28"/>
          <w:szCs w:val="28"/>
        </w:rPr>
        <w:t>ы</w:t>
      </w:r>
      <w:r w:rsidRPr="00190A15">
        <w:rPr>
          <w:rFonts w:ascii="Times New Roman" w:hAnsi="Times New Roman"/>
          <w:color w:val="000000"/>
          <w:sz w:val="28"/>
          <w:szCs w:val="28"/>
        </w:rPr>
        <w:t>числительной техники и прикладных программных комплексов.</w:t>
      </w:r>
      <w:r w:rsidRPr="00190A15">
        <w:rPr>
          <w:rFonts w:ascii="Times New Roman" w:hAnsi="Times New Roman"/>
          <w:b/>
          <w:sz w:val="28"/>
          <w:szCs w:val="28"/>
        </w:rPr>
        <w:t xml:space="preserve"> </w:t>
      </w:r>
    </w:p>
    <w:p w:rsidR="00190A15" w:rsidRPr="00190A15" w:rsidRDefault="00190A15" w:rsidP="00190A15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Курс «Системы управления </w:t>
      </w:r>
      <w:proofErr w:type="spellStart"/>
      <w:r w:rsidRPr="00190A15">
        <w:rPr>
          <w:rFonts w:ascii="Times New Roman" w:hAnsi="Times New Roman"/>
          <w:sz w:val="28"/>
          <w:szCs w:val="28"/>
        </w:rPr>
        <w:t>химик</w:t>
      </w:r>
      <w:proofErr w:type="gramStart"/>
      <w:r w:rsidRPr="00190A15">
        <w:rPr>
          <w:rFonts w:ascii="Times New Roman" w:hAnsi="Times New Roman"/>
          <w:sz w:val="28"/>
          <w:szCs w:val="28"/>
        </w:rPr>
        <w:t>о</w:t>
      </w:r>
      <w:proofErr w:type="spellEnd"/>
      <w:r w:rsidRPr="00190A15">
        <w:rPr>
          <w:rFonts w:ascii="Times New Roman" w:hAnsi="Times New Roman"/>
          <w:sz w:val="28"/>
          <w:szCs w:val="28"/>
        </w:rPr>
        <w:t>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90A15">
        <w:rPr>
          <w:rFonts w:ascii="Times New Roman" w:hAnsi="Times New Roman"/>
          <w:sz w:val="28"/>
          <w:szCs w:val="28"/>
        </w:rPr>
        <w:t>биотехнологическими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процесс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ми» изучается в 8-м семестре и является основой для  прохождения   предд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пломной практики и выполнения выпускной квалификационной работы.</w:t>
      </w:r>
    </w:p>
    <w:p w:rsidR="00190A15" w:rsidRPr="008E619F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Специфика данной учебной дисциплины, ее место в системе ОПОП и значение для практической деятельности бакалавров требуют от студентов </w:t>
      </w:r>
      <w:r w:rsidRPr="00190A15">
        <w:rPr>
          <w:rFonts w:ascii="Times New Roman" w:hAnsi="Times New Roman"/>
          <w:sz w:val="28"/>
          <w:szCs w:val="28"/>
        </w:rPr>
        <w:lastRenderedPageBreak/>
        <w:t>освоения прикладной проблематики. Это способствует формированию выс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кой экологической  культуры, компетентности и профессионализма выпус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ников вузов.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color w:val="000000"/>
          <w:sz w:val="28"/>
          <w:szCs w:val="28"/>
        </w:rPr>
        <w:t>а) профессиональные:</w:t>
      </w:r>
    </w:p>
    <w:p w:rsidR="00190A15" w:rsidRPr="00190A15" w:rsidRDefault="00190A15" w:rsidP="00190A1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>- способностью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190A15" w:rsidRPr="00190A15" w:rsidRDefault="00190A15" w:rsidP="00190A1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>- способностью анализировать технологический процесс как объект управления (ПК-9);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организовывать работу исполнителей, находить и пр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нимать управленческие решения в области организации труда и осуществл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нии природоохранных мероприятий (ПК-11)</w:t>
      </w:r>
      <w:r w:rsidRPr="00190A15">
        <w:rPr>
          <w:rFonts w:ascii="Times New Roman" w:hAnsi="Times New Roman"/>
          <w:color w:val="000000"/>
          <w:sz w:val="28"/>
          <w:szCs w:val="28"/>
        </w:rPr>
        <w:t>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участвовать в проектировании отдельных стадий техн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логических процессов с использованием современных информационных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>нологий (ПК-17)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знать: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функциональное назначение технических средств, входящих в состав систем управления </w:t>
      </w:r>
      <w:proofErr w:type="spellStart"/>
      <w:r w:rsidRPr="00190A15">
        <w:rPr>
          <w:rFonts w:ascii="Times New Roman" w:hAnsi="Times New Roman"/>
          <w:sz w:val="28"/>
          <w:szCs w:val="28"/>
        </w:rPr>
        <w:t>химик</w:t>
      </w:r>
      <w:proofErr w:type="gramStart"/>
      <w:r w:rsidRPr="00190A15">
        <w:rPr>
          <w:rFonts w:ascii="Times New Roman" w:hAnsi="Times New Roman"/>
          <w:sz w:val="28"/>
          <w:szCs w:val="28"/>
        </w:rPr>
        <w:t>о</w:t>
      </w:r>
      <w:proofErr w:type="spellEnd"/>
      <w:r w:rsidRPr="00190A15">
        <w:rPr>
          <w:rFonts w:ascii="Times New Roman" w:hAnsi="Times New Roman"/>
          <w:sz w:val="28"/>
          <w:szCs w:val="28"/>
        </w:rPr>
        <w:t>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0A15">
        <w:rPr>
          <w:rFonts w:ascii="Times New Roman" w:hAnsi="Times New Roman"/>
          <w:sz w:val="28"/>
          <w:szCs w:val="28"/>
        </w:rPr>
        <w:t>биотехнологическими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процессами (ПК-1);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принципы построения и функционирования автоматизированных си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тем контроля  и регулирования (ПК-17);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основные методы и технические средства автоматизации типовых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изводственных процессов (ПК-11);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принцип действия и устройство приборов контроля химико-технологических процессов (ПК-1);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проводить анализ технологического процесса как объекта управления (ПК-9);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анализировать схемы   управления производственными процессами (ПК-9);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использовать современные  средства контроля и автоматизации (ПК-1);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разрабатывать схемы автоматического контроля и регулирования тип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вых процессов химической технологии (ПК-11, ПК-17);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владеть:</w:t>
      </w:r>
    </w:p>
    <w:p w:rsidR="00190A15" w:rsidRPr="008E619F" w:rsidRDefault="00190A15" w:rsidP="00190A15">
      <w:pPr>
        <w:pStyle w:val="af3"/>
        <w:ind w:left="0" w:firstLine="567"/>
        <w:rPr>
          <w:b w:val="0"/>
          <w:sz w:val="28"/>
          <w:szCs w:val="28"/>
        </w:rPr>
      </w:pPr>
      <w:r w:rsidRPr="008E619F">
        <w:rPr>
          <w:b w:val="0"/>
          <w:sz w:val="28"/>
          <w:szCs w:val="28"/>
        </w:rPr>
        <w:t xml:space="preserve">- методами выбора контрольно-измерительных приборов для систем управления  </w:t>
      </w:r>
      <w:proofErr w:type="spellStart"/>
      <w:r w:rsidRPr="008E619F">
        <w:rPr>
          <w:b w:val="0"/>
          <w:sz w:val="28"/>
          <w:szCs w:val="28"/>
        </w:rPr>
        <w:t>химик</w:t>
      </w:r>
      <w:proofErr w:type="gramStart"/>
      <w:r w:rsidRPr="008E619F">
        <w:rPr>
          <w:b w:val="0"/>
          <w:sz w:val="28"/>
          <w:szCs w:val="28"/>
        </w:rPr>
        <w:t>о</w:t>
      </w:r>
      <w:proofErr w:type="spellEnd"/>
      <w:r w:rsidRPr="008E619F">
        <w:rPr>
          <w:b w:val="0"/>
          <w:sz w:val="28"/>
          <w:szCs w:val="28"/>
        </w:rPr>
        <w:t>-</w:t>
      </w:r>
      <w:proofErr w:type="gramEnd"/>
      <w:r w:rsidRPr="008E619F">
        <w:rPr>
          <w:b w:val="0"/>
          <w:sz w:val="28"/>
          <w:szCs w:val="28"/>
        </w:rPr>
        <w:t xml:space="preserve"> </w:t>
      </w:r>
      <w:proofErr w:type="spellStart"/>
      <w:r w:rsidRPr="008E619F">
        <w:rPr>
          <w:b w:val="0"/>
          <w:sz w:val="28"/>
          <w:szCs w:val="28"/>
        </w:rPr>
        <w:t>биотехнологическими</w:t>
      </w:r>
      <w:proofErr w:type="spellEnd"/>
      <w:r w:rsidRPr="008E619F">
        <w:rPr>
          <w:b w:val="0"/>
          <w:sz w:val="28"/>
          <w:szCs w:val="28"/>
        </w:rPr>
        <w:t xml:space="preserve"> процессами (ПК-1);</w:t>
      </w:r>
    </w:p>
    <w:p w:rsidR="008E619F" w:rsidRDefault="00190A15" w:rsidP="00190A15">
      <w:pPr>
        <w:pStyle w:val="af3"/>
        <w:ind w:left="0" w:firstLine="567"/>
        <w:rPr>
          <w:b w:val="0"/>
          <w:sz w:val="28"/>
          <w:szCs w:val="28"/>
        </w:rPr>
        <w:sectPr w:rsidR="008E619F" w:rsidSect="00190A15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8E619F">
        <w:rPr>
          <w:b w:val="0"/>
          <w:sz w:val="28"/>
          <w:szCs w:val="28"/>
        </w:rPr>
        <w:t>-  навыками построения функциональных схем автоматизации (ПК-17)</w:t>
      </w:r>
    </w:p>
    <w:p w:rsidR="00190A15" w:rsidRPr="00257E25" w:rsidRDefault="00190A15" w:rsidP="008E619F">
      <w:pPr>
        <w:pStyle w:val="aff4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8E619F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8E619F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РАБОЧЕЙ ПРОГРАММЫ УЧЕБНОЙ ДИСЦИПЛИНЫ </w:t>
      </w:r>
    </w:p>
    <w:p w:rsidR="00190A15" w:rsidRPr="00190A15" w:rsidRDefault="00190A15" w:rsidP="008E619F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 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.В.ОД.10. «ПРОЦЕССЫ И АППАРАТЫ ЗАЩИТЫ ОКРУЖАЮЩЕЙ </w:t>
      </w:r>
      <w:r w:rsidR="00D81BB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190A15">
        <w:rPr>
          <w:rFonts w:ascii="Times New Roman" w:hAnsi="Times New Roman"/>
          <w:b/>
          <w:sz w:val="28"/>
          <w:szCs w:val="28"/>
          <w:u w:val="single"/>
        </w:rPr>
        <w:t>СРЕДЫ»</w:t>
      </w:r>
    </w:p>
    <w:p w:rsidR="00190A15" w:rsidRPr="008E619F" w:rsidRDefault="00190A15" w:rsidP="00190A15">
      <w:pPr>
        <w:pStyle w:val="af3"/>
        <w:spacing w:after="0"/>
        <w:ind w:left="0" w:firstLine="567"/>
        <w:jc w:val="both"/>
        <w:rPr>
          <w:sz w:val="28"/>
          <w:szCs w:val="28"/>
        </w:rPr>
      </w:pPr>
      <w:r w:rsidRPr="008E619F">
        <w:rPr>
          <w:bCs w:val="0"/>
          <w:sz w:val="28"/>
          <w:szCs w:val="28"/>
        </w:rPr>
        <w:t>1. Цель и задачи дисциплины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Cs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bCs/>
          <w:color w:val="000000"/>
          <w:sz w:val="28"/>
          <w:szCs w:val="28"/>
        </w:rPr>
        <w:t>Целью</w:t>
      </w:r>
      <w:r w:rsidRPr="00190A15">
        <w:rPr>
          <w:rFonts w:ascii="Times New Roman" w:hAnsi="Times New Roman"/>
          <w:bCs/>
          <w:color w:val="000000"/>
          <w:sz w:val="28"/>
          <w:szCs w:val="28"/>
        </w:rPr>
        <w:t xml:space="preserve"> дисциплины «Процессы и аппараты защиты окружающей ср</w:t>
      </w:r>
      <w:r w:rsidRPr="00190A15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190A15">
        <w:rPr>
          <w:rFonts w:ascii="Times New Roman" w:hAnsi="Times New Roman"/>
          <w:bCs/>
          <w:color w:val="000000"/>
          <w:sz w:val="28"/>
          <w:szCs w:val="28"/>
        </w:rPr>
        <w:t xml:space="preserve">ды» является формирование у студентов углубленных знаний о процессах, применяемых для защиты </w:t>
      </w:r>
      <w:proofErr w:type="spellStart"/>
      <w:r w:rsidRPr="00190A15">
        <w:rPr>
          <w:rFonts w:ascii="Times New Roman" w:hAnsi="Times New Roman"/>
          <w:bCs/>
          <w:color w:val="000000"/>
          <w:sz w:val="28"/>
          <w:szCs w:val="28"/>
        </w:rPr>
        <w:t>атмо</w:t>
      </w:r>
      <w:proofErr w:type="spellEnd"/>
      <w:r w:rsidRPr="00190A15">
        <w:rPr>
          <w:rFonts w:ascii="Times New Roman" w:hAnsi="Times New Roman"/>
          <w:bCs/>
          <w:color w:val="000000"/>
          <w:sz w:val="28"/>
          <w:szCs w:val="28"/>
        </w:rPr>
        <w:t>-, лито- и  гидросферы, их аппаратурного оформления, умений и навыков расчета основных характеристик аппаратов.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Cs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bCs/>
          <w:color w:val="000000"/>
          <w:sz w:val="28"/>
          <w:szCs w:val="28"/>
        </w:rPr>
        <w:t>Задачами</w:t>
      </w:r>
      <w:r w:rsidRPr="00190A15">
        <w:rPr>
          <w:rFonts w:ascii="Times New Roman" w:hAnsi="Times New Roman"/>
          <w:bCs/>
          <w:color w:val="000000"/>
          <w:sz w:val="28"/>
          <w:szCs w:val="28"/>
        </w:rPr>
        <w:t xml:space="preserve"> изучения дисциплины является подготовка бакалавров, вл</w:t>
      </w:r>
      <w:r w:rsidRPr="00190A15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190A15">
        <w:rPr>
          <w:rFonts w:ascii="Times New Roman" w:hAnsi="Times New Roman"/>
          <w:bCs/>
          <w:color w:val="000000"/>
          <w:sz w:val="28"/>
          <w:szCs w:val="28"/>
        </w:rPr>
        <w:t>деющих знаниями и навыками современных процессов и аппаратов очистки сточных вод и газовых выбросов, переработки твердых отходов, умеющих решать вопросы по выбору, расчету и эксплуатации технологического обор</w:t>
      </w:r>
      <w:r w:rsidRPr="00190A15">
        <w:rPr>
          <w:rFonts w:ascii="Times New Roman" w:hAnsi="Times New Roman"/>
          <w:bCs/>
          <w:color w:val="000000"/>
          <w:sz w:val="28"/>
          <w:szCs w:val="28"/>
        </w:rPr>
        <w:t>у</w:t>
      </w:r>
      <w:r w:rsidRPr="00190A15">
        <w:rPr>
          <w:rFonts w:ascii="Times New Roman" w:hAnsi="Times New Roman"/>
          <w:bCs/>
          <w:color w:val="000000"/>
          <w:sz w:val="28"/>
          <w:szCs w:val="28"/>
        </w:rPr>
        <w:t>дования.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«Процессы и аппараты защиты окружающей среды» изуч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ется в последних семестрах обучения бакалавров, поэтому базой для изуч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ния являются знания, полученные студентом  при изучении предшеству</w:t>
      </w:r>
      <w:r w:rsidRPr="00190A15">
        <w:rPr>
          <w:rFonts w:ascii="Times New Roman" w:hAnsi="Times New Roman"/>
          <w:sz w:val="28"/>
          <w:szCs w:val="28"/>
        </w:rPr>
        <w:t>ю</w:t>
      </w:r>
      <w:r w:rsidRPr="00190A15">
        <w:rPr>
          <w:rFonts w:ascii="Times New Roman" w:hAnsi="Times New Roman"/>
          <w:sz w:val="28"/>
          <w:szCs w:val="28"/>
        </w:rPr>
        <w:t>щих дисциплин: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Техника защиты окружающей среды;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Экологическая химия и промышленная экология;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Основы проектирования и оборудование предприятий химической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мышленности и защиты окружающей среды.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изучается в заключительных семестрах обучения, поэтому знания, полученные в ходе освоения курса, прежде всего, могут быть испол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 xml:space="preserve">зованы при подготовке выпускной работы. 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процессе освоения данной дисциплины студент формирует и демонс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рирует следующие профессиональные компетенции: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планировать экспериментальные исследования, пол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чать, обрабатывать и анализировать полученные результаты (ПК-15);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способностью моделировать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ресурсосберегающие процессы в промышленности (ПК-16);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участвовать в проектировании отдельных стадий техн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логических процессов с использованием современных информационных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>нологий (ПК-17).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ходе изучения дисциплины «Процессы и аппараты защиты окружа</w:t>
      </w:r>
      <w:r w:rsidRPr="00190A15">
        <w:rPr>
          <w:rFonts w:ascii="Times New Roman" w:hAnsi="Times New Roman"/>
          <w:sz w:val="28"/>
          <w:szCs w:val="28"/>
        </w:rPr>
        <w:t>ю</w:t>
      </w:r>
      <w:r w:rsidRPr="00190A15">
        <w:rPr>
          <w:rFonts w:ascii="Times New Roman" w:hAnsi="Times New Roman"/>
          <w:sz w:val="28"/>
          <w:szCs w:val="28"/>
        </w:rPr>
        <w:t>щей среды» студент должен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Style w:val="af8"/>
          <w:rFonts w:ascii="Times New Roman" w:hAnsi="Times New Roman"/>
          <w:sz w:val="28"/>
          <w:szCs w:val="28"/>
        </w:rPr>
      </w:pPr>
      <w:r w:rsidRPr="00190A15">
        <w:rPr>
          <w:rStyle w:val="af8"/>
          <w:rFonts w:ascii="Times New Roman" w:hAnsi="Times New Roman"/>
          <w:sz w:val="28"/>
          <w:szCs w:val="28"/>
        </w:rPr>
        <w:t xml:space="preserve">Знать: </w:t>
      </w:r>
    </w:p>
    <w:p w:rsidR="00190A15" w:rsidRPr="001572D7" w:rsidRDefault="00190A15" w:rsidP="008E619F">
      <w:pPr>
        <w:spacing w:line="240" w:lineRule="auto"/>
        <w:ind w:firstLine="567"/>
        <w:contextualSpacing/>
        <w:rPr>
          <w:rStyle w:val="af8"/>
          <w:rFonts w:ascii="Times New Roman" w:hAnsi="Times New Roman"/>
          <w:b w:val="0"/>
          <w:sz w:val="28"/>
          <w:szCs w:val="28"/>
        </w:rPr>
      </w:pPr>
      <w:r w:rsidRPr="001572D7">
        <w:rPr>
          <w:rStyle w:val="af8"/>
          <w:rFonts w:ascii="Times New Roman" w:hAnsi="Times New Roman"/>
          <w:b w:val="0"/>
          <w:sz w:val="28"/>
          <w:szCs w:val="28"/>
        </w:rPr>
        <w:lastRenderedPageBreak/>
        <w:t>- физико-химические законы очистки отходящих газов и сточных вод (</w:t>
      </w:r>
      <w:r w:rsidRPr="001572D7">
        <w:rPr>
          <w:rFonts w:ascii="Times New Roman" w:hAnsi="Times New Roman"/>
          <w:b/>
          <w:sz w:val="28"/>
          <w:szCs w:val="28"/>
        </w:rPr>
        <w:t>ПК-16, ПК-17</w:t>
      </w:r>
      <w:r w:rsidRPr="001572D7">
        <w:rPr>
          <w:rStyle w:val="af8"/>
          <w:rFonts w:ascii="Times New Roman" w:hAnsi="Times New Roman"/>
          <w:b w:val="0"/>
          <w:sz w:val="28"/>
          <w:szCs w:val="28"/>
        </w:rPr>
        <w:t xml:space="preserve">); </w:t>
      </w:r>
    </w:p>
    <w:p w:rsidR="00190A15" w:rsidRPr="001572D7" w:rsidRDefault="00190A15" w:rsidP="008E619F">
      <w:pPr>
        <w:spacing w:line="240" w:lineRule="auto"/>
        <w:ind w:firstLine="567"/>
        <w:contextualSpacing/>
        <w:rPr>
          <w:rStyle w:val="af8"/>
          <w:rFonts w:ascii="Times New Roman" w:hAnsi="Times New Roman"/>
          <w:b w:val="0"/>
          <w:sz w:val="28"/>
          <w:szCs w:val="28"/>
        </w:rPr>
      </w:pPr>
      <w:r w:rsidRPr="001572D7">
        <w:rPr>
          <w:rStyle w:val="af8"/>
          <w:rFonts w:ascii="Times New Roman" w:hAnsi="Times New Roman"/>
          <w:b w:val="0"/>
          <w:sz w:val="28"/>
          <w:szCs w:val="28"/>
        </w:rPr>
        <w:t>- основные физико-химические процессы, лежащие в основе утилизации твердых промышленных отходов (</w:t>
      </w:r>
      <w:r w:rsidRPr="001572D7">
        <w:rPr>
          <w:rFonts w:ascii="Times New Roman" w:hAnsi="Times New Roman"/>
          <w:b/>
          <w:sz w:val="28"/>
          <w:szCs w:val="28"/>
        </w:rPr>
        <w:t>ПК-16, ПК-17</w:t>
      </w:r>
      <w:r w:rsidRPr="001572D7">
        <w:rPr>
          <w:rStyle w:val="af8"/>
          <w:rFonts w:ascii="Times New Roman" w:hAnsi="Times New Roman"/>
          <w:b w:val="0"/>
          <w:sz w:val="28"/>
          <w:szCs w:val="28"/>
        </w:rPr>
        <w:t xml:space="preserve">); </w:t>
      </w:r>
    </w:p>
    <w:p w:rsidR="00190A15" w:rsidRPr="001572D7" w:rsidRDefault="00190A15" w:rsidP="008E619F">
      <w:pPr>
        <w:spacing w:line="240" w:lineRule="auto"/>
        <w:ind w:firstLine="567"/>
        <w:contextualSpacing/>
        <w:rPr>
          <w:rStyle w:val="af8"/>
          <w:rFonts w:ascii="Times New Roman" w:hAnsi="Times New Roman"/>
          <w:b w:val="0"/>
          <w:sz w:val="28"/>
          <w:szCs w:val="28"/>
        </w:rPr>
      </w:pPr>
      <w:r w:rsidRPr="001572D7">
        <w:rPr>
          <w:rStyle w:val="af8"/>
          <w:rFonts w:ascii="Times New Roman" w:hAnsi="Times New Roman"/>
          <w:b w:val="0"/>
          <w:sz w:val="28"/>
          <w:szCs w:val="28"/>
        </w:rPr>
        <w:t>- типы аппаратов, применяемые для очистки, их конструктивные ос</w:t>
      </w:r>
      <w:r w:rsidRPr="001572D7">
        <w:rPr>
          <w:rStyle w:val="af8"/>
          <w:rFonts w:ascii="Times New Roman" w:hAnsi="Times New Roman"/>
          <w:b w:val="0"/>
          <w:sz w:val="28"/>
          <w:szCs w:val="28"/>
        </w:rPr>
        <w:t>о</w:t>
      </w:r>
      <w:r w:rsidRPr="001572D7">
        <w:rPr>
          <w:rStyle w:val="af8"/>
          <w:rFonts w:ascii="Times New Roman" w:hAnsi="Times New Roman"/>
          <w:b w:val="0"/>
          <w:sz w:val="28"/>
          <w:szCs w:val="28"/>
        </w:rPr>
        <w:t>бенности (</w:t>
      </w:r>
      <w:r w:rsidRPr="001572D7">
        <w:rPr>
          <w:rFonts w:ascii="Times New Roman" w:hAnsi="Times New Roman"/>
          <w:b/>
          <w:sz w:val="28"/>
          <w:szCs w:val="28"/>
        </w:rPr>
        <w:t>ПК-15, ПК-17</w:t>
      </w:r>
      <w:r w:rsidRPr="001572D7">
        <w:rPr>
          <w:rStyle w:val="af8"/>
          <w:rFonts w:ascii="Times New Roman" w:hAnsi="Times New Roman"/>
          <w:b w:val="0"/>
          <w:sz w:val="28"/>
          <w:szCs w:val="28"/>
        </w:rPr>
        <w:t xml:space="preserve">). 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Style w:val="af8"/>
          <w:rFonts w:ascii="Times New Roman" w:hAnsi="Times New Roman"/>
          <w:sz w:val="28"/>
          <w:szCs w:val="28"/>
        </w:rPr>
      </w:pPr>
      <w:r w:rsidRPr="00190A15">
        <w:rPr>
          <w:rStyle w:val="af8"/>
          <w:rFonts w:ascii="Times New Roman" w:hAnsi="Times New Roman"/>
          <w:sz w:val="28"/>
          <w:szCs w:val="28"/>
        </w:rPr>
        <w:t xml:space="preserve">Уметь: </w:t>
      </w:r>
    </w:p>
    <w:p w:rsidR="00190A15" w:rsidRPr="001572D7" w:rsidRDefault="00190A15" w:rsidP="008E619F">
      <w:pPr>
        <w:spacing w:line="240" w:lineRule="auto"/>
        <w:ind w:firstLine="567"/>
        <w:contextualSpacing/>
        <w:rPr>
          <w:rStyle w:val="af8"/>
          <w:rFonts w:ascii="Times New Roman" w:hAnsi="Times New Roman"/>
          <w:b w:val="0"/>
          <w:sz w:val="28"/>
          <w:szCs w:val="28"/>
        </w:rPr>
      </w:pPr>
      <w:r w:rsidRPr="001572D7">
        <w:rPr>
          <w:rStyle w:val="af8"/>
          <w:rFonts w:ascii="Times New Roman" w:hAnsi="Times New Roman"/>
          <w:b w:val="0"/>
          <w:sz w:val="28"/>
          <w:szCs w:val="28"/>
        </w:rPr>
        <w:t>- уметь правильно выбрать метод защиты атмосферы, гидросферы, лит</w:t>
      </w:r>
      <w:r w:rsidRPr="001572D7">
        <w:rPr>
          <w:rStyle w:val="af8"/>
          <w:rFonts w:ascii="Times New Roman" w:hAnsi="Times New Roman"/>
          <w:b w:val="0"/>
          <w:sz w:val="28"/>
          <w:szCs w:val="28"/>
        </w:rPr>
        <w:t>о</w:t>
      </w:r>
      <w:r w:rsidRPr="001572D7">
        <w:rPr>
          <w:rStyle w:val="af8"/>
          <w:rFonts w:ascii="Times New Roman" w:hAnsi="Times New Roman"/>
          <w:b w:val="0"/>
          <w:sz w:val="28"/>
          <w:szCs w:val="28"/>
        </w:rPr>
        <w:t>сферы при выбросе, сбросе или складировании в них загрязняющих веществ (</w:t>
      </w:r>
      <w:r w:rsidRPr="001572D7">
        <w:rPr>
          <w:rFonts w:ascii="Times New Roman" w:hAnsi="Times New Roman"/>
          <w:b/>
          <w:sz w:val="28"/>
          <w:szCs w:val="28"/>
        </w:rPr>
        <w:t>ПК-15, ПК-17</w:t>
      </w:r>
      <w:r w:rsidRPr="001572D7">
        <w:rPr>
          <w:rStyle w:val="af8"/>
          <w:rFonts w:ascii="Times New Roman" w:hAnsi="Times New Roman"/>
          <w:b w:val="0"/>
          <w:sz w:val="28"/>
          <w:szCs w:val="28"/>
        </w:rPr>
        <w:t xml:space="preserve">); </w:t>
      </w:r>
    </w:p>
    <w:p w:rsidR="00190A15" w:rsidRPr="001572D7" w:rsidRDefault="00190A15" w:rsidP="008E619F">
      <w:pPr>
        <w:spacing w:line="240" w:lineRule="auto"/>
        <w:ind w:firstLine="567"/>
        <w:contextualSpacing/>
        <w:rPr>
          <w:rStyle w:val="af8"/>
          <w:rFonts w:ascii="Times New Roman" w:hAnsi="Times New Roman"/>
          <w:b w:val="0"/>
          <w:sz w:val="28"/>
          <w:szCs w:val="28"/>
        </w:rPr>
      </w:pPr>
      <w:r w:rsidRPr="001572D7">
        <w:rPr>
          <w:rStyle w:val="af8"/>
          <w:rFonts w:ascii="Times New Roman" w:hAnsi="Times New Roman"/>
          <w:b w:val="0"/>
          <w:sz w:val="28"/>
          <w:szCs w:val="28"/>
        </w:rPr>
        <w:t>- проводить оценку основных параметров физико-химических процессов защиты окружающей среды (</w:t>
      </w:r>
      <w:r w:rsidRPr="001572D7">
        <w:rPr>
          <w:rFonts w:ascii="Times New Roman" w:hAnsi="Times New Roman"/>
          <w:b/>
          <w:sz w:val="28"/>
          <w:szCs w:val="28"/>
        </w:rPr>
        <w:t>ПК-15, ПК-16</w:t>
      </w:r>
      <w:r w:rsidRPr="001572D7">
        <w:rPr>
          <w:rStyle w:val="af8"/>
          <w:rFonts w:ascii="Times New Roman" w:hAnsi="Times New Roman"/>
          <w:b w:val="0"/>
          <w:sz w:val="28"/>
          <w:szCs w:val="28"/>
        </w:rPr>
        <w:t>).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Style w:val="af8"/>
          <w:rFonts w:ascii="Times New Roman" w:hAnsi="Times New Roman"/>
          <w:sz w:val="28"/>
          <w:szCs w:val="28"/>
        </w:rPr>
      </w:pPr>
      <w:r w:rsidRPr="00190A15">
        <w:rPr>
          <w:rStyle w:val="af8"/>
          <w:rFonts w:ascii="Times New Roman" w:hAnsi="Times New Roman"/>
          <w:sz w:val="28"/>
          <w:szCs w:val="28"/>
        </w:rPr>
        <w:t xml:space="preserve">Владеть: </w:t>
      </w:r>
    </w:p>
    <w:p w:rsidR="00117DEE" w:rsidRDefault="00190A15" w:rsidP="008E619F">
      <w:pPr>
        <w:spacing w:line="240" w:lineRule="auto"/>
        <w:ind w:firstLine="567"/>
        <w:contextualSpacing/>
        <w:rPr>
          <w:rStyle w:val="af8"/>
          <w:rFonts w:ascii="Times New Roman" w:hAnsi="Times New Roman"/>
          <w:b w:val="0"/>
          <w:sz w:val="28"/>
          <w:szCs w:val="28"/>
        </w:rPr>
      </w:pPr>
      <w:r w:rsidRPr="009A60F5">
        <w:rPr>
          <w:rStyle w:val="af8"/>
          <w:rFonts w:ascii="Times New Roman" w:hAnsi="Times New Roman"/>
          <w:b w:val="0"/>
          <w:sz w:val="28"/>
          <w:szCs w:val="28"/>
        </w:rPr>
        <w:t>- методами расчета характеристик аппаратов, применяющихся при оч</w:t>
      </w:r>
      <w:r w:rsidRPr="009A60F5">
        <w:rPr>
          <w:rStyle w:val="af8"/>
          <w:rFonts w:ascii="Times New Roman" w:hAnsi="Times New Roman"/>
          <w:b w:val="0"/>
          <w:sz w:val="28"/>
          <w:szCs w:val="28"/>
        </w:rPr>
        <w:t>и</w:t>
      </w:r>
      <w:r w:rsidRPr="009A60F5">
        <w:rPr>
          <w:rStyle w:val="af8"/>
          <w:rFonts w:ascii="Times New Roman" w:hAnsi="Times New Roman"/>
          <w:b w:val="0"/>
          <w:sz w:val="28"/>
          <w:szCs w:val="28"/>
        </w:rPr>
        <w:t>стке газовых выбросов, сточных вод и утилизации твердых отходов (</w:t>
      </w:r>
      <w:r w:rsidRPr="009A60F5">
        <w:rPr>
          <w:rFonts w:ascii="Times New Roman" w:hAnsi="Times New Roman"/>
          <w:b/>
          <w:sz w:val="28"/>
          <w:szCs w:val="28"/>
        </w:rPr>
        <w:t>ПК-15, ПК-16, ПК-17</w:t>
      </w:r>
      <w:r w:rsidRPr="009A60F5">
        <w:rPr>
          <w:rStyle w:val="af8"/>
          <w:rFonts w:ascii="Times New Roman" w:hAnsi="Times New Roman"/>
          <w:b w:val="0"/>
          <w:sz w:val="28"/>
          <w:szCs w:val="28"/>
        </w:rPr>
        <w:t>).</w:t>
      </w:r>
    </w:p>
    <w:p w:rsidR="008E619F" w:rsidRDefault="008E619F" w:rsidP="00190A15">
      <w:pPr>
        <w:pStyle w:val="aff4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8E619F">
      <w:pPr>
        <w:pStyle w:val="aff4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8E619F">
      <w:pPr>
        <w:pStyle w:val="aff4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РАБОЧЕЙ ПРОГРАММЫ УЧЕБНОЙ ДИСЦИПЛИНЫ</w:t>
      </w:r>
    </w:p>
    <w:p w:rsidR="00190A15" w:rsidRPr="00190A15" w:rsidRDefault="00190A15" w:rsidP="008E619F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. В.ОД. 11.«Методы и приборы контроля ОБЪЕКТОВ</w:t>
      </w:r>
    </w:p>
    <w:p w:rsidR="00190A15" w:rsidRPr="00190A15" w:rsidRDefault="00190A15" w:rsidP="008E619F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 xml:space="preserve"> ОКРУЖАЮЩЕЙ СРЕДЫ»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1.Цель и задачи дисциплины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Style w:val="FontStyle36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Целью</w:t>
      </w:r>
      <w:r w:rsidRPr="00190A15">
        <w:rPr>
          <w:rFonts w:ascii="Times New Roman" w:hAnsi="Times New Roman"/>
          <w:sz w:val="28"/>
          <w:szCs w:val="28"/>
        </w:rPr>
        <w:t xml:space="preserve"> изучения дисциплины «Методы и приборы контроля объектов окружающей среды» является </w:t>
      </w:r>
      <w:r w:rsidRPr="00190A15">
        <w:rPr>
          <w:rStyle w:val="FontStyle36"/>
          <w:sz w:val="28"/>
          <w:szCs w:val="28"/>
        </w:rPr>
        <w:t>формирование у обучающегося представлений о современном состоянии окружающей среды с учетом все возрастающего антропогенного воздействия на нее.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Задачи</w:t>
      </w:r>
      <w:r w:rsidRPr="00190A15">
        <w:rPr>
          <w:rFonts w:ascii="Times New Roman" w:hAnsi="Times New Roman"/>
          <w:sz w:val="28"/>
          <w:szCs w:val="28"/>
        </w:rPr>
        <w:t xml:space="preserve"> дисциплины</w:t>
      </w:r>
      <w:r w:rsidRPr="00190A15">
        <w:rPr>
          <w:rFonts w:ascii="Times New Roman" w:hAnsi="Times New Roman"/>
          <w:b/>
          <w:sz w:val="28"/>
          <w:szCs w:val="28"/>
        </w:rPr>
        <w:t>:</w:t>
      </w:r>
    </w:p>
    <w:p w:rsidR="00190A15" w:rsidRPr="00190A15" w:rsidRDefault="00190A15" w:rsidP="008E619F">
      <w:pPr>
        <w:widowControl w:val="0"/>
        <w:numPr>
          <w:ilvl w:val="0"/>
          <w:numId w:val="45"/>
        </w:numPr>
        <w:spacing w:after="0" w:line="240" w:lineRule="auto"/>
        <w:ind w:left="0" w:firstLine="567"/>
        <w:contextualSpacing/>
        <w:jc w:val="both"/>
        <w:rPr>
          <w:rStyle w:val="FontStyle43"/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ознакомить студентов с </w:t>
      </w:r>
      <w:r w:rsidRPr="00190A15">
        <w:rPr>
          <w:rStyle w:val="FontStyle43"/>
          <w:rFonts w:ascii="Times New Roman" w:hAnsi="Times New Roman" w:cs="Times New Roman"/>
          <w:sz w:val="28"/>
          <w:szCs w:val="28"/>
        </w:rPr>
        <w:t>определение критериев оценки состояния о</w:t>
      </w:r>
      <w:r w:rsidRPr="00190A15">
        <w:rPr>
          <w:rStyle w:val="FontStyle43"/>
          <w:rFonts w:ascii="Times New Roman" w:hAnsi="Times New Roman" w:cs="Times New Roman"/>
          <w:sz w:val="28"/>
          <w:szCs w:val="28"/>
        </w:rPr>
        <w:t>к</w:t>
      </w:r>
      <w:r w:rsidRPr="00190A15">
        <w:rPr>
          <w:rStyle w:val="FontStyle43"/>
          <w:rFonts w:ascii="Times New Roman" w:hAnsi="Times New Roman" w:cs="Times New Roman"/>
          <w:sz w:val="28"/>
          <w:szCs w:val="28"/>
        </w:rPr>
        <w:t>ружающей среды и приоритетных контролируемых параметров</w:t>
      </w:r>
    </w:p>
    <w:p w:rsidR="00190A15" w:rsidRPr="00190A15" w:rsidRDefault="00190A15" w:rsidP="008E619F">
      <w:pPr>
        <w:widowControl w:val="0"/>
        <w:numPr>
          <w:ilvl w:val="0"/>
          <w:numId w:val="4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дать знания по использованию современных физико-химических м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тодов исследования объектов окружающей среды</w:t>
      </w:r>
    </w:p>
    <w:p w:rsidR="00190A15" w:rsidRDefault="00190A15" w:rsidP="008E619F">
      <w:pPr>
        <w:widowControl w:val="0"/>
        <w:numPr>
          <w:ilvl w:val="0"/>
          <w:numId w:val="4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дать знания по организации и проведению экологического мониторинга технологических процессов</w:t>
      </w:r>
    </w:p>
    <w:p w:rsidR="008E619F" w:rsidRPr="00190A15" w:rsidRDefault="008E619F" w:rsidP="008E619F">
      <w:pPr>
        <w:widowControl w:val="0"/>
        <w:numPr>
          <w:ilvl w:val="0"/>
          <w:numId w:val="4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2.Место дисциплины в структуре ОПОП 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 xml:space="preserve"> 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</w:t>
      </w:r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 xml:space="preserve"> </w:t>
      </w:r>
      <w:r w:rsidRPr="00190A15">
        <w:rPr>
          <w:rFonts w:ascii="Times New Roman" w:hAnsi="Times New Roman"/>
          <w:caps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caps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caps/>
          <w:sz w:val="28"/>
          <w:szCs w:val="28"/>
        </w:rPr>
        <w:t>. В.ОД. 11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«Методы и приборы контроля  объектов окр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жающей среды» изучается на 4 курсе и относится к блоку «Обязательных дисциплин»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Теоретическую базу дисциплины составляют компетенции, полученные при изучении в </w:t>
      </w:r>
      <w:proofErr w:type="spellStart"/>
      <w:r w:rsidRPr="00190A15">
        <w:rPr>
          <w:rFonts w:ascii="Times New Roman" w:hAnsi="Times New Roman"/>
          <w:sz w:val="28"/>
          <w:szCs w:val="28"/>
        </w:rPr>
        <w:t>бакалавриате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дисциплин гуманитарного, социального и эк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номического цикла, математического и естественнонаучного цикла и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фессионального цикла: математика, информатика, экология, химия (неорг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lastRenderedPageBreak/>
        <w:t>ническая, органическая, физическая, аналитическая), промышленная экол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гия, химия окружающей среды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безопасное обращение с отходами.</w:t>
      </w:r>
    </w:p>
    <w:p w:rsid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Знания и умения, полученные в результате освоения дисциплины  «М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тоды и приборы контроля  объектов окружающей среды» необходимы для успешного освоения дисциплин: техника защиты окружающей среды, мет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ды утилизации промышленных отходов, основы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ресурсосбереж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ния в химической технологии, экологический менеджмент предприятий.</w:t>
      </w:r>
    </w:p>
    <w:p w:rsidR="008E619F" w:rsidRPr="00190A15" w:rsidRDefault="008E619F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F4710B">
      <w:pPr>
        <w:pStyle w:val="ConsPlusNormal"/>
        <w:numPr>
          <w:ilvl w:val="0"/>
          <w:numId w:val="46"/>
        </w:numPr>
        <w:tabs>
          <w:tab w:val="num" w:pos="64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>способностью использовать основные естественнонаучные законы для понимания окружающего мира и явлений природы (ОПК-3);</w:t>
      </w:r>
    </w:p>
    <w:p w:rsidR="00190A15" w:rsidRPr="00190A15" w:rsidRDefault="00190A15" w:rsidP="00F4710B">
      <w:pPr>
        <w:pStyle w:val="ConsPlusNormal"/>
        <w:numPr>
          <w:ilvl w:val="0"/>
          <w:numId w:val="46"/>
        </w:numPr>
        <w:tabs>
          <w:tab w:val="num" w:pos="64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>способностью использовать нормативные документы по качеству, стандартизации и сертификации продуктов и изделий (ПК-4);</w:t>
      </w:r>
    </w:p>
    <w:p w:rsidR="00190A15" w:rsidRPr="00190A15" w:rsidRDefault="00190A15" w:rsidP="00F4710B">
      <w:pPr>
        <w:pStyle w:val="ConsPlusNormal"/>
        <w:numPr>
          <w:ilvl w:val="0"/>
          <w:numId w:val="46"/>
        </w:numPr>
        <w:tabs>
          <w:tab w:val="num" w:pos="64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>готовностью обосновывать конкретные технические решения при ра</w:t>
      </w:r>
      <w:r w:rsidRPr="00190A15">
        <w:rPr>
          <w:rFonts w:ascii="Times New Roman" w:hAnsi="Times New Roman" w:cs="Times New Roman"/>
          <w:sz w:val="28"/>
          <w:szCs w:val="28"/>
        </w:rPr>
        <w:t>з</w:t>
      </w:r>
      <w:r w:rsidRPr="00190A15">
        <w:rPr>
          <w:rFonts w:ascii="Times New Roman" w:hAnsi="Times New Roman" w:cs="Times New Roman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 w:cs="Times New Roman"/>
          <w:sz w:val="28"/>
          <w:szCs w:val="28"/>
        </w:rPr>
        <w:t>х</w:t>
      </w:r>
      <w:r w:rsidRPr="00190A15">
        <w:rPr>
          <w:rFonts w:ascii="Times New Roman" w:hAnsi="Times New Roman" w:cs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190A15">
        <w:rPr>
          <w:rFonts w:ascii="Times New Roman" w:hAnsi="Times New Roman" w:cs="Times New Roman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 w:cs="Times New Roman"/>
          <w:sz w:val="28"/>
          <w:szCs w:val="28"/>
        </w:rPr>
        <w:t xml:space="preserve"> на о</w:t>
      </w:r>
      <w:r w:rsidRPr="00190A15">
        <w:rPr>
          <w:rFonts w:ascii="Times New Roman" w:hAnsi="Times New Roman" w:cs="Times New Roman"/>
          <w:sz w:val="28"/>
          <w:szCs w:val="28"/>
        </w:rPr>
        <w:t>к</w:t>
      </w:r>
      <w:r w:rsidRPr="00190A15">
        <w:rPr>
          <w:rFonts w:ascii="Times New Roman" w:hAnsi="Times New Roman" w:cs="Times New Roman"/>
          <w:sz w:val="28"/>
          <w:szCs w:val="28"/>
        </w:rPr>
        <w:t>ружающую среду (ПК-5);</w:t>
      </w:r>
    </w:p>
    <w:p w:rsidR="00190A15" w:rsidRPr="00190A15" w:rsidRDefault="00190A15" w:rsidP="00F4710B">
      <w:pPr>
        <w:pStyle w:val="aff4"/>
        <w:numPr>
          <w:ilvl w:val="0"/>
          <w:numId w:val="46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применять современные методы исследования технол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гических процессов и природных сред, использовать компьютерные средства в научно-исследовательской работе (ПК-14);</w:t>
      </w:r>
    </w:p>
    <w:p w:rsidR="00190A15" w:rsidRPr="00190A15" w:rsidRDefault="00190A15" w:rsidP="00F4710B">
      <w:pPr>
        <w:pStyle w:val="aff4"/>
        <w:numPr>
          <w:ilvl w:val="0"/>
          <w:numId w:val="46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планировать экспериментальные исследования, пол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чать, обрабатывать и анализировать полученные результаты (ПК-15);</w:t>
      </w:r>
    </w:p>
    <w:p w:rsidR="00190A15" w:rsidRPr="00190A15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F4710B">
      <w:pPr>
        <w:pStyle w:val="af1"/>
        <w:widowControl w:val="0"/>
        <w:numPr>
          <w:ilvl w:val="0"/>
          <w:numId w:val="47"/>
        </w:numPr>
        <w:tabs>
          <w:tab w:val="num" w:pos="643"/>
        </w:tabs>
        <w:spacing w:after="0" w:line="240" w:lineRule="auto"/>
        <w:ind w:left="0" w:firstLine="567"/>
        <w:jc w:val="both"/>
        <w:rPr>
          <w:rStyle w:val="FontStyle43"/>
          <w:rFonts w:ascii="Times New Roman" w:hAnsi="Times New Roman" w:cs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Знать</w:t>
      </w:r>
    </w:p>
    <w:p w:rsidR="00190A15" w:rsidRPr="00190A15" w:rsidRDefault="00190A15" w:rsidP="00F4710B">
      <w:pPr>
        <w:pStyle w:val="Style16"/>
        <w:widowControl/>
        <w:numPr>
          <w:ilvl w:val="0"/>
          <w:numId w:val="48"/>
        </w:numPr>
        <w:tabs>
          <w:tab w:val="num" w:pos="284"/>
          <w:tab w:val="left" w:pos="322"/>
          <w:tab w:val="num" w:pos="426"/>
        </w:tabs>
        <w:spacing w:line="240" w:lineRule="auto"/>
        <w:ind w:left="0" w:firstLine="567"/>
        <w:jc w:val="left"/>
        <w:rPr>
          <w:rStyle w:val="FontStyle36"/>
          <w:sz w:val="28"/>
          <w:szCs w:val="28"/>
        </w:rPr>
      </w:pPr>
      <w:r w:rsidRPr="00190A15">
        <w:rPr>
          <w:rStyle w:val="FontStyle36"/>
          <w:sz w:val="28"/>
          <w:szCs w:val="28"/>
        </w:rPr>
        <w:t>назначение мониторинга и классификацию видов мониторинга о</w:t>
      </w:r>
      <w:r w:rsidRPr="00190A15">
        <w:rPr>
          <w:rStyle w:val="FontStyle36"/>
          <w:sz w:val="28"/>
          <w:szCs w:val="28"/>
        </w:rPr>
        <w:t>к</w:t>
      </w:r>
      <w:r w:rsidRPr="00190A15">
        <w:rPr>
          <w:rStyle w:val="FontStyle36"/>
          <w:sz w:val="28"/>
          <w:szCs w:val="28"/>
        </w:rPr>
        <w:t>ружающей среды; (ОПК-3)</w:t>
      </w:r>
    </w:p>
    <w:p w:rsidR="00190A15" w:rsidRPr="00190A15" w:rsidRDefault="00190A15" w:rsidP="00F4710B">
      <w:pPr>
        <w:pStyle w:val="Style16"/>
        <w:widowControl/>
        <w:numPr>
          <w:ilvl w:val="0"/>
          <w:numId w:val="48"/>
        </w:numPr>
        <w:tabs>
          <w:tab w:val="num" w:pos="284"/>
          <w:tab w:val="left" w:pos="322"/>
          <w:tab w:val="num" w:pos="426"/>
        </w:tabs>
        <w:spacing w:line="240" w:lineRule="auto"/>
        <w:ind w:left="0" w:firstLine="567"/>
        <w:jc w:val="left"/>
        <w:rPr>
          <w:rStyle w:val="FontStyle36"/>
          <w:sz w:val="28"/>
          <w:szCs w:val="28"/>
        </w:rPr>
      </w:pPr>
      <w:r w:rsidRPr="00190A15">
        <w:rPr>
          <w:rStyle w:val="FontStyle43"/>
          <w:rFonts w:ascii="Times New Roman" w:hAnsi="Times New Roman" w:cs="Times New Roman"/>
          <w:sz w:val="28"/>
          <w:szCs w:val="28"/>
        </w:rPr>
        <w:t>критерии оценки состояния окружающей природной среды и пр</w:t>
      </w:r>
      <w:r w:rsidRPr="00190A15">
        <w:rPr>
          <w:rStyle w:val="FontStyle43"/>
          <w:rFonts w:ascii="Times New Roman" w:hAnsi="Times New Roman" w:cs="Times New Roman"/>
          <w:sz w:val="28"/>
          <w:szCs w:val="28"/>
        </w:rPr>
        <w:t>и</w:t>
      </w:r>
      <w:r w:rsidRPr="00190A15">
        <w:rPr>
          <w:rStyle w:val="FontStyle43"/>
          <w:rFonts w:ascii="Times New Roman" w:hAnsi="Times New Roman" w:cs="Times New Roman"/>
          <w:sz w:val="28"/>
          <w:szCs w:val="28"/>
        </w:rPr>
        <w:t>оритетных контролируемых параметров  (ПК-4,ПК-15)</w:t>
      </w:r>
    </w:p>
    <w:p w:rsidR="00190A15" w:rsidRPr="00190A15" w:rsidRDefault="00190A15" w:rsidP="00F4710B">
      <w:pPr>
        <w:pStyle w:val="Style16"/>
        <w:widowControl/>
        <w:numPr>
          <w:ilvl w:val="0"/>
          <w:numId w:val="48"/>
        </w:numPr>
        <w:tabs>
          <w:tab w:val="num" w:pos="284"/>
          <w:tab w:val="left" w:pos="322"/>
          <w:tab w:val="num" w:pos="426"/>
        </w:tabs>
        <w:spacing w:line="240" w:lineRule="auto"/>
        <w:ind w:left="0" w:firstLine="567"/>
        <w:jc w:val="left"/>
        <w:rPr>
          <w:rStyle w:val="FontStyle36"/>
          <w:sz w:val="28"/>
          <w:szCs w:val="28"/>
        </w:rPr>
      </w:pPr>
      <w:r w:rsidRPr="00190A15">
        <w:rPr>
          <w:rStyle w:val="FontStyle36"/>
          <w:sz w:val="28"/>
          <w:szCs w:val="28"/>
        </w:rPr>
        <w:t>систему методов наблюдения и наземного обеспечения, обратные связи и управление, методы контроля экологического мониторинга;</w:t>
      </w:r>
      <w:r w:rsidRPr="00190A15">
        <w:rPr>
          <w:rStyle w:val="FontStyle43"/>
          <w:rFonts w:ascii="Times New Roman" w:hAnsi="Times New Roman" w:cs="Times New Roman"/>
          <w:sz w:val="28"/>
          <w:szCs w:val="28"/>
        </w:rPr>
        <w:t xml:space="preserve"> (ПК-14,ПК-15)</w:t>
      </w:r>
    </w:p>
    <w:p w:rsidR="00190A15" w:rsidRPr="00190A15" w:rsidRDefault="00190A15" w:rsidP="00F4710B">
      <w:pPr>
        <w:pStyle w:val="Style16"/>
        <w:widowControl/>
        <w:numPr>
          <w:ilvl w:val="0"/>
          <w:numId w:val="48"/>
        </w:numPr>
        <w:tabs>
          <w:tab w:val="num" w:pos="284"/>
          <w:tab w:val="left" w:pos="322"/>
          <w:tab w:val="num" w:pos="426"/>
        </w:tabs>
        <w:spacing w:line="240" w:lineRule="auto"/>
        <w:ind w:left="0" w:firstLine="567"/>
        <w:jc w:val="left"/>
        <w:rPr>
          <w:rStyle w:val="FontStyle36"/>
          <w:sz w:val="28"/>
          <w:szCs w:val="28"/>
        </w:rPr>
      </w:pPr>
      <w:r w:rsidRPr="00190A15">
        <w:rPr>
          <w:rStyle w:val="FontStyle36"/>
          <w:sz w:val="28"/>
          <w:szCs w:val="28"/>
        </w:rPr>
        <w:t xml:space="preserve">основы </w:t>
      </w:r>
      <w:proofErr w:type="spellStart"/>
      <w:r w:rsidRPr="00190A15">
        <w:rPr>
          <w:rStyle w:val="FontStyle36"/>
          <w:sz w:val="28"/>
          <w:szCs w:val="28"/>
        </w:rPr>
        <w:t>биомониторинга</w:t>
      </w:r>
      <w:proofErr w:type="spellEnd"/>
      <w:r w:rsidRPr="00190A15">
        <w:rPr>
          <w:rStyle w:val="FontStyle36"/>
          <w:sz w:val="28"/>
          <w:szCs w:val="28"/>
        </w:rPr>
        <w:t xml:space="preserve"> и его место в оценке качества окружающей среды;</w:t>
      </w:r>
      <w:r w:rsidRPr="00190A15">
        <w:rPr>
          <w:rStyle w:val="FontStyle43"/>
          <w:rFonts w:ascii="Times New Roman" w:hAnsi="Times New Roman" w:cs="Times New Roman"/>
          <w:sz w:val="28"/>
          <w:szCs w:val="28"/>
        </w:rPr>
        <w:t xml:space="preserve"> (ОПК-3 ,ПК-15)</w:t>
      </w:r>
    </w:p>
    <w:p w:rsidR="00190A15" w:rsidRPr="00190A15" w:rsidRDefault="00190A15" w:rsidP="00190A15">
      <w:pPr>
        <w:pStyle w:val="Style16"/>
        <w:widowControl/>
        <w:tabs>
          <w:tab w:val="left" w:pos="322"/>
        </w:tabs>
        <w:spacing w:before="5" w:line="240" w:lineRule="auto"/>
        <w:ind w:right="384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190A15" w:rsidRPr="00190A15" w:rsidRDefault="00190A15" w:rsidP="00F4710B">
      <w:pPr>
        <w:widowControl w:val="0"/>
        <w:numPr>
          <w:ilvl w:val="0"/>
          <w:numId w:val="39"/>
        </w:numPr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Уметь</w:t>
      </w:r>
    </w:p>
    <w:p w:rsidR="00190A15" w:rsidRPr="00190A15" w:rsidRDefault="00190A15" w:rsidP="00F4710B">
      <w:pPr>
        <w:widowControl w:val="0"/>
        <w:numPr>
          <w:ilvl w:val="0"/>
          <w:numId w:val="49"/>
        </w:numPr>
        <w:spacing w:after="0" w:line="240" w:lineRule="auto"/>
        <w:ind w:left="0" w:firstLine="567"/>
        <w:rPr>
          <w:rStyle w:val="FontStyle43"/>
          <w:rFonts w:ascii="Times New Roman" w:hAnsi="Times New Roman" w:cs="Times New Roman"/>
          <w:sz w:val="28"/>
          <w:szCs w:val="28"/>
        </w:rPr>
      </w:pPr>
      <w:r w:rsidRPr="00190A15">
        <w:rPr>
          <w:rStyle w:val="FontStyle48"/>
          <w:sz w:val="28"/>
          <w:szCs w:val="28"/>
        </w:rPr>
        <w:t>анализировать и выбирать методы контроля антропогенного воздейс</w:t>
      </w:r>
      <w:r w:rsidRPr="00190A15">
        <w:rPr>
          <w:rStyle w:val="FontStyle48"/>
          <w:sz w:val="28"/>
          <w:szCs w:val="28"/>
        </w:rPr>
        <w:t>т</w:t>
      </w:r>
      <w:r w:rsidRPr="00190A15">
        <w:rPr>
          <w:rStyle w:val="FontStyle48"/>
          <w:sz w:val="28"/>
          <w:szCs w:val="28"/>
        </w:rPr>
        <w:t xml:space="preserve">вия на человека и окружающую среду; </w:t>
      </w:r>
      <w:r w:rsidRPr="00190A15">
        <w:rPr>
          <w:rStyle w:val="FontStyle43"/>
          <w:rFonts w:ascii="Times New Roman" w:hAnsi="Times New Roman" w:cs="Times New Roman"/>
          <w:sz w:val="28"/>
          <w:szCs w:val="28"/>
        </w:rPr>
        <w:t>(ПК-4,ПК-5, ПК-14)</w:t>
      </w:r>
    </w:p>
    <w:p w:rsidR="00190A15" w:rsidRPr="00190A15" w:rsidRDefault="00190A15" w:rsidP="00F4710B">
      <w:pPr>
        <w:widowControl w:val="0"/>
        <w:numPr>
          <w:ilvl w:val="0"/>
          <w:numId w:val="49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использовать методы инструментального анализа загрязняющих в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lastRenderedPageBreak/>
        <w:t xml:space="preserve">ществ в различных средах </w:t>
      </w:r>
      <w:r w:rsidRPr="00190A15">
        <w:rPr>
          <w:rStyle w:val="FontStyle43"/>
          <w:rFonts w:ascii="Times New Roman" w:hAnsi="Times New Roman" w:cs="Times New Roman"/>
          <w:sz w:val="28"/>
          <w:szCs w:val="28"/>
        </w:rPr>
        <w:t>(ПК-5, ПК-14, ПК-15)</w:t>
      </w:r>
    </w:p>
    <w:p w:rsidR="00190A15" w:rsidRPr="00190A15" w:rsidRDefault="00190A15" w:rsidP="00F4710B">
      <w:pPr>
        <w:pStyle w:val="Style16"/>
        <w:widowControl/>
        <w:numPr>
          <w:ilvl w:val="0"/>
          <w:numId w:val="48"/>
        </w:numPr>
        <w:tabs>
          <w:tab w:val="num" w:pos="284"/>
          <w:tab w:val="left" w:pos="322"/>
          <w:tab w:val="num" w:pos="426"/>
        </w:tabs>
        <w:spacing w:line="240" w:lineRule="auto"/>
        <w:ind w:left="0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 xml:space="preserve">осуществлять  </w:t>
      </w:r>
      <w:proofErr w:type="spellStart"/>
      <w:r w:rsidRPr="00190A15">
        <w:rPr>
          <w:rFonts w:ascii="Times New Roman" w:hAnsi="Times New Roman" w:cs="Times New Roman"/>
          <w:sz w:val="28"/>
          <w:szCs w:val="28"/>
        </w:rPr>
        <w:t>пробоотбор</w:t>
      </w:r>
      <w:proofErr w:type="spellEnd"/>
      <w:r w:rsidRPr="00190A15">
        <w:rPr>
          <w:rFonts w:ascii="Times New Roman" w:hAnsi="Times New Roman" w:cs="Times New Roman"/>
          <w:sz w:val="28"/>
          <w:szCs w:val="28"/>
        </w:rPr>
        <w:t xml:space="preserve"> </w:t>
      </w:r>
      <w:r w:rsidRPr="00190A15">
        <w:rPr>
          <w:rStyle w:val="FontStyle43"/>
          <w:rFonts w:ascii="Times New Roman" w:hAnsi="Times New Roman" w:cs="Times New Roman"/>
          <w:sz w:val="28"/>
          <w:szCs w:val="28"/>
        </w:rPr>
        <w:t>(ОПК-3,ПК-4,ПК-15)</w:t>
      </w:r>
    </w:p>
    <w:p w:rsidR="00190A15" w:rsidRPr="00190A15" w:rsidRDefault="00190A15" w:rsidP="00F4710B">
      <w:pPr>
        <w:pStyle w:val="a0"/>
        <w:numPr>
          <w:ilvl w:val="0"/>
          <w:numId w:val="41"/>
        </w:numPr>
        <w:tabs>
          <w:tab w:val="num" w:pos="491"/>
          <w:tab w:val="num" w:pos="964"/>
        </w:tabs>
        <w:spacing w:line="240" w:lineRule="auto"/>
        <w:ind w:left="0" w:firstLine="567"/>
        <w:jc w:val="left"/>
        <w:rPr>
          <w:b/>
          <w:sz w:val="28"/>
          <w:szCs w:val="28"/>
        </w:rPr>
      </w:pPr>
      <w:r w:rsidRPr="00190A15">
        <w:rPr>
          <w:b/>
          <w:sz w:val="28"/>
          <w:szCs w:val="28"/>
        </w:rPr>
        <w:t xml:space="preserve">Владеть </w:t>
      </w:r>
    </w:p>
    <w:p w:rsidR="00190A15" w:rsidRPr="00190A15" w:rsidRDefault="00190A15" w:rsidP="00F4710B">
      <w:pPr>
        <w:pStyle w:val="Style16"/>
        <w:widowControl/>
        <w:numPr>
          <w:ilvl w:val="0"/>
          <w:numId w:val="48"/>
        </w:numPr>
        <w:tabs>
          <w:tab w:val="num" w:pos="284"/>
          <w:tab w:val="left" w:pos="322"/>
          <w:tab w:val="num" w:pos="426"/>
        </w:tabs>
        <w:spacing w:line="240" w:lineRule="auto"/>
        <w:ind w:left="0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iCs/>
          <w:sz w:val="28"/>
          <w:szCs w:val="28"/>
        </w:rPr>
        <w:t xml:space="preserve">методами  </w:t>
      </w:r>
      <w:proofErr w:type="spellStart"/>
      <w:r w:rsidRPr="00190A15">
        <w:rPr>
          <w:rFonts w:ascii="Times New Roman" w:hAnsi="Times New Roman" w:cs="Times New Roman"/>
          <w:iCs/>
          <w:sz w:val="28"/>
          <w:szCs w:val="28"/>
        </w:rPr>
        <w:t>пробоотбора</w:t>
      </w:r>
      <w:proofErr w:type="spellEnd"/>
      <w:r w:rsidRPr="00190A15">
        <w:rPr>
          <w:rFonts w:ascii="Times New Roman" w:hAnsi="Times New Roman" w:cs="Times New Roman"/>
          <w:iCs/>
          <w:sz w:val="28"/>
          <w:szCs w:val="28"/>
        </w:rPr>
        <w:t xml:space="preserve"> и </w:t>
      </w:r>
      <w:proofErr w:type="spellStart"/>
      <w:r w:rsidRPr="00190A15">
        <w:rPr>
          <w:rFonts w:ascii="Times New Roman" w:hAnsi="Times New Roman" w:cs="Times New Roman"/>
          <w:iCs/>
          <w:sz w:val="28"/>
          <w:szCs w:val="28"/>
        </w:rPr>
        <w:t>пробоподготовки</w:t>
      </w:r>
      <w:proofErr w:type="spellEnd"/>
      <w:r w:rsidRPr="00190A15">
        <w:rPr>
          <w:rFonts w:ascii="Times New Roman" w:hAnsi="Times New Roman" w:cs="Times New Roman"/>
          <w:iCs/>
          <w:sz w:val="28"/>
          <w:szCs w:val="28"/>
        </w:rPr>
        <w:t xml:space="preserve">  объектов </w:t>
      </w:r>
      <w:r w:rsidRPr="00190A15">
        <w:rPr>
          <w:rFonts w:ascii="Times New Roman" w:hAnsi="Times New Roman" w:cs="Times New Roman"/>
          <w:sz w:val="28"/>
          <w:szCs w:val="28"/>
        </w:rPr>
        <w:t xml:space="preserve"> окружающей среды </w:t>
      </w:r>
      <w:r w:rsidRPr="00190A15">
        <w:rPr>
          <w:rStyle w:val="FontStyle43"/>
          <w:rFonts w:ascii="Times New Roman" w:hAnsi="Times New Roman" w:cs="Times New Roman"/>
          <w:sz w:val="28"/>
          <w:szCs w:val="28"/>
        </w:rPr>
        <w:t>(ОПК-3,ПК-4,ПК-15)</w:t>
      </w:r>
    </w:p>
    <w:p w:rsidR="008E619F" w:rsidRPr="008E619F" w:rsidRDefault="00190A15" w:rsidP="008E619F">
      <w:pPr>
        <w:pStyle w:val="Style16"/>
        <w:widowControl/>
        <w:numPr>
          <w:ilvl w:val="0"/>
          <w:numId w:val="48"/>
        </w:numPr>
        <w:tabs>
          <w:tab w:val="num" w:pos="284"/>
          <w:tab w:val="left" w:pos="322"/>
          <w:tab w:val="num" w:pos="426"/>
        </w:tabs>
        <w:spacing w:line="240" w:lineRule="auto"/>
        <w:ind w:left="0" w:firstLine="567"/>
        <w:jc w:val="left"/>
        <w:rPr>
          <w:rStyle w:val="FontStyle43"/>
          <w:rFonts w:ascii="Times New Roman" w:hAnsi="Times New Roman" w:cs="Tahoma"/>
          <w:sz w:val="28"/>
          <w:szCs w:val="28"/>
        </w:rPr>
      </w:pPr>
      <w:r w:rsidRPr="008E619F">
        <w:rPr>
          <w:rFonts w:ascii="Times New Roman" w:hAnsi="Times New Roman" w:cs="Times New Roman"/>
          <w:sz w:val="28"/>
          <w:szCs w:val="28"/>
        </w:rPr>
        <w:t>навыками обращения с соответствующей аналитической аппарат</w:t>
      </w:r>
      <w:r w:rsidRPr="008E619F">
        <w:rPr>
          <w:rFonts w:ascii="Times New Roman" w:hAnsi="Times New Roman" w:cs="Times New Roman"/>
          <w:sz w:val="28"/>
          <w:szCs w:val="28"/>
        </w:rPr>
        <w:t>у</w:t>
      </w:r>
      <w:r w:rsidRPr="008E619F">
        <w:rPr>
          <w:rFonts w:ascii="Times New Roman" w:hAnsi="Times New Roman" w:cs="Times New Roman"/>
          <w:sz w:val="28"/>
          <w:szCs w:val="28"/>
        </w:rPr>
        <w:t xml:space="preserve">рой и приборами </w:t>
      </w:r>
      <w:r w:rsidRPr="008E619F">
        <w:rPr>
          <w:rStyle w:val="FontStyle43"/>
          <w:rFonts w:ascii="Times New Roman" w:hAnsi="Times New Roman" w:cs="Times New Roman"/>
          <w:sz w:val="28"/>
          <w:szCs w:val="28"/>
        </w:rPr>
        <w:t>(ПК-4,ПК -5, ПК-14, ПК-15)</w:t>
      </w:r>
    </w:p>
    <w:p w:rsidR="008E619F" w:rsidRPr="008E619F" w:rsidRDefault="008E619F" w:rsidP="00190A15">
      <w:pPr>
        <w:pStyle w:val="Style16"/>
        <w:widowControl/>
        <w:numPr>
          <w:ilvl w:val="0"/>
          <w:numId w:val="48"/>
        </w:numPr>
        <w:tabs>
          <w:tab w:val="num" w:pos="284"/>
          <w:tab w:val="left" w:pos="322"/>
          <w:tab w:val="num" w:pos="426"/>
        </w:tabs>
        <w:spacing w:line="240" w:lineRule="auto"/>
        <w:ind w:left="0" w:firstLine="567"/>
        <w:rPr>
          <w:rStyle w:val="FontStyle43"/>
          <w:rFonts w:ascii="Times New Roman" w:hAnsi="Times New Roman" w:cs="Tahoma"/>
          <w:sz w:val="28"/>
          <w:szCs w:val="28"/>
        </w:rPr>
      </w:pPr>
    </w:p>
    <w:p w:rsidR="008E619F" w:rsidRPr="006C53D5" w:rsidRDefault="008E619F" w:rsidP="006C53D5">
      <w:pPr>
        <w:pStyle w:val="Style16"/>
        <w:widowControl/>
        <w:numPr>
          <w:ilvl w:val="0"/>
          <w:numId w:val="48"/>
        </w:numPr>
        <w:tabs>
          <w:tab w:val="num" w:pos="284"/>
          <w:tab w:val="left" w:pos="322"/>
          <w:tab w:val="num" w:pos="426"/>
        </w:tabs>
        <w:spacing w:line="240" w:lineRule="auto"/>
        <w:ind w:left="0" w:firstLine="567"/>
        <w:rPr>
          <w:rStyle w:val="FontStyle43"/>
          <w:rFonts w:ascii="Times New Roman" w:hAnsi="Times New Roman" w:cs="Tahoma"/>
          <w:sz w:val="28"/>
          <w:szCs w:val="28"/>
        </w:rPr>
      </w:pPr>
    </w:p>
    <w:p w:rsidR="00190A15" w:rsidRPr="006C53D5" w:rsidRDefault="00190A15" w:rsidP="006C53D5">
      <w:pPr>
        <w:pStyle w:val="Style16"/>
        <w:widowControl/>
        <w:tabs>
          <w:tab w:val="left" w:pos="322"/>
          <w:tab w:val="num" w:pos="1070"/>
        </w:tabs>
        <w:spacing w:line="240" w:lineRule="auto"/>
        <w:ind w:left="567"/>
        <w:contextualSpacing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АННОТАЦИЯ</w:t>
      </w:r>
    </w:p>
    <w:p w:rsidR="00190A15" w:rsidRPr="006C53D5" w:rsidRDefault="00613A6A" w:rsidP="006C53D5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6C53D5">
        <w:rPr>
          <w:rFonts w:ascii="Times New Roman" w:hAnsi="Times New Roman"/>
          <w:sz w:val="28"/>
          <w:szCs w:val="28"/>
        </w:rPr>
        <w:t>УЧЕБНОЙ ДИСЦИПЛИНЫ</w:t>
      </w:r>
    </w:p>
    <w:p w:rsidR="00190A15" w:rsidRPr="006C53D5" w:rsidRDefault="006C53D5" w:rsidP="006C53D5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C53D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6C53D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6C53D5">
        <w:rPr>
          <w:rFonts w:ascii="Times New Roman" w:hAnsi="Times New Roman"/>
          <w:b/>
          <w:sz w:val="28"/>
          <w:szCs w:val="28"/>
          <w:u w:val="single"/>
        </w:rPr>
        <w:t>.В.ОД.12</w:t>
      </w:r>
      <w:r w:rsidR="00190A15" w:rsidRPr="006C53D5">
        <w:rPr>
          <w:rFonts w:ascii="Times New Roman" w:hAnsi="Times New Roman"/>
          <w:b/>
          <w:sz w:val="28"/>
          <w:szCs w:val="28"/>
          <w:u w:val="single"/>
        </w:rPr>
        <w:t xml:space="preserve"> «ОСНОВЫ ЭКОНОМИКИ И УПРАВЛЕНИЯ ПРЕДПРИЯТИЕМ»</w:t>
      </w:r>
    </w:p>
    <w:p w:rsidR="00190A15" w:rsidRPr="006C53D5" w:rsidRDefault="00190A15" w:rsidP="006C53D5">
      <w:pPr>
        <w:pStyle w:val="1"/>
        <w:autoSpaceDE/>
        <w:adjustRightInd/>
        <w:spacing w:line="240" w:lineRule="auto"/>
        <w:ind w:firstLine="567"/>
        <w:jc w:val="both"/>
        <w:rPr>
          <w:b/>
          <w:sz w:val="28"/>
          <w:szCs w:val="28"/>
        </w:rPr>
      </w:pPr>
      <w:r w:rsidRPr="006C53D5">
        <w:rPr>
          <w:b/>
          <w:sz w:val="28"/>
          <w:szCs w:val="28"/>
        </w:rPr>
        <w:t>1. Цель и задачи дисциплины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Дисциплина направлена на общую подготовку студентов к професси</w:t>
      </w:r>
      <w:r w:rsidRPr="006C53D5">
        <w:rPr>
          <w:rFonts w:ascii="Times New Roman" w:hAnsi="Times New Roman"/>
          <w:sz w:val="28"/>
          <w:szCs w:val="28"/>
        </w:rPr>
        <w:t>о</w:t>
      </w:r>
      <w:r w:rsidRPr="006C53D5">
        <w:rPr>
          <w:rFonts w:ascii="Times New Roman" w:hAnsi="Times New Roman"/>
          <w:sz w:val="28"/>
          <w:szCs w:val="28"/>
        </w:rPr>
        <w:t>нальной деятельности и ориентирована на достижение следующих целей: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1.1. Изучение возможностей организация входного контроля сырья и м</w:t>
      </w:r>
      <w:r w:rsidRPr="006C53D5">
        <w:rPr>
          <w:rFonts w:ascii="Times New Roman" w:hAnsi="Times New Roman"/>
          <w:sz w:val="28"/>
          <w:szCs w:val="28"/>
        </w:rPr>
        <w:t>а</w:t>
      </w:r>
      <w:r w:rsidRPr="006C53D5">
        <w:rPr>
          <w:rFonts w:ascii="Times New Roman" w:hAnsi="Times New Roman"/>
          <w:sz w:val="28"/>
          <w:szCs w:val="28"/>
        </w:rPr>
        <w:t xml:space="preserve">териалов с позиций </w:t>
      </w:r>
      <w:proofErr w:type="spellStart"/>
      <w:r w:rsidRPr="006C53D5">
        <w:rPr>
          <w:rFonts w:ascii="Times New Roman" w:hAnsi="Times New Roman"/>
          <w:sz w:val="28"/>
          <w:szCs w:val="28"/>
        </w:rPr>
        <w:t>энерго</w:t>
      </w:r>
      <w:proofErr w:type="spellEnd"/>
      <w:r w:rsidRPr="006C53D5">
        <w:rPr>
          <w:rFonts w:ascii="Times New Roman" w:hAnsi="Times New Roman"/>
          <w:sz w:val="28"/>
          <w:szCs w:val="28"/>
        </w:rPr>
        <w:t>- и ресурсосбережения при их переработке;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1.2. Получение знаний об организации обслуживания и управления те</w:t>
      </w:r>
      <w:r w:rsidRPr="006C53D5">
        <w:rPr>
          <w:rFonts w:ascii="Times New Roman" w:hAnsi="Times New Roman"/>
          <w:sz w:val="28"/>
          <w:szCs w:val="28"/>
        </w:rPr>
        <w:t>х</w:t>
      </w:r>
      <w:r w:rsidRPr="006C53D5">
        <w:rPr>
          <w:rFonts w:ascii="Times New Roman" w:hAnsi="Times New Roman"/>
          <w:sz w:val="28"/>
          <w:szCs w:val="28"/>
        </w:rPr>
        <w:t>нологическим процессом;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1.3. Приобретение умения составления технической документации (гр</w:t>
      </w:r>
      <w:r w:rsidRPr="006C53D5">
        <w:rPr>
          <w:rFonts w:ascii="Times New Roman" w:hAnsi="Times New Roman"/>
          <w:sz w:val="28"/>
          <w:szCs w:val="28"/>
        </w:rPr>
        <w:t>а</w:t>
      </w:r>
      <w:r w:rsidRPr="006C53D5">
        <w:rPr>
          <w:rFonts w:ascii="Times New Roman" w:hAnsi="Times New Roman"/>
          <w:sz w:val="28"/>
          <w:szCs w:val="28"/>
        </w:rPr>
        <w:t>фиков работ, инструкций, планов, смет, заявок на материалы, оборудование и т.п.), а также установленной отчетности по утвержденным формам;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1.4. Освоение методов организации работы малого коллектива в услов</w:t>
      </w:r>
      <w:r w:rsidRPr="006C53D5">
        <w:rPr>
          <w:rFonts w:ascii="Times New Roman" w:hAnsi="Times New Roman"/>
          <w:sz w:val="28"/>
          <w:szCs w:val="28"/>
        </w:rPr>
        <w:t>и</w:t>
      </w:r>
      <w:r w:rsidRPr="006C53D5">
        <w:rPr>
          <w:rFonts w:ascii="Times New Roman" w:hAnsi="Times New Roman"/>
          <w:sz w:val="28"/>
          <w:szCs w:val="28"/>
        </w:rPr>
        <w:t>ях действующего производства;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6C53D5">
        <w:rPr>
          <w:rFonts w:ascii="Times New Roman" w:hAnsi="Times New Roman"/>
          <w:spacing w:val="-2"/>
          <w:sz w:val="28"/>
          <w:szCs w:val="28"/>
        </w:rPr>
        <w:t>1.5. Формирование навыков подготовки исходных данных для выбора и обоснования научно-технических и организационных решений на основе ко</w:t>
      </w:r>
      <w:r w:rsidRPr="006C53D5">
        <w:rPr>
          <w:rFonts w:ascii="Times New Roman" w:hAnsi="Times New Roman"/>
          <w:spacing w:val="-2"/>
          <w:sz w:val="28"/>
          <w:szCs w:val="28"/>
        </w:rPr>
        <w:t>м</w:t>
      </w:r>
      <w:r w:rsidRPr="006C53D5">
        <w:rPr>
          <w:rFonts w:ascii="Times New Roman" w:hAnsi="Times New Roman"/>
          <w:spacing w:val="-2"/>
          <w:sz w:val="28"/>
          <w:szCs w:val="28"/>
        </w:rPr>
        <w:t xml:space="preserve">плексного анализа экономической эффективности, </w:t>
      </w:r>
      <w:proofErr w:type="spellStart"/>
      <w:r w:rsidRPr="006C53D5">
        <w:rPr>
          <w:rFonts w:ascii="Times New Roman" w:hAnsi="Times New Roman"/>
          <w:spacing w:val="-2"/>
          <w:sz w:val="28"/>
          <w:szCs w:val="28"/>
        </w:rPr>
        <w:t>энерго</w:t>
      </w:r>
      <w:proofErr w:type="spellEnd"/>
      <w:r w:rsidRPr="006C53D5">
        <w:rPr>
          <w:rFonts w:ascii="Times New Roman" w:hAnsi="Times New Roman"/>
          <w:spacing w:val="-2"/>
          <w:sz w:val="28"/>
          <w:szCs w:val="28"/>
        </w:rPr>
        <w:t>- и ресурсосбереж</w:t>
      </w:r>
      <w:r w:rsidRPr="006C53D5">
        <w:rPr>
          <w:rFonts w:ascii="Times New Roman" w:hAnsi="Times New Roman"/>
          <w:spacing w:val="-2"/>
          <w:sz w:val="28"/>
          <w:szCs w:val="28"/>
        </w:rPr>
        <w:t>е</w:t>
      </w:r>
      <w:r w:rsidRPr="006C53D5">
        <w:rPr>
          <w:rFonts w:ascii="Times New Roman" w:hAnsi="Times New Roman"/>
          <w:spacing w:val="-2"/>
          <w:sz w:val="28"/>
          <w:szCs w:val="28"/>
        </w:rPr>
        <w:t>ния, экологической безопасности производства;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1.6. Изучение организационно-плановых расчетов по созданию (реорг</w:t>
      </w:r>
      <w:r w:rsidRPr="006C53D5">
        <w:rPr>
          <w:rFonts w:ascii="Times New Roman" w:hAnsi="Times New Roman"/>
          <w:sz w:val="28"/>
          <w:szCs w:val="28"/>
        </w:rPr>
        <w:t>а</w:t>
      </w:r>
      <w:r w:rsidRPr="006C53D5">
        <w:rPr>
          <w:rFonts w:ascii="Times New Roman" w:hAnsi="Times New Roman"/>
          <w:sz w:val="28"/>
          <w:szCs w:val="28"/>
        </w:rPr>
        <w:t>низации) производственных процессов;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1.7. Получение знаний по составлению оперативных планов работы производственных подразделений, оценка результатов их функционирования и анализ затрат;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1.8. Освоение методов сбора и анализа исходных данных для проектир</w:t>
      </w:r>
      <w:r w:rsidRPr="006C53D5">
        <w:rPr>
          <w:rFonts w:ascii="Times New Roman" w:hAnsi="Times New Roman"/>
          <w:sz w:val="28"/>
          <w:szCs w:val="28"/>
        </w:rPr>
        <w:t>о</w:t>
      </w:r>
      <w:r w:rsidRPr="006C53D5">
        <w:rPr>
          <w:rFonts w:ascii="Times New Roman" w:hAnsi="Times New Roman"/>
          <w:sz w:val="28"/>
          <w:szCs w:val="28"/>
        </w:rPr>
        <w:t>вания эффективных технологических процессов и установок, характеризу</w:t>
      </w:r>
      <w:r w:rsidRPr="006C53D5">
        <w:rPr>
          <w:rFonts w:ascii="Times New Roman" w:hAnsi="Times New Roman"/>
          <w:sz w:val="28"/>
          <w:szCs w:val="28"/>
        </w:rPr>
        <w:t>е</w:t>
      </w:r>
      <w:r w:rsidRPr="006C53D5">
        <w:rPr>
          <w:rFonts w:ascii="Times New Roman" w:hAnsi="Times New Roman"/>
          <w:sz w:val="28"/>
          <w:szCs w:val="28"/>
        </w:rPr>
        <w:t xml:space="preserve">мых высоким уровнем </w:t>
      </w:r>
      <w:proofErr w:type="spellStart"/>
      <w:r w:rsidRPr="006C53D5">
        <w:rPr>
          <w:rFonts w:ascii="Times New Roman" w:hAnsi="Times New Roman"/>
          <w:sz w:val="28"/>
          <w:szCs w:val="28"/>
        </w:rPr>
        <w:t>энерго</w:t>
      </w:r>
      <w:proofErr w:type="spellEnd"/>
      <w:r w:rsidRPr="006C53D5">
        <w:rPr>
          <w:rFonts w:ascii="Times New Roman" w:hAnsi="Times New Roman"/>
          <w:sz w:val="28"/>
          <w:szCs w:val="28"/>
        </w:rPr>
        <w:t>- и ресурсосбережения и экологической без</w:t>
      </w:r>
      <w:r w:rsidRPr="006C53D5">
        <w:rPr>
          <w:rFonts w:ascii="Times New Roman" w:hAnsi="Times New Roman"/>
          <w:sz w:val="28"/>
          <w:szCs w:val="28"/>
        </w:rPr>
        <w:t>о</w:t>
      </w:r>
      <w:r w:rsidRPr="006C53D5">
        <w:rPr>
          <w:rFonts w:ascii="Times New Roman" w:hAnsi="Times New Roman"/>
          <w:sz w:val="28"/>
          <w:szCs w:val="28"/>
        </w:rPr>
        <w:t>пасностью;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lastRenderedPageBreak/>
        <w:t>1.9. Приобретения умения расчета и проектирования отдельных стадий технологического процесса в соответствии с техническим заданием, учетом эколого-экономических ограничений и требований промышленной безопа</w:t>
      </w:r>
      <w:r w:rsidRPr="006C53D5">
        <w:rPr>
          <w:rFonts w:ascii="Times New Roman" w:hAnsi="Times New Roman"/>
          <w:sz w:val="28"/>
          <w:szCs w:val="28"/>
        </w:rPr>
        <w:t>с</w:t>
      </w:r>
      <w:r w:rsidRPr="006C53D5">
        <w:rPr>
          <w:rFonts w:ascii="Times New Roman" w:hAnsi="Times New Roman"/>
          <w:sz w:val="28"/>
          <w:szCs w:val="28"/>
        </w:rPr>
        <w:t>ности.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53D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6C53D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6C53D5">
        <w:rPr>
          <w:rFonts w:ascii="Times New Roman" w:hAnsi="Times New Roman"/>
          <w:b/>
          <w:sz w:val="28"/>
          <w:szCs w:val="28"/>
        </w:rPr>
        <w:t xml:space="preserve"> 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Дисциплина относится к базовой части гуманитарного, социального и экономического цикла. Целью дисциплины «Основы экономики и управл</w:t>
      </w:r>
      <w:r w:rsidRPr="006C53D5">
        <w:rPr>
          <w:rFonts w:ascii="Times New Roman" w:hAnsi="Times New Roman"/>
          <w:sz w:val="28"/>
          <w:szCs w:val="28"/>
        </w:rPr>
        <w:t>е</w:t>
      </w:r>
      <w:r w:rsidRPr="006C53D5">
        <w:rPr>
          <w:rFonts w:ascii="Times New Roman" w:hAnsi="Times New Roman"/>
          <w:sz w:val="28"/>
          <w:szCs w:val="28"/>
        </w:rPr>
        <w:t>ния предприятием» является приобретение студентами теоретических и практических знаний и навыков в области экономики и управления прои</w:t>
      </w:r>
      <w:r w:rsidRPr="006C53D5">
        <w:rPr>
          <w:rFonts w:ascii="Times New Roman" w:hAnsi="Times New Roman"/>
          <w:sz w:val="28"/>
          <w:szCs w:val="28"/>
        </w:rPr>
        <w:t>з</w:t>
      </w:r>
      <w:r w:rsidRPr="006C53D5">
        <w:rPr>
          <w:rFonts w:ascii="Times New Roman" w:hAnsi="Times New Roman"/>
          <w:sz w:val="28"/>
          <w:szCs w:val="28"/>
        </w:rPr>
        <w:t>водством, необходимых для успешной деятельности в условиях рыночных отношений, организации конкурентоспособного предприятия.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Знания, полученные при изучении дисциплины Б</w:t>
      </w:r>
      <w:proofErr w:type="gramStart"/>
      <w:r w:rsidRPr="006C53D5">
        <w:rPr>
          <w:rFonts w:ascii="Times New Roman" w:hAnsi="Times New Roman"/>
          <w:sz w:val="28"/>
          <w:szCs w:val="28"/>
        </w:rPr>
        <w:t>1</w:t>
      </w:r>
      <w:proofErr w:type="gramEnd"/>
      <w:r w:rsidRPr="006C53D5">
        <w:rPr>
          <w:rFonts w:ascii="Times New Roman" w:hAnsi="Times New Roman"/>
          <w:sz w:val="28"/>
          <w:szCs w:val="28"/>
        </w:rPr>
        <w:t>.Б.4 «Основы экон</w:t>
      </w:r>
      <w:r w:rsidRPr="006C53D5">
        <w:rPr>
          <w:rFonts w:ascii="Times New Roman" w:hAnsi="Times New Roman"/>
          <w:sz w:val="28"/>
          <w:szCs w:val="28"/>
        </w:rPr>
        <w:t>о</w:t>
      </w:r>
      <w:r w:rsidRPr="006C53D5">
        <w:rPr>
          <w:rFonts w:ascii="Times New Roman" w:hAnsi="Times New Roman"/>
          <w:sz w:val="28"/>
          <w:szCs w:val="28"/>
        </w:rPr>
        <w:t>мики и управления предприятием», являются базой для формирования гр</w:t>
      </w:r>
      <w:r w:rsidRPr="006C53D5">
        <w:rPr>
          <w:rFonts w:ascii="Times New Roman" w:hAnsi="Times New Roman"/>
          <w:sz w:val="28"/>
          <w:szCs w:val="28"/>
        </w:rPr>
        <w:t>а</w:t>
      </w:r>
      <w:r w:rsidRPr="006C53D5">
        <w:rPr>
          <w:rFonts w:ascii="Times New Roman" w:hAnsi="Times New Roman"/>
          <w:sz w:val="28"/>
          <w:szCs w:val="28"/>
        </w:rPr>
        <w:t>мотного технико-экономического обоснования результатов выпускной кв</w:t>
      </w:r>
      <w:r w:rsidRPr="006C53D5">
        <w:rPr>
          <w:rFonts w:ascii="Times New Roman" w:hAnsi="Times New Roman"/>
          <w:sz w:val="28"/>
          <w:szCs w:val="28"/>
        </w:rPr>
        <w:t>а</w:t>
      </w:r>
      <w:r w:rsidRPr="006C53D5">
        <w:rPr>
          <w:rFonts w:ascii="Times New Roman" w:hAnsi="Times New Roman"/>
          <w:sz w:val="28"/>
          <w:szCs w:val="28"/>
        </w:rPr>
        <w:t>лификационной работы.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C53D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6C53D5">
        <w:rPr>
          <w:rFonts w:ascii="Times New Roman" w:hAnsi="Times New Roman"/>
          <w:b/>
          <w:sz w:val="28"/>
          <w:szCs w:val="28"/>
        </w:rPr>
        <w:t>н</w:t>
      </w:r>
      <w:r w:rsidRPr="006C53D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В ходе изучения дисциплины «Основы экономики и управления пре</w:t>
      </w:r>
      <w:r w:rsidRPr="006C53D5">
        <w:rPr>
          <w:rFonts w:ascii="Times New Roman" w:hAnsi="Times New Roman"/>
          <w:sz w:val="28"/>
          <w:szCs w:val="28"/>
        </w:rPr>
        <w:t>д</w:t>
      </w:r>
      <w:r w:rsidRPr="006C53D5">
        <w:rPr>
          <w:rFonts w:ascii="Times New Roman" w:hAnsi="Times New Roman"/>
          <w:sz w:val="28"/>
          <w:szCs w:val="28"/>
        </w:rPr>
        <w:t>приятием» студент приобретает (или закрепляет) следующие компетенции: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способностью использовать основы экономических знаний в различных сферах жизнедеятельности (ОК-3);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sz w:val="28"/>
          <w:szCs w:val="28"/>
        </w:rPr>
        <w:t>способностью использовать основы правовых знаний в различных сф</w:t>
      </w:r>
      <w:r w:rsidRPr="006C53D5">
        <w:rPr>
          <w:rFonts w:ascii="Times New Roman" w:hAnsi="Times New Roman"/>
          <w:sz w:val="28"/>
          <w:szCs w:val="28"/>
        </w:rPr>
        <w:t>е</w:t>
      </w:r>
      <w:r w:rsidRPr="006C53D5">
        <w:rPr>
          <w:rFonts w:ascii="Times New Roman" w:hAnsi="Times New Roman"/>
          <w:sz w:val="28"/>
          <w:szCs w:val="28"/>
        </w:rPr>
        <w:t>рах жизнедеятельности (ОК-4).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C53D5">
        <w:rPr>
          <w:rFonts w:ascii="Times New Roman" w:hAnsi="Times New Roman"/>
          <w:bCs/>
          <w:sz w:val="28"/>
          <w:szCs w:val="28"/>
        </w:rPr>
        <w:t xml:space="preserve">В результате освоения дисциплины </w:t>
      </w:r>
      <w:proofErr w:type="gramStart"/>
      <w:r w:rsidRPr="006C53D5">
        <w:rPr>
          <w:rFonts w:ascii="Times New Roman" w:hAnsi="Times New Roman"/>
          <w:bCs/>
          <w:sz w:val="28"/>
          <w:szCs w:val="28"/>
        </w:rPr>
        <w:t>обучающийся</w:t>
      </w:r>
      <w:proofErr w:type="gramEnd"/>
      <w:r w:rsidRPr="006C53D5">
        <w:rPr>
          <w:rFonts w:ascii="Times New Roman" w:hAnsi="Times New Roman"/>
          <w:bCs/>
          <w:sz w:val="28"/>
          <w:szCs w:val="28"/>
        </w:rPr>
        <w:t xml:space="preserve"> должен: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6C53D5">
        <w:rPr>
          <w:rFonts w:ascii="Times New Roman" w:hAnsi="Times New Roman"/>
          <w:bCs/>
          <w:spacing w:val="-2"/>
          <w:sz w:val="28"/>
          <w:szCs w:val="28"/>
        </w:rPr>
        <w:t>1</w:t>
      </w:r>
      <w:r w:rsidRPr="006C53D5">
        <w:rPr>
          <w:rFonts w:ascii="Times New Roman" w:hAnsi="Times New Roman"/>
          <w:b/>
          <w:bCs/>
          <w:spacing w:val="-2"/>
          <w:sz w:val="28"/>
          <w:szCs w:val="28"/>
        </w:rPr>
        <w:t>) Знать</w:t>
      </w:r>
      <w:r w:rsidRPr="006C53D5">
        <w:rPr>
          <w:rFonts w:ascii="Times New Roman" w:hAnsi="Times New Roman"/>
          <w:bCs/>
          <w:spacing w:val="-2"/>
          <w:sz w:val="28"/>
          <w:szCs w:val="28"/>
        </w:rPr>
        <w:t xml:space="preserve">: </w:t>
      </w:r>
      <w:r w:rsidRPr="006C53D5">
        <w:rPr>
          <w:rFonts w:ascii="Times New Roman" w:hAnsi="Times New Roman"/>
          <w:spacing w:val="-2"/>
          <w:sz w:val="28"/>
          <w:szCs w:val="28"/>
        </w:rPr>
        <w:t>законодательные и иные нормативные акты, регламентиру</w:t>
      </w:r>
      <w:r w:rsidRPr="006C53D5">
        <w:rPr>
          <w:rFonts w:ascii="Times New Roman" w:hAnsi="Times New Roman"/>
          <w:spacing w:val="-2"/>
          <w:sz w:val="28"/>
          <w:szCs w:val="28"/>
        </w:rPr>
        <w:t>ю</w:t>
      </w:r>
      <w:r w:rsidRPr="006C53D5">
        <w:rPr>
          <w:rFonts w:ascii="Times New Roman" w:hAnsi="Times New Roman"/>
          <w:spacing w:val="-2"/>
          <w:sz w:val="28"/>
          <w:szCs w:val="28"/>
        </w:rPr>
        <w:t>щие деятельность предприятия; цели и задачи деятельности предприятия в у</w:t>
      </w:r>
      <w:r w:rsidRPr="006C53D5">
        <w:rPr>
          <w:rFonts w:ascii="Times New Roman" w:hAnsi="Times New Roman"/>
          <w:spacing w:val="-2"/>
          <w:sz w:val="28"/>
          <w:szCs w:val="28"/>
        </w:rPr>
        <w:t>с</w:t>
      </w:r>
      <w:r w:rsidRPr="006C53D5">
        <w:rPr>
          <w:rFonts w:ascii="Times New Roman" w:hAnsi="Times New Roman"/>
          <w:spacing w:val="-2"/>
          <w:sz w:val="28"/>
          <w:szCs w:val="28"/>
        </w:rPr>
        <w:t>ловиях рыночной экономики; сущность основных фондов и оборотных средств; принципы планирования и обоснование показателей перспективного развития предприятия; содержание и основные направления инновационной и инвестиционной деятельности предприятия; типы предприятий и производс</w:t>
      </w:r>
      <w:r w:rsidRPr="006C53D5">
        <w:rPr>
          <w:rFonts w:ascii="Times New Roman" w:hAnsi="Times New Roman"/>
          <w:spacing w:val="-2"/>
          <w:sz w:val="28"/>
          <w:szCs w:val="28"/>
        </w:rPr>
        <w:t>т</w:t>
      </w:r>
      <w:r w:rsidRPr="006C53D5">
        <w:rPr>
          <w:rFonts w:ascii="Times New Roman" w:hAnsi="Times New Roman"/>
          <w:spacing w:val="-2"/>
          <w:sz w:val="28"/>
          <w:szCs w:val="28"/>
        </w:rPr>
        <w:t>ва; схемы организации производственного процесса; структуру бизнес-плана; методы оценки эффективности инвестиционных вложений; способы формир</w:t>
      </w:r>
      <w:r w:rsidRPr="006C53D5">
        <w:rPr>
          <w:rFonts w:ascii="Times New Roman" w:hAnsi="Times New Roman"/>
          <w:spacing w:val="-2"/>
          <w:sz w:val="28"/>
          <w:szCs w:val="28"/>
        </w:rPr>
        <w:t>о</w:t>
      </w:r>
      <w:r w:rsidRPr="006C53D5">
        <w:rPr>
          <w:rFonts w:ascii="Times New Roman" w:hAnsi="Times New Roman"/>
          <w:spacing w:val="-2"/>
          <w:sz w:val="28"/>
          <w:szCs w:val="28"/>
        </w:rPr>
        <w:t>вания стратегии предприятия.</w:t>
      </w:r>
    </w:p>
    <w:p w:rsidR="00190A15" w:rsidRPr="006C53D5" w:rsidRDefault="00190A15" w:rsidP="006C53D5">
      <w:pPr>
        <w:pStyle w:val="af3"/>
        <w:spacing w:after="0"/>
        <w:ind w:left="0" w:firstLine="567"/>
        <w:jc w:val="both"/>
        <w:rPr>
          <w:b w:val="0"/>
          <w:sz w:val="28"/>
          <w:szCs w:val="28"/>
        </w:rPr>
      </w:pPr>
      <w:r w:rsidRPr="006C53D5">
        <w:rPr>
          <w:bCs w:val="0"/>
          <w:sz w:val="28"/>
          <w:szCs w:val="28"/>
        </w:rPr>
        <w:t>2</w:t>
      </w:r>
      <w:r w:rsidRPr="006C53D5">
        <w:rPr>
          <w:b w:val="0"/>
          <w:bCs w:val="0"/>
          <w:sz w:val="28"/>
          <w:szCs w:val="28"/>
        </w:rPr>
        <w:t xml:space="preserve">) </w:t>
      </w:r>
      <w:r w:rsidRPr="006C53D5">
        <w:rPr>
          <w:bCs w:val="0"/>
          <w:sz w:val="28"/>
          <w:szCs w:val="28"/>
        </w:rPr>
        <w:t xml:space="preserve">Уметь: </w:t>
      </w:r>
      <w:r w:rsidRPr="006C53D5">
        <w:rPr>
          <w:b w:val="0"/>
          <w:bCs w:val="0"/>
          <w:sz w:val="28"/>
          <w:szCs w:val="28"/>
        </w:rPr>
        <w:t>создать новое производство; рассчитывать экономическую эффективность хозяйственной деятельности предприятия; выявить эффе</w:t>
      </w:r>
      <w:r w:rsidRPr="006C53D5">
        <w:rPr>
          <w:b w:val="0"/>
          <w:bCs w:val="0"/>
          <w:sz w:val="28"/>
          <w:szCs w:val="28"/>
        </w:rPr>
        <w:t>к</w:t>
      </w:r>
      <w:r w:rsidRPr="006C53D5">
        <w:rPr>
          <w:b w:val="0"/>
          <w:bCs w:val="0"/>
          <w:sz w:val="28"/>
          <w:szCs w:val="28"/>
        </w:rPr>
        <w:t>тивность использования производственных ресурсов и определить пути улучшения их использования; рассчитать экономическую эффективность н</w:t>
      </w:r>
      <w:r w:rsidRPr="006C53D5">
        <w:rPr>
          <w:b w:val="0"/>
          <w:bCs w:val="0"/>
          <w:sz w:val="28"/>
          <w:szCs w:val="28"/>
        </w:rPr>
        <w:t>о</w:t>
      </w:r>
      <w:r w:rsidRPr="006C53D5">
        <w:rPr>
          <w:b w:val="0"/>
          <w:bCs w:val="0"/>
          <w:sz w:val="28"/>
          <w:szCs w:val="28"/>
        </w:rPr>
        <w:lastRenderedPageBreak/>
        <w:t>вовведений, оценить эффективность инвестиционных вложений; определить издержки производства и наметить основные пути их снижения; работать с учебно-методической литературой и справочной литературой.</w:t>
      </w:r>
    </w:p>
    <w:p w:rsidR="00190A15" w:rsidRPr="006C53D5" w:rsidRDefault="00190A15" w:rsidP="006C53D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53D5">
        <w:rPr>
          <w:rFonts w:ascii="Times New Roman" w:hAnsi="Times New Roman"/>
          <w:b/>
          <w:bCs/>
          <w:sz w:val="28"/>
          <w:szCs w:val="28"/>
        </w:rPr>
        <w:t>3) Владеть</w:t>
      </w:r>
      <w:r w:rsidRPr="006C53D5">
        <w:rPr>
          <w:rFonts w:ascii="Times New Roman" w:hAnsi="Times New Roman"/>
          <w:bCs/>
          <w:sz w:val="28"/>
          <w:szCs w:val="28"/>
        </w:rPr>
        <w:t xml:space="preserve">: </w:t>
      </w:r>
      <w:r w:rsidRPr="006C53D5">
        <w:rPr>
          <w:rFonts w:ascii="Times New Roman" w:hAnsi="Times New Roman"/>
          <w:sz w:val="28"/>
          <w:szCs w:val="28"/>
        </w:rPr>
        <w:t xml:space="preserve">методами анализа деятельности предприятия; методами адаптации предприятия к условиям внешней среды, составления текущих и перспективных планов его развития; критическим анализом </w:t>
      </w:r>
      <w:proofErr w:type="gramStart"/>
      <w:r w:rsidRPr="006C53D5">
        <w:rPr>
          <w:rFonts w:ascii="Times New Roman" w:hAnsi="Times New Roman"/>
          <w:sz w:val="28"/>
          <w:szCs w:val="28"/>
        </w:rPr>
        <w:t>экономических процессов</w:t>
      </w:r>
      <w:proofErr w:type="gramEnd"/>
      <w:r w:rsidRPr="006C53D5">
        <w:rPr>
          <w:rFonts w:ascii="Times New Roman" w:hAnsi="Times New Roman"/>
          <w:sz w:val="28"/>
          <w:szCs w:val="28"/>
        </w:rPr>
        <w:t xml:space="preserve"> на предприятии; методом текущей оценки экономической полит</w:t>
      </w:r>
      <w:r w:rsidRPr="006C53D5">
        <w:rPr>
          <w:rFonts w:ascii="Times New Roman" w:hAnsi="Times New Roman"/>
          <w:sz w:val="28"/>
          <w:szCs w:val="28"/>
        </w:rPr>
        <w:t>и</w:t>
      </w:r>
      <w:r w:rsidRPr="006C53D5">
        <w:rPr>
          <w:rFonts w:ascii="Times New Roman" w:hAnsi="Times New Roman"/>
          <w:sz w:val="28"/>
          <w:szCs w:val="28"/>
        </w:rPr>
        <w:t>ки предприятия; способами прогнозного анализа микроэкономических явл</w:t>
      </w:r>
      <w:r w:rsidRPr="006C53D5">
        <w:rPr>
          <w:rFonts w:ascii="Times New Roman" w:hAnsi="Times New Roman"/>
          <w:sz w:val="28"/>
          <w:szCs w:val="28"/>
        </w:rPr>
        <w:t>е</w:t>
      </w:r>
      <w:r w:rsidRPr="006C53D5">
        <w:rPr>
          <w:rFonts w:ascii="Times New Roman" w:hAnsi="Times New Roman"/>
          <w:sz w:val="28"/>
          <w:szCs w:val="28"/>
        </w:rPr>
        <w:t>ний.</w:t>
      </w:r>
    </w:p>
    <w:p w:rsidR="00190A15" w:rsidRPr="006C53D5" w:rsidRDefault="00190A15" w:rsidP="006C53D5">
      <w:pPr>
        <w:pStyle w:val="aff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90A15" w:rsidRPr="006C53D5" w:rsidRDefault="00190A15" w:rsidP="008E619F">
      <w:pPr>
        <w:pStyle w:val="aff4"/>
        <w:ind w:firstLine="567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190A15" w:rsidRPr="00A6648D" w:rsidRDefault="00190A15" w:rsidP="008E619F">
      <w:pPr>
        <w:pStyle w:val="af3"/>
        <w:ind w:left="0" w:firstLine="567"/>
        <w:contextualSpacing/>
        <w:jc w:val="center"/>
        <w:rPr>
          <w:b w:val="0"/>
          <w:sz w:val="28"/>
          <w:szCs w:val="28"/>
        </w:rPr>
      </w:pPr>
      <w:r w:rsidRPr="00A6648D">
        <w:rPr>
          <w:b w:val="0"/>
          <w:sz w:val="28"/>
          <w:szCs w:val="28"/>
        </w:rPr>
        <w:t>АННОТАЦИЯ</w:t>
      </w:r>
    </w:p>
    <w:p w:rsidR="00190A15" w:rsidRPr="00190A15" w:rsidRDefault="00111F25" w:rsidP="008E619F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РАБОЧЕЙ ПРОГРАММЫ РАБОЧЕЙ</w:t>
      </w:r>
      <w:r w:rsidR="00190A15" w:rsidRPr="00190A15">
        <w:rPr>
          <w:rFonts w:ascii="Times New Roman" w:hAnsi="Times New Roman"/>
          <w:sz w:val="28"/>
          <w:szCs w:val="28"/>
        </w:rPr>
        <w:t xml:space="preserve"> ДИСЦИПЛИНЫ </w:t>
      </w:r>
    </w:p>
    <w:p w:rsidR="00190A15" w:rsidRPr="00190A15" w:rsidRDefault="00190A15" w:rsidP="008E619F">
      <w:pPr>
        <w:spacing w:before="120" w:line="240" w:lineRule="auto"/>
        <w:ind w:firstLine="567"/>
        <w:contextualSpacing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.В.ОД.13.  </w:t>
      </w:r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 xml:space="preserve">Процессы и аппараты </w:t>
      </w:r>
      <w:proofErr w:type="gramStart"/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химической</w:t>
      </w:r>
      <w:proofErr w:type="gramEnd"/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 xml:space="preserve"> и </w:t>
      </w:r>
    </w:p>
    <w:p w:rsidR="00190A15" w:rsidRPr="00190A15" w:rsidRDefault="00190A15" w:rsidP="008E619F">
      <w:pPr>
        <w:spacing w:before="12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caps/>
          <w:sz w:val="28"/>
          <w:szCs w:val="28"/>
          <w:u w:val="single"/>
        </w:rPr>
        <w:t>биотехнологии</w:t>
      </w:r>
    </w:p>
    <w:p w:rsidR="00190A15" w:rsidRPr="00A6648D" w:rsidRDefault="00190A15" w:rsidP="008E619F">
      <w:pPr>
        <w:pStyle w:val="af3"/>
        <w:ind w:left="0" w:firstLine="567"/>
        <w:contextualSpacing/>
        <w:rPr>
          <w:sz w:val="28"/>
          <w:szCs w:val="28"/>
        </w:rPr>
      </w:pPr>
      <w:r w:rsidRPr="00A6648D">
        <w:rPr>
          <w:sz w:val="28"/>
          <w:szCs w:val="28"/>
        </w:rPr>
        <w:t xml:space="preserve">1.Цели и задачи дисциплины 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направлена на общую подготовку студентов к професси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нальной деятельности и ориентирована на достижение следующих целей. 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1.1 Познание теоретических основ переноса количества движения, те</w:t>
      </w:r>
      <w:r w:rsidRPr="00190A15">
        <w:rPr>
          <w:rFonts w:ascii="Times New Roman" w:hAnsi="Times New Roman"/>
          <w:sz w:val="28"/>
          <w:szCs w:val="28"/>
        </w:rPr>
        <w:t>п</w:t>
      </w:r>
      <w:r w:rsidRPr="00190A15">
        <w:rPr>
          <w:rFonts w:ascii="Times New Roman" w:hAnsi="Times New Roman"/>
          <w:sz w:val="28"/>
          <w:szCs w:val="28"/>
        </w:rPr>
        <w:t>лоты, массы и их практических приложений в химической технологии.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1.2 Получение знаний об устройстве и работе основных аппаратов и м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шин, которые используются в химической технологии.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1.3 Приобретение умения проведения экспериментальных работ по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цессам химической технологии и обобщения полученных результатов.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1.4 Подготовка к самостоятельному выполнению инженерных расчетов и проектирования основных аппаратов химической технологии. </w:t>
      </w:r>
    </w:p>
    <w:p w:rsidR="00190A15" w:rsidRPr="00190A15" w:rsidRDefault="00190A15" w:rsidP="008E619F">
      <w:pPr>
        <w:spacing w:before="240" w:after="120"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 xml:space="preserve"> 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относится к базовой части цикла профессиональных дисц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 xml:space="preserve">плин. 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Процессы и аппараты химической и биотехнологии представляют баз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вые структурные единицы сложных химико-технологических систем, знание которых необходимо для понимания физической сущности и закономерн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стей технологических процессов, обслуживания соответствующих объектов, решения задач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ресурсосбережения.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Базой для изучения данной дисциплины </w:t>
      </w:r>
      <w:r w:rsidRPr="00190A15">
        <w:rPr>
          <w:rFonts w:ascii="Times New Roman" w:hAnsi="Times New Roman"/>
          <w:b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 xml:space="preserve">.В.ОД.13 </w:t>
      </w:r>
      <w:r w:rsidRPr="00190A15">
        <w:rPr>
          <w:rFonts w:ascii="Times New Roman" w:hAnsi="Times New Roman"/>
          <w:sz w:val="28"/>
          <w:szCs w:val="28"/>
        </w:rPr>
        <w:t>являются знания, полученные студентом  при изучении следующих предшествующих дисци</w:t>
      </w:r>
      <w:r w:rsidRPr="00190A15">
        <w:rPr>
          <w:rFonts w:ascii="Times New Roman" w:hAnsi="Times New Roman"/>
          <w:sz w:val="28"/>
          <w:szCs w:val="28"/>
        </w:rPr>
        <w:t>п</w:t>
      </w:r>
      <w:r w:rsidRPr="00190A15">
        <w:rPr>
          <w:rFonts w:ascii="Times New Roman" w:hAnsi="Times New Roman"/>
          <w:sz w:val="28"/>
          <w:szCs w:val="28"/>
        </w:rPr>
        <w:t>лин: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Термодинамика и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энерготехнология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химических производств 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Физическая химия;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Общая химическая технология 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Знания, полученные при изучении данной дисциплины </w:t>
      </w:r>
      <w:r w:rsidRPr="00190A15">
        <w:rPr>
          <w:rFonts w:ascii="Times New Roman" w:hAnsi="Times New Roman"/>
          <w:b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>.В.ОД.13</w:t>
      </w:r>
      <w:r w:rsidRPr="00190A15">
        <w:rPr>
          <w:rFonts w:ascii="Times New Roman" w:hAnsi="Times New Roman"/>
          <w:sz w:val="28"/>
          <w:szCs w:val="28"/>
        </w:rPr>
        <w:t>, я</w:t>
      </w:r>
      <w:r w:rsidRPr="00190A15">
        <w:rPr>
          <w:rFonts w:ascii="Times New Roman" w:hAnsi="Times New Roman"/>
          <w:sz w:val="28"/>
          <w:szCs w:val="28"/>
        </w:rPr>
        <w:t>в</w:t>
      </w:r>
      <w:r w:rsidRPr="00190A15">
        <w:rPr>
          <w:rFonts w:ascii="Times New Roman" w:hAnsi="Times New Roman"/>
          <w:sz w:val="28"/>
          <w:szCs w:val="28"/>
        </w:rPr>
        <w:t>ляются базой для изучения следующих последующих дисциплин: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 xml:space="preserve">Моделирование химико-технологических процессов </w:t>
      </w:r>
    </w:p>
    <w:p w:rsidR="00190A15" w:rsidRP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технологии, нефтехимии и биотехнологии;</w:t>
      </w:r>
    </w:p>
    <w:p w:rsidR="00190A15" w:rsidRDefault="00190A15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Химические реакторы.</w:t>
      </w:r>
    </w:p>
    <w:p w:rsidR="008E619F" w:rsidRPr="00190A15" w:rsidRDefault="008E619F" w:rsidP="008E619F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</w:t>
      </w:r>
    </w:p>
    <w:p w:rsidR="00190A15" w:rsidRPr="00190A15" w:rsidRDefault="00190A15" w:rsidP="00190A15">
      <w:pPr>
        <w:spacing w:before="240" w:after="12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профессиональных компетенций:</w:t>
      </w:r>
    </w:p>
    <w:p w:rsidR="00190A15" w:rsidRPr="00190A15" w:rsidRDefault="00190A15" w:rsidP="00F4710B">
      <w:pPr>
        <w:pStyle w:val="aff4"/>
        <w:numPr>
          <w:ilvl w:val="0"/>
          <w:numId w:val="50"/>
        </w:numPr>
        <w:tabs>
          <w:tab w:val="num" w:pos="64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использовать современные информационные технол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гии, проводить обработку информации с использованием прикладных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грамм и баз данных для расчета технологических параметров оборудования и мониторинга природных сред (ПК-3);</w:t>
      </w:r>
    </w:p>
    <w:p w:rsidR="00190A15" w:rsidRPr="00190A15" w:rsidRDefault="00190A15" w:rsidP="00F4710B">
      <w:pPr>
        <w:pStyle w:val="aff4"/>
        <w:numPr>
          <w:ilvl w:val="0"/>
          <w:numId w:val="50"/>
        </w:numPr>
        <w:tabs>
          <w:tab w:val="num" w:pos="64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готовностью обосновывать конкретные технические решения при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190A15">
        <w:rPr>
          <w:rFonts w:ascii="Times New Roman" w:hAnsi="Times New Roman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 о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ружающую среду (ПК-5);</w:t>
      </w:r>
    </w:p>
    <w:p w:rsidR="00190A15" w:rsidRPr="00190A15" w:rsidRDefault="00190A15" w:rsidP="00F4710B">
      <w:pPr>
        <w:pStyle w:val="aff4"/>
        <w:numPr>
          <w:ilvl w:val="0"/>
          <w:numId w:val="50"/>
        </w:numPr>
        <w:tabs>
          <w:tab w:val="num" w:pos="64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готовностью осваивать и эксплуатировать новое оборудование, прин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мать участие в налаживании, технических осмотрах, текущих ремонтах,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верке технического состояния оборудования и программных средств (ПК-7);</w:t>
      </w:r>
    </w:p>
    <w:p w:rsidR="00190A15" w:rsidRPr="00190A15" w:rsidRDefault="00190A15" w:rsidP="00F4710B">
      <w:pPr>
        <w:pStyle w:val="aff4"/>
        <w:numPr>
          <w:ilvl w:val="0"/>
          <w:numId w:val="50"/>
        </w:numPr>
        <w:tabs>
          <w:tab w:val="num" w:pos="64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проектировать отдельные узлы (аппараты) с использов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нием автоматизированных прикладных систем (ПК-18).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t>Знать: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явления переноса импульса, массы и энергии; 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принципы физического моделирования процессов; 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основные уравнения движения газов и жидкостей; 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основы </w:t>
      </w:r>
      <w:proofErr w:type="spellStart"/>
      <w:r w:rsidRPr="00190A15">
        <w:rPr>
          <w:rFonts w:ascii="Times New Roman" w:hAnsi="Times New Roman"/>
          <w:sz w:val="28"/>
          <w:szCs w:val="28"/>
        </w:rPr>
        <w:t>массопередачи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в системах со свободной и неподвижной гран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 xml:space="preserve">цей раздела фаз; 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основы теории </w:t>
      </w:r>
      <w:proofErr w:type="spellStart"/>
      <w:r w:rsidRPr="00190A15">
        <w:rPr>
          <w:rFonts w:ascii="Times New Roman" w:hAnsi="Times New Roman"/>
          <w:sz w:val="28"/>
          <w:szCs w:val="28"/>
        </w:rPr>
        <w:t>массообмена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; 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методы расчета высокоэффективных тепл</w:t>
      </w:r>
      <w:proofErr w:type="gramStart"/>
      <w:r w:rsidRPr="00190A15">
        <w:rPr>
          <w:rFonts w:ascii="Times New Roman" w:hAnsi="Times New Roman"/>
          <w:sz w:val="28"/>
          <w:szCs w:val="28"/>
        </w:rPr>
        <w:t>о-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и массообменных аппар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тов.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t>Уметь: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определять характер движения жидкостей и газов; 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основные характеристики процессов тепл</w:t>
      </w:r>
      <w:proofErr w:type="gramStart"/>
      <w:r w:rsidRPr="00190A15">
        <w:rPr>
          <w:rFonts w:ascii="Times New Roman" w:hAnsi="Times New Roman"/>
          <w:sz w:val="28"/>
          <w:szCs w:val="28"/>
        </w:rPr>
        <w:t>о-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90A15">
        <w:rPr>
          <w:rFonts w:ascii="Times New Roman" w:hAnsi="Times New Roman"/>
          <w:sz w:val="28"/>
          <w:szCs w:val="28"/>
        </w:rPr>
        <w:t>массопередачи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; </w:t>
      </w:r>
    </w:p>
    <w:p w:rsidR="00190A15" w:rsidRPr="00190A15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рассчитывать параметры и выбирать аппаратуру для конкретного х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мико-технологического процесса.</w:t>
      </w:r>
    </w:p>
    <w:p w:rsidR="00190A15" w:rsidRPr="00190A15" w:rsidRDefault="00190A15" w:rsidP="008E619F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90A15">
        <w:rPr>
          <w:rFonts w:ascii="Times New Roman" w:hAnsi="Times New Roman"/>
          <w:b/>
          <w:i/>
          <w:sz w:val="28"/>
          <w:szCs w:val="28"/>
        </w:rPr>
        <w:t>Владеть:</w:t>
      </w:r>
    </w:p>
    <w:p w:rsidR="008E619F" w:rsidRDefault="00190A15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методами определения оптимальных и рациональных технологических режимов работы оборудования</w:t>
      </w:r>
    </w:p>
    <w:p w:rsidR="008E619F" w:rsidRDefault="008E619F" w:rsidP="008E619F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  <w:sectPr w:rsidR="008E619F" w:rsidSect="00190A15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0A15" w:rsidRPr="00190A15" w:rsidRDefault="00190A15" w:rsidP="008E619F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АННОТАЦИЯ</w:t>
      </w:r>
    </w:p>
    <w:p w:rsidR="00190A15" w:rsidRPr="00190A15" w:rsidRDefault="00190A15" w:rsidP="008E619F">
      <w:pPr>
        <w:spacing w:line="240" w:lineRule="auto"/>
        <w:ind w:firstLine="567"/>
        <w:contextualSpacing/>
        <w:jc w:val="center"/>
        <w:outlineLvl w:val="0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РАБОЧЕЙ  ПРОГРАММЫ УЧЕБНОЙ ДИСЦИПЛИНЫ </w:t>
      </w:r>
    </w:p>
    <w:p w:rsidR="00190A15" w:rsidRPr="00190A15" w:rsidRDefault="00190A15" w:rsidP="008E619F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color w:val="000000"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b/>
          <w:color w:val="000000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b/>
          <w:color w:val="000000"/>
          <w:sz w:val="28"/>
          <w:szCs w:val="28"/>
        </w:rPr>
        <w:t xml:space="preserve">. В. ОД.14 </w:t>
      </w:r>
      <w:r w:rsidRPr="00190A15">
        <w:rPr>
          <w:rFonts w:ascii="Times New Roman" w:hAnsi="Times New Roman"/>
          <w:b/>
          <w:sz w:val="28"/>
          <w:szCs w:val="28"/>
          <w:u w:val="single"/>
        </w:rPr>
        <w:t>«ТЕХНОГЕННЫЕ СИСТЕМЫ И ЭКОЛОГИЧЕСКИЙ РИСК»</w:t>
      </w:r>
    </w:p>
    <w:p w:rsidR="00D42447" w:rsidRDefault="00D42447" w:rsidP="00190A15">
      <w:pPr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и задачи дисциплины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преподавания дисциплины "Техногенные системы и экологич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ский риск"  состоит в формировании компетенций, связанных с использов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нием естественнонаучных понятий и методов при решении профессионал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ных задач.</w:t>
      </w:r>
    </w:p>
    <w:p w:rsidR="00190A15" w:rsidRPr="00190A15" w:rsidRDefault="00190A15" w:rsidP="00D42447">
      <w:pPr>
        <w:pStyle w:val="af6"/>
        <w:tabs>
          <w:tab w:val="clear" w:pos="567"/>
          <w:tab w:val="num" w:pos="-6379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190A15">
        <w:rPr>
          <w:b/>
          <w:sz w:val="28"/>
          <w:szCs w:val="28"/>
        </w:rPr>
        <w:t>Задачи</w:t>
      </w:r>
      <w:r w:rsidRPr="00190A15">
        <w:rPr>
          <w:sz w:val="28"/>
          <w:szCs w:val="28"/>
        </w:rPr>
        <w:t xml:space="preserve"> дисциплины:</w:t>
      </w:r>
    </w:p>
    <w:p w:rsidR="00190A15" w:rsidRPr="00190A15" w:rsidRDefault="00190A15" w:rsidP="00D42447">
      <w:pPr>
        <w:numPr>
          <w:ilvl w:val="0"/>
          <w:numId w:val="51"/>
        </w:numPr>
        <w:shd w:val="clear" w:color="auto" w:fill="FFFFFF"/>
        <w:tabs>
          <w:tab w:val="clear" w:pos="360"/>
          <w:tab w:val="num" w:pos="-6379"/>
          <w:tab w:val="num" w:pos="700"/>
        </w:tabs>
        <w:spacing w:after="0" w:line="240" w:lineRule="auto"/>
        <w:ind w:left="0" w:right="204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ознакомить  студентов с уровнями допустимых воздействий, негативных факторов на человека и окружающую среду, научить оценивать негативные воздействия и последствия, возникающие при нарушении но</w:t>
      </w:r>
      <w:r w:rsidRPr="00190A15">
        <w:rPr>
          <w:rFonts w:ascii="Times New Roman" w:hAnsi="Times New Roman"/>
          <w:sz w:val="28"/>
          <w:szCs w:val="28"/>
        </w:rPr>
        <w:t>р</w:t>
      </w:r>
      <w:r w:rsidRPr="00190A15">
        <w:rPr>
          <w:rFonts w:ascii="Times New Roman" w:hAnsi="Times New Roman"/>
          <w:sz w:val="28"/>
          <w:szCs w:val="28"/>
        </w:rPr>
        <w:t>мативных требований;</w:t>
      </w:r>
    </w:p>
    <w:p w:rsidR="00190A15" w:rsidRPr="00190A15" w:rsidRDefault="00190A15" w:rsidP="00D42447">
      <w:pPr>
        <w:numPr>
          <w:ilvl w:val="0"/>
          <w:numId w:val="51"/>
        </w:numPr>
        <w:shd w:val="clear" w:color="auto" w:fill="FFFFFF"/>
        <w:tabs>
          <w:tab w:val="clear" w:pos="360"/>
          <w:tab w:val="num" w:pos="-6379"/>
          <w:tab w:val="num" w:pos="700"/>
        </w:tabs>
        <w:spacing w:after="0" w:line="240" w:lineRule="auto"/>
        <w:ind w:left="0" w:right="204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обучить методам идентификации опасности антропогенного происхождения, методам качественной и количественной оценки эколог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ческого риска, методами анализа всей доступной и достоверной информ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ции и сопоставления различных точек зрения в процессе принятия реш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 xml:space="preserve">ний; </w:t>
      </w:r>
    </w:p>
    <w:p w:rsidR="00190A15" w:rsidRPr="00190A15" w:rsidRDefault="00190A15" w:rsidP="00D42447">
      <w:pPr>
        <w:numPr>
          <w:ilvl w:val="0"/>
          <w:numId w:val="51"/>
        </w:numPr>
        <w:shd w:val="clear" w:color="auto" w:fill="FFFFFF"/>
        <w:tabs>
          <w:tab w:val="clear" w:pos="360"/>
          <w:tab w:val="num" w:pos="-6379"/>
          <w:tab w:val="num" w:pos="700"/>
        </w:tabs>
        <w:spacing w:after="0" w:line="240" w:lineRule="auto"/>
        <w:ind w:left="0" w:right="204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ознакомить студентов с методами прогнозирования развития и оценки последствий аварийных и чрезвычайных ситуаций;</w:t>
      </w:r>
    </w:p>
    <w:p w:rsidR="00190A15" w:rsidRDefault="00190A15" w:rsidP="00D42447">
      <w:pPr>
        <w:tabs>
          <w:tab w:val="num" w:pos="-6379"/>
        </w:tabs>
        <w:spacing w:line="240" w:lineRule="auto"/>
        <w:ind w:right="-185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развитие способностей анализировать технологический процесс как об</w:t>
      </w:r>
      <w:r w:rsidRPr="00190A15">
        <w:rPr>
          <w:rFonts w:ascii="Times New Roman" w:hAnsi="Times New Roman"/>
          <w:sz w:val="28"/>
          <w:szCs w:val="28"/>
        </w:rPr>
        <w:t>ъ</w:t>
      </w:r>
      <w:r w:rsidRPr="00190A15">
        <w:rPr>
          <w:rFonts w:ascii="Times New Roman" w:hAnsi="Times New Roman"/>
          <w:sz w:val="28"/>
          <w:szCs w:val="28"/>
        </w:rPr>
        <w:t>ект управления.</w:t>
      </w:r>
    </w:p>
    <w:p w:rsidR="00D42447" w:rsidRPr="00190A15" w:rsidRDefault="00D42447" w:rsidP="00D42447">
      <w:pPr>
        <w:tabs>
          <w:tab w:val="num" w:pos="-6379"/>
        </w:tabs>
        <w:spacing w:line="240" w:lineRule="auto"/>
        <w:ind w:right="-185"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D42447">
      <w:pPr>
        <w:spacing w:line="240" w:lineRule="auto"/>
        <w:ind w:right="-185"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 xml:space="preserve">Дисциплина </w:t>
      </w:r>
      <w:r w:rsidRPr="00190A15">
        <w:rPr>
          <w:rFonts w:ascii="Times New Roman" w:hAnsi="Times New Roman"/>
          <w:sz w:val="28"/>
          <w:szCs w:val="28"/>
        </w:rPr>
        <w:t>"Техногенные системы и экологический риск"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 относится к  профессиональному циклу вариативной части </w:t>
      </w:r>
      <w:r w:rsidRPr="00190A15">
        <w:rPr>
          <w:rFonts w:ascii="Times New Roman" w:hAnsi="Times New Roman"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В.ОД.14.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 xml:space="preserve"> Для успешного освоения дисциплины необходимо: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владеть знаниями дисциплин, относящихся к различным циклам уче</w:t>
      </w:r>
      <w:r w:rsidRPr="00190A15">
        <w:rPr>
          <w:rFonts w:ascii="Times New Roman" w:hAnsi="Times New Roman"/>
          <w:color w:val="000000"/>
          <w:sz w:val="28"/>
          <w:szCs w:val="28"/>
        </w:rPr>
        <w:t>б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ной программы подготовки бакалавра: высшая математика, физика,   </w:t>
      </w:r>
      <w:r w:rsidRPr="00190A15">
        <w:rPr>
          <w:rFonts w:ascii="Times New Roman" w:hAnsi="Times New Roman"/>
          <w:sz w:val="28"/>
          <w:szCs w:val="28"/>
        </w:rPr>
        <w:t>модел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рование химико-технологических процессов, процессы и аппараты химич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ской технологии,    контроль процессов органического синтеза</w:t>
      </w:r>
      <w:r w:rsidRPr="00190A15">
        <w:rPr>
          <w:rFonts w:ascii="Times New Roman" w:hAnsi="Times New Roman"/>
          <w:color w:val="000000"/>
          <w:sz w:val="28"/>
          <w:szCs w:val="28"/>
        </w:rPr>
        <w:t>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иметь навыки работы на современном оборудовании, навыки обрабо</w:t>
      </w:r>
      <w:r w:rsidRPr="00190A15">
        <w:rPr>
          <w:rFonts w:ascii="Times New Roman" w:hAnsi="Times New Roman"/>
          <w:color w:val="000000"/>
          <w:sz w:val="28"/>
          <w:szCs w:val="28"/>
        </w:rPr>
        <w:t>т</w:t>
      </w:r>
      <w:r w:rsidRPr="00190A15">
        <w:rPr>
          <w:rFonts w:ascii="Times New Roman" w:hAnsi="Times New Roman"/>
          <w:color w:val="000000"/>
          <w:sz w:val="28"/>
          <w:szCs w:val="28"/>
        </w:rPr>
        <w:t>ки полученных экспериментальных данных средствами вычислительной те</w:t>
      </w:r>
      <w:r w:rsidRPr="00190A15">
        <w:rPr>
          <w:rFonts w:ascii="Times New Roman" w:hAnsi="Times New Roman"/>
          <w:color w:val="000000"/>
          <w:sz w:val="28"/>
          <w:szCs w:val="28"/>
        </w:rPr>
        <w:t>х</w:t>
      </w:r>
      <w:r w:rsidRPr="00190A15">
        <w:rPr>
          <w:rFonts w:ascii="Times New Roman" w:hAnsi="Times New Roman"/>
          <w:color w:val="000000"/>
          <w:sz w:val="28"/>
          <w:szCs w:val="28"/>
        </w:rPr>
        <w:t>ники и прикладных программных комплексов.</w:t>
      </w:r>
    </w:p>
    <w:p w:rsidR="00190A15" w:rsidRPr="00190A15" w:rsidRDefault="00190A15" w:rsidP="00D42447">
      <w:pPr>
        <w:shd w:val="clear" w:color="auto" w:fill="FFFFFF"/>
        <w:spacing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Курс «Техногенные системы и экологический риск" изучается в 7-м с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местре и является основой для  прохождения технологической практики и разработки квалификационной дипломной  работы.</w:t>
      </w:r>
    </w:p>
    <w:p w:rsidR="00190A15" w:rsidRPr="00190A15" w:rsidRDefault="00190A15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lastRenderedPageBreak/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 способностью участвовать в совершенствовании технологических пр</w:t>
      </w:r>
      <w:r w:rsidRPr="00190A15">
        <w:rPr>
          <w:rFonts w:ascii="Times New Roman" w:hAnsi="Times New Roman"/>
          <w:color w:val="000000"/>
          <w:sz w:val="28"/>
          <w:szCs w:val="28"/>
        </w:rPr>
        <w:t>о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цессов с позиций </w:t>
      </w:r>
      <w:proofErr w:type="spellStart"/>
      <w:r w:rsidRPr="00190A15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color w:val="000000"/>
          <w:sz w:val="28"/>
          <w:szCs w:val="28"/>
        </w:rPr>
        <w:t>- и ресурсосбережения, минимизации воздействия на окружающую среду (ПК-2);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-способностью использовать современные информационные технологии, проводить обработку информации с использованием прикладных программ и баз данных для расчета технологических параметров оборудования и мон</w:t>
      </w:r>
      <w:r w:rsidRPr="00190A15">
        <w:rPr>
          <w:rFonts w:ascii="Times New Roman" w:hAnsi="Times New Roman"/>
          <w:color w:val="000000"/>
          <w:sz w:val="28"/>
          <w:szCs w:val="28"/>
        </w:rPr>
        <w:t>и</w:t>
      </w:r>
      <w:r w:rsidRPr="00190A15">
        <w:rPr>
          <w:rFonts w:ascii="Times New Roman" w:hAnsi="Times New Roman"/>
          <w:color w:val="000000"/>
          <w:sz w:val="28"/>
          <w:szCs w:val="28"/>
        </w:rPr>
        <w:t>торинга природных сред (ПК-3);</w:t>
      </w:r>
    </w:p>
    <w:p w:rsid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способностью анализировать технологический процесс как объект управления (ПК-9).</w:t>
      </w:r>
    </w:p>
    <w:p w:rsidR="00D42447" w:rsidRPr="00560BF8" w:rsidRDefault="00D42447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РАБОЧЕЙ ПРОГРАММЫ УЧЕБНОЙ ДИСЦИПЛИНЫ 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 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.В.ОД.15. «АНАЛИХ ТЕХНИЧЕСКИХ РЕШЕНИЙ 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В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ЭНЕРГ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О-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 xml:space="preserve"> И РЕСУРСОСБЕРЕЖЕНИИ»</w:t>
      </w:r>
    </w:p>
    <w:p w:rsidR="00190A15" w:rsidRPr="00560BF8" w:rsidRDefault="00190A15" w:rsidP="00190A15">
      <w:pPr>
        <w:pStyle w:val="af3"/>
        <w:ind w:left="0" w:firstLine="567"/>
        <w:jc w:val="both"/>
        <w:rPr>
          <w:sz w:val="28"/>
          <w:szCs w:val="28"/>
        </w:rPr>
      </w:pPr>
      <w:r w:rsidRPr="00560BF8">
        <w:rPr>
          <w:bCs w:val="0"/>
          <w:sz w:val="28"/>
          <w:szCs w:val="28"/>
        </w:rPr>
        <w:t>1. Цель и задачи дисциплины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Цели</w:t>
      </w:r>
      <w:r w:rsidRPr="00190A15">
        <w:rPr>
          <w:rFonts w:ascii="Times New Roman" w:hAnsi="Times New Roman"/>
          <w:sz w:val="28"/>
          <w:szCs w:val="28"/>
        </w:rPr>
        <w:t xml:space="preserve"> дисциплины – дать понимание основ </w:t>
      </w:r>
      <w:proofErr w:type="spellStart"/>
      <w:r w:rsidRPr="00190A15">
        <w:rPr>
          <w:rFonts w:ascii="Times New Roman" w:hAnsi="Times New Roman"/>
          <w:sz w:val="28"/>
          <w:szCs w:val="28"/>
        </w:rPr>
        <w:t>патентоведения</w:t>
      </w:r>
      <w:proofErr w:type="spellEnd"/>
      <w:r w:rsidRPr="00190A15">
        <w:rPr>
          <w:rFonts w:ascii="Times New Roman" w:hAnsi="Times New Roman"/>
          <w:sz w:val="28"/>
          <w:szCs w:val="28"/>
        </w:rPr>
        <w:t>, представл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ние процедур охраны объектов интеллектуальной собственности, изучение видов решений научных и технических задач и принципов создания и выя</w:t>
      </w:r>
      <w:r w:rsidRPr="00190A15">
        <w:rPr>
          <w:rFonts w:ascii="Times New Roman" w:hAnsi="Times New Roman"/>
          <w:sz w:val="28"/>
          <w:szCs w:val="28"/>
        </w:rPr>
        <w:t>в</w:t>
      </w:r>
      <w:r w:rsidRPr="00190A15">
        <w:rPr>
          <w:rFonts w:ascii="Times New Roman" w:hAnsi="Times New Roman"/>
          <w:sz w:val="28"/>
          <w:szCs w:val="28"/>
        </w:rPr>
        <w:t>ление инновационных технических решений.</w:t>
      </w:r>
    </w:p>
    <w:p w:rsidR="00190A15" w:rsidRPr="00190A15" w:rsidRDefault="00190A15" w:rsidP="00190A15">
      <w:pPr>
        <w:tabs>
          <w:tab w:val="num" w:pos="720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Задачи</w:t>
      </w:r>
      <w:r w:rsidRPr="00190A15">
        <w:rPr>
          <w:rFonts w:ascii="Times New Roman" w:hAnsi="Times New Roman"/>
          <w:sz w:val="28"/>
          <w:szCs w:val="28"/>
        </w:rPr>
        <w:t xml:space="preserve"> дисциплины:</w:t>
      </w:r>
    </w:p>
    <w:p w:rsidR="00190A15" w:rsidRPr="00190A15" w:rsidRDefault="00190A15" w:rsidP="00190A15">
      <w:pPr>
        <w:tabs>
          <w:tab w:val="num" w:pos="720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оказать помощь студентам в изучении особенностей патентного зак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нодательства в Российской Федерации и за рубежом;</w:t>
      </w:r>
    </w:p>
    <w:p w:rsidR="00190A15" w:rsidRPr="00190A15" w:rsidRDefault="00190A15" w:rsidP="00190A15">
      <w:pPr>
        <w:tabs>
          <w:tab w:val="num" w:pos="720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сформировать знания о процедурах получения охранных документов на изобретения, полезные модели, промышленные образцы и товарные зн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ки;</w:t>
      </w:r>
    </w:p>
    <w:p w:rsidR="00190A15" w:rsidRPr="00190A15" w:rsidRDefault="00190A15" w:rsidP="00190A15">
      <w:pPr>
        <w:pStyle w:val="af1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научить правилам составления заявки на изобретения, полезной мод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 xml:space="preserve">ли, товарных знаков и  промышленных образцов; </w:t>
      </w:r>
    </w:p>
    <w:p w:rsidR="00190A15" w:rsidRPr="00190A15" w:rsidRDefault="00190A15" w:rsidP="00190A15">
      <w:pPr>
        <w:tabs>
          <w:tab w:val="num" w:pos="720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применять российское патентное право и международные соглашения в области защиты промышленной собственности  для  определения патент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способности и приоритетности заявленных технических решений, патентной чистоты материалов, технологических процессов, технических объектов; </w:t>
      </w:r>
    </w:p>
    <w:p w:rsidR="00190A15" w:rsidRPr="00190A15" w:rsidRDefault="00190A15" w:rsidP="00190A15">
      <w:pPr>
        <w:tabs>
          <w:tab w:val="num" w:pos="720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научить студентов  ориентироваться в фондах патентной информации и работать с  международным патентным классификатором МПК;</w:t>
      </w:r>
    </w:p>
    <w:p w:rsidR="00190A15" w:rsidRPr="00190A15" w:rsidRDefault="00190A15" w:rsidP="00190A15">
      <w:pPr>
        <w:pStyle w:val="Default"/>
        <w:ind w:firstLine="567"/>
        <w:jc w:val="both"/>
        <w:rPr>
          <w:sz w:val="28"/>
          <w:szCs w:val="28"/>
        </w:rPr>
      </w:pPr>
      <w:r w:rsidRPr="00190A15">
        <w:rPr>
          <w:sz w:val="28"/>
          <w:szCs w:val="28"/>
        </w:rPr>
        <w:t>- приобрести практические навыки проведения патентных исследований.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lastRenderedPageBreak/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Дисциплины учебного плана, знание которых необходимо при изучении дисциплины:</w:t>
      </w:r>
    </w:p>
    <w:p w:rsidR="00190A15" w:rsidRPr="00190A15" w:rsidRDefault="00190A15" w:rsidP="00D42447">
      <w:pPr>
        <w:numPr>
          <w:ilvl w:val="0"/>
          <w:numId w:val="52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правоведение;</w:t>
      </w:r>
    </w:p>
    <w:p w:rsidR="00190A15" w:rsidRPr="00190A15" w:rsidRDefault="00190A15" w:rsidP="00D42447">
      <w:pPr>
        <w:numPr>
          <w:ilvl w:val="0"/>
          <w:numId w:val="52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информатика.</w:t>
      </w:r>
    </w:p>
    <w:p w:rsidR="00190A15" w:rsidRPr="00190A15" w:rsidRDefault="00190A15" w:rsidP="00D42447">
      <w:pPr>
        <w:overflowPunct w:val="0"/>
        <w:autoSpaceDE w:val="0"/>
        <w:autoSpaceDN w:val="0"/>
        <w:adjustRightInd w:val="0"/>
        <w:spacing w:line="240" w:lineRule="auto"/>
        <w:ind w:firstLine="567"/>
        <w:contextualSpacing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Курс «Анализ технических решений в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ресурсосбережении» изучается в 5-м семестре и является важным для дипломного проектиров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ния.  Он необходим для последующего решения производственных и иссл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довательских задач, встречающихся при изучении профессиональных дисц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плин.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процессе освоения данной дисциплины студент формирует и демонс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рирует следующие общекультурные и профессиональные компетенции:</w:t>
      </w:r>
    </w:p>
    <w:p w:rsidR="00190A15" w:rsidRPr="00190A15" w:rsidRDefault="00190A15" w:rsidP="00D42447">
      <w:pPr>
        <w:pStyle w:val="aff4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решать стандартные задачи профессиональной деятельн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сти на основе информационной и библиографической культуры с примен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нием информационно-коммуникационных технологий и с учетом основных требований информационной безопасности (ОПК-1);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проводить стоимостную оценку основных производс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венных ресурсов (ПК-10);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организовывать работу исполнителей, находить и пр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нимать управленческие решения в области организации труда и осуществл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нии природоохранных мероприятий (ПК-11);</w:t>
      </w:r>
    </w:p>
    <w:p w:rsidR="00190A15" w:rsidRPr="00190A15" w:rsidRDefault="00190A15" w:rsidP="00D42447">
      <w:pPr>
        <w:suppressAutoHyphens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готовностью изучать научно-техническую информацию, отечественный и зарубежный опыт по тематике исследования (ПК-13);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ходе изучения дисциплины «Анализ технических решений в химич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ских отраслях промышленности» студент должен</w:t>
      </w:r>
    </w:p>
    <w:p w:rsidR="00D42447" w:rsidRDefault="00D42447" w:rsidP="00D42447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D42447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Знать:</w:t>
      </w:r>
    </w:p>
    <w:p w:rsidR="00190A15" w:rsidRPr="00190A15" w:rsidRDefault="00190A15" w:rsidP="00D42447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законодательство Российской Федерации об охране объектов промы</w:t>
      </w:r>
      <w:r w:rsidRPr="00190A15">
        <w:rPr>
          <w:rFonts w:ascii="Times New Roman" w:hAnsi="Times New Roman"/>
          <w:sz w:val="28"/>
          <w:szCs w:val="28"/>
        </w:rPr>
        <w:t>ш</w:t>
      </w:r>
      <w:r w:rsidRPr="00190A15">
        <w:rPr>
          <w:rFonts w:ascii="Times New Roman" w:hAnsi="Times New Roman"/>
          <w:sz w:val="28"/>
          <w:szCs w:val="28"/>
        </w:rPr>
        <w:t>ленной собс</w:t>
      </w:r>
      <w:r w:rsidRPr="00190A15">
        <w:rPr>
          <w:rFonts w:ascii="Times New Roman" w:hAnsi="Times New Roman"/>
          <w:sz w:val="28"/>
          <w:szCs w:val="28"/>
        </w:rPr>
        <w:softHyphen/>
        <w:t>твенности (ОПК-1, ПК-13);</w:t>
      </w:r>
    </w:p>
    <w:p w:rsidR="00190A15" w:rsidRPr="00190A15" w:rsidRDefault="00190A15" w:rsidP="00D42447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нормы права об ответственности за нарушение исключительных прав владельцев охранных грамот на объекты  промышленной собственности (ОПК-1, ПК-13);</w:t>
      </w:r>
    </w:p>
    <w:p w:rsidR="00190A15" w:rsidRPr="00190A15" w:rsidRDefault="00190A15" w:rsidP="00D42447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структуру, составление и порядок подачи заявок на изобретения, п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лезные модели, промышленные образцы и товарные знаки (ПК-11, ПК-13);</w:t>
      </w:r>
    </w:p>
    <w:p w:rsidR="00190A15" w:rsidRPr="00190A15" w:rsidRDefault="00190A15" w:rsidP="00D42447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процедуру выдачи охранных грамот  (патентов и свидетельств) на об</w:t>
      </w:r>
      <w:r w:rsidRPr="00190A15">
        <w:rPr>
          <w:rFonts w:ascii="Times New Roman" w:hAnsi="Times New Roman"/>
          <w:sz w:val="28"/>
          <w:szCs w:val="28"/>
        </w:rPr>
        <w:t>ъ</w:t>
      </w:r>
      <w:r w:rsidRPr="00190A15">
        <w:rPr>
          <w:rFonts w:ascii="Times New Roman" w:hAnsi="Times New Roman"/>
          <w:sz w:val="28"/>
          <w:szCs w:val="28"/>
        </w:rPr>
        <w:t xml:space="preserve">екты интеллектуальной промышленной собственности, срок их действия и приоритет (ОПК-1, ПК-13);- </w:t>
      </w:r>
    </w:p>
    <w:p w:rsidR="00190A15" w:rsidRPr="00190A15" w:rsidRDefault="00190A15" w:rsidP="00D42447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способы использования результатов интеллектуальной  деятельности (договор отчуждения, лицензионный договор) (ПК-11, ПК-10);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iCs/>
          <w:sz w:val="28"/>
          <w:szCs w:val="28"/>
        </w:rPr>
        <w:t>Уметь: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 xml:space="preserve">- вести наиболее рациональным способом поиск научно-технической  и  патентной  литературы  по любому направлению науки и техники (ОК-11, ПК-13, </w:t>
      </w:r>
      <w:r w:rsidRPr="00190A15">
        <w:rPr>
          <w:rFonts w:ascii="Times New Roman" w:hAnsi="Times New Roman"/>
          <w:color w:val="000000"/>
          <w:sz w:val="28"/>
          <w:szCs w:val="28"/>
        </w:rPr>
        <w:t>ПК-21</w:t>
      </w:r>
      <w:r w:rsidRPr="00190A15">
        <w:rPr>
          <w:rFonts w:ascii="Times New Roman" w:hAnsi="Times New Roman"/>
          <w:sz w:val="28"/>
          <w:szCs w:val="28"/>
        </w:rPr>
        <w:t>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проводить правовой и экономический анализ отобранных научно-технических и патентных документов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 (, </w:t>
      </w:r>
      <w:proofErr w:type="gramEnd"/>
      <w:r w:rsidRPr="00190A15">
        <w:rPr>
          <w:rFonts w:ascii="Times New Roman" w:hAnsi="Times New Roman"/>
          <w:sz w:val="28"/>
          <w:szCs w:val="28"/>
        </w:rPr>
        <w:t>ПК-13);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составлять отчет о научно-технических и патентных иссле</w:t>
      </w:r>
      <w:r w:rsidRPr="00190A15">
        <w:rPr>
          <w:rFonts w:ascii="Times New Roman" w:hAnsi="Times New Roman"/>
          <w:sz w:val="28"/>
          <w:szCs w:val="28"/>
        </w:rPr>
        <w:softHyphen/>
        <w:t>дованиях  с выводами и рекомендациями о патентной чистоте и па</w:t>
      </w:r>
      <w:r w:rsidRPr="00190A15">
        <w:rPr>
          <w:rFonts w:ascii="Times New Roman" w:hAnsi="Times New Roman"/>
          <w:sz w:val="28"/>
          <w:szCs w:val="28"/>
        </w:rPr>
        <w:softHyphen/>
        <w:t>тентной способности объектов интеллектуальной собственности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 (, 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ПК-19, </w:t>
      </w:r>
      <w:r w:rsidRPr="00190A15">
        <w:rPr>
          <w:rFonts w:ascii="Times New Roman" w:hAnsi="Times New Roman"/>
          <w:color w:val="000000"/>
          <w:sz w:val="28"/>
          <w:szCs w:val="28"/>
        </w:rPr>
        <w:t>ПК-21</w:t>
      </w:r>
      <w:r w:rsidRPr="00190A15">
        <w:rPr>
          <w:rFonts w:ascii="Times New Roman" w:hAnsi="Times New Roman"/>
          <w:sz w:val="28"/>
          <w:szCs w:val="28"/>
        </w:rPr>
        <w:t>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оформлять заявочные материалы на новые объекты интеллек</w:t>
      </w:r>
      <w:r w:rsidRPr="00190A15">
        <w:rPr>
          <w:rFonts w:ascii="Times New Roman" w:hAnsi="Times New Roman"/>
          <w:sz w:val="28"/>
          <w:szCs w:val="28"/>
        </w:rPr>
        <w:softHyphen/>
        <w:t xml:space="preserve">туальной промышленной собственности 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ПК-10, </w:t>
      </w:r>
      <w:r w:rsidRPr="00190A15">
        <w:rPr>
          <w:rFonts w:ascii="Times New Roman" w:hAnsi="Times New Roman"/>
          <w:color w:val="000000"/>
          <w:sz w:val="28"/>
          <w:szCs w:val="28"/>
        </w:rPr>
        <w:t>ПК-21</w:t>
      </w:r>
      <w:r w:rsidRPr="00190A15">
        <w:rPr>
          <w:rFonts w:ascii="Times New Roman" w:hAnsi="Times New Roman"/>
          <w:sz w:val="28"/>
          <w:szCs w:val="28"/>
        </w:rPr>
        <w:t>).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Владеть:</w:t>
      </w:r>
    </w:p>
    <w:p w:rsidR="00190A15" w:rsidRPr="00190A15" w:rsidRDefault="00190A15" w:rsidP="00D42447">
      <w:pPr>
        <w:pStyle w:val="aff4"/>
        <w:ind w:firstLine="567"/>
        <w:contextualSpacing/>
        <w:jc w:val="both"/>
        <w:rPr>
          <w:rStyle w:val="FontStyle77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 методикой поиска научно-технической информации на сайте Росп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 xml:space="preserve">тента 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190A15">
        <w:rPr>
          <w:rFonts w:ascii="Times New Roman" w:hAnsi="Times New Roman"/>
          <w:sz w:val="28"/>
          <w:szCs w:val="28"/>
        </w:rPr>
        <w:t>ПК-13, ПК-21)</w:t>
      </w:r>
      <w:r w:rsidRPr="00190A15">
        <w:rPr>
          <w:rStyle w:val="FontStyle77"/>
          <w:sz w:val="28"/>
          <w:szCs w:val="28"/>
        </w:rPr>
        <w:t>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методиками проведения научно-исследовательских и патентных иссл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до</w:t>
      </w:r>
      <w:r w:rsidRPr="00190A15">
        <w:rPr>
          <w:rFonts w:ascii="Times New Roman" w:hAnsi="Times New Roman"/>
          <w:sz w:val="28"/>
          <w:szCs w:val="28"/>
        </w:rPr>
        <w:softHyphen/>
        <w:t>ваний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 (, 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ПК-13, </w:t>
      </w:r>
      <w:r w:rsidRPr="00190A15">
        <w:rPr>
          <w:rFonts w:ascii="Times New Roman" w:hAnsi="Times New Roman"/>
          <w:color w:val="000000"/>
          <w:sz w:val="28"/>
          <w:szCs w:val="28"/>
        </w:rPr>
        <w:t>ПК-21</w:t>
      </w:r>
      <w:r w:rsidRPr="00190A15">
        <w:rPr>
          <w:rFonts w:ascii="Times New Roman" w:hAnsi="Times New Roman"/>
          <w:sz w:val="28"/>
          <w:szCs w:val="28"/>
        </w:rPr>
        <w:t>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методиками правового  и  экономического  анализа  отобранных  науч</w:t>
      </w:r>
      <w:r w:rsidRPr="00190A15">
        <w:rPr>
          <w:rFonts w:ascii="Times New Roman" w:hAnsi="Times New Roman"/>
          <w:sz w:val="28"/>
          <w:szCs w:val="28"/>
        </w:rPr>
        <w:softHyphen/>
        <w:t>но-технических и патентных  документов (ОК-11, ПК-10);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bCs/>
          <w:iCs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методиками составления отчетов о научно-технических и патентных исследованиях (ОПК-1, ПК-13, </w:t>
      </w:r>
      <w:r w:rsidRPr="00190A15">
        <w:rPr>
          <w:rFonts w:ascii="Times New Roman" w:hAnsi="Times New Roman"/>
          <w:color w:val="000000"/>
          <w:sz w:val="28"/>
          <w:szCs w:val="28"/>
        </w:rPr>
        <w:t>ПК-21</w:t>
      </w:r>
      <w:r w:rsidRPr="00190A15">
        <w:rPr>
          <w:rFonts w:ascii="Times New Roman" w:hAnsi="Times New Roman"/>
          <w:sz w:val="28"/>
          <w:szCs w:val="28"/>
        </w:rPr>
        <w:t>).</w:t>
      </w:r>
    </w:p>
    <w:p w:rsidR="00190A15" w:rsidRPr="00D47416" w:rsidRDefault="00190A15" w:rsidP="00190A15">
      <w:pPr>
        <w:pStyle w:val="aff4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D42447">
      <w:pPr>
        <w:spacing w:line="240" w:lineRule="auto"/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outlineLvl w:val="0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РАБОЧЕЙ  ПРОГРАММЫ  УЧЕБНОЙ ДИСЦИПЛИНЫ 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.В.ОД.16 «ХИМИЯ ПЕСТИЦИДОВ И ОКРУЖАЮЩАЯ СРЕДА»</w:t>
      </w:r>
    </w:p>
    <w:p w:rsidR="00D42447" w:rsidRDefault="00D42447" w:rsidP="00190A15">
      <w:pPr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left="567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1. </w:t>
      </w:r>
      <w:r w:rsidRPr="00190A15">
        <w:rPr>
          <w:rFonts w:ascii="Times New Roman" w:hAnsi="Times New Roman"/>
          <w:b/>
          <w:bCs/>
          <w:sz w:val="28"/>
          <w:szCs w:val="28"/>
        </w:rPr>
        <w:t>Цель и задачи дисциплины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преподавания дисциплины "Химия пестицидов и окружающая среда» состоит в формировании компетенций, связанных с использованием естественнонаучных понятий и методов при решении профессиональных з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дач.</w:t>
      </w:r>
    </w:p>
    <w:p w:rsidR="00190A15" w:rsidRPr="00190A15" w:rsidRDefault="00190A15" w:rsidP="00D42447">
      <w:pPr>
        <w:pStyle w:val="af6"/>
        <w:tabs>
          <w:tab w:val="clear" w:pos="567"/>
          <w:tab w:val="num" w:pos="643"/>
        </w:tabs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190A15">
        <w:rPr>
          <w:b/>
          <w:sz w:val="28"/>
          <w:szCs w:val="28"/>
        </w:rPr>
        <w:t>Задачи</w:t>
      </w:r>
      <w:r w:rsidRPr="00190A15">
        <w:rPr>
          <w:sz w:val="28"/>
          <w:szCs w:val="28"/>
        </w:rPr>
        <w:t xml:space="preserve"> дисциплины:</w:t>
      </w:r>
    </w:p>
    <w:p w:rsidR="00190A15" w:rsidRPr="00190A15" w:rsidRDefault="00190A15" w:rsidP="00D42447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-развитие у студентов способности планирования экспериментов, обо</w:t>
      </w:r>
      <w:r w:rsidRPr="00190A15">
        <w:rPr>
          <w:rFonts w:ascii="Times New Roman" w:hAnsi="Times New Roman"/>
          <w:sz w:val="28"/>
          <w:szCs w:val="28"/>
        </w:rPr>
        <w:t>б</w:t>
      </w:r>
      <w:r w:rsidRPr="00190A15">
        <w:rPr>
          <w:rFonts w:ascii="Times New Roman" w:hAnsi="Times New Roman"/>
          <w:sz w:val="28"/>
          <w:szCs w:val="28"/>
        </w:rPr>
        <w:t xml:space="preserve">щение информации,  с использованием  методов математического анализа и моделирования; </w:t>
      </w:r>
    </w:p>
    <w:p w:rsidR="00190A15" w:rsidRPr="00190A15" w:rsidRDefault="00190A15" w:rsidP="00D42447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-приобретение   навыков прогнозирования последствий своей професси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нальной деятельности; </w:t>
      </w:r>
    </w:p>
    <w:p w:rsidR="00190A15" w:rsidRPr="00190A15" w:rsidRDefault="00190A15" w:rsidP="00D42447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развитие способностей анализировать технологический процесс как об</w:t>
      </w:r>
      <w:r w:rsidRPr="00190A15">
        <w:rPr>
          <w:rFonts w:ascii="Times New Roman" w:hAnsi="Times New Roman"/>
          <w:sz w:val="28"/>
          <w:szCs w:val="28"/>
        </w:rPr>
        <w:t>ъ</w:t>
      </w:r>
      <w:r w:rsidRPr="00190A15">
        <w:rPr>
          <w:rFonts w:ascii="Times New Roman" w:hAnsi="Times New Roman"/>
          <w:sz w:val="28"/>
          <w:szCs w:val="28"/>
        </w:rPr>
        <w:t>ект управления;</w:t>
      </w:r>
    </w:p>
    <w:p w:rsidR="00190A15" w:rsidRPr="00190A15" w:rsidRDefault="00190A15" w:rsidP="00D42447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-научить осуществлять технологический процесс в соответствии с регл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ментом;</w:t>
      </w:r>
    </w:p>
    <w:p w:rsidR="00190A15" w:rsidRPr="00190A15" w:rsidRDefault="00190A15" w:rsidP="00D42447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-научить анализировать научную и техническую документацию.</w:t>
      </w:r>
    </w:p>
    <w:p w:rsidR="00190A15" w:rsidRPr="00190A15" w:rsidRDefault="00190A15" w:rsidP="00D42447">
      <w:pPr>
        <w:spacing w:line="240" w:lineRule="auto"/>
        <w:ind w:right="-185" w:firstLine="567"/>
        <w:contextualSpacing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D42447">
      <w:pPr>
        <w:spacing w:line="240" w:lineRule="auto"/>
        <w:ind w:right="-185" w:firstLine="567"/>
        <w:contextualSpacing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</w:t>
      </w: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lastRenderedPageBreak/>
        <w:t xml:space="preserve">Дисциплина </w:t>
      </w:r>
      <w:r w:rsidRPr="00190A15">
        <w:rPr>
          <w:rFonts w:ascii="Times New Roman" w:hAnsi="Times New Roman"/>
          <w:sz w:val="28"/>
          <w:szCs w:val="28"/>
        </w:rPr>
        <w:t>" Химия пестицидов и окружающая среда "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 относится к  профессиональному циклу вариативной части </w:t>
      </w:r>
      <w:r w:rsidRPr="00190A15">
        <w:rPr>
          <w:rFonts w:ascii="Times New Roman" w:hAnsi="Times New Roman"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В. ОД.16.  </w:t>
      </w:r>
      <w:r w:rsidRPr="00190A15">
        <w:rPr>
          <w:rFonts w:ascii="Times New Roman" w:hAnsi="Times New Roman"/>
          <w:color w:val="000000"/>
          <w:sz w:val="28"/>
          <w:szCs w:val="28"/>
        </w:rPr>
        <w:t>Для успешного освоения дисциплины необходимо: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владеть знаниями дисциплин, относящихся к различным циклам уче</w:t>
      </w:r>
      <w:r w:rsidRPr="00190A15">
        <w:rPr>
          <w:rFonts w:ascii="Times New Roman" w:hAnsi="Times New Roman"/>
          <w:color w:val="000000"/>
          <w:sz w:val="28"/>
          <w:szCs w:val="28"/>
        </w:rPr>
        <w:t>б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ной программы подготовки бакалавра: высшая математика, физика, </w:t>
      </w:r>
      <w:r w:rsidRPr="00190A15">
        <w:rPr>
          <w:rFonts w:ascii="Times New Roman" w:hAnsi="Times New Roman"/>
          <w:sz w:val="28"/>
          <w:szCs w:val="28"/>
        </w:rPr>
        <w:t>модел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рование химико-технологических процессов, процессы и аппараты химич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ской технологии, контроль процессов органического синтеза</w:t>
      </w:r>
      <w:r w:rsidRPr="00190A15">
        <w:rPr>
          <w:rFonts w:ascii="Times New Roman" w:hAnsi="Times New Roman"/>
          <w:color w:val="000000"/>
          <w:sz w:val="28"/>
          <w:szCs w:val="28"/>
        </w:rPr>
        <w:t>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иметь навыки работы на современном оборудовании, навыки обрабо</w:t>
      </w:r>
      <w:r w:rsidRPr="00190A15">
        <w:rPr>
          <w:rFonts w:ascii="Times New Roman" w:hAnsi="Times New Roman"/>
          <w:color w:val="000000"/>
          <w:sz w:val="28"/>
          <w:szCs w:val="28"/>
        </w:rPr>
        <w:t>т</w:t>
      </w:r>
      <w:r w:rsidRPr="00190A15">
        <w:rPr>
          <w:rFonts w:ascii="Times New Roman" w:hAnsi="Times New Roman"/>
          <w:color w:val="000000"/>
          <w:sz w:val="28"/>
          <w:szCs w:val="28"/>
        </w:rPr>
        <w:t>ки полученных экспериментальных данных средствами вычислительной те</w:t>
      </w:r>
      <w:r w:rsidRPr="00190A15">
        <w:rPr>
          <w:rFonts w:ascii="Times New Roman" w:hAnsi="Times New Roman"/>
          <w:color w:val="000000"/>
          <w:sz w:val="28"/>
          <w:szCs w:val="28"/>
        </w:rPr>
        <w:t>х</w:t>
      </w:r>
      <w:r w:rsidRPr="00190A15">
        <w:rPr>
          <w:rFonts w:ascii="Times New Roman" w:hAnsi="Times New Roman"/>
          <w:color w:val="000000"/>
          <w:sz w:val="28"/>
          <w:szCs w:val="28"/>
        </w:rPr>
        <w:t>ники и прикладных программных комплексов.</w:t>
      </w:r>
    </w:p>
    <w:p w:rsidR="00190A15" w:rsidRPr="00190A15" w:rsidRDefault="00190A15" w:rsidP="00D42447">
      <w:pPr>
        <w:spacing w:line="240" w:lineRule="auto"/>
        <w:ind w:right="-185"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знать  основные законы экологии</w:t>
      </w:r>
      <w:proofErr w:type="gramStart"/>
      <w:r w:rsidRPr="00190A15"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</w:p>
    <w:p w:rsidR="00190A15" w:rsidRPr="00190A15" w:rsidRDefault="00190A15" w:rsidP="00D42447">
      <w:pPr>
        <w:shd w:val="clear" w:color="auto" w:fill="FFFFFF"/>
        <w:spacing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Курс «Химия пестицидов и окружающая среда" изучается в 6-м  семес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 xml:space="preserve">ре. </w:t>
      </w:r>
    </w:p>
    <w:p w:rsidR="00D42447" w:rsidRDefault="00D42447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D42447">
      <w:pPr>
        <w:numPr>
          <w:ilvl w:val="0"/>
          <w:numId w:val="53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ческого анализа и моделирования, теоретического и экспериментального 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следования (ОПК-2);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iCs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iCs/>
          <w:color w:val="000000"/>
          <w:sz w:val="28"/>
          <w:szCs w:val="28"/>
        </w:rPr>
        <w:t xml:space="preserve">способностью использовать основные естественнонаучные законы для понимания окружающего мира и явлений природы (ОПК-3); </w:t>
      </w:r>
    </w:p>
    <w:p w:rsidR="00190A15" w:rsidRPr="00190A15" w:rsidRDefault="00190A15" w:rsidP="00D42447">
      <w:pPr>
        <w:pStyle w:val="16"/>
        <w:widowControl w:val="0"/>
        <w:suppressAutoHyphens/>
        <w:overflowPunct w:val="0"/>
        <w:autoSpaceDE w:val="0"/>
        <w:autoSpaceDN w:val="0"/>
        <w:adjustRightInd w:val="0"/>
        <w:ind w:left="0" w:firstLine="567"/>
        <w:contextualSpacing/>
        <w:jc w:val="both"/>
        <w:textAlignment w:val="baseline"/>
        <w:rPr>
          <w:rFonts w:eastAsia="Calibri"/>
          <w:sz w:val="28"/>
          <w:szCs w:val="28"/>
        </w:rPr>
      </w:pPr>
      <w:r w:rsidRPr="00190A15">
        <w:rPr>
          <w:b/>
          <w:sz w:val="28"/>
          <w:szCs w:val="28"/>
        </w:rPr>
        <w:t xml:space="preserve">− </w:t>
      </w:r>
      <w:r w:rsidRPr="00D42447">
        <w:rPr>
          <w:sz w:val="28"/>
          <w:szCs w:val="28"/>
        </w:rPr>
        <w:t>способностью планировать экспериментальные исследования, получать, обрабатывать и анализировать полученные результаты (ПК-15);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готовностью обосновывать конкретные технические решения при ра</w:t>
      </w:r>
      <w:r w:rsidRPr="00190A15">
        <w:rPr>
          <w:rFonts w:ascii="Times New Roman" w:hAnsi="Times New Roman"/>
          <w:color w:val="000000"/>
          <w:sz w:val="28"/>
          <w:szCs w:val="28"/>
        </w:rPr>
        <w:t>з</w:t>
      </w:r>
      <w:r w:rsidRPr="00190A15">
        <w:rPr>
          <w:rFonts w:ascii="Times New Roman" w:hAnsi="Times New Roman"/>
          <w:color w:val="000000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/>
          <w:color w:val="000000"/>
          <w:sz w:val="28"/>
          <w:szCs w:val="28"/>
        </w:rPr>
        <w:t>х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190A15">
        <w:rPr>
          <w:rFonts w:ascii="Times New Roman" w:hAnsi="Times New Roman"/>
          <w:color w:val="000000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/>
          <w:color w:val="000000"/>
          <w:sz w:val="28"/>
          <w:szCs w:val="28"/>
        </w:rPr>
        <w:t xml:space="preserve"> на о</w:t>
      </w:r>
      <w:r w:rsidRPr="00190A15">
        <w:rPr>
          <w:rFonts w:ascii="Times New Roman" w:hAnsi="Times New Roman"/>
          <w:color w:val="000000"/>
          <w:sz w:val="28"/>
          <w:szCs w:val="28"/>
        </w:rPr>
        <w:t>к</w:t>
      </w:r>
      <w:r w:rsidRPr="00190A15">
        <w:rPr>
          <w:rFonts w:ascii="Times New Roman" w:hAnsi="Times New Roman"/>
          <w:color w:val="000000"/>
          <w:sz w:val="28"/>
          <w:szCs w:val="28"/>
        </w:rPr>
        <w:t>ружающую среду (ПК-5);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способностью участвовать в проектировании отдельных стадий техн</w:t>
      </w:r>
      <w:r w:rsidRPr="00190A15">
        <w:rPr>
          <w:rFonts w:ascii="Times New Roman" w:hAnsi="Times New Roman"/>
          <w:color w:val="000000"/>
          <w:sz w:val="28"/>
          <w:szCs w:val="28"/>
        </w:rPr>
        <w:t>о</w:t>
      </w:r>
      <w:r w:rsidRPr="00190A15">
        <w:rPr>
          <w:rFonts w:ascii="Times New Roman" w:hAnsi="Times New Roman"/>
          <w:color w:val="000000"/>
          <w:sz w:val="28"/>
          <w:szCs w:val="28"/>
        </w:rPr>
        <w:t>логических процессов с использованием современных информационных те</w:t>
      </w:r>
      <w:r w:rsidRPr="00190A15">
        <w:rPr>
          <w:rFonts w:ascii="Times New Roman" w:hAnsi="Times New Roman"/>
          <w:color w:val="000000"/>
          <w:sz w:val="28"/>
          <w:szCs w:val="28"/>
        </w:rPr>
        <w:t>х</w:t>
      </w:r>
      <w:r w:rsidRPr="00190A15">
        <w:rPr>
          <w:rFonts w:ascii="Times New Roman" w:hAnsi="Times New Roman"/>
          <w:color w:val="000000"/>
          <w:sz w:val="28"/>
          <w:szCs w:val="28"/>
        </w:rPr>
        <w:t>нологий (ПК-17);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 xml:space="preserve">- </w:t>
      </w:r>
    </w:p>
    <w:p w:rsidR="00190A15" w:rsidRPr="00190A15" w:rsidRDefault="00190A15" w:rsidP="00D42447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D42447">
      <w:pPr>
        <w:tabs>
          <w:tab w:val="left" w:pos="1418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b/>
          <w:i/>
          <w:iCs/>
          <w:sz w:val="28"/>
          <w:szCs w:val="28"/>
        </w:rPr>
      </w:pPr>
      <w:r w:rsidRPr="00190A15">
        <w:rPr>
          <w:rFonts w:ascii="Times New Roman" w:hAnsi="Times New Roman"/>
          <w:b/>
          <w:i/>
          <w:iCs/>
          <w:sz w:val="28"/>
          <w:szCs w:val="28"/>
        </w:rPr>
        <w:t xml:space="preserve">Знать: </w:t>
      </w:r>
    </w:p>
    <w:p w:rsidR="00190A15" w:rsidRPr="00190A15" w:rsidRDefault="00190A15" w:rsidP="00D42447">
      <w:pPr>
        <w:tabs>
          <w:tab w:val="left" w:pos="0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>-свойства пестицидов в зависимости от химического строения</w:t>
      </w:r>
      <w:proofErr w:type="gramStart"/>
      <w:r w:rsidRPr="00190A15">
        <w:rPr>
          <w:rFonts w:ascii="Times New Roman" w:hAnsi="Times New Roman"/>
          <w:iCs/>
          <w:sz w:val="28"/>
          <w:szCs w:val="28"/>
        </w:rPr>
        <w:t xml:space="preserve"> ;</w:t>
      </w:r>
      <w:proofErr w:type="gramEnd"/>
    </w:p>
    <w:p w:rsidR="00190A15" w:rsidRPr="00190A15" w:rsidRDefault="00190A15" w:rsidP="00D42447">
      <w:pPr>
        <w:tabs>
          <w:tab w:val="left" w:pos="0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>- методы синтеза пестицидов (ПК-5);</w:t>
      </w:r>
    </w:p>
    <w:p w:rsidR="00190A15" w:rsidRPr="00190A15" w:rsidRDefault="00190A15" w:rsidP="00D42447">
      <w:pPr>
        <w:tabs>
          <w:tab w:val="left" w:pos="0"/>
          <w:tab w:val="left" w:pos="142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-влияние пестицидов на окружающую среду (ОПК-3);</w:t>
      </w:r>
    </w:p>
    <w:p w:rsidR="00D42447" w:rsidRDefault="00190A15" w:rsidP="00D42447">
      <w:pPr>
        <w:tabs>
          <w:tab w:val="left" w:pos="0"/>
          <w:tab w:val="left" w:pos="142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  <w:sectPr w:rsidR="00D42447" w:rsidSect="00190A15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190A15">
        <w:rPr>
          <w:rFonts w:ascii="Times New Roman" w:hAnsi="Times New Roman"/>
          <w:sz w:val="28"/>
          <w:szCs w:val="28"/>
        </w:rPr>
        <w:t>-знать правила   техники безопасности при работе с ядохимикатами (ПК-17).</w:t>
      </w:r>
    </w:p>
    <w:p w:rsidR="00190A15" w:rsidRPr="00190A15" w:rsidRDefault="00190A15" w:rsidP="00D42447">
      <w:pPr>
        <w:tabs>
          <w:tab w:val="left" w:pos="1418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b/>
          <w:i/>
          <w:iCs/>
          <w:sz w:val="28"/>
          <w:szCs w:val="28"/>
        </w:rPr>
        <w:lastRenderedPageBreak/>
        <w:t>Уметь:</w:t>
      </w:r>
    </w:p>
    <w:p w:rsidR="00190A15" w:rsidRPr="00190A15" w:rsidRDefault="00190A15" w:rsidP="00D42447">
      <w:pPr>
        <w:pStyle w:val="aff4"/>
        <w:numPr>
          <w:ilvl w:val="0"/>
          <w:numId w:val="54"/>
        </w:numPr>
        <w:tabs>
          <w:tab w:val="num" w:pos="643"/>
        </w:tabs>
        <w:ind w:left="0" w:firstLine="567"/>
        <w:contextualSpacing/>
        <w:rPr>
          <w:rStyle w:val="FontStyle77"/>
          <w:sz w:val="28"/>
          <w:szCs w:val="28"/>
        </w:rPr>
      </w:pPr>
      <w:r w:rsidRPr="00190A15">
        <w:rPr>
          <w:rStyle w:val="FontStyle77"/>
          <w:sz w:val="28"/>
          <w:szCs w:val="28"/>
        </w:rPr>
        <w:t>работать с научно-технической информацией, анализировать отечес</w:t>
      </w:r>
      <w:r w:rsidRPr="00190A15">
        <w:rPr>
          <w:rStyle w:val="FontStyle77"/>
          <w:sz w:val="28"/>
          <w:szCs w:val="28"/>
        </w:rPr>
        <w:t>т</w:t>
      </w:r>
      <w:r w:rsidRPr="00190A15">
        <w:rPr>
          <w:rStyle w:val="FontStyle77"/>
          <w:sz w:val="28"/>
          <w:szCs w:val="28"/>
        </w:rPr>
        <w:t>венный и  зарубежный опыт по тематике исследований;</w:t>
      </w:r>
    </w:p>
    <w:p w:rsidR="00190A15" w:rsidRPr="00190A15" w:rsidRDefault="00190A15" w:rsidP="00D42447">
      <w:pPr>
        <w:pStyle w:val="aff"/>
        <w:tabs>
          <w:tab w:val="left" w:pos="0"/>
          <w:tab w:val="right" w:leader="underscore" w:pos="9356"/>
        </w:tabs>
        <w:ind w:left="0" w:firstLine="567"/>
        <w:contextualSpacing/>
        <w:rPr>
          <w:iCs/>
          <w:sz w:val="28"/>
          <w:szCs w:val="28"/>
        </w:rPr>
      </w:pPr>
      <w:r w:rsidRPr="00190A15">
        <w:rPr>
          <w:iCs/>
          <w:sz w:val="28"/>
          <w:szCs w:val="28"/>
        </w:rPr>
        <w:t>-;выбирать методы синтеза и технологии получения пестицидов, без</w:t>
      </w:r>
      <w:r w:rsidRPr="00190A15">
        <w:rPr>
          <w:iCs/>
          <w:sz w:val="28"/>
          <w:szCs w:val="28"/>
        </w:rPr>
        <w:t>о</w:t>
      </w:r>
      <w:r w:rsidRPr="00190A15">
        <w:rPr>
          <w:iCs/>
          <w:sz w:val="28"/>
          <w:szCs w:val="28"/>
        </w:rPr>
        <w:t>пасные для окружающей среды (ПК-5);</w:t>
      </w:r>
    </w:p>
    <w:p w:rsidR="00190A15" w:rsidRPr="00190A15" w:rsidRDefault="00190A15" w:rsidP="00D42447">
      <w:pPr>
        <w:tabs>
          <w:tab w:val="left" w:pos="1418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>- определять факторы, влияющие на процесс (ПК-5);</w:t>
      </w:r>
    </w:p>
    <w:p w:rsidR="00190A15" w:rsidRPr="00190A15" w:rsidRDefault="00190A15" w:rsidP="00D42447">
      <w:pPr>
        <w:tabs>
          <w:tab w:val="left" w:pos="1418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>-обрабатывать и анализировать полученные результаты (ОПК-3);</w:t>
      </w:r>
    </w:p>
    <w:p w:rsidR="00190A15" w:rsidRPr="00190A15" w:rsidRDefault="00190A15" w:rsidP="00D42447">
      <w:pPr>
        <w:tabs>
          <w:tab w:val="left" w:pos="1418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 xml:space="preserve">-использовать элементы эколого-экономического анализа в создании </w:t>
      </w:r>
      <w:proofErr w:type="spellStart"/>
      <w:r w:rsidRPr="00190A15">
        <w:rPr>
          <w:rFonts w:ascii="Times New Roman" w:hAnsi="Times New Roman"/>
          <w:iCs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iCs/>
          <w:sz w:val="28"/>
          <w:szCs w:val="28"/>
        </w:rPr>
        <w:t>- и ресурсосберегающих технологий (ПК-17)..</w:t>
      </w:r>
    </w:p>
    <w:p w:rsidR="00190A15" w:rsidRPr="00190A15" w:rsidRDefault="00190A15" w:rsidP="00D42447">
      <w:pPr>
        <w:tabs>
          <w:tab w:val="left" w:pos="1418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b/>
          <w:i/>
          <w:iCs/>
          <w:sz w:val="28"/>
          <w:szCs w:val="28"/>
        </w:rPr>
      </w:pPr>
      <w:r w:rsidRPr="00190A15">
        <w:rPr>
          <w:rFonts w:ascii="Times New Roman" w:hAnsi="Times New Roman"/>
          <w:b/>
          <w:i/>
          <w:iCs/>
          <w:sz w:val="28"/>
          <w:szCs w:val="28"/>
        </w:rPr>
        <w:t xml:space="preserve">Владеть: </w:t>
      </w:r>
    </w:p>
    <w:p w:rsidR="00190A15" w:rsidRPr="00190A15" w:rsidRDefault="00190A15" w:rsidP="00D42447">
      <w:pPr>
        <w:tabs>
          <w:tab w:val="left" w:pos="1418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>-методами синтеза пестицидов (ПК-5);</w:t>
      </w:r>
    </w:p>
    <w:p w:rsidR="00190A15" w:rsidRPr="00190A15" w:rsidRDefault="00190A15" w:rsidP="00D42447">
      <w:pPr>
        <w:tabs>
          <w:tab w:val="left" w:pos="1418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>- навыками по статической обработке данных (с использованием инфо</w:t>
      </w:r>
      <w:r w:rsidRPr="00190A15">
        <w:rPr>
          <w:rFonts w:ascii="Times New Roman" w:hAnsi="Times New Roman"/>
          <w:iCs/>
          <w:sz w:val="28"/>
          <w:szCs w:val="28"/>
        </w:rPr>
        <w:t>р</w:t>
      </w:r>
      <w:r w:rsidRPr="00190A15">
        <w:rPr>
          <w:rFonts w:ascii="Times New Roman" w:hAnsi="Times New Roman"/>
          <w:iCs/>
          <w:sz w:val="28"/>
          <w:szCs w:val="28"/>
        </w:rPr>
        <w:t>мационных технологий)</w:t>
      </w:r>
      <w:proofErr w:type="gramStart"/>
      <w:r w:rsidRPr="00190A15">
        <w:rPr>
          <w:rFonts w:ascii="Times New Roman" w:hAnsi="Times New Roman"/>
          <w:iCs/>
          <w:sz w:val="28"/>
          <w:szCs w:val="28"/>
        </w:rPr>
        <w:t xml:space="preserve"> ;</w:t>
      </w:r>
      <w:proofErr w:type="gramEnd"/>
    </w:p>
    <w:p w:rsidR="00190A15" w:rsidRPr="00190A15" w:rsidRDefault="00190A15" w:rsidP="00D42447">
      <w:pPr>
        <w:tabs>
          <w:tab w:val="left" w:pos="1418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>-методами защиты окружающей среды (ПК-5);</w:t>
      </w:r>
    </w:p>
    <w:p w:rsidR="00190A15" w:rsidRPr="00190A15" w:rsidRDefault="00190A15" w:rsidP="00D42447">
      <w:pPr>
        <w:tabs>
          <w:tab w:val="left" w:pos="1418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>- способностью оценивать значимость и практическую пригодность п</w:t>
      </w:r>
      <w:r w:rsidRPr="00190A15">
        <w:rPr>
          <w:rFonts w:ascii="Times New Roman" w:hAnsi="Times New Roman"/>
          <w:iCs/>
          <w:sz w:val="28"/>
          <w:szCs w:val="28"/>
        </w:rPr>
        <w:t>о</w:t>
      </w:r>
      <w:r w:rsidRPr="00190A15">
        <w:rPr>
          <w:rFonts w:ascii="Times New Roman" w:hAnsi="Times New Roman"/>
          <w:iCs/>
          <w:sz w:val="28"/>
          <w:szCs w:val="28"/>
        </w:rPr>
        <w:t>лученных результатов ПК-5).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613A6A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hAnsi="Times New Roman"/>
          <w:sz w:val="28"/>
          <w:szCs w:val="28"/>
        </w:rPr>
        <w:t xml:space="preserve">УЧЕБНОЙ ДИСЦИПЛИНЫ 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.В.ДВ.1 «ОСНОВЫ НАНОТЕХНОЛОГИИ»</w:t>
      </w:r>
    </w:p>
    <w:p w:rsidR="00D42447" w:rsidRDefault="00D42447" w:rsidP="00190A15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и задачи дисциплины.</w:t>
      </w:r>
    </w:p>
    <w:p w:rsidR="00190A15" w:rsidRPr="00190A15" w:rsidRDefault="00190A15" w:rsidP="00190A15">
      <w:pPr>
        <w:pStyle w:val="style3"/>
        <w:ind w:firstLine="567"/>
        <w:jc w:val="both"/>
        <w:rPr>
          <w:bCs/>
          <w:sz w:val="28"/>
          <w:szCs w:val="28"/>
        </w:rPr>
      </w:pPr>
      <w:r w:rsidRPr="00190A15">
        <w:rPr>
          <w:bCs/>
          <w:sz w:val="28"/>
          <w:szCs w:val="28"/>
        </w:rPr>
        <w:t xml:space="preserve">Курс посвящен новому и быстро развивающемуся направлению - </w:t>
      </w:r>
      <w:proofErr w:type="spellStart"/>
      <w:r w:rsidRPr="00190A15">
        <w:rPr>
          <w:bCs/>
          <w:sz w:val="28"/>
          <w:szCs w:val="28"/>
        </w:rPr>
        <w:t>нан</w:t>
      </w:r>
      <w:r w:rsidRPr="00190A15">
        <w:rPr>
          <w:bCs/>
          <w:sz w:val="28"/>
          <w:szCs w:val="28"/>
        </w:rPr>
        <w:t>о</w:t>
      </w:r>
      <w:r w:rsidRPr="00190A15">
        <w:rPr>
          <w:bCs/>
          <w:sz w:val="28"/>
          <w:szCs w:val="28"/>
        </w:rPr>
        <w:t>технологии</w:t>
      </w:r>
      <w:proofErr w:type="spellEnd"/>
      <w:r w:rsidRPr="00190A15">
        <w:rPr>
          <w:bCs/>
          <w:sz w:val="28"/>
          <w:szCs w:val="28"/>
        </w:rPr>
        <w:t>. Эта область связана с получением и изучением физико-химических свойств частиц, имеющих размеры  несколько нанометров. П</w:t>
      </w:r>
      <w:r w:rsidRPr="00190A15">
        <w:rPr>
          <w:bCs/>
          <w:sz w:val="28"/>
          <w:szCs w:val="28"/>
        </w:rPr>
        <w:t>о</w:t>
      </w:r>
      <w:r w:rsidRPr="00190A15">
        <w:rPr>
          <w:bCs/>
          <w:sz w:val="28"/>
          <w:szCs w:val="28"/>
        </w:rPr>
        <w:t>добные частицы могут обладать высокой реакционной способностью в ш</w:t>
      </w:r>
      <w:r w:rsidRPr="00190A15">
        <w:rPr>
          <w:bCs/>
          <w:sz w:val="28"/>
          <w:szCs w:val="28"/>
        </w:rPr>
        <w:t>и</w:t>
      </w:r>
      <w:r w:rsidRPr="00190A15">
        <w:rPr>
          <w:bCs/>
          <w:sz w:val="28"/>
          <w:szCs w:val="28"/>
        </w:rPr>
        <w:t>роком интервале температур. В разделах курса на примере различных эл</w:t>
      </w:r>
      <w:r w:rsidRPr="00190A15">
        <w:rPr>
          <w:bCs/>
          <w:sz w:val="28"/>
          <w:szCs w:val="28"/>
        </w:rPr>
        <w:t>е</w:t>
      </w:r>
      <w:r w:rsidRPr="00190A15">
        <w:rPr>
          <w:bCs/>
          <w:sz w:val="28"/>
          <w:szCs w:val="28"/>
        </w:rPr>
        <w:t xml:space="preserve">ментов показано, что исследования в области </w:t>
      </w:r>
      <w:proofErr w:type="spellStart"/>
      <w:r w:rsidRPr="00190A15">
        <w:rPr>
          <w:bCs/>
          <w:sz w:val="28"/>
          <w:szCs w:val="28"/>
        </w:rPr>
        <w:t>нанотехнологии</w:t>
      </w:r>
      <w:proofErr w:type="spellEnd"/>
      <w:r w:rsidRPr="00190A15">
        <w:rPr>
          <w:bCs/>
          <w:sz w:val="28"/>
          <w:szCs w:val="28"/>
        </w:rPr>
        <w:t xml:space="preserve"> открывают н</w:t>
      </w:r>
      <w:r w:rsidRPr="00190A15">
        <w:rPr>
          <w:bCs/>
          <w:sz w:val="28"/>
          <w:szCs w:val="28"/>
        </w:rPr>
        <w:t>о</w:t>
      </w:r>
      <w:r w:rsidRPr="00190A15">
        <w:rPr>
          <w:bCs/>
          <w:sz w:val="28"/>
          <w:szCs w:val="28"/>
        </w:rPr>
        <w:t xml:space="preserve">вые возможности синтеза веществ и </w:t>
      </w:r>
      <w:proofErr w:type="spellStart"/>
      <w:r w:rsidRPr="00190A15">
        <w:rPr>
          <w:bCs/>
          <w:sz w:val="28"/>
          <w:szCs w:val="28"/>
        </w:rPr>
        <w:t>наноматериалов</w:t>
      </w:r>
      <w:proofErr w:type="spellEnd"/>
      <w:r w:rsidRPr="00190A15">
        <w:rPr>
          <w:bCs/>
          <w:sz w:val="28"/>
          <w:szCs w:val="28"/>
        </w:rPr>
        <w:t xml:space="preserve"> с неизвестными свойс</w:t>
      </w:r>
      <w:r w:rsidRPr="00190A15">
        <w:rPr>
          <w:bCs/>
          <w:sz w:val="28"/>
          <w:szCs w:val="28"/>
        </w:rPr>
        <w:t>т</w:t>
      </w:r>
      <w:r w:rsidRPr="00190A15">
        <w:rPr>
          <w:bCs/>
          <w:sz w:val="28"/>
          <w:szCs w:val="28"/>
        </w:rPr>
        <w:t>вами. Основное внимание уделено специфике получения и химическим пр</w:t>
      </w:r>
      <w:r w:rsidRPr="00190A15">
        <w:rPr>
          <w:bCs/>
          <w:sz w:val="28"/>
          <w:szCs w:val="28"/>
        </w:rPr>
        <w:t>е</w:t>
      </w:r>
      <w:r w:rsidRPr="00190A15">
        <w:rPr>
          <w:bCs/>
          <w:sz w:val="28"/>
          <w:szCs w:val="28"/>
        </w:rPr>
        <w:t xml:space="preserve">вращениям атомов, кластеров и </w:t>
      </w:r>
      <w:proofErr w:type="spellStart"/>
      <w:r w:rsidRPr="00190A15">
        <w:rPr>
          <w:bCs/>
          <w:sz w:val="28"/>
          <w:szCs w:val="28"/>
        </w:rPr>
        <w:t>наночастиц</w:t>
      </w:r>
      <w:proofErr w:type="spellEnd"/>
      <w:r w:rsidRPr="00190A15">
        <w:rPr>
          <w:bCs/>
          <w:sz w:val="28"/>
          <w:szCs w:val="28"/>
        </w:rPr>
        <w:t xml:space="preserve"> металлов. Специальные разделы посвящены </w:t>
      </w:r>
      <w:proofErr w:type="gramStart"/>
      <w:r w:rsidRPr="00190A15">
        <w:rPr>
          <w:bCs/>
          <w:sz w:val="28"/>
          <w:szCs w:val="28"/>
        </w:rPr>
        <w:t>углеродным</w:t>
      </w:r>
      <w:proofErr w:type="gramEnd"/>
      <w:r w:rsidRPr="00190A15">
        <w:rPr>
          <w:bCs/>
          <w:sz w:val="28"/>
          <w:szCs w:val="28"/>
        </w:rPr>
        <w:t xml:space="preserve"> </w:t>
      </w:r>
      <w:proofErr w:type="spellStart"/>
      <w:r w:rsidRPr="00190A15">
        <w:rPr>
          <w:bCs/>
          <w:sz w:val="28"/>
          <w:szCs w:val="28"/>
        </w:rPr>
        <w:t>наноматериалам</w:t>
      </w:r>
      <w:proofErr w:type="spellEnd"/>
      <w:r w:rsidRPr="00190A15">
        <w:rPr>
          <w:bCs/>
          <w:sz w:val="28"/>
          <w:szCs w:val="28"/>
        </w:rPr>
        <w:t>. В отдельных вопросах рассмотр</w:t>
      </w:r>
      <w:r w:rsidRPr="00190A15">
        <w:rPr>
          <w:bCs/>
          <w:sz w:val="28"/>
          <w:szCs w:val="28"/>
        </w:rPr>
        <w:t>е</w:t>
      </w:r>
      <w:r w:rsidRPr="00190A15">
        <w:rPr>
          <w:bCs/>
          <w:sz w:val="28"/>
          <w:szCs w:val="28"/>
        </w:rPr>
        <w:t xml:space="preserve">ны размерные эффекты в химии и перспективы развития </w:t>
      </w:r>
      <w:proofErr w:type="spellStart"/>
      <w:r w:rsidRPr="00190A15">
        <w:rPr>
          <w:bCs/>
          <w:sz w:val="28"/>
          <w:szCs w:val="28"/>
        </w:rPr>
        <w:t>нанохимии</w:t>
      </w:r>
      <w:proofErr w:type="spellEnd"/>
      <w:r w:rsidRPr="00190A15">
        <w:rPr>
          <w:bCs/>
          <w:sz w:val="28"/>
          <w:szCs w:val="28"/>
        </w:rPr>
        <w:t>.</w:t>
      </w:r>
    </w:p>
    <w:p w:rsidR="00190A15" w:rsidRPr="00190A15" w:rsidRDefault="00190A15" w:rsidP="00190A15">
      <w:pPr>
        <w:pStyle w:val="style3"/>
        <w:ind w:firstLine="567"/>
        <w:jc w:val="both"/>
        <w:rPr>
          <w:b/>
          <w:bCs/>
          <w:sz w:val="28"/>
          <w:szCs w:val="28"/>
        </w:rPr>
      </w:pPr>
      <w:r w:rsidRPr="00190A15">
        <w:rPr>
          <w:b/>
          <w:bCs/>
          <w:sz w:val="28"/>
          <w:szCs w:val="28"/>
        </w:rPr>
        <w:t xml:space="preserve">Цели </w:t>
      </w:r>
      <w:r w:rsidRPr="00190A15">
        <w:rPr>
          <w:bCs/>
          <w:sz w:val="28"/>
          <w:szCs w:val="28"/>
        </w:rPr>
        <w:t xml:space="preserve">курса: Изучение студентами теоретических основ синтеза </w:t>
      </w:r>
      <w:proofErr w:type="spellStart"/>
      <w:r w:rsidRPr="00190A15">
        <w:rPr>
          <w:bCs/>
          <w:sz w:val="28"/>
          <w:szCs w:val="28"/>
        </w:rPr>
        <w:t>наном</w:t>
      </w:r>
      <w:r w:rsidRPr="00190A15">
        <w:rPr>
          <w:bCs/>
          <w:sz w:val="28"/>
          <w:szCs w:val="28"/>
        </w:rPr>
        <w:t>а</w:t>
      </w:r>
      <w:r w:rsidRPr="00190A15">
        <w:rPr>
          <w:bCs/>
          <w:sz w:val="28"/>
          <w:szCs w:val="28"/>
        </w:rPr>
        <w:t>териалов</w:t>
      </w:r>
      <w:proofErr w:type="spellEnd"/>
      <w:r w:rsidRPr="00190A15">
        <w:rPr>
          <w:bCs/>
          <w:sz w:val="28"/>
          <w:szCs w:val="28"/>
        </w:rPr>
        <w:t xml:space="preserve">, основ технологии получения композиционных </w:t>
      </w:r>
      <w:proofErr w:type="spellStart"/>
      <w:r w:rsidRPr="00190A15">
        <w:rPr>
          <w:bCs/>
          <w:sz w:val="28"/>
          <w:szCs w:val="28"/>
        </w:rPr>
        <w:t>наноматериалов</w:t>
      </w:r>
      <w:proofErr w:type="spellEnd"/>
      <w:r w:rsidRPr="00190A15">
        <w:rPr>
          <w:bCs/>
          <w:sz w:val="28"/>
          <w:szCs w:val="28"/>
        </w:rPr>
        <w:t xml:space="preserve">, приобретении представлений об основных видах углеродных </w:t>
      </w:r>
      <w:proofErr w:type="spellStart"/>
      <w:r w:rsidRPr="00190A15">
        <w:rPr>
          <w:bCs/>
          <w:sz w:val="28"/>
          <w:szCs w:val="28"/>
        </w:rPr>
        <w:t>наноматери</w:t>
      </w:r>
      <w:r w:rsidRPr="00190A15">
        <w:rPr>
          <w:bCs/>
          <w:sz w:val="28"/>
          <w:szCs w:val="28"/>
        </w:rPr>
        <w:t>а</w:t>
      </w:r>
      <w:r w:rsidRPr="00190A15">
        <w:rPr>
          <w:bCs/>
          <w:sz w:val="28"/>
          <w:szCs w:val="28"/>
        </w:rPr>
        <w:t>лов</w:t>
      </w:r>
      <w:proofErr w:type="spellEnd"/>
      <w:r w:rsidRPr="00190A15">
        <w:rPr>
          <w:bCs/>
          <w:sz w:val="28"/>
          <w:szCs w:val="28"/>
        </w:rPr>
        <w:t>; основных принципах их построения и модификации; основных разме</w:t>
      </w:r>
      <w:r w:rsidRPr="00190A15">
        <w:rPr>
          <w:bCs/>
          <w:sz w:val="28"/>
          <w:szCs w:val="28"/>
        </w:rPr>
        <w:t>р</w:t>
      </w:r>
      <w:r w:rsidRPr="00190A15">
        <w:rPr>
          <w:bCs/>
          <w:sz w:val="28"/>
          <w:szCs w:val="28"/>
        </w:rPr>
        <w:t xml:space="preserve">ных эффектах в </w:t>
      </w:r>
      <w:proofErr w:type="spellStart"/>
      <w:r w:rsidRPr="00190A15">
        <w:rPr>
          <w:bCs/>
          <w:sz w:val="28"/>
          <w:szCs w:val="28"/>
        </w:rPr>
        <w:t>наноматериалах</w:t>
      </w:r>
      <w:proofErr w:type="spellEnd"/>
      <w:r w:rsidRPr="00190A15">
        <w:rPr>
          <w:bCs/>
          <w:sz w:val="28"/>
          <w:szCs w:val="28"/>
        </w:rPr>
        <w:t xml:space="preserve">; представлений об основных тенденциях развития </w:t>
      </w:r>
      <w:proofErr w:type="spellStart"/>
      <w:r w:rsidRPr="00190A15">
        <w:rPr>
          <w:bCs/>
          <w:sz w:val="28"/>
          <w:szCs w:val="28"/>
        </w:rPr>
        <w:t>нанотехнологий</w:t>
      </w:r>
      <w:proofErr w:type="spellEnd"/>
      <w:r w:rsidRPr="00190A15">
        <w:rPr>
          <w:bCs/>
          <w:sz w:val="28"/>
          <w:szCs w:val="28"/>
        </w:rPr>
        <w:t xml:space="preserve">  в части получения и применения  </w:t>
      </w:r>
      <w:proofErr w:type="spellStart"/>
      <w:r w:rsidRPr="00190A15">
        <w:rPr>
          <w:bCs/>
          <w:sz w:val="28"/>
          <w:szCs w:val="28"/>
        </w:rPr>
        <w:t>наноматериалов</w:t>
      </w:r>
      <w:proofErr w:type="spellEnd"/>
      <w:r w:rsidRPr="00190A15">
        <w:rPr>
          <w:bCs/>
          <w:sz w:val="28"/>
          <w:szCs w:val="28"/>
        </w:rPr>
        <w:t>.</w:t>
      </w:r>
    </w:p>
    <w:p w:rsidR="00190A15" w:rsidRPr="00190A15" w:rsidRDefault="00190A15" w:rsidP="00190A15">
      <w:pPr>
        <w:pStyle w:val="style3"/>
        <w:spacing w:before="0" w:beforeAutospacing="0" w:after="0" w:afterAutospacing="0"/>
        <w:ind w:firstLine="567"/>
        <w:jc w:val="both"/>
        <w:rPr>
          <w:rStyle w:val="af8"/>
          <w:sz w:val="28"/>
          <w:szCs w:val="28"/>
        </w:rPr>
      </w:pPr>
      <w:r w:rsidRPr="00190A15">
        <w:rPr>
          <w:b/>
          <w:bCs/>
          <w:sz w:val="28"/>
          <w:szCs w:val="28"/>
        </w:rPr>
        <w:lastRenderedPageBreak/>
        <w:t>Задачи</w:t>
      </w:r>
      <w:r w:rsidRPr="00190A15">
        <w:rPr>
          <w:bCs/>
          <w:sz w:val="28"/>
          <w:szCs w:val="28"/>
        </w:rPr>
        <w:t xml:space="preserve"> курса:    Формирование  у  студента-химика  современных  пре</w:t>
      </w:r>
      <w:r w:rsidRPr="00190A15">
        <w:rPr>
          <w:bCs/>
          <w:sz w:val="28"/>
          <w:szCs w:val="28"/>
        </w:rPr>
        <w:t>д</w:t>
      </w:r>
      <w:r w:rsidRPr="00190A15">
        <w:rPr>
          <w:bCs/>
          <w:sz w:val="28"/>
          <w:szCs w:val="28"/>
        </w:rPr>
        <w:t xml:space="preserve">ставлений о процессах получения </w:t>
      </w:r>
      <w:proofErr w:type="spellStart"/>
      <w:r w:rsidRPr="00190A15">
        <w:rPr>
          <w:bCs/>
          <w:sz w:val="28"/>
          <w:szCs w:val="28"/>
        </w:rPr>
        <w:t>наночастиц</w:t>
      </w:r>
      <w:proofErr w:type="spellEnd"/>
      <w:r w:rsidRPr="00190A15">
        <w:rPr>
          <w:bCs/>
          <w:sz w:val="28"/>
          <w:szCs w:val="28"/>
        </w:rPr>
        <w:t xml:space="preserve"> и </w:t>
      </w:r>
      <w:proofErr w:type="spellStart"/>
      <w:r w:rsidRPr="00190A15">
        <w:rPr>
          <w:bCs/>
          <w:sz w:val="28"/>
          <w:szCs w:val="28"/>
        </w:rPr>
        <w:t>наноматериалов</w:t>
      </w:r>
      <w:proofErr w:type="spellEnd"/>
      <w:r w:rsidRPr="00190A15">
        <w:rPr>
          <w:bCs/>
          <w:sz w:val="28"/>
          <w:szCs w:val="28"/>
        </w:rPr>
        <w:t>.   Приобр</w:t>
      </w:r>
      <w:r w:rsidRPr="00190A15">
        <w:rPr>
          <w:bCs/>
          <w:sz w:val="28"/>
          <w:szCs w:val="28"/>
        </w:rPr>
        <w:t>е</w:t>
      </w:r>
      <w:r w:rsidRPr="00190A15">
        <w:rPr>
          <w:bCs/>
          <w:sz w:val="28"/>
          <w:szCs w:val="28"/>
        </w:rPr>
        <w:t xml:space="preserve">тение основных навыков по технологии получения углеродных </w:t>
      </w:r>
      <w:proofErr w:type="spellStart"/>
      <w:r w:rsidRPr="00190A15">
        <w:rPr>
          <w:bCs/>
          <w:sz w:val="28"/>
          <w:szCs w:val="28"/>
        </w:rPr>
        <w:t>наноматери</w:t>
      </w:r>
      <w:r w:rsidRPr="00190A15">
        <w:rPr>
          <w:bCs/>
          <w:sz w:val="28"/>
          <w:szCs w:val="28"/>
        </w:rPr>
        <w:t>а</w:t>
      </w:r>
      <w:r w:rsidRPr="00190A15">
        <w:rPr>
          <w:bCs/>
          <w:sz w:val="28"/>
          <w:szCs w:val="28"/>
        </w:rPr>
        <w:t>лов</w:t>
      </w:r>
      <w:proofErr w:type="spellEnd"/>
      <w:r w:rsidRPr="00190A15">
        <w:rPr>
          <w:bCs/>
          <w:sz w:val="28"/>
          <w:szCs w:val="28"/>
        </w:rPr>
        <w:t>, получения композитов со специальными свойствами. Развитие химич</w:t>
      </w:r>
      <w:r w:rsidRPr="00190A15">
        <w:rPr>
          <w:bCs/>
          <w:sz w:val="28"/>
          <w:szCs w:val="28"/>
        </w:rPr>
        <w:t>е</w:t>
      </w:r>
      <w:r w:rsidRPr="00190A15">
        <w:rPr>
          <w:bCs/>
          <w:sz w:val="28"/>
          <w:szCs w:val="28"/>
        </w:rPr>
        <w:t>ского мышления и технологических навыков. Создание предпосылок для с</w:t>
      </w:r>
      <w:r w:rsidRPr="00190A15">
        <w:rPr>
          <w:bCs/>
          <w:sz w:val="28"/>
          <w:szCs w:val="28"/>
        </w:rPr>
        <w:t>а</w:t>
      </w:r>
      <w:r w:rsidRPr="00190A15">
        <w:rPr>
          <w:bCs/>
          <w:sz w:val="28"/>
          <w:szCs w:val="28"/>
        </w:rPr>
        <w:t xml:space="preserve">мостоятельной научной работы в области создания </w:t>
      </w:r>
      <w:proofErr w:type="spellStart"/>
      <w:r w:rsidRPr="00190A15">
        <w:rPr>
          <w:bCs/>
          <w:sz w:val="28"/>
          <w:szCs w:val="28"/>
        </w:rPr>
        <w:t>наноматериалов</w:t>
      </w:r>
      <w:proofErr w:type="spellEnd"/>
      <w:r w:rsidRPr="00190A15">
        <w:rPr>
          <w:bCs/>
          <w:sz w:val="28"/>
          <w:szCs w:val="28"/>
        </w:rPr>
        <w:t>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>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Дисциплина относится к дисциплинам естественнонаучного цикла и реализуется в рамках вариативной части. </w:t>
      </w:r>
      <w:r w:rsidRPr="00190A15">
        <w:rPr>
          <w:rFonts w:ascii="Times New Roman" w:hAnsi="Times New Roman"/>
          <w:color w:val="000000"/>
          <w:sz w:val="28"/>
          <w:szCs w:val="28"/>
        </w:rPr>
        <w:t>Курс опирается на такие ранее из</w:t>
      </w:r>
      <w:r w:rsidRPr="00190A15">
        <w:rPr>
          <w:rFonts w:ascii="Times New Roman" w:hAnsi="Times New Roman"/>
          <w:color w:val="000000"/>
          <w:sz w:val="28"/>
          <w:szCs w:val="28"/>
        </w:rPr>
        <w:t>у</w:t>
      </w:r>
      <w:r w:rsidRPr="00190A15">
        <w:rPr>
          <w:rFonts w:ascii="Times New Roman" w:hAnsi="Times New Roman"/>
          <w:color w:val="000000"/>
          <w:sz w:val="28"/>
          <w:szCs w:val="28"/>
        </w:rPr>
        <w:t>ченные дисциплины, как общая и неорганическая химия, органическая х</w:t>
      </w:r>
      <w:r w:rsidRPr="00190A15">
        <w:rPr>
          <w:rFonts w:ascii="Times New Roman" w:hAnsi="Times New Roman"/>
          <w:color w:val="000000"/>
          <w:sz w:val="28"/>
          <w:szCs w:val="28"/>
        </w:rPr>
        <w:t>и</w:t>
      </w:r>
      <w:r w:rsidRPr="00190A15">
        <w:rPr>
          <w:rFonts w:ascii="Times New Roman" w:hAnsi="Times New Roman"/>
          <w:color w:val="000000"/>
          <w:sz w:val="28"/>
          <w:szCs w:val="28"/>
        </w:rPr>
        <w:t>мия, аналитическая химия, физическая химия. Курс может быть использован студентами при подготовке выпускной квалификационной работы.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F4710B">
      <w:pPr>
        <w:numPr>
          <w:ilvl w:val="0"/>
          <w:numId w:val="53"/>
        </w:numPr>
        <w:tabs>
          <w:tab w:val="num" w:pos="-3828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способностью использовать основные законы естественнонаучных дисциплин в профессиональной деятельности, применять методы математ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ческого анализа и моделирования, теоретического и экспериментального 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следования (ОПК-2);</w:t>
      </w:r>
    </w:p>
    <w:p w:rsidR="00190A15" w:rsidRPr="00D42447" w:rsidRDefault="00190A15" w:rsidP="00D42447">
      <w:pPr>
        <w:spacing w:line="240" w:lineRule="auto"/>
        <w:ind w:firstLine="567"/>
        <w:rPr>
          <w:rFonts w:ascii="Times New Roman" w:hAnsi="Times New Roman"/>
          <w:iCs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− </w:t>
      </w:r>
      <w:r w:rsidRPr="00190A15">
        <w:rPr>
          <w:rFonts w:ascii="Times New Roman" w:hAnsi="Times New Roman"/>
          <w:iCs/>
          <w:color w:val="000000"/>
          <w:sz w:val="28"/>
          <w:szCs w:val="28"/>
        </w:rPr>
        <w:t xml:space="preserve">способностью использовать основные естественнонаучные законы для понимания окружающего мира и явлений природы (ОПК-3); 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готовностью обосновывать конкретные технические решения при ра</w:t>
      </w:r>
      <w:r w:rsidRPr="00190A15">
        <w:rPr>
          <w:rFonts w:ascii="Times New Roman" w:hAnsi="Times New Roman"/>
          <w:color w:val="000000"/>
          <w:sz w:val="28"/>
          <w:szCs w:val="28"/>
        </w:rPr>
        <w:t>з</w:t>
      </w:r>
      <w:r w:rsidRPr="00190A15">
        <w:rPr>
          <w:rFonts w:ascii="Times New Roman" w:hAnsi="Times New Roman"/>
          <w:color w:val="000000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/>
          <w:color w:val="000000"/>
          <w:sz w:val="28"/>
          <w:szCs w:val="28"/>
        </w:rPr>
        <w:t>х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190A15">
        <w:rPr>
          <w:rFonts w:ascii="Times New Roman" w:hAnsi="Times New Roman"/>
          <w:color w:val="000000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/>
          <w:color w:val="000000"/>
          <w:sz w:val="28"/>
          <w:szCs w:val="28"/>
        </w:rPr>
        <w:t xml:space="preserve"> на о</w:t>
      </w:r>
      <w:r w:rsidRPr="00190A15">
        <w:rPr>
          <w:rFonts w:ascii="Times New Roman" w:hAnsi="Times New Roman"/>
          <w:color w:val="000000"/>
          <w:sz w:val="28"/>
          <w:szCs w:val="28"/>
        </w:rPr>
        <w:t>к</w:t>
      </w:r>
      <w:r w:rsidRPr="00190A15">
        <w:rPr>
          <w:rFonts w:ascii="Times New Roman" w:hAnsi="Times New Roman"/>
          <w:color w:val="000000"/>
          <w:sz w:val="28"/>
          <w:szCs w:val="28"/>
        </w:rPr>
        <w:t>ружающую среду (ПК-5);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способностью участвовать в проектировании отдельных стадий техн</w:t>
      </w:r>
      <w:r w:rsidRPr="00190A15">
        <w:rPr>
          <w:rFonts w:ascii="Times New Roman" w:hAnsi="Times New Roman"/>
          <w:color w:val="000000"/>
          <w:sz w:val="28"/>
          <w:szCs w:val="28"/>
        </w:rPr>
        <w:t>о</w:t>
      </w:r>
      <w:r w:rsidRPr="00190A15">
        <w:rPr>
          <w:rFonts w:ascii="Times New Roman" w:hAnsi="Times New Roman"/>
          <w:color w:val="000000"/>
          <w:sz w:val="28"/>
          <w:szCs w:val="28"/>
        </w:rPr>
        <w:t>логических процессов с использованием современных информационных те</w:t>
      </w:r>
      <w:r w:rsidRPr="00190A15">
        <w:rPr>
          <w:rFonts w:ascii="Times New Roman" w:hAnsi="Times New Roman"/>
          <w:color w:val="000000"/>
          <w:sz w:val="28"/>
          <w:szCs w:val="28"/>
        </w:rPr>
        <w:t>х</w:t>
      </w:r>
      <w:r w:rsidRPr="00190A15">
        <w:rPr>
          <w:rFonts w:ascii="Times New Roman" w:hAnsi="Times New Roman"/>
          <w:color w:val="000000"/>
          <w:sz w:val="28"/>
          <w:szCs w:val="28"/>
        </w:rPr>
        <w:t>нологий (ПК-17);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Знать:</w:t>
      </w:r>
      <w:r w:rsidRPr="00190A15">
        <w:rPr>
          <w:rFonts w:ascii="Times New Roman" w:hAnsi="Times New Roman"/>
          <w:sz w:val="28"/>
          <w:szCs w:val="28"/>
        </w:rPr>
        <w:t xml:space="preserve">  научные принципы создания и функционирования </w:t>
      </w:r>
      <w:proofErr w:type="spellStart"/>
      <w:r w:rsidRPr="00190A15">
        <w:rPr>
          <w:rFonts w:ascii="Times New Roman" w:hAnsi="Times New Roman"/>
          <w:sz w:val="28"/>
          <w:szCs w:val="28"/>
        </w:rPr>
        <w:t>наноматери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лов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, химию и технологию получения </w:t>
      </w:r>
      <w:proofErr w:type="spellStart"/>
      <w:r w:rsidRPr="00190A15">
        <w:rPr>
          <w:rFonts w:ascii="Times New Roman" w:hAnsi="Times New Roman"/>
          <w:sz w:val="28"/>
          <w:szCs w:val="28"/>
        </w:rPr>
        <w:t>наноразмерных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материалов и наполн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 xml:space="preserve">телей,  методы получения и стабилизации </w:t>
      </w:r>
      <w:proofErr w:type="spellStart"/>
      <w:r w:rsidRPr="00190A15">
        <w:rPr>
          <w:rFonts w:ascii="Times New Roman" w:hAnsi="Times New Roman"/>
          <w:sz w:val="28"/>
          <w:szCs w:val="28"/>
        </w:rPr>
        <w:t>наночастиц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и принципы формир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вания </w:t>
      </w:r>
      <w:proofErr w:type="spellStart"/>
      <w:r w:rsidRPr="00190A15">
        <w:rPr>
          <w:rFonts w:ascii="Times New Roman" w:hAnsi="Times New Roman"/>
          <w:sz w:val="28"/>
          <w:szCs w:val="28"/>
        </w:rPr>
        <w:t>наноразмерных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материалов и управления их свойствами.  </w:t>
      </w:r>
    </w:p>
    <w:p w:rsidR="00190A15" w:rsidRPr="00555F6D" w:rsidRDefault="00190A15" w:rsidP="00190A15">
      <w:pPr>
        <w:pStyle w:val="af3"/>
        <w:ind w:left="0" w:firstLine="567"/>
        <w:rPr>
          <w:b w:val="0"/>
          <w:sz w:val="28"/>
          <w:szCs w:val="28"/>
        </w:rPr>
      </w:pPr>
      <w:r w:rsidRPr="00555F6D">
        <w:rPr>
          <w:sz w:val="28"/>
          <w:szCs w:val="28"/>
        </w:rPr>
        <w:t>Уметь:</w:t>
      </w:r>
      <w:r w:rsidRPr="00190A15">
        <w:rPr>
          <w:sz w:val="28"/>
          <w:szCs w:val="28"/>
        </w:rPr>
        <w:t xml:space="preserve"> </w:t>
      </w:r>
      <w:r w:rsidRPr="00555F6D">
        <w:rPr>
          <w:b w:val="0"/>
          <w:sz w:val="28"/>
          <w:szCs w:val="28"/>
        </w:rPr>
        <w:t xml:space="preserve">самостоятельно проводить переоценку накопленного опыта, проводить анализ своих возможностей в области </w:t>
      </w:r>
      <w:proofErr w:type="spellStart"/>
      <w:r w:rsidRPr="00555F6D">
        <w:rPr>
          <w:b w:val="0"/>
          <w:sz w:val="28"/>
          <w:szCs w:val="28"/>
        </w:rPr>
        <w:t>наноматериаловедения</w:t>
      </w:r>
      <w:proofErr w:type="spellEnd"/>
      <w:r w:rsidRPr="00555F6D">
        <w:rPr>
          <w:b w:val="0"/>
          <w:sz w:val="28"/>
          <w:szCs w:val="28"/>
        </w:rPr>
        <w:t xml:space="preserve">, приобретать новые знания с использованием современных информационных технологий и самостоятельно получать </w:t>
      </w:r>
      <w:proofErr w:type="spellStart"/>
      <w:r w:rsidRPr="00555F6D">
        <w:rPr>
          <w:b w:val="0"/>
          <w:sz w:val="28"/>
          <w:szCs w:val="28"/>
        </w:rPr>
        <w:t>наноразмерные</w:t>
      </w:r>
      <w:proofErr w:type="spellEnd"/>
      <w:r w:rsidRPr="00555F6D">
        <w:rPr>
          <w:b w:val="0"/>
          <w:sz w:val="28"/>
          <w:szCs w:val="28"/>
        </w:rPr>
        <w:t xml:space="preserve"> материалы и исслед</w:t>
      </w:r>
      <w:r w:rsidRPr="00555F6D">
        <w:rPr>
          <w:b w:val="0"/>
          <w:sz w:val="28"/>
          <w:szCs w:val="28"/>
        </w:rPr>
        <w:t>о</w:t>
      </w:r>
      <w:r w:rsidRPr="00555F6D">
        <w:rPr>
          <w:b w:val="0"/>
          <w:sz w:val="28"/>
          <w:szCs w:val="28"/>
        </w:rPr>
        <w:t>вать их свойства.</w:t>
      </w:r>
    </w:p>
    <w:p w:rsidR="00190A15" w:rsidRPr="00555F6D" w:rsidRDefault="00190A15" w:rsidP="00190A15">
      <w:pPr>
        <w:pStyle w:val="af3"/>
        <w:ind w:left="0" w:firstLine="567"/>
        <w:rPr>
          <w:b w:val="0"/>
          <w:sz w:val="28"/>
          <w:szCs w:val="28"/>
        </w:rPr>
      </w:pPr>
      <w:proofErr w:type="gramStart"/>
      <w:r w:rsidRPr="00555F6D">
        <w:rPr>
          <w:sz w:val="28"/>
          <w:szCs w:val="28"/>
        </w:rPr>
        <w:t>Владеть:</w:t>
      </w:r>
      <w:r w:rsidRPr="00555F6D">
        <w:rPr>
          <w:b w:val="0"/>
          <w:sz w:val="28"/>
          <w:szCs w:val="28"/>
        </w:rPr>
        <w:t xml:space="preserve"> целостным представлением о современных тенденциях разв</w:t>
      </w:r>
      <w:r w:rsidRPr="00555F6D">
        <w:rPr>
          <w:b w:val="0"/>
          <w:sz w:val="28"/>
          <w:szCs w:val="28"/>
        </w:rPr>
        <w:t>и</w:t>
      </w:r>
      <w:r w:rsidRPr="00555F6D">
        <w:rPr>
          <w:b w:val="0"/>
          <w:sz w:val="28"/>
          <w:szCs w:val="28"/>
        </w:rPr>
        <w:t xml:space="preserve">тия </w:t>
      </w:r>
      <w:proofErr w:type="spellStart"/>
      <w:r w:rsidRPr="00555F6D">
        <w:rPr>
          <w:b w:val="0"/>
          <w:sz w:val="28"/>
          <w:szCs w:val="28"/>
        </w:rPr>
        <w:t>наноматериаловедения</w:t>
      </w:r>
      <w:proofErr w:type="spellEnd"/>
      <w:r w:rsidRPr="00555F6D">
        <w:rPr>
          <w:b w:val="0"/>
          <w:sz w:val="28"/>
          <w:szCs w:val="28"/>
        </w:rPr>
        <w:t xml:space="preserve">, о научно-техническом направлении, связанном с  миниатюризированным до </w:t>
      </w:r>
      <w:proofErr w:type="spellStart"/>
      <w:r w:rsidRPr="00555F6D">
        <w:rPr>
          <w:b w:val="0"/>
          <w:sz w:val="28"/>
          <w:szCs w:val="28"/>
        </w:rPr>
        <w:t>нанометрового</w:t>
      </w:r>
      <w:proofErr w:type="spellEnd"/>
      <w:r w:rsidRPr="00555F6D">
        <w:rPr>
          <w:b w:val="0"/>
          <w:sz w:val="28"/>
          <w:szCs w:val="28"/>
        </w:rPr>
        <w:t xml:space="preserve"> масштаба форм веществ, о техн</w:t>
      </w:r>
      <w:r w:rsidRPr="00555F6D">
        <w:rPr>
          <w:b w:val="0"/>
          <w:sz w:val="28"/>
          <w:szCs w:val="28"/>
        </w:rPr>
        <w:t>о</w:t>
      </w:r>
      <w:r w:rsidRPr="00555F6D">
        <w:rPr>
          <w:b w:val="0"/>
          <w:sz w:val="28"/>
          <w:szCs w:val="28"/>
        </w:rPr>
        <w:lastRenderedPageBreak/>
        <w:t>логиях синтеза углеродных материалов и о современных научных достиж</w:t>
      </w:r>
      <w:r w:rsidRPr="00555F6D">
        <w:rPr>
          <w:b w:val="0"/>
          <w:sz w:val="28"/>
          <w:szCs w:val="28"/>
        </w:rPr>
        <w:t>е</w:t>
      </w:r>
      <w:r w:rsidRPr="00555F6D">
        <w:rPr>
          <w:b w:val="0"/>
          <w:sz w:val="28"/>
          <w:szCs w:val="28"/>
        </w:rPr>
        <w:t xml:space="preserve">ниях российских и зарубежных исследователей в области </w:t>
      </w:r>
      <w:proofErr w:type="spellStart"/>
      <w:r w:rsidRPr="00555F6D">
        <w:rPr>
          <w:b w:val="0"/>
          <w:sz w:val="28"/>
          <w:szCs w:val="28"/>
        </w:rPr>
        <w:t>нанохимии</w:t>
      </w:r>
      <w:proofErr w:type="spellEnd"/>
      <w:r w:rsidRPr="00555F6D">
        <w:rPr>
          <w:b w:val="0"/>
          <w:sz w:val="28"/>
          <w:szCs w:val="28"/>
        </w:rPr>
        <w:t xml:space="preserve"> и </w:t>
      </w:r>
      <w:proofErr w:type="spellStart"/>
      <w:r w:rsidRPr="00555F6D">
        <w:rPr>
          <w:b w:val="0"/>
          <w:sz w:val="28"/>
          <w:szCs w:val="28"/>
        </w:rPr>
        <w:t>нан</w:t>
      </w:r>
      <w:r w:rsidRPr="00555F6D">
        <w:rPr>
          <w:b w:val="0"/>
          <w:sz w:val="28"/>
          <w:szCs w:val="28"/>
        </w:rPr>
        <w:t>о</w:t>
      </w:r>
      <w:r w:rsidRPr="00555F6D">
        <w:rPr>
          <w:b w:val="0"/>
          <w:sz w:val="28"/>
          <w:szCs w:val="28"/>
        </w:rPr>
        <w:t>технологий</w:t>
      </w:r>
      <w:proofErr w:type="spellEnd"/>
      <w:proofErr w:type="gramEnd"/>
    </w:p>
    <w:p w:rsidR="00555F6D" w:rsidRPr="00190A15" w:rsidRDefault="00555F6D" w:rsidP="00190A15">
      <w:pPr>
        <w:pStyle w:val="af3"/>
        <w:ind w:left="0" w:firstLine="567"/>
        <w:rPr>
          <w:rStyle w:val="af8"/>
          <w:sz w:val="28"/>
          <w:szCs w:val="28"/>
        </w:rPr>
      </w:pP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outlineLvl w:val="0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РАБОЧЕЙ  ПРОГРАММЫ  УЧЕБНОЙ ДИСЦИПЛИНЫ 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color w:val="000000"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b/>
          <w:color w:val="000000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b/>
          <w:color w:val="000000"/>
          <w:sz w:val="28"/>
          <w:szCs w:val="28"/>
        </w:rPr>
        <w:t xml:space="preserve">.В.ДВ.2 </w:t>
      </w:r>
      <w:r w:rsidRPr="00190A15">
        <w:rPr>
          <w:rFonts w:ascii="Times New Roman" w:hAnsi="Times New Roman"/>
          <w:b/>
          <w:sz w:val="28"/>
          <w:szCs w:val="28"/>
          <w:u w:val="single"/>
        </w:rPr>
        <w:t>«ОСНОВЫ ПРОЕКТИРОВАНИЯ И ОБОРУДОВАНИЯ ПРЕДПРИЯТИЙ ХИМИЧЕСКОЙ ПРОМЫШЛЕННОСТИ И ЗАЩИТЫ ОКРУЖАЮЩЕЙ СРЕДЫ»</w:t>
      </w:r>
    </w:p>
    <w:p w:rsidR="00190A15" w:rsidRPr="00190A15" w:rsidRDefault="00190A15" w:rsidP="00190A15">
      <w:pPr>
        <w:spacing w:after="0" w:line="240" w:lineRule="auto"/>
        <w:ind w:left="567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1. </w:t>
      </w:r>
      <w:r w:rsidRPr="00190A15">
        <w:rPr>
          <w:rFonts w:ascii="Times New Roman" w:hAnsi="Times New Roman"/>
          <w:b/>
          <w:bCs/>
          <w:sz w:val="28"/>
          <w:szCs w:val="28"/>
        </w:rPr>
        <w:t>Цель и задачи дисциплины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преподавания дисциплины " Основы проектировании  и оборуд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вание  предприятий химической промышленности  и защиты окружающей среды"  состоит в формировании компетенций, связанных с использованием естественнонаучных понятий и методов при решении профессиональных з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дач.</w:t>
      </w:r>
      <w:proofErr w:type="gramEnd"/>
    </w:p>
    <w:p w:rsidR="00190A15" w:rsidRPr="00190A15" w:rsidRDefault="00190A15" w:rsidP="00D42447">
      <w:pPr>
        <w:pStyle w:val="af6"/>
        <w:tabs>
          <w:tab w:val="clear" w:pos="567"/>
          <w:tab w:val="num" w:pos="643"/>
        </w:tabs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190A15">
        <w:rPr>
          <w:b/>
          <w:sz w:val="28"/>
          <w:szCs w:val="28"/>
        </w:rPr>
        <w:t>Задачи</w:t>
      </w:r>
      <w:r w:rsidRPr="00190A15">
        <w:rPr>
          <w:sz w:val="28"/>
          <w:szCs w:val="28"/>
        </w:rPr>
        <w:t xml:space="preserve"> дисциплины:</w:t>
      </w:r>
    </w:p>
    <w:p w:rsidR="00190A15" w:rsidRPr="00190A15" w:rsidRDefault="00190A15" w:rsidP="00D42447">
      <w:pPr>
        <w:spacing w:line="240" w:lineRule="auto"/>
        <w:ind w:right="-185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-развитие у студентов умения  выбирать наиболее приемлемые варианты производства того или иного химического продукта;</w:t>
      </w:r>
    </w:p>
    <w:p w:rsidR="00190A15" w:rsidRPr="00190A15" w:rsidRDefault="00190A15" w:rsidP="00D42447">
      <w:pPr>
        <w:spacing w:line="240" w:lineRule="auto"/>
        <w:ind w:right="-185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-развитие умения  выбирать варианты технологических схем и оценивать среди них оптимальные;</w:t>
      </w:r>
    </w:p>
    <w:p w:rsidR="00190A15" w:rsidRPr="00190A15" w:rsidRDefault="00190A15" w:rsidP="00D42447">
      <w:pPr>
        <w:pStyle w:val="aff9"/>
        <w:contextualSpacing/>
        <w:rPr>
          <w:szCs w:val="28"/>
        </w:rPr>
      </w:pPr>
      <w:r w:rsidRPr="00190A15">
        <w:rPr>
          <w:szCs w:val="28"/>
        </w:rPr>
        <w:t>-развитие умения  выбирать наиболее необходимое оборудование и н</w:t>
      </w:r>
      <w:r w:rsidRPr="00190A15">
        <w:rPr>
          <w:szCs w:val="28"/>
        </w:rPr>
        <w:t>а</w:t>
      </w:r>
      <w:r w:rsidRPr="00190A15">
        <w:rPr>
          <w:szCs w:val="28"/>
        </w:rPr>
        <w:t xml:space="preserve">дежную систему контроля и регулирования производства. </w:t>
      </w:r>
    </w:p>
    <w:p w:rsidR="00190A15" w:rsidRPr="00190A15" w:rsidRDefault="00190A15" w:rsidP="00D42447">
      <w:pPr>
        <w:pStyle w:val="aff9"/>
        <w:contextualSpacing/>
        <w:rPr>
          <w:szCs w:val="28"/>
        </w:rPr>
      </w:pPr>
    </w:p>
    <w:p w:rsidR="00190A15" w:rsidRPr="00190A15" w:rsidRDefault="00190A15" w:rsidP="00190A15">
      <w:pPr>
        <w:spacing w:line="240" w:lineRule="auto"/>
        <w:ind w:right="-185"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 xml:space="preserve">Дисциплина </w:t>
      </w:r>
      <w:r w:rsidRPr="00190A15">
        <w:rPr>
          <w:rFonts w:ascii="Times New Roman" w:hAnsi="Times New Roman"/>
          <w:sz w:val="28"/>
          <w:szCs w:val="28"/>
        </w:rPr>
        <w:t xml:space="preserve">" Основы проектировании  и оборудование  предприятий химической промышленности» </w:t>
      </w:r>
      <w:r w:rsidRPr="00190A15">
        <w:rPr>
          <w:rFonts w:ascii="Times New Roman" w:hAnsi="Times New Roman"/>
          <w:color w:val="000000"/>
          <w:sz w:val="28"/>
          <w:szCs w:val="28"/>
        </w:rPr>
        <w:t>относится к  профессиональному циклу в</w:t>
      </w:r>
      <w:r w:rsidRPr="00190A15">
        <w:rPr>
          <w:rFonts w:ascii="Times New Roman" w:hAnsi="Times New Roman"/>
          <w:color w:val="000000"/>
          <w:sz w:val="28"/>
          <w:szCs w:val="28"/>
        </w:rPr>
        <w:t>а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риативной части </w:t>
      </w:r>
      <w:r w:rsidRPr="00190A15">
        <w:rPr>
          <w:rFonts w:ascii="Times New Roman" w:hAnsi="Times New Roman"/>
          <w:sz w:val="28"/>
          <w:szCs w:val="28"/>
        </w:rPr>
        <w:t>Б</w:t>
      </w:r>
      <w:proofErr w:type="gramStart"/>
      <w:r w:rsidRPr="00190A15">
        <w:rPr>
          <w:rFonts w:ascii="Times New Roman" w:hAnsi="Times New Roman"/>
          <w:sz w:val="28"/>
          <w:szCs w:val="28"/>
        </w:rPr>
        <w:t>1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В.ДВ 2.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 xml:space="preserve"> Для успешного освоения дисциплины необходимо владеть знаниями дисциплин, относящихся к различным циклам учебной программы подгото</w:t>
      </w:r>
      <w:r w:rsidRPr="00190A15">
        <w:rPr>
          <w:rFonts w:ascii="Times New Roman" w:hAnsi="Times New Roman"/>
          <w:color w:val="000000"/>
          <w:sz w:val="28"/>
          <w:szCs w:val="28"/>
        </w:rPr>
        <w:t>в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ки бакалавра: высшая математика, физика, </w:t>
      </w:r>
      <w:r w:rsidRPr="00190A15">
        <w:rPr>
          <w:rFonts w:ascii="Times New Roman" w:hAnsi="Times New Roman"/>
          <w:sz w:val="28"/>
          <w:szCs w:val="28"/>
        </w:rPr>
        <w:t>моделирование химико-технологических процессов, процессы и аппараты химической технологии, контроль процессов органического синтеза</w:t>
      </w:r>
      <w:proofErr w:type="gramStart"/>
      <w:r w:rsidRPr="00190A15">
        <w:rPr>
          <w:rFonts w:ascii="Times New Roman" w:hAnsi="Times New Roman"/>
          <w:color w:val="000000"/>
          <w:sz w:val="28"/>
          <w:szCs w:val="28"/>
        </w:rPr>
        <w:t>;.</w:t>
      </w:r>
      <w:proofErr w:type="gramEnd"/>
    </w:p>
    <w:p w:rsidR="00190A15" w:rsidRPr="00190A15" w:rsidRDefault="00190A15" w:rsidP="00190A15">
      <w:pPr>
        <w:shd w:val="clear" w:color="auto" w:fill="FFFFFF"/>
        <w:spacing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>Курс "Основы проектировании и оборудование предприятий химич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ской промышленности и защиты окружающей среды"  изучается в 5- и 6-м семестрах и является основой для прохождения технологической практики и разработки квалификационной дипломной  работы.</w:t>
      </w:r>
      <w:proofErr w:type="gramEnd"/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</w:t>
      </w:r>
    </w:p>
    <w:p w:rsidR="00190A15" w:rsidRPr="00190A15" w:rsidRDefault="00190A15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Процесс изучения дисциплины направлен на формирование следующих компетенций:</w:t>
      </w:r>
    </w:p>
    <w:p w:rsidR="00190A15" w:rsidRPr="00190A15" w:rsidRDefault="00190A15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</w:t>
      </w:r>
      <w:r w:rsidRPr="00190A15">
        <w:rPr>
          <w:rFonts w:ascii="Times New Roman" w:hAnsi="Times New Roman"/>
          <w:color w:val="000000"/>
          <w:sz w:val="28"/>
          <w:szCs w:val="28"/>
        </w:rPr>
        <w:t xml:space="preserve"> способностью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190A15" w:rsidRPr="00190A15" w:rsidRDefault="00190A15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- способностью использовать нормативные документы по качеству, стандартизации и сертификации продуктов и изделий (ПК-4);</w:t>
      </w:r>
    </w:p>
    <w:p w:rsidR="00190A15" w:rsidRPr="00190A15" w:rsidRDefault="00190A15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 xml:space="preserve">- способностью моделировать </w:t>
      </w:r>
      <w:proofErr w:type="spellStart"/>
      <w:r w:rsidRPr="00190A15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color w:val="000000"/>
          <w:sz w:val="28"/>
          <w:szCs w:val="28"/>
        </w:rPr>
        <w:t>- и ресурсосберегающие процессы в промышленности (ПК-16);</w:t>
      </w:r>
    </w:p>
    <w:p w:rsidR="00190A15" w:rsidRPr="00190A15" w:rsidRDefault="00190A15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</w:t>
      </w:r>
    </w:p>
    <w:p w:rsidR="00190A15" w:rsidRPr="00190A15" w:rsidRDefault="00190A15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Знать</w:t>
      </w:r>
    </w:p>
    <w:p w:rsidR="00190A15" w:rsidRPr="00190A15" w:rsidRDefault="00190A15" w:rsidP="00D42447">
      <w:pPr>
        <w:pStyle w:val="aff"/>
        <w:numPr>
          <w:ilvl w:val="0"/>
          <w:numId w:val="55"/>
        </w:numPr>
        <w:tabs>
          <w:tab w:val="num" w:pos="643"/>
        </w:tabs>
        <w:ind w:left="0" w:firstLine="567"/>
        <w:contextualSpacing/>
        <w:jc w:val="both"/>
        <w:rPr>
          <w:sz w:val="28"/>
          <w:szCs w:val="28"/>
        </w:rPr>
      </w:pPr>
      <w:r w:rsidRPr="00190A15">
        <w:rPr>
          <w:color w:val="000000"/>
          <w:sz w:val="28"/>
          <w:szCs w:val="28"/>
        </w:rPr>
        <w:t>-</w:t>
      </w:r>
      <w:r w:rsidRPr="00190A15">
        <w:rPr>
          <w:sz w:val="28"/>
          <w:szCs w:val="28"/>
        </w:rPr>
        <w:t xml:space="preserve"> основы специальной технологии, особенно ее общие методы и при</w:t>
      </w:r>
      <w:r w:rsidRPr="00190A15">
        <w:rPr>
          <w:sz w:val="28"/>
          <w:szCs w:val="28"/>
        </w:rPr>
        <w:t>н</w:t>
      </w:r>
      <w:r w:rsidRPr="00190A15">
        <w:rPr>
          <w:sz w:val="28"/>
          <w:szCs w:val="28"/>
        </w:rPr>
        <w:t>ципы;</w:t>
      </w:r>
    </w:p>
    <w:p w:rsidR="00190A15" w:rsidRPr="00190A15" w:rsidRDefault="00190A15" w:rsidP="00D42447">
      <w:pPr>
        <w:pStyle w:val="aff"/>
        <w:numPr>
          <w:ilvl w:val="0"/>
          <w:numId w:val="55"/>
        </w:numPr>
        <w:tabs>
          <w:tab w:val="num" w:pos="643"/>
        </w:tabs>
        <w:ind w:left="0" w:firstLine="567"/>
        <w:contextualSpacing/>
        <w:jc w:val="both"/>
        <w:rPr>
          <w:b/>
          <w:sz w:val="28"/>
          <w:szCs w:val="28"/>
        </w:rPr>
      </w:pPr>
      <w:r w:rsidRPr="00190A15">
        <w:rPr>
          <w:color w:val="000000"/>
          <w:sz w:val="28"/>
          <w:szCs w:val="28"/>
        </w:rPr>
        <w:t>методы обработки полученных экспериментальных данных средствами вычислительной техники и прикладных программных комплексов»</w:t>
      </w:r>
    </w:p>
    <w:p w:rsidR="00190A15" w:rsidRPr="00190A15" w:rsidRDefault="00190A15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Уметь</w:t>
      </w:r>
    </w:p>
    <w:p w:rsidR="00190A15" w:rsidRPr="00190A15" w:rsidRDefault="00190A15" w:rsidP="00D42447">
      <w:pPr>
        <w:pStyle w:val="aff"/>
        <w:numPr>
          <w:ilvl w:val="0"/>
          <w:numId w:val="56"/>
        </w:numPr>
        <w:tabs>
          <w:tab w:val="num" w:pos="643"/>
        </w:tabs>
        <w:ind w:left="0" w:firstLine="567"/>
        <w:contextualSpacing/>
        <w:jc w:val="both"/>
        <w:rPr>
          <w:sz w:val="28"/>
          <w:szCs w:val="28"/>
        </w:rPr>
      </w:pPr>
      <w:r w:rsidRPr="00190A15">
        <w:rPr>
          <w:sz w:val="28"/>
          <w:szCs w:val="28"/>
        </w:rPr>
        <w:t>применять  методики экономических и экологических расчетов</w:t>
      </w:r>
    </w:p>
    <w:p w:rsidR="00190A15" w:rsidRPr="00190A15" w:rsidRDefault="00190A15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Владеть</w:t>
      </w:r>
    </w:p>
    <w:p w:rsidR="00D42447" w:rsidRDefault="00190A15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навыками обработки полученных экспериментальных данных средств</w:t>
      </w:r>
      <w:r w:rsidRPr="00190A15">
        <w:rPr>
          <w:rFonts w:ascii="Times New Roman" w:hAnsi="Times New Roman"/>
          <w:color w:val="000000"/>
          <w:sz w:val="28"/>
          <w:szCs w:val="28"/>
        </w:rPr>
        <w:t>а</w:t>
      </w:r>
      <w:r w:rsidRPr="00190A15">
        <w:rPr>
          <w:rFonts w:ascii="Times New Roman" w:hAnsi="Times New Roman"/>
          <w:color w:val="000000"/>
          <w:sz w:val="28"/>
          <w:szCs w:val="28"/>
        </w:rPr>
        <w:t>ми вычислительной техники и прикладных программных комплексов</w:t>
      </w:r>
    </w:p>
    <w:p w:rsidR="00D42447" w:rsidRDefault="00D42447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2447" w:rsidRDefault="00D42447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613A6A" w:rsidP="00D42447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hAnsi="Times New Roman"/>
          <w:sz w:val="28"/>
          <w:szCs w:val="28"/>
        </w:rPr>
        <w:t>УЧЕБНОЙ ДИСЦИПЛИНЫ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.В.ДВ.3 «ЭКОЛОГИЧЕСКИЙ МЕНЕДЖМЕНТ ПРЕДПРИЯТИЙ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В ХИМИЧЕСКИХ ОТРАСЛЯХ»</w:t>
      </w:r>
    </w:p>
    <w:p w:rsidR="00D42447" w:rsidRDefault="00D42447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и задачи дисциплины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дисциплины: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формирование целостной и современной системы эколого-управленческих знаний и навыков их эффективного применения на практике;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 формирования понимания у студентов системного и комплексного подхода к вопросам охраны окружающей среды;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формирование у студентов понимания роли экологического менед</w:t>
      </w:r>
      <w:r w:rsidRPr="00190A15">
        <w:rPr>
          <w:rFonts w:ascii="Times New Roman" w:hAnsi="Times New Roman"/>
          <w:sz w:val="28"/>
          <w:szCs w:val="28"/>
        </w:rPr>
        <w:t>ж</w:t>
      </w:r>
      <w:r w:rsidRPr="00190A15">
        <w:rPr>
          <w:rFonts w:ascii="Times New Roman" w:hAnsi="Times New Roman"/>
          <w:sz w:val="28"/>
          <w:szCs w:val="28"/>
        </w:rPr>
        <w:t>мента как совокупности методов управления качеством окружающей среды и экологической безопасностью в обеспечение  устойчивого развития;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обучение студентов  основным понятиям экологического менеджме</w:t>
      </w:r>
      <w:r w:rsidRPr="00190A15">
        <w:rPr>
          <w:rFonts w:ascii="Times New Roman" w:hAnsi="Times New Roman"/>
          <w:sz w:val="28"/>
          <w:szCs w:val="28"/>
        </w:rPr>
        <w:t>н</w:t>
      </w:r>
      <w:r w:rsidRPr="00190A15">
        <w:rPr>
          <w:rFonts w:ascii="Times New Roman" w:hAnsi="Times New Roman"/>
          <w:sz w:val="28"/>
          <w:szCs w:val="28"/>
        </w:rPr>
        <w:t>та;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обучение методам оценки воздействия производства на окружающую среду;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изучение систем экологического менеджмента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Задачи</w:t>
      </w:r>
      <w:r w:rsidRPr="00190A15">
        <w:rPr>
          <w:rFonts w:ascii="Times New Roman" w:hAnsi="Times New Roman"/>
          <w:sz w:val="28"/>
          <w:szCs w:val="28"/>
        </w:rPr>
        <w:t xml:space="preserve"> дисциплины: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-  оказать помощь студентам в понимании экологического менеджмента как фактора успеха в условиях рыночной экономики;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научить терминологии и методологии экологического менеджмента;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применять рекомендации российских и международных стандартов по управлению качеством окружающей среды;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сформировать знания о процедурах создания и функционирования  систем экологического менеджмента и их сертификации;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приобрести практический навык решения проблем </w:t>
      </w:r>
      <w:proofErr w:type="spellStart"/>
      <w:r w:rsidRPr="00190A15">
        <w:rPr>
          <w:rFonts w:ascii="Times New Roman" w:hAnsi="Times New Roman"/>
          <w:sz w:val="28"/>
          <w:szCs w:val="28"/>
        </w:rPr>
        <w:t>экологизации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изводства. 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«Экологический менеджмент предприятий в химических отраслях» относится к  дисциплинам по выбору профессионального цикла  и должна быть логически увязана с основными дисциплинами профиля.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Теоретическую базу дисциплины составляют компетенции, полученные при изучении дисциплин гуманитарного, социального, экономического, м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тематического, естественнонаучного и профессионального циклов: матем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тика, информатика, экономика и прогнозирование промышленного природ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пользования, оценка воздействия на окружающую среду, промышленная экология, экологический мониторинг, безопасное обращение с отходами и др.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Курс «Экологический менеджмент предприятия в химической отрасли» изучается в 8-м семестре и является важным для выполнения    выпускной квалификационной работы.  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Специфика данной учебной дисциплины, ее место в системе ОПОП и значение для практической деятельности бакалавров требуют от студентов освоения прикладной проблематики. Это способствует формированию выс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кой экологической  культуры, компетентности и профессионализма выпус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ников вузов.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а) </w:t>
      </w:r>
      <w:proofErr w:type="spellStart"/>
      <w:r w:rsidRPr="00190A15">
        <w:rPr>
          <w:rFonts w:ascii="Times New Roman" w:hAnsi="Times New Roman"/>
          <w:b/>
          <w:sz w:val="28"/>
          <w:szCs w:val="28"/>
        </w:rPr>
        <w:t>общепрофессинальные</w:t>
      </w:r>
      <w:proofErr w:type="spellEnd"/>
      <w:r w:rsidRPr="00190A15">
        <w:rPr>
          <w:rFonts w:ascii="Times New Roman" w:hAnsi="Times New Roman"/>
          <w:b/>
          <w:sz w:val="28"/>
          <w:szCs w:val="28"/>
        </w:rPr>
        <w:t>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Style w:val="FontStyle77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использовать основные естественнонаучные законы для понимания окружающего мира и явлений природы (ОПК-3)</w:t>
      </w:r>
      <w:r w:rsidRPr="00190A15">
        <w:rPr>
          <w:rStyle w:val="FontStyle77"/>
          <w:sz w:val="28"/>
          <w:szCs w:val="28"/>
        </w:rPr>
        <w:t>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color w:val="000000"/>
          <w:sz w:val="28"/>
          <w:szCs w:val="28"/>
        </w:rPr>
        <w:t>б) профессиональные:</w:t>
      </w:r>
    </w:p>
    <w:p w:rsidR="00190A15" w:rsidRPr="00190A15" w:rsidRDefault="00190A15" w:rsidP="00190A1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>- способностью участвовать в совершенствовании технологических пр</w:t>
      </w:r>
      <w:r w:rsidRPr="00190A15">
        <w:rPr>
          <w:rFonts w:ascii="Times New Roman" w:hAnsi="Times New Roman" w:cs="Times New Roman"/>
          <w:sz w:val="28"/>
          <w:szCs w:val="28"/>
        </w:rPr>
        <w:t>о</w:t>
      </w:r>
      <w:r w:rsidRPr="00190A15">
        <w:rPr>
          <w:rFonts w:ascii="Times New Roman" w:hAnsi="Times New Roman" w:cs="Times New Roman"/>
          <w:sz w:val="28"/>
          <w:szCs w:val="28"/>
        </w:rPr>
        <w:t xml:space="preserve">цессов с позиций </w:t>
      </w:r>
      <w:proofErr w:type="spellStart"/>
      <w:r w:rsidRPr="00190A15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 w:cs="Times New Roman"/>
          <w:sz w:val="28"/>
          <w:szCs w:val="28"/>
        </w:rPr>
        <w:t>- и ресурсосбережения, минимизации воздействия на окружающую среду (ПК-2);</w:t>
      </w:r>
    </w:p>
    <w:p w:rsidR="00190A15" w:rsidRPr="00190A15" w:rsidRDefault="00190A15" w:rsidP="00190A1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>- способностью использовать современные информационные технол</w:t>
      </w:r>
      <w:r w:rsidRPr="00190A15">
        <w:rPr>
          <w:rFonts w:ascii="Times New Roman" w:hAnsi="Times New Roman" w:cs="Times New Roman"/>
          <w:sz w:val="28"/>
          <w:szCs w:val="28"/>
        </w:rPr>
        <w:t>о</w:t>
      </w:r>
      <w:r w:rsidRPr="00190A15">
        <w:rPr>
          <w:rFonts w:ascii="Times New Roman" w:hAnsi="Times New Roman" w:cs="Times New Roman"/>
          <w:sz w:val="28"/>
          <w:szCs w:val="28"/>
        </w:rPr>
        <w:t>гии, проводить обработку информации с использованием прикладных пр</w:t>
      </w:r>
      <w:r w:rsidRPr="00190A15">
        <w:rPr>
          <w:rFonts w:ascii="Times New Roman" w:hAnsi="Times New Roman" w:cs="Times New Roman"/>
          <w:sz w:val="28"/>
          <w:szCs w:val="28"/>
        </w:rPr>
        <w:t>о</w:t>
      </w:r>
      <w:r w:rsidRPr="00190A15">
        <w:rPr>
          <w:rFonts w:ascii="Times New Roman" w:hAnsi="Times New Roman" w:cs="Times New Roman"/>
          <w:sz w:val="28"/>
          <w:szCs w:val="28"/>
        </w:rPr>
        <w:t>грамм и баз данных для расчета технологических параметров оборудования и мониторинга природных сред (ПК-3);</w:t>
      </w:r>
    </w:p>
    <w:p w:rsidR="00190A15" w:rsidRPr="00190A15" w:rsidRDefault="00190A15" w:rsidP="00190A1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lastRenderedPageBreak/>
        <w:t>- способностью систематизировать и обобщать информацию по форм</w:t>
      </w:r>
      <w:r w:rsidRPr="00190A15">
        <w:rPr>
          <w:rFonts w:ascii="Times New Roman" w:hAnsi="Times New Roman" w:cs="Times New Roman"/>
          <w:sz w:val="28"/>
          <w:szCs w:val="28"/>
        </w:rPr>
        <w:t>и</w:t>
      </w:r>
      <w:r w:rsidRPr="00190A15">
        <w:rPr>
          <w:rFonts w:ascii="Times New Roman" w:hAnsi="Times New Roman" w:cs="Times New Roman"/>
          <w:sz w:val="28"/>
          <w:szCs w:val="28"/>
        </w:rPr>
        <w:t>рованию и использованию ресурсов предприятия (ПК-12).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3442D2">
      <w:pPr>
        <w:pStyle w:val="a0"/>
        <w:numPr>
          <w:ilvl w:val="0"/>
          <w:numId w:val="0"/>
        </w:numPr>
        <w:tabs>
          <w:tab w:val="left" w:pos="708"/>
        </w:tabs>
        <w:spacing w:line="240" w:lineRule="auto"/>
        <w:ind w:left="567"/>
        <w:rPr>
          <w:b/>
          <w:sz w:val="28"/>
          <w:szCs w:val="28"/>
        </w:rPr>
      </w:pPr>
      <w:r w:rsidRPr="00190A15">
        <w:rPr>
          <w:b/>
          <w:sz w:val="28"/>
          <w:szCs w:val="28"/>
        </w:rPr>
        <w:t>знать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экологическое законодательство РФ и международное экологическое право (ОПК-3);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международные стандарты ISO  14000 и российские стандарты  ГОСТ </w:t>
      </w:r>
      <w:proofErr w:type="gramStart"/>
      <w:r w:rsidRPr="00190A15">
        <w:rPr>
          <w:rFonts w:ascii="Times New Roman" w:hAnsi="Times New Roman"/>
          <w:sz w:val="28"/>
          <w:szCs w:val="28"/>
        </w:rPr>
        <w:t>Р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ИСО14000 (ПК-12);  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 документацию предприятия по вопросам охраны окружающей среды (ПК-3);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структуру и последовательность разработки проектов ПДВ и НДС (ПК-2, ПК-12);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основы технического регулирования производства и реализации экол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гически безопасной продукции (ОПК-3); </w:t>
      </w:r>
    </w:p>
    <w:p w:rsidR="00190A15" w:rsidRPr="00190A15" w:rsidRDefault="00190A15" w:rsidP="00190A15">
      <w:pPr>
        <w:pStyle w:val="aff"/>
        <w:ind w:left="0" w:firstLine="567"/>
        <w:rPr>
          <w:b/>
          <w:sz w:val="28"/>
          <w:szCs w:val="28"/>
        </w:rPr>
      </w:pPr>
      <w:r w:rsidRPr="00190A15">
        <w:rPr>
          <w:b/>
          <w:sz w:val="28"/>
          <w:szCs w:val="28"/>
        </w:rPr>
        <w:t>уметь: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 анализировать    экологическую ситуацию  на предприятиях (ПК-2, ПК-12);  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находить актуализированные методические документы и использовать  их в практической работе (ПК-3);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  идентифицировать  приоритетные экологические аспекты деятельн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сти предприятий (ПК-2,ПК-12)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разрабатывать показатели для  оценки экологической эффективности деятельности предприятий (ОПК-3, ПК-12)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разрабатывать организационные и технические мероприятия по пов</w:t>
      </w:r>
      <w:r w:rsidRPr="00190A15">
        <w:rPr>
          <w:rFonts w:ascii="Times New Roman" w:hAnsi="Times New Roman"/>
          <w:sz w:val="28"/>
          <w:szCs w:val="28"/>
        </w:rPr>
        <w:t>ы</w:t>
      </w:r>
      <w:r w:rsidRPr="00190A15">
        <w:rPr>
          <w:rFonts w:ascii="Times New Roman" w:hAnsi="Times New Roman"/>
          <w:sz w:val="28"/>
          <w:szCs w:val="28"/>
        </w:rPr>
        <w:t>шению эффективности природоохранной деятельности предприятия (ОПК-3,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организовать проведение экологического аудита на предприятии,  пл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нировать программы аудита систем экологического менеджмента и  разраб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тывать критер</w:t>
      </w:r>
      <w:proofErr w:type="gramStart"/>
      <w:r w:rsidRPr="00190A15">
        <w:rPr>
          <w:rFonts w:ascii="Times New Roman" w:hAnsi="Times New Roman"/>
          <w:sz w:val="28"/>
          <w:szCs w:val="28"/>
        </w:rPr>
        <w:t>ии ау</w:t>
      </w:r>
      <w:proofErr w:type="gramEnd"/>
      <w:r w:rsidRPr="00190A15">
        <w:rPr>
          <w:rFonts w:ascii="Times New Roman" w:hAnsi="Times New Roman"/>
          <w:sz w:val="28"/>
          <w:szCs w:val="28"/>
        </w:rPr>
        <w:t>дита (ПК-2);</w:t>
      </w:r>
    </w:p>
    <w:p w:rsidR="00190A15" w:rsidRPr="00190A15" w:rsidRDefault="00190A15" w:rsidP="00190A15">
      <w:pPr>
        <w:pStyle w:val="aff"/>
        <w:ind w:left="0" w:firstLine="567"/>
        <w:rPr>
          <w:b/>
          <w:sz w:val="28"/>
          <w:szCs w:val="28"/>
        </w:rPr>
      </w:pPr>
      <w:r w:rsidRPr="00190A15">
        <w:rPr>
          <w:b/>
          <w:sz w:val="28"/>
          <w:szCs w:val="28"/>
        </w:rPr>
        <w:t>владеть: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- </w:t>
      </w:r>
      <w:r w:rsidRPr="00190A15">
        <w:rPr>
          <w:rFonts w:ascii="Times New Roman" w:hAnsi="Times New Roman"/>
          <w:sz w:val="28"/>
          <w:szCs w:val="28"/>
        </w:rPr>
        <w:t xml:space="preserve">методами оценки воздействия предприятия на окружающую среду (ОПК-3);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методикой расчета  ПДВ и НДС (ПК-3, ПК-12);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навыками работы с нормативно-правовыми базами Консультант Плюс и Гарант (ПК-3).</w:t>
      </w:r>
    </w:p>
    <w:p w:rsidR="00190A15" w:rsidRPr="00190A15" w:rsidRDefault="00190A15" w:rsidP="00190A15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АННОТАЦИЯ 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РАБОЧЕЙ ПРОГРАММЫ УЧЕБНОЙ ДИСЦИПЛИНЫ </w:t>
      </w:r>
    </w:p>
    <w:p w:rsidR="00D42447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.В.ДВ.4 «ОХРАНА ТРУДА В ХИМИЧЕСКОЙ И БИОТЕХНОЛОГИЧЕСКОЙ ПРОМЫШЛЕННОСТИ»</w:t>
      </w:r>
    </w:p>
    <w:p w:rsidR="00D42447" w:rsidRDefault="00D42447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42447" w:rsidRDefault="00D42447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  <w:sectPr w:rsidR="00D42447" w:rsidSect="00190A15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0A15" w:rsidRPr="00354287" w:rsidRDefault="00190A15" w:rsidP="00190A15">
      <w:pPr>
        <w:pStyle w:val="af3"/>
        <w:ind w:left="0" w:firstLine="567"/>
        <w:jc w:val="both"/>
        <w:rPr>
          <w:sz w:val="28"/>
          <w:szCs w:val="28"/>
        </w:rPr>
      </w:pPr>
      <w:r w:rsidRPr="00354287">
        <w:rPr>
          <w:bCs w:val="0"/>
          <w:sz w:val="28"/>
          <w:szCs w:val="28"/>
        </w:rPr>
        <w:lastRenderedPageBreak/>
        <w:t>1. Цель и задачи дисциплины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Цели</w:t>
      </w:r>
      <w:r w:rsidRPr="00190A15">
        <w:rPr>
          <w:rFonts w:ascii="Times New Roman" w:hAnsi="Times New Roman"/>
          <w:bCs/>
          <w:sz w:val="28"/>
          <w:szCs w:val="28"/>
        </w:rPr>
        <w:t xml:space="preserve"> преподавания дисциплины – подготовить студента к проектиров</w:t>
      </w:r>
      <w:r w:rsidRPr="00190A15">
        <w:rPr>
          <w:rFonts w:ascii="Times New Roman" w:hAnsi="Times New Roman"/>
          <w:bCs/>
          <w:sz w:val="28"/>
          <w:szCs w:val="28"/>
        </w:rPr>
        <w:t>а</w:t>
      </w:r>
      <w:r w:rsidRPr="00190A15">
        <w:rPr>
          <w:rFonts w:ascii="Times New Roman" w:hAnsi="Times New Roman"/>
          <w:bCs/>
          <w:sz w:val="28"/>
          <w:szCs w:val="28"/>
        </w:rPr>
        <w:t>нию и организации производства с минимальным влиянием опасных и вре</w:t>
      </w:r>
      <w:r w:rsidRPr="00190A15">
        <w:rPr>
          <w:rFonts w:ascii="Times New Roman" w:hAnsi="Times New Roman"/>
          <w:bCs/>
          <w:sz w:val="28"/>
          <w:szCs w:val="28"/>
        </w:rPr>
        <w:t>д</w:t>
      </w:r>
      <w:r w:rsidRPr="00190A15">
        <w:rPr>
          <w:rFonts w:ascii="Times New Roman" w:hAnsi="Times New Roman"/>
          <w:bCs/>
          <w:sz w:val="28"/>
          <w:szCs w:val="28"/>
        </w:rPr>
        <w:t xml:space="preserve">ных производственных факторов на человека в процессе труда. 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190A15">
        <w:rPr>
          <w:rFonts w:ascii="Times New Roman" w:hAnsi="Times New Roman"/>
          <w:bCs/>
          <w:sz w:val="28"/>
          <w:szCs w:val="28"/>
        </w:rPr>
        <w:t xml:space="preserve">Основные </w:t>
      </w:r>
      <w:r w:rsidRPr="00190A15">
        <w:rPr>
          <w:rFonts w:ascii="Times New Roman" w:hAnsi="Times New Roman"/>
          <w:b/>
          <w:bCs/>
          <w:sz w:val="28"/>
          <w:szCs w:val="28"/>
        </w:rPr>
        <w:t>задачи</w:t>
      </w:r>
      <w:r w:rsidRPr="00190A15">
        <w:rPr>
          <w:rFonts w:ascii="Times New Roman" w:hAnsi="Times New Roman"/>
          <w:bCs/>
          <w:sz w:val="28"/>
          <w:szCs w:val="28"/>
        </w:rPr>
        <w:t xml:space="preserve"> дисциплины: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190A15">
        <w:rPr>
          <w:rFonts w:ascii="Times New Roman" w:hAnsi="Times New Roman"/>
          <w:bCs/>
          <w:sz w:val="28"/>
          <w:szCs w:val="28"/>
        </w:rPr>
        <w:t xml:space="preserve">– ознакомить студента с нормативными документами по охране труда и промышленной безопасности, приборами контроля, методиками проведения измерений и с расчетами параметров, характеризующих вредные и опасные производственные факторы; 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190A15">
        <w:rPr>
          <w:rFonts w:ascii="Times New Roman" w:hAnsi="Times New Roman"/>
          <w:bCs/>
          <w:sz w:val="28"/>
          <w:szCs w:val="28"/>
        </w:rPr>
        <w:t>– научить студента определять причины взрывов, пожаров, аварий, н</w:t>
      </w:r>
      <w:r w:rsidRPr="00190A15">
        <w:rPr>
          <w:rFonts w:ascii="Times New Roman" w:hAnsi="Times New Roman"/>
          <w:bCs/>
          <w:sz w:val="28"/>
          <w:szCs w:val="28"/>
        </w:rPr>
        <w:t>е</w:t>
      </w:r>
      <w:r w:rsidRPr="00190A15">
        <w:rPr>
          <w:rFonts w:ascii="Times New Roman" w:hAnsi="Times New Roman"/>
          <w:bCs/>
          <w:sz w:val="28"/>
          <w:szCs w:val="28"/>
        </w:rPr>
        <w:t xml:space="preserve">счастных случаев, профессиональных заболеваний. 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190A15">
        <w:rPr>
          <w:rFonts w:ascii="Times New Roman" w:hAnsi="Times New Roman"/>
          <w:bCs/>
          <w:sz w:val="28"/>
          <w:szCs w:val="28"/>
        </w:rPr>
        <w:t>– научить студента анализировать опасности технологических проце</w:t>
      </w:r>
      <w:r w:rsidRPr="00190A15">
        <w:rPr>
          <w:rFonts w:ascii="Times New Roman" w:hAnsi="Times New Roman"/>
          <w:bCs/>
          <w:sz w:val="28"/>
          <w:szCs w:val="28"/>
        </w:rPr>
        <w:t>с</w:t>
      </w:r>
      <w:r w:rsidRPr="00190A15">
        <w:rPr>
          <w:rFonts w:ascii="Times New Roman" w:hAnsi="Times New Roman"/>
          <w:bCs/>
          <w:sz w:val="28"/>
          <w:szCs w:val="28"/>
        </w:rPr>
        <w:t>сов, производственного оборудования, применяемых и получаемых матери</w:t>
      </w:r>
      <w:r w:rsidRPr="00190A15">
        <w:rPr>
          <w:rFonts w:ascii="Times New Roman" w:hAnsi="Times New Roman"/>
          <w:bCs/>
          <w:sz w:val="28"/>
          <w:szCs w:val="28"/>
        </w:rPr>
        <w:t>а</w:t>
      </w:r>
      <w:r w:rsidRPr="00190A15">
        <w:rPr>
          <w:rFonts w:ascii="Times New Roman" w:hAnsi="Times New Roman"/>
          <w:bCs/>
          <w:sz w:val="28"/>
          <w:szCs w:val="28"/>
        </w:rPr>
        <w:t xml:space="preserve">лов и веществ. </w:t>
      </w:r>
    </w:p>
    <w:p w:rsidR="00190A15" w:rsidRPr="00190A15" w:rsidRDefault="00190A15" w:rsidP="00190A15">
      <w:pPr>
        <w:pStyle w:val="Default"/>
        <w:ind w:firstLine="567"/>
        <w:jc w:val="both"/>
        <w:rPr>
          <w:sz w:val="28"/>
          <w:szCs w:val="28"/>
        </w:rPr>
      </w:pPr>
      <w:r w:rsidRPr="00190A15">
        <w:rPr>
          <w:bCs/>
          <w:sz w:val="28"/>
          <w:szCs w:val="28"/>
        </w:rPr>
        <w:t>– научить студента разрабатывать технические, организационные, сан</w:t>
      </w:r>
      <w:r w:rsidRPr="00190A15">
        <w:rPr>
          <w:bCs/>
          <w:sz w:val="28"/>
          <w:szCs w:val="28"/>
        </w:rPr>
        <w:t>и</w:t>
      </w:r>
      <w:r w:rsidRPr="00190A15">
        <w:rPr>
          <w:bCs/>
          <w:sz w:val="28"/>
          <w:szCs w:val="28"/>
        </w:rPr>
        <w:t xml:space="preserve">тарно-гигиенические и др. мероприятия по предотвращению воздействия опасных и вредных факторов </w:t>
      </w:r>
      <w:proofErr w:type="gramStart"/>
      <w:r w:rsidRPr="00190A15">
        <w:rPr>
          <w:bCs/>
          <w:sz w:val="28"/>
          <w:szCs w:val="28"/>
        </w:rPr>
        <w:t>на</w:t>
      </w:r>
      <w:proofErr w:type="gramEnd"/>
      <w:r w:rsidRPr="00190A15">
        <w:rPr>
          <w:bCs/>
          <w:sz w:val="28"/>
          <w:szCs w:val="28"/>
        </w:rPr>
        <w:t xml:space="preserve"> работающих.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Дисциплина «Охрана труда в химической промышленности» относится к циклу профессиональных дисциплин. Она связана с предшествующими дисциплинами математического и </w:t>
      </w:r>
      <w:proofErr w:type="spellStart"/>
      <w:proofErr w:type="gramStart"/>
      <w:r w:rsidRPr="00190A15">
        <w:rPr>
          <w:rFonts w:ascii="Times New Roman" w:hAnsi="Times New Roman"/>
          <w:sz w:val="28"/>
          <w:szCs w:val="28"/>
        </w:rPr>
        <w:t>естественно-научного</w:t>
      </w:r>
      <w:proofErr w:type="spellEnd"/>
      <w:proofErr w:type="gramEnd"/>
      <w:r w:rsidRPr="00190A15">
        <w:rPr>
          <w:rFonts w:ascii="Times New Roman" w:hAnsi="Times New Roman"/>
          <w:sz w:val="28"/>
          <w:szCs w:val="28"/>
        </w:rPr>
        <w:t xml:space="preserve"> цикла. В результате освоения предшествующих дисциплин обучающийся должен владеть осн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вами теории и представлениями по </w:t>
      </w:r>
      <w:r w:rsidRPr="00190A15">
        <w:rPr>
          <w:rFonts w:ascii="Times New Roman" w:hAnsi="Times New Roman"/>
          <w:iCs/>
          <w:sz w:val="28"/>
          <w:szCs w:val="28"/>
        </w:rPr>
        <w:t>фундаментальным разделам органической и неорганической химии, а также по дисциплине «Безопасность жизнеде</w:t>
      </w:r>
      <w:r w:rsidRPr="00190A15">
        <w:rPr>
          <w:rFonts w:ascii="Times New Roman" w:hAnsi="Times New Roman"/>
          <w:iCs/>
          <w:sz w:val="28"/>
          <w:szCs w:val="28"/>
        </w:rPr>
        <w:t>я</w:t>
      </w:r>
      <w:r w:rsidRPr="00190A15">
        <w:rPr>
          <w:rFonts w:ascii="Times New Roman" w:hAnsi="Times New Roman"/>
          <w:iCs/>
          <w:sz w:val="28"/>
          <w:szCs w:val="28"/>
        </w:rPr>
        <w:t>тельности»</w:t>
      </w:r>
      <w:r w:rsidRPr="00190A15">
        <w:rPr>
          <w:rFonts w:ascii="Times New Roman" w:hAnsi="Times New Roman"/>
          <w:sz w:val="28"/>
          <w:szCs w:val="28"/>
        </w:rPr>
        <w:t>.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Данная дисциплина необходима для подготовки бакалавра к професси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нальной деятельности. 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процессе освоения данной дисциплины студент формирует и демонс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рирует следующие компетенции: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использовать нормативные документы по качеству, стандартизации и сертификации продуктов и изделий (ПК-4);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- готовностью обосновывать конкретные технические решения при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190A15">
        <w:rPr>
          <w:rFonts w:ascii="Times New Roman" w:hAnsi="Times New Roman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 о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ружающую среду (ПК-5);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следить за выполнением правил техники безопасности, производственной санитарии, пожарной безопасности и норм охраны труда на предприятиях (ПК-6);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анализировать технологический процесс как объект управления (ПК-9);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организовывать работу исполнителей, находить и пр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нимать управленческие решения в области организации труда и осуществл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нии природоохранных мероприятий (ПК-11);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В ходе изучения дисциплины «Охрана труда в химической промышле</w:t>
      </w:r>
      <w:r w:rsidRPr="00190A15">
        <w:rPr>
          <w:rFonts w:ascii="Times New Roman" w:hAnsi="Times New Roman"/>
          <w:sz w:val="28"/>
          <w:szCs w:val="28"/>
        </w:rPr>
        <w:t>н</w:t>
      </w:r>
      <w:r w:rsidRPr="00190A15">
        <w:rPr>
          <w:rFonts w:ascii="Times New Roman" w:hAnsi="Times New Roman"/>
          <w:sz w:val="28"/>
          <w:szCs w:val="28"/>
        </w:rPr>
        <w:t>ности» студент должен</w:t>
      </w:r>
    </w:p>
    <w:p w:rsidR="00190A15" w:rsidRPr="00190A15" w:rsidRDefault="00190A15" w:rsidP="00190A15">
      <w:pPr>
        <w:spacing w:line="240" w:lineRule="auto"/>
        <w:ind w:firstLine="567"/>
        <w:rPr>
          <w:rStyle w:val="af8"/>
          <w:rFonts w:ascii="Times New Roman" w:hAnsi="Times New Roman"/>
          <w:b w:val="0"/>
          <w:sz w:val="28"/>
          <w:szCs w:val="28"/>
        </w:rPr>
      </w:pPr>
      <w:r w:rsidRPr="00190A15">
        <w:rPr>
          <w:rStyle w:val="af8"/>
          <w:rFonts w:ascii="Times New Roman" w:hAnsi="Times New Roman"/>
          <w:sz w:val="28"/>
          <w:szCs w:val="28"/>
        </w:rPr>
        <w:t xml:space="preserve">Знать: </w:t>
      </w:r>
    </w:p>
    <w:p w:rsidR="00190A15" w:rsidRPr="00354287" w:rsidRDefault="00190A15" w:rsidP="00190A15">
      <w:pPr>
        <w:spacing w:line="240" w:lineRule="auto"/>
        <w:ind w:firstLine="567"/>
        <w:rPr>
          <w:rStyle w:val="af8"/>
          <w:rFonts w:ascii="Times New Roman" w:hAnsi="Times New Roman"/>
          <w:b w:val="0"/>
          <w:sz w:val="28"/>
          <w:szCs w:val="28"/>
        </w:rPr>
      </w:pPr>
      <w:proofErr w:type="gramStart"/>
      <w:r w:rsidRPr="00354287">
        <w:rPr>
          <w:rStyle w:val="af8"/>
          <w:rFonts w:ascii="Times New Roman" w:hAnsi="Times New Roman"/>
          <w:b w:val="0"/>
          <w:sz w:val="28"/>
          <w:szCs w:val="28"/>
        </w:rPr>
        <w:t>системы управления охраной труда в организации, законы и иные но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р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мативные правовые акты, содержащие государственные нормативные треб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о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вания охраны труда, распространяющиеся на деятельность организации, об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я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занности работников в области охраны труда, фактические или потенциал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ь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ные последствия собственной деятельности (или бездействия) и их влияние на уровень безопасности труда, возможные последствия несоблюдения те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х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нологических процессов и производственных инструкций подчиненными р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а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ботниками (персоналом), порядок и периодичность инструктирования по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д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чиненных работников</w:t>
      </w:r>
      <w:proofErr w:type="gramEnd"/>
      <w:r w:rsidRPr="00354287">
        <w:rPr>
          <w:rStyle w:val="af8"/>
          <w:rFonts w:ascii="Times New Roman" w:hAnsi="Times New Roman"/>
          <w:b w:val="0"/>
          <w:sz w:val="28"/>
          <w:szCs w:val="28"/>
        </w:rPr>
        <w:t xml:space="preserve"> (персонала), порядок хранения и использования средств коллективной и индивидуальной защиты, порядок проведения атт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е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стации рабочих мест по условиям труда, в т.ч. методику оценки условий тр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у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 xml:space="preserve">да и </w:t>
      </w:r>
      <w:proofErr w:type="spellStart"/>
      <w:r w:rsidRPr="00354287">
        <w:rPr>
          <w:rStyle w:val="af8"/>
          <w:rFonts w:ascii="Times New Roman" w:hAnsi="Times New Roman"/>
          <w:b w:val="0"/>
          <w:sz w:val="28"/>
          <w:szCs w:val="28"/>
        </w:rPr>
        <w:t>травмобезопасности</w:t>
      </w:r>
      <w:proofErr w:type="spellEnd"/>
      <w:r w:rsidRPr="00354287">
        <w:rPr>
          <w:rStyle w:val="af8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Pr="00354287">
        <w:rPr>
          <w:rStyle w:val="af8"/>
          <w:rFonts w:ascii="Times New Roman" w:hAnsi="Times New Roman"/>
          <w:b w:val="0"/>
          <w:sz w:val="28"/>
          <w:szCs w:val="28"/>
        </w:rPr>
        <w:t>(</w:t>
      </w:r>
      <w:r w:rsidRPr="00354287">
        <w:rPr>
          <w:rFonts w:ascii="Times New Roman" w:hAnsi="Times New Roman"/>
          <w:b/>
          <w:sz w:val="28"/>
          <w:szCs w:val="28"/>
        </w:rPr>
        <w:t xml:space="preserve"> </w:t>
      </w:r>
      <w:proofErr w:type="gramEnd"/>
      <w:r w:rsidRPr="00354287">
        <w:rPr>
          <w:rFonts w:ascii="Times New Roman" w:hAnsi="Times New Roman"/>
          <w:b/>
          <w:sz w:val="28"/>
          <w:szCs w:val="28"/>
        </w:rPr>
        <w:t xml:space="preserve">ПК-5, ПК-6, ПК-9, </w:t>
      </w:r>
      <w:r w:rsidRPr="00354287">
        <w:rPr>
          <w:rFonts w:ascii="Times New Roman" w:hAnsi="Times New Roman"/>
          <w:b/>
          <w:color w:val="000000"/>
          <w:sz w:val="28"/>
          <w:szCs w:val="28"/>
        </w:rPr>
        <w:t>ПК-10)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.</w:t>
      </w:r>
    </w:p>
    <w:p w:rsidR="00190A15" w:rsidRPr="00190A15" w:rsidRDefault="00190A15" w:rsidP="00190A15">
      <w:pPr>
        <w:spacing w:line="240" w:lineRule="auto"/>
        <w:ind w:firstLine="567"/>
        <w:rPr>
          <w:rStyle w:val="af8"/>
          <w:rFonts w:ascii="Times New Roman" w:hAnsi="Times New Roman"/>
          <w:b w:val="0"/>
          <w:sz w:val="28"/>
          <w:szCs w:val="28"/>
        </w:rPr>
      </w:pPr>
      <w:r w:rsidRPr="00190A15">
        <w:rPr>
          <w:rStyle w:val="af8"/>
          <w:rFonts w:ascii="Times New Roman" w:hAnsi="Times New Roman"/>
          <w:sz w:val="28"/>
          <w:szCs w:val="28"/>
        </w:rPr>
        <w:t xml:space="preserve">Уметь: </w:t>
      </w:r>
    </w:p>
    <w:p w:rsidR="00190A15" w:rsidRPr="00354287" w:rsidRDefault="00190A15" w:rsidP="00190A15">
      <w:pPr>
        <w:spacing w:line="240" w:lineRule="auto"/>
        <w:ind w:firstLine="567"/>
        <w:rPr>
          <w:rStyle w:val="af8"/>
          <w:rFonts w:ascii="Times New Roman" w:hAnsi="Times New Roman"/>
          <w:b w:val="0"/>
          <w:sz w:val="28"/>
          <w:szCs w:val="28"/>
        </w:rPr>
      </w:pPr>
      <w:proofErr w:type="gramStart"/>
      <w:r w:rsidRPr="00354287">
        <w:rPr>
          <w:rStyle w:val="af8"/>
          <w:rFonts w:ascii="Times New Roman" w:hAnsi="Times New Roman"/>
          <w:b w:val="0"/>
          <w:sz w:val="28"/>
          <w:szCs w:val="28"/>
        </w:rPr>
        <w:t>выявлять опасные и вредные производственные факторы и соответс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т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вующие им риски, связанные с прошлыми, настоящими или планируемыми видами профессиональной деятельности, использовать средства коллекти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в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ной и индивидуальной защиты в соответствии с характером выполняемой профессиональной деятельности, проводить вводный инструктаж подчине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н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ных работников (персонал), инструктировать их по вопросам техники без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о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пасности на рабочем месте с учетом специфики выполняемых работ, разъя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с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нять подчиненным работникам (персоналу) содержание установленных тр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е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бований охраны</w:t>
      </w:r>
      <w:proofErr w:type="gramEnd"/>
      <w:r w:rsidRPr="00354287">
        <w:rPr>
          <w:rStyle w:val="af8"/>
          <w:rFonts w:ascii="Times New Roman" w:hAnsi="Times New Roman"/>
          <w:b w:val="0"/>
          <w:sz w:val="28"/>
          <w:szCs w:val="28"/>
        </w:rPr>
        <w:t xml:space="preserve"> труда, контролировать навыки, необходимые для достиж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е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ния требуемого уровня безопасности труда, вести документацию устано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в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lastRenderedPageBreak/>
        <w:t>ленного образца по охране труда, соблюдать сроки ее заполнения и условия хранения</w:t>
      </w:r>
      <w:proofErr w:type="gramStart"/>
      <w:r w:rsidRPr="00354287">
        <w:rPr>
          <w:rStyle w:val="af8"/>
          <w:rFonts w:ascii="Times New Roman" w:hAnsi="Times New Roman"/>
          <w:b w:val="0"/>
          <w:sz w:val="28"/>
          <w:szCs w:val="28"/>
        </w:rPr>
        <w:t xml:space="preserve"> (</w:t>
      </w:r>
      <w:r w:rsidRPr="00354287">
        <w:rPr>
          <w:rFonts w:ascii="Times New Roman" w:hAnsi="Times New Roman"/>
          <w:b/>
          <w:sz w:val="28"/>
          <w:szCs w:val="28"/>
        </w:rPr>
        <w:t xml:space="preserve">, </w:t>
      </w:r>
      <w:proofErr w:type="gramEnd"/>
      <w:r w:rsidRPr="00354287">
        <w:rPr>
          <w:rFonts w:ascii="Times New Roman" w:hAnsi="Times New Roman"/>
          <w:b/>
          <w:sz w:val="28"/>
          <w:szCs w:val="28"/>
        </w:rPr>
        <w:t xml:space="preserve">ПК-5, ПК-6, ПК-9, </w:t>
      </w:r>
      <w:r w:rsidRPr="00354287">
        <w:rPr>
          <w:rFonts w:ascii="Times New Roman" w:hAnsi="Times New Roman"/>
          <w:b/>
          <w:color w:val="000000"/>
          <w:sz w:val="28"/>
          <w:szCs w:val="28"/>
        </w:rPr>
        <w:t>ПК-10)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.</w:t>
      </w:r>
    </w:p>
    <w:p w:rsidR="00190A15" w:rsidRPr="00190A15" w:rsidRDefault="00190A15" w:rsidP="00190A15">
      <w:pPr>
        <w:spacing w:line="240" w:lineRule="auto"/>
        <w:ind w:firstLine="567"/>
        <w:rPr>
          <w:rStyle w:val="af8"/>
          <w:rFonts w:ascii="Times New Roman" w:hAnsi="Times New Roman"/>
          <w:b w:val="0"/>
          <w:sz w:val="28"/>
          <w:szCs w:val="28"/>
        </w:rPr>
      </w:pPr>
      <w:r w:rsidRPr="00190A15">
        <w:rPr>
          <w:rStyle w:val="af8"/>
          <w:rFonts w:ascii="Times New Roman" w:hAnsi="Times New Roman"/>
          <w:sz w:val="28"/>
          <w:szCs w:val="28"/>
        </w:rPr>
        <w:t xml:space="preserve">Владеть: </w:t>
      </w:r>
    </w:p>
    <w:p w:rsidR="00190A15" w:rsidRPr="00354287" w:rsidRDefault="00190A15" w:rsidP="00190A15">
      <w:pPr>
        <w:spacing w:line="240" w:lineRule="auto"/>
        <w:ind w:firstLine="567"/>
        <w:rPr>
          <w:rFonts w:ascii="Times New Roman" w:hAnsi="Times New Roman"/>
          <w:b/>
          <w:iCs/>
          <w:sz w:val="28"/>
          <w:szCs w:val="28"/>
        </w:rPr>
      </w:pPr>
      <w:r w:rsidRPr="00354287">
        <w:rPr>
          <w:rStyle w:val="af8"/>
          <w:rFonts w:ascii="Times New Roman" w:hAnsi="Times New Roman"/>
          <w:b w:val="0"/>
          <w:sz w:val="28"/>
          <w:szCs w:val="28"/>
        </w:rPr>
        <w:t>методиками расчета рисков на производстве, методом расчета количес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т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ва светильников в производственных и бытовых помещениях, методом ра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>с</w:t>
      </w:r>
      <w:r w:rsidRPr="00354287">
        <w:rPr>
          <w:rStyle w:val="af8"/>
          <w:rFonts w:ascii="Times New Roman" w:hAnsi="Times New Roman"/>
          <w:b w:val="0"/>
          <w:sz w:val="28"/>
          <w:szCs w:val="28"/>
        </w:rPr>
        <w:t xml:space="preserve">чета вентиляции и кондиционирования, методом определения категории </w:t>
      </w:r>
      <w:proofErr w:type="spellStart"/>
      <w:r w:rsidRPr="00354287">
        <w:rPr>
          <w:rStyle w:val="af8"/>
          <w:rFonts w:ascii="Times New Roman" w:hAnsi="Times New Roman"/>
          <w:b w:val="0"/>
          <w:sz w:val="28"/>
          <w:szCs w:val="28"/>
        </w:rPr>
        <w:t>взрыв</w:t>
      </w:r>
      <w:proofErr w:type="gramStart"/>
      <w:r w:rsidRPr="00354287">
        <w:rPr>
          <w:rStyle w:val="af8"/>
          <w:rFonts w:ascii="Times New Roman" w:hAnsi="Times New Roman"/>
          <w:b w:val="0"/>
          <w:sz w:val="28"/>
          <w:szCs w:val="28"/>
        </w:rPr>
        <w:t>о</w:t>
      </w:r>
      <w:proofErr w:type="spellEnd"/>
      <w:r w:rsidRPr="00354287">
        <w:rPr>
          <w:rStyle w:val="af8"/>
          <w:rFonts w:ascii="Times New Roman" w:hAnsi="Times New Roman"/>
          <w:b w:val="0"/>
          <w:sz w:val="28"/>
          <w:szCs w:val="28"/>
        </w:rPr>
        <w:t>-</w:t>
      </w:r>
      <w:proofErr w:type="gramEnd"/>
      <w:r w:rsidRPr="00354287">
        <w:rPr>
          <w:rStyle w:val="af8"/>
          <w:rFonts w:ascii="Times New Roman" w:hAnsi="Times New Roman"/>
          <w:b w:val="0"/>
          <w:sz w:val="28"/>
          <w:szCs w:val="28"/>
        </w:rPr>
        <w:t xml:space="preserve"> и </w:t>
      </w:r>
      <w:proofErr w:type="spellStart"/>
      <w:r w:rsidRPr="00354287">
        <w:rPr>
          <w:rStyle w:val="af8"/>
          <w:rFonts w:ascii="Times New Roman" w:hAnsi="Times New Roman"/>
          <w:b w:val="0"/>
          <w:sz w:val="28"/>
          <w:szCs w:val="28"/>
        </w:rPr>
        <w:t>пожароопасности</w:t>
      </w:r>
      <w:proofErr w:type="spellEnd"/>
      <w:r w:rsidRPr="00354287">
        <w:rPr>
          <w:rStyle w:val="af8"/>
          <w:rFonts w:ascii="Times New Roman" w:hAnsi="Times New Roman"/>
          <w:b w:val="0"/>
          <w:sz w:val="28"/>
          <w:szCs w:val="28"/>
        </w:rPr>
        <w:t xml:space="preserve"> помещения (</w:t>
      </w:r>
      <w:r w:rsidRPr="00354287">
        <w:rPr>
          <w:rFonts w:ascii="Times New Roman" w:hAnsi="Times New Roman"/>
          <w:b/>
          <w:sz w:val="28"/>
          <w:szCs w:val="28"/>
        </w:rPr>
        <w:t xml:space="preserve">, ПК-5, ПК-6, ПК-9, </w:t>
      </w:r>
      <w:r w:rsidRPr="00354287">
        <w:rPr>
          <w:rFonts w:ascii="Times New Roman" w:hAnsi="Times New Roman"/>
          <w:b/>
          <w:color w:val="000000"/>
          <w:sz w:val="28"/>
          <w:szCs w:val="28"/>
        </w:rPr>
        <w:t>ПК-10)</w:t>
      </w:r>
    </w:p>
    <w:p w:rsidR="00190A15" w:rsidRPr="00190A15" w:rsidRDefault="00190A15" w:rsidP="00190A15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D42447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</w:t>
      </w:r>
      <w:r w:rsidR="00613A6A"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Pr="00190A15">
        <w:rPr>
          <w:rFonts w:ascii="Times New Roman" w:hAnsi="Times New Roman"/>
          <w:sz w:val="28"/>
          <w:szCs w:val="28"/>
        </w:rPr>
        <w:t>УЧЕБНОЙ ДИСЦИПЛИНЫ</w:t>
      </w:r>
    </w:p>
    <w:p w:rsidR="00190A15" w:rsidRPr="00190A15" w:rsidRDefault="00190A15" w:rsidP="00D42447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.В.ДВ.5 «ОСНОВЫ БИОТЕХОЛОГИИ»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1. Цели и задачи дисциплины </w:t>
      </w:r>
    </w:p>
    <w:p w:rsidR="00190A15" w:rsidRPr="00190A15" w:rsidRDefault="00190A15" w:rsidP="00190A15">
      <w:pPr>
        <w:tabs>
          <w:tab w:val="left" w:leader="underscore" w:pos="9072"/>
        </w:tabs>
        <w:spacing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- формирование современных представлений об уровне научных достижений в области </w:t>
      </w:r>
      <w:proofErr w:type="spellStart"/>
      <w:r w:rsidRPr="00190A15">
        <w:rPr>
          <w:rFonts w:ascii="Times New Roman" w:hAnsi="Times New Roman"/>
          <w:sz w:val="28"/>
          <w:szCs w:val="28"/>
        </w:rPr>
        <w:t>биоинженерии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и биотехнологии, клеточной и генет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ческой инженерии, энзимологии; знакомство с современными промышле</w:t>
      </w:r>
      <w:r w:rsidRPr="00190A15">
        <w:rPr>
          <w:rFonts w:ascii="Times New Roman" w:hAnsi="Times New Roman"/>
          <w:sz w:val="28"/>
          <w:szCs w:val="28"/>
        </w:rPr>
        <w:t>н</w:t>
      </w:r>
      <w:r w:rsidRPr="00190A15">
        <w:rPr>
          <w:rFonts w:ascii="Times New Roman" w:hAnsi="Times New Roman"/>
          <w:sz w:val="28"/>
          <w:szCs w:val="28"/>
        </w:rPr>
        <w:t xml:space="preserve">ными </w:t>
      </w:r>
      <w:proofErr w:type="spellStart"/>
      <w:r w:rsidRPr="00190A15">
        <w:rPr>
          <w:rFonts w:ascii="Times New Roman" w:hAnsi="Times New Roman"/>
          <w:sz w:val="28"/>
          <w:szCs w:val="28"/>
        </w:rPr>
        <w:t>биотехнологическими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процессами</w:t>
      </w:r>
      <w:r w:rsidRPr="00190A15">
        <w:rPr>
          <w:rFonts w:ascii="Times New Roman" w:hAnsi="Times New Roman"/>
          <w:iCs/>
          <w:sz w:val="28"/>
          <w:szCs w:val="28"/>
        </w:rPr>
        <w:t>.</w:t>
      </w:r>
    </w:p>
    <w:p w:rsidR="00190A15" w:rsidRPr="00190A15" w:rsidRDefault="00190A15" w:rsidP="00D42447">
      <w:pPr>
        <w:tabs>
          <w:tab w:val="left" w:leader="underscore" w:pos="9072"/>
        </w:tabs>
        <w:spacing w:line="24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b/>
          <w:iCs/>
          <w:sz w:val="28"/>
          <w:szCs w:val="28"/>
        </w:rPr>
        <w:t>Задачи</w:t>
      </w:r>
      <w:r w:rsidRPr="00190A15">
        <w:rPr>
          <w:rFonts w:ascii="Times New Roman" w:hAnsi="Times New Roman"/>
          <w:iCs/>
          <w:sz w:val="28"/>
          <w:szCs w:val="28"/>
        </w:rPr>
        <w:t xml:space="preserve"> изучения дисциплины:</w:t>
      </w:r>
    </w:p>
    <w:p w:rsidR="00190A15" w:rsidRPr="00190A15" w:rsidRDefault="00190A15" w:rsidP="00D42447">
      <w:pPr>
        <w:tabs>
          <w:tab w:val="left" w:leader="underscore" w:pos="9072"/>
        </w:tabs>
        <w:spacing w:line="24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>- сформировать современные представления об основных направлениях современной биотехнологии и перспективах ее развития;</w:t>
      </w:r>
    </w:p>
    <w:p w:rsidR="00190A15" w:rsidRPr="00190A15" w:rsidRDefault="00190A15" w:rsidP="00D42447">
      <w:pPr>
        <w:tabs>
          <w:tab w:val="left" w:leader="underscore" w:pos="9072"/>
        </w:tabs>
        <w:spacing w:line="24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 xml:space="preserve">- научить характеризовать основные типы </w:t>
      </w:r>
      <w:proofErr w:type="spellStart"/>
      <w:r w:rsidRPr="00190A15">
        <w:rPr>
          <w:rFonts w:ascii="Times New Roman" w:hAnsi="Times New Roman"/>
          <w:iCs/>
          <w:sz w:val="28"/>
          <w:szCs w:val="28"/>
        </w:rPr>
        <w:t>биотехнологических</w:t>
      </w:r>
      <w:proofErr w:type="spellEnd"/>
      <w:r w:rsidRPr="00190A15">
        <w:rPr>
          <w:rFonts w:ascii="Times New Roman" w:hAnsi="Times New Roman"/>
          <w:iCs/>
          <w:sz w:val="28"/>
          <w:szCs w:val="28"/>
        </w:rPr>
        <w:t xml:space="preserve"> проце</w:t>
      </w:r>
      <w:r w:rsidRPr="00190A15">
        <w:rPr>
          <w:rFonts w:ascii="Times New Roman" w:hAnsi="Times New Roman"/>
          <w:iCs/>
          <w:sz w:val="28"/>
          <w:szCs w:val="28"/>
        </w:rPr>
        <w:t>с</w:t>
      </w:r>
      <w:r w:rsidRPr="00190A15">
        <w:rPr>
          <w:rFonts w:ascii="Times New Roman" w:hAnsi="Times New Roman"/>
          <w:iCs/>
          <w:sz w:val="28"/>
          <w:szCs w:val="28"/>
        </w:rPr>
        <w:t xml:space="preserve">сов, объекты биотехнологии, объяснять их </w:t>
      </w:r>
      <w:proofErr w:type="spellStart"/>
      <w:r w:rsidRPr="00190A15">
        <w:rPr>
          <w:rFonts w:ascii="Times New Roman" w:hAnsi="Times New Roman"/>
          <w:iCs/>
          <w:sz w:val="28"/>
          <w:szCs w:val="28"/>
        </w:rPr>
        <w:t>биотехнологические</w:t>
      </w:r>
      <w:proofErr w:type="spellEnd"/>
      <w:r w:rsidRPr="00190A15">
        <w:rPr>
          <w:rFonts w:ascii="Times New Roman" w:hAnsi="Times New Roman"/>
          <w:iCs/>
          <w:sz w:val="28"/>
          <w:szCs w:val="28"/>
        </w:rPr>
        <w:t xml:space="preserve"> функции;</w:t>
      </w:r>
    </w:p>
    <w:p w:rsidR="00190A15" w:rsidRPr="00190A15" w:rsidRDefault="00190A15" w:rsidP="00D42447">
      <w:pPr>
        <w:tabs>
          <w:tab w:val="left" w:leader="underscore" w:pos="9072"/>
        </w:tabs>
        <w:spacing w:line="24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 xml:space="preserve">- дать представление об основных стадиях осуществления </w:t>
      </w:r>
      <w:proofErr w:type="spellStart"/>
      <w:r w:rsidRPr="00190A15">
        <w:rPr>
          <w:rFonts w:ascii="Times New Roman" w:hAnsi="Times New Roman"/>
          <w:iCs/>
          <w:sz w:val="28"/>
          <w:szCs w:val="28"/>
        </w:rPr>
        <w:t>биотехнол</w:t>
      </w:r>
      <w:r w:rsidRPr="00190A15">
        <w:rPr>
          <w:rFonts w:ascii="Times New Roman" w:hAnsi="Times New Roman"/>
          <w:iCs/>
          <w:sz w:val="28"/>
          <w:szCs w:val="28"/>
        </w:rPr>
        <w:t>о</w:t>
      </w:r>
      <w:r w:rsidRPr="00190A15">
        <w:rPr>
          <w:rFonts w:ascii="Times New Roman" w:hAnsi="Times New Roman"/>
          <w:iCs/>
          <w:sz w:val="28"/>
          <w:szCs w:val="28"/>
        </w:rPr>
        <w:t>гических</w:t>
      </w:r>
      <w:proofErr w:type="spellEnd"/>
      <w:r w:rsidRPr="00190A15">
        <w:rPr>
          <w:rFonts w:ascii="Times New Roman" w:hAnsi="Times New Roman"/>
          <w:iCs/>
          <w:sz w:val="28"/>
          <w:szCs w:val="28"/>
        </w:rPr>
        <w:t xml:space="preserve"> производств;</w:t>
      </w:r>
    </w:p>
    <w:p w:rsidR="00190A15" w:rsidRPr="00190A15" w:rsidRDefault="00190A15" w:rsidP="00D42447">
      <w:pPr>
        <w:tabs>
          <w:tab w:val="left" w:leader="underscore" w:pos="9072"/>
        </w:tabs>
        <w:spacing w:line="24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 xml:space="preserve">- сформировать базовые знания по основным </w:t>
      </w:r>
      <w:proofErr w:type="spellStart"/>
      <w:r w:rsidRPr="00190A15">
        <w:rPr>
          <w:rFonts w:ascii="Times New Roman" w:hAnsi="Times New Roman"/>
          <w:iCs/>
          <w:sz w:val="28"/>
          <w:szCs w:val="28"/>
        </w:rPr>
        <w:t>биотехнологическим</w:t>
      </w:r>
      <w:proofErr w:type="spellEnd"/>
      <w:r w:rsidRPr="00190A15">
        <w:rPr>
          <w:rFonts w:ascii="Times New Roman" w:hAnsi="Times New Roman"/>
          <w:iCs/>
          <w:sz w:val="28"/>
          <w:szCs w:val="28"/>
        </w:rPr>
        <w:t xml:space="preserve"> пр</w:t>
      </w:r>
      <w:r w:rsidRPr="00190A15">
        <w:rPr>
          <w:rFonts w:ascii="Times New Roman" w:hAnsi="Times New Roman"/>
          <w:iCs/>
          <w:sz w:val="28"/>
          <w:szCs w:val="28"/>
        </w:rPr>
        <w:t>о</w:t>
      </w:r>
      <w:r w:rsidRPr="00190A15">
        <w:rPr>
          <w:rFonts w:ascii="Times New Roman" w:hAnsi="Times New Roman"/>
          <w:iCs/>
          <w:sz w:val="28"/>
          <w:szCs w:val="28"/>
        </w:rPr>
        <w:t>цессам, используемым в различных отраслях промышленности и сельского хозяйства;</w:t>
      </w:r>
    </w:p>
    <w:p w:rsidR="00190A15" w:rsidRPr="00190A15" w:rsidRDefault="00190A15" w:rsidP="00D42447">
      <w:pPr>
        <w:tabs>
          <w:tab w:val="left" w:leader="underscore" w:pos="9072"/>
        </w:tabs>
        <w:spacing w:line="24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>- научить основам инженерной энзимологии, экологической биотехн</w:t>
      </w:r>
      <w:r w:rsidRPr="00190A15">
        <w:rPr>
          <w:rFonts w:ascii="Times New Roman" w:hAnsi="Times New Roman"/>
          <w:iCs/>
          <w:sz w:val="28"/>
          <w:szCs w:val="28"/>
        </w:rPr>
        <w:t>о</w:t>
      </w:r>
      <w:r w:rsidRPr="00190A15">
        <w:rPr>
          <w:rFonts w:ascii="Times New Roman" w:hAnsi="Times New Roman"/>
          <w:iCs/>
          <w:sz w:val="28"/>
          <w:szCs w:val="28"/>
        </w:rPr>
        <w:t xml:space="preserve">логии, биоэнергетики, </w:t>
      </w:r>
      <w:proofErr w:type="spellStart"/>
      <w:r w:rsidRPr="00190A15">
        <w:rPr>
          <w:rFonts w:ascii="Times New Roman" w:hAnsi="Times New Roman"/>
          <w:iCs/>
          <w:sz w:val="28"/>
          <w:szCs w:val="28"/>
        </w:rPr>
        <w:t>биогеотехнологии</w:t>
      </w:r>
      <w:proofErr w:type="spellEnd"/>
      <w:r w:rsidRPr="00190A15">
        <w:rPr>
          <w:rFonts w:ascii="Times New Roman" w:hAnsi="Times New Roman"/>
          <w:iCs/>
          <w:sz w:val="28"/>
          <w:szCs w:val="28"/>
        </w:rPr>
        <w:t>;</w:t>
      </w:r>
    </w:p>
    <w:p w:rsidR="00190A15" w:rsidRPr="00190A15" w:rsidRDefault="00190A15" w:rsidP="00D42447">
      <w:pPr>
        <w:tabs>
          <w:tab w:val="left" w:leader="underscore" w:pos="9072"/>
        </w:tabs>
        <w:spacing w:line="24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>- обеспечить усвоение современных знаний о технологиях и достижен</w:t>
      </w:r>
      <w:r w:rsidRPr="00190A15">
        <w:rPr>
          <w:rFonts w:ascii="Times New Roman" w:hAnsi="Times New Roman"/>
          <w:iCs/>
          <w:sz w:val="28"/>
          <w:szCs w:val="28"/>
        </w:rPr>
        <w:t>и</w:t>
      </w:r>
      <w:r w:rsidRPr="00190A15">
        <w:rPr>
          <w:rFonts w:ascii="Times New Roman" w:hAnsi="Times New Roman"/>
          <w:iCs/>
          <w:sz w:val="28"/>
          <w:szCs w:val="28"/>
        </w:rPr>
        <w:t>ях клеточной и генной инженерии;</w:t>
      </w:r>
    </w:p>
    <w:p w:rsidR="00190A15" w:rsidRPr="00190A15" w:rsidRDefault="00190A15" w:rsidP="00D42447">
      <w:pPr>
        <w:tabs>
          <w:tab w:val="left" w:leader="underscore" w:pos="9072"/>
        </w:tabs>
        <w:spacing w:line="24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 xml:space="preserve">- научить использовать лабораторное </w:t>
      </w:r>
      <w:proofErr w:type="spellStart"/>
      <w:r w:rsidRPr="00190A15">
        <w:rPr>
          <w:rFonts w:ascii="Times New Roman" w:hAnsi="Times New Roman"/>
          <w:iCs/>
          <w:sz w:val="28"/>
          <w:szCs w:val="28"/>
        </w:rPr>
        <w:t>биотехнологическое</w:t>
      </w:r>
      <w:proofErr w:type="spellEnd"/>
      <w:r w:rsidRPr="00190A15">
        <w:rPr>
          <w:rFonts w:ascii="Times New Roman" w:hAnsi="Times New Roman"/>
          <w:iCs/>
          <w:sz w:val="28"/>
          <w:szCs w:val="28"/>
        </w:rPr>
        <w:t xml:space="preserve"> оборудование и обеспечить приобретение элементарных навыков культивирования и оп</w:t>
      </w:r>
      <w:r w:rsidRPr="00190A15">
        <w:rPr>
          <w:rFonts w:ascii="Times New Roman" w:hAnsi="Times New Roman"/>
          <w:iCs/>
          <w:sz w:val="28"/>
          <w:szCs w:val="28"/>
        </w:rPr>
        <w:t>и</w:t>
      </w:r>
      <w:r w:rsidRPr="00190A15">
        <w:rPr>
          <w:rFonts w:ascii="Times New Roman" w:hAnsi="Times New Roman"/>
          <w:iCs/>
          <w:sz w:val="28"/>
          <w:szCs w:val="28"/>
        </w:rPr>
        <w:t xml:space="preserve">сания </w:t>
      </w:r>
      <w:proofErr w:type="spellStart"/>
      <w:r w:rsidRPr="00190A15">
        <w:rPr>
          <w:rFonts w:ascii="Times New Roman" w:hAnsi="Times New Roman"/>
          <w:iCs/>
          <w:sz w:val="28"/>
          <w:szCs w:val="28"/>
        </w:rPr>
        <w:t>биотехнологических</w:t>
      </w:r>
      <w:proofErr w:type="spellEnd"/>
      <w:r w:rsidRPr="00190A15">
        <w:rPr>
          <w:rFonts w:ascii="Times New Roman" w:hAnsi="Times New Roman"/>
          <w:iCs/>
          <w:sz w:val="28"/>
          <w:szCs w:val="28"/>
        </w:rPr>
        <w:t xml:space="preserve"> объектов;</w:t>
      </w:r>
    </w:p>
    <w:p w:rsidR="00190A15" w:rsidRPr="00190A15" w:rsidRDefault="00190A15" w:rsidP="00D42447">
      <w:pPr>
        <w:tabs>
          <w:tab w:val="left" w:leader="underscore" w:pos="9072"/>
        </w:tabs>
        <w:spacing w:line="24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 xml:space="preserve">- научить оценивать потенциальную опасность </w:t>
      </w:r>
      <w:proofErr w:type="spellStart"/>
      <w:r w:rsidRPr="00190A15">
        <w:rPr>
          <w:rFonts w:ascii="Times New Roman" w:hAnsi="Times New Roman"/>
          <w:iCs/>
          <w:sz w:val="28"/>
          <w:szCs w:val="28"/>
        </w:rPr>
        <w:t>биотехнологических</w:t>
      </w:r>
      <w:proofErr w:type="spellEnd"/>
      <w:r w:rsidRPr="00190A15">
        <w:rPr>
          <w:rFonts w:ascii="Times New Roman" w:hAnsi="Times New Roman"/>
          <w:iCs/>
          <w:sz w:val="28"/>
          <w:szCs w:val="28"/>
        </w:rPr>
        <w:t xml:space="preserve"> об</w:t>
      </w:r>
      <w:r w:rsidRPr="00190A15">
        <w:rPr>
          <w:rFonts w:ascii="Times New Roman" w:hAnsi="Times New Roman"/>
          <w:iCs/>
          <w:sz w:val="28"/>
          <w:szCs w:val="28"/>
        </w:rPr>
        <w:t>ъ</w:t>
      </w:r>
      <w:r w:rsidRPr="00190A15">
        <w:rPr>
          <w:rFonts w:ascii="Times New Roman" w:hAnsi="Times New Roman"/>
          <w:iCs/>
          <w:sz w:val="28"/>
          <w:szCs w:val="28"/>
        </w:rPr>
        <w:t>ектов и знать способы предупреждения их попадания в окружающую среду;</w:t>
      </w:r>
    </w:p>
    <w:p w:rsidR="00190A15" w:rsidRPr="00190A15" w:rsidRDefault="00190A15" w:rsidP="00D42447">
      <w:pPr>
        <w:pStyle w:val="21"/>
        <w:spacing w:line="240" w:lineRule="auto"/>
        <w:ind w:firstLine="567"/>
        <w:contextualSpacing/>
        <w:rPr>
          <w:rFonts w:ascii="Times New Roman" w:hAnsi="Times New Roman"/>
          <w:spacing w:val="-6"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>- сформировать представление об этических принципах генной инжен</w:t>
      </w:r>
      <w:r w:rsidRPr="00190A15">
        <w:rPr>
          <w:rFonts w:ascii="Times New Roman" w:hAnsi="Times New Roman"/>
          <w:iCs/>
          <w:sz w:val="28"/>
          <w:szCs w:val="28"/>
        </w:rPr>
        <w:t>е</w:t>
      </w:r>
      <w:r w:rsidRPr="00190A15">
        <w:rPr>
          <w:rFonts w:ascii="Times New Roman" w:hAnsi="Times New Roman"/>
          <w:iCs/>
          <w:sz w:val="28"/>
          <w:szCs w:val="28"/>
        </w:rPr>
        <w:t xml:space="preserve">рии, клонировании, </w:t>
      </w:r>
      <w:proofErr w:type="spellStart"/>
      <w:r w:rsidRPr="00190A15">
        <w:rPr>
          <w:rFonts w:ascii="Times New Roman" w:hAnsi="Times New Roman"/>
          <w:iCs/>
          <w:sz w:val="28"/>
          <w:szCs w:val="28"/>
        </w:rPr>
        <w:t>генотерапии</w:t>
      </w:r>
      <w:proofErr w:type="spellEnd"/>
      <w:r w:rsidRPr="00190A15">
        <w:rPr>
          <w:rFonts w:ascii="Times New Roman" w:hAnsi="Times New Roman"/>
          <w:iCs/>
          <w:sz w:val="28"/>
          <w:szCs w:val="28"/>
        </w:rPr>
        <w:t>.</w:t>
      </w:r>
      <w:r w:rsidRPr="00190A15">
        <w:rPr>
          <w:rFonts w:ascii="Times New Roman" w:hAnsi="Times New Roman"/>
          <w:sz w:val="28"/>
          <w:szCs w:val="28"/>
        </w:rPr>
        <w:t xml:space="preserve"> </w:t>
      </w:r>
    </w:p>
    <w:p w:rsidR="00190A15" w:rsidRPr="00190A15" w:rsidRDefault="00190A15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190A15">
        <w:rPr>
          <w:rFonts w:ascii="Times New Roman" w:hAnsi="Times New Roman"/>
          <w:b/>
          <w:sz w:val="28"/>
          <w:szCs w:val="28"/>
        </w:rPr>
        <w:t xml:space="preserve"> </w:t>
      </w:r>
    </w:p>
    <w:p w:rsidR="00190A15" w:rsidRPr="00190A15" w:rsidRDefault="00190A15" w:rsidP="00190A15">
      <w:pPr>
        <w:tabs>
          <w:tab w:val="left" w:pos="142"/>
          <w:tab w:val="left" w:pos="567"/>
          <w:tab w:val="left" w:pos="709"/>
        </w:tabs>
        <w:spacing w:line="240" w:lineRule="auto"/>
        <w:ind w:firstLine="567"/>
        <w:jc w:val="both"/>
        <w:outlineLvl w:val="0"/>
        <w:rPr>
          <w:rFonts w:ascii="Times New Roman" w:hAnsi="Times New Roman"/>
          <w:spacing w:val="-6"/>
          <w:sz w:val="28"/>
          <w:szCs w:val="28"/>
        </w:rPr>
      </w:pPr>
      <w:r w:rsidRPr="00190A15">
        <w:rPr>
          <w:rFonts w:ascii="Times New Roman" w:hAnsi="Times New Roman"/>
          <w:bCs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Данная дисциплина относится к профессиональному  циклу дисциплин и входит в базовую часть курсов вуза. Она связана с предшествующими ди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lastRenderedPageBreak/>
        <w:t>циплинами общенаучного и профессионального цикла: «Химия», «Биол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гия», «Экология», «Математика», «</w:t>
      </w:r>
      <w:r w:rsidRPr="00190A15">
        <w:rPr>
          <w:rFonts w:ascii="Times New Roman" w:hAnsi="Times New Roman"/>
          <w:spacing w:val="-6"/>
          <w:sz w:val="28"/>
          <w:szCs w:val="28"/>
        </w:rPr>
        <w:t>Физика», «Информатика».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D42447">
      <w:pPr>
        <w:tabs>
          <w:tab w:val="left" w:pos="142"/>
          <w:tab w:val="left" w:pos="567"/>
          <w:tab w:val="left" w:pos="709"/>
        </w:tabs>
        <w:spacing w:line="240" w:lineRule="auto"/>
        <w:ind w:firstLine="567"/>
        <w:contextualSpacing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профессиональных компетенций:</w:t>
      </w:r>
      <w:r w:rsidRPr="00190A15">
        <w:rPr>
          <w:rFonts w:ascii="Times New Roman" w:hAnsi="Times New Roman"/>
          <w:bCs/>
          <w:sz w:val="28"/>
          <w:szCs w:val="28"/>
        </w:rPr>
        <w:t xml:space="preserve"> </w:t>
      </w:r>
    </w:p>
    <w:p w:rsidR="00190A15" w:rsidRPr="00190A15" w:rsidRDefault="00190A15" w:rsidP="00D42447">
      <w:pPr>
        <w:tabs>
          <w:tab w:val="left" w:pos="142"/>
          <w:tab w:val="left" w:pos="567"/>
          <w:tab w:val="left" w:pos="709"/>
        </w:tabs>
        <w:spacing w:line="240" w:lineRule="auto"/>
        <w:ind w:firstLine="567"/>
        <w:contextualSpacing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190A15">
        <w:rPr>
          <w:rFonts w:ascii="Times New Roman" w:hAnsi="Times New Roman"/>
          <w:bCs/>
          <w:sz w:val="28"/>
          <w:szCs w:val="28"/>
        </w:rPr>
        <w:t xml:space="preserve">- </w:t>
      </w:r>
      <w:r w:rsidRPr="00190A15">
        <w:rPr>
          <w:rFonts w:ascii="Times New Roman" w:hAnsi="Times New Roman"/>
          <w:sz w:val="28"/>
          <w:szCs w:val="28"/>
        </w:rPr>
        <w:t>способностью использовать основные естественнонаучные законы для понимания окружающего мира и явлений природы (ОПК-3);</w:t>
      </w:r>
    </w:p>
    <w:p w:rsidR="00190A15" w:rsidRPr="00190A15" w:rsidRDefault="00190A15" w:rsidP="00D42447">
      <w:pPr>
        <w:tabs>
          <w:tab w:val="left" w:pos="142"/>
          <w:tab w:val="left" w:pos="567"/>
          <w:tab w:val="left" w:pos="709"/>
        </w:tabs>
        <w:spacing w:line="240" w:lineRule="auto"/>
        <w:ind w:firstLine="567"/>
        <w:contextualSpacing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190A15" w:rsidRPr="00190A15" w:rsidRDefault="00190A15" w:rsidP="00D42447">
      <w:pPr>
        <w:tabs>
          <w:tab w:val="left" w:pos="142"/>
          <w:tab w:val="left" w:pos="567"/>
          <w:tab w:val="left" w:pos="709"/>
        </w:tabs>
        <w:spacing w:line="240" w:lineRule="auto"/>
        <w:ind w:firstLine="567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Cs/>
          <w:sz w:val="28"/>
          <w:szCs w:val="28"/>
        </w:rPr>
        <w:t xml:space="preserve">- </w:t>
      </w:r>
      <w:r w:rsidRPr="00190A15">
        <w:rPr>
          <w:rFonts w:ascii="Times New Roman" w:hAnsi="Times New Roman"/>
          <w:sz w:val="28"/>
          <w:szCs w:val="28"/>
        </w:rPr>
        <w:t>способностью использовать нормативные документы по качеству, стандартизации и сертификации продуктов и изделий (ПК- 4);</w:t>
      </w:r>
    </w:p>
    <w:p w:rsidR="00190A15" w:rsidRPr="00190A15" w:rsidRDefault="00190A15" w:rsidP="00D42447">
      <w:pPr>
        <w:tabs>
          <w:tab w:val="left" w:pos="142"/>
          <w:tab w:val="left" w:pos="567"/>
          <w:tab w:val="left" w:pos="709"/>
        </w:tabs>
        <w:spacing w:line="240" w:lineRule="auto"/>
        <w:ind w:firstLine="567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готовностью обосновывать конкретные технические решения при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190A15">
        <w:rPr>
          <w:rFonts w:ascii="Times New Roman" w:hAnsi="Times New Roman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 о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ружающую среду (ПК-5);</w:t>
      </w:r>
    </w:p>
    <w:p w:rsidR="00190A15" w:rsidRPr="00190A15" w:rsidRDefault="00190A15" w:rsidP="00D42447">
      <w:pPr>
        <w:tabs>
          <w:tab w:val="left" w:pos="142"/>
          <w:tab w:val="left" w:pos="567"/>
          <w:tab w:val="left" w:pos="709"/>
        </w:tabs>
        <w:spacing w:line="240" w:lineRule="auto"/>
        <w:ind w:firstLine="567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анализировать технологический процесс как объект управления (ПК-9);</w:t>
      </w:r>
    </w:p>
    <w:p w:rsidR="00190A15" w:rsidRPr="00190A15" w:rsidRDefault="00190A15" w:rsidP="00D42447">
      <w:pPr>
        <w:tabs>
          <w:tab w:val="left" w:pos="142"/>
          <w:tab w:val="left" w:pos="567"/>
          <w:tab w:val="left" w:pos="709"/>
        </w:tabs>
        <w:spacing w:line="240" w:lineRule="auto"/>
        <w:ind w:firstLine="567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организовывать работу исполнителей, находить и пр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нимать управленческие решения в области организации труда и осуществл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нии природоохранных мероприятий (ПК-11);</w:t>
      </w:r>
    </w:p>
    <w:p w:rsidR="00190A15" w:rsidRPr="00190A15" w:rsidRDefault="00190A15" w:rsidP="00D42447">
      <w:pPr>
        <w:tabs>
          <w:tab w:val="left" w:pos="142"/>
          <w:tab w:val="left" w:pos="567"/>
          <w:tab w:val="left" w:pos="709"/>
        </w:tabs>
        <w:spacing w:line="240" w:lineRule="auto"/>
        <w:ind w:firstLine="567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участвовать в проектировании отдельных стадий техн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логических процессов с использованием современных информационных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>нологий (ПК-17);</w:t>
      </w:r>
    </w:p>
    <w:p w:rsidR="00190A15" w:rsidRPr="00190A15" w:rsidRDefault="00190A15" w:rsidP="00D42447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861132" w:rsidRDefault="00190A15" w:rsidP="00D42447">
      <w:pPr>
        <w:pStyle w:val="af1"/>
        <w:spacing w:line="240" w:lineRule="auto"/>
        <w:ind w:firstLine="567"/>
        <w:contextualSpacing/>
        <w:jc w:val="both"/>
        <w:rPr>
          <w:rFonts w:ascii="Times New Roman" w:hAnsi="Times New Roman"/>
          <w:b/>
          <w:smallCaps/>
          <w:sz w:val="28"/>
          <w:szCs w:val="28"/>
        </w:rPr>
      </w:pPr>
      <w:r w:rsidRPr="00861132">
        <w:rPr>
          <w:rFonts w:ascii="Times New Roman" w:hAnsi="Times New Roman"/>
          <w:b/>
          <w:smallCaps/>
          <w:sz w:val="28"/>
          <w:szCs w:val="28"/>
        </w:rPr>
        <w:t xml:space="preserve">Знать </w:t>
      </w:r>
    </w:p>
    <w:p w:rsidR="00190A15" w:rsidRPr="00190A15" w:rsidRDefault="00190A15" w:rsidP="00190A15">
      <w:pPr>
        <w:pStyle w:val="af1"/>
        <w:spacing w:line="240" w:lineRule="auto"/>
        <w:ind w:firstLine="567"/>
        <w:jc w:val="both"/>
        <w:rPr>
          <w:rFonts w:ascii="Times New Roman" w:hAnsi="Times New Roman"/>
          <w:b/>
          <w:smallCaps/>
          <w:sz w:val="28"/>
          <w:szCs w:val="28"/>
        </w:rPr>
      </w:pPr>
      <w:r w:rsidRPr="00190A15">
        <w:rPr>
          <w:rStyle w:val="10"/>
          <w:rFonts w:ascii="Times New Roman" w:hAnsi="Times New Roman"/>
          <w:sz w:val="28"/>
          <w:szCs w:val="28"/>
        </w:rPr>
        <w:t>задачи биотехнологии; основные термины биотехнологии; типовую сх</w:t>
      </w:r>
      <w:r w:rsidRPr="00190A15">
        <w:rPr>
          <w:rStyle w:val="10"/>
          <w:rFonts w:ascii="Times New Roman" w:hAnsi="Times New Roman"/>
          <w:sz w:val="28"/>
          <w:szCs w:val="28"/>
        </w:rPr>
        <w:t>е</w:t>
      </w:r>
      <w:r w:rsidRPr="00190A15">
        <w:rPr>
          <w:rStyle w:val="10"/>
          <w:rFonts w:ascii="Times New Roman" w:hAnsi="Times New Roman"/>
          <w:sz w:val="28"/>
          <w:szCs w:val="28"/>
        </w:rPr>
        <w:t xml:space="preserve">му </w:t>
      </w:r>
      <w:proofErr w:type="spellStart"/>
      <w:r w:rsidRPr="00190A15">
        <w:rPr>
          <w:rStyle w:val="10"/>
          <w:rFonts w:ascii="Times New Roman" w:hAnsi="Times New Roman"/>
          <w:sz w:val="28"/>
          <w:szCs w:val="28"/>
        </w:rPr>
        <w:t>биотехнологического</w:t>
      </w:r>
      <w:proofErr w:type="spellEnd"/>
      <w:r w:rsidRPr="00190A15">
        <w:rPr>
          <w:rStyle w:val="10"/>
          <w:rFonts w:ascii="Times New Roman" w:hAnsi="Times New Roman"/>
          <w:sz w:val="28"/>
          <w:szCs w:val="28"/>
        </w:rPr>
        <w:t xml:space="preserve"> производства; способы культивирования продуце</w:t>
      </w:r>
      <w:r w:rsidRPr="00190A15">
        <w:rPr>
          <w:rStyle w:val="10"/>
          <w:rFonts w:ascii="Times New Roman" w:hAnsi="Times New Roman"/>
          <w:sz w:val="28"/>
          <w:szCs w:val="28"/>
        </w:rPr>
        <w:t>н</w:t>
      </w:r>
      <w:r w:rsidRPr="00190A15">
        <w:rPr>
          <w:rStyle w:val="10"/>
          <w:rFonts w:ascii="Times New Roman" w:hAnsi="Times New Roman"/>
          <w:sz w:val="28"/>
          <w:szCs w:val="28"/>
        </w:rPr>
        <w:t>тов; промышленное использование микроорганизмов; применение микроо</w:t>
      </w:r>
      <w:r w:rsidRPr="00190A15">
        <w:rPr>
          <w:rStyle w:val="10"/>
          <w:rFonts w:ascii="Times New Roman" w:hAnsi="Times New Roman"/>
          <w:sz w:val="28"/>
          <w:szCs w:val="28"/>
        </w:rPr>
        <w:t>р</w:t>
      </w:r>
      <w:r w:rsidRPr="00190A15">
        <w:rPr>
          <w:rStyle w:val="10"/>
          <w:rFonts w:ascii="Times New Roman" w:hAnsi="Times New Roman"/>
          <w:sz w:val="28"/>
          <w:szCs w:val="28"/>
        </w:rPr>
        <w:t>ганизмов-продуцентов для получения белковых препаратов, пищевых к</w:t>
      </w:r>
      <w:r w:rsidRPr="00190A15">
        <w:rPr>
          <w:rStyle w:val="10"/>
          <w:rFonts w:ascii="Times New Roman" w:hAnsi="Times New Roman"/>
          <w:sz w:val="28"/>
          <w:szCs w:val="28"/>
        </w:rPr>
        <w:t>и</w:t>
      </w:r>
      <w:r w:rsidRPr="00190A15">
        <w:rPr>
          <w:rStyle w:val="10"/>
          <w:rFonts w:ascii="Times New Roman" w:hAnsi="Times New Roman"/>
          <w:sz w:val="28"/>
          <w:szCs w:val="28"/>
        </w:rPr>
        <w:t>слот, аминокислот, витаминов, ферментных препаратов с целью использов</w:t>
      </w:r>
      <w:r w:rsidRPr="00190A15">
        <w:rPr>
          <w:rStyle w:val="10"/>
          <w:rFonts w:ascii="Times New Roman" w:hAnsi="Times New Roman"/>
          <w:sz w:val="28"/>
          <w:szCs w:val="28"/>
        </w:rPr>
        <w:t>а</w:t>
      </w:r>
      <w:r w:rsidRPr="00190A15">
        <w:rPr>
          <w:rStyle w:val="10"/>
          <w:rFonts w:ascii="Times New Roman" w:hAnsi="Times New Roman"/>
          <w:sz w:val="28"/>
          <w:szCs w:val="28"/>
        </w:rPr>
        <w:t>ния в перерабатывающей промышленности; применение микроорганизмов-продуцентов для переработки молочного и белково-углеводного сырья; и</w:t>
      </w:r>
      <w:r w:rsidRPr="00190A15">
        <w:rPr>
          <w:rStyle w:val="10"/>
          <w:rFonts w:ascii="Times New Roman" w:hAnsi="Times New Roman"/>
          <w:sz w:val="28"/>
          <w:szCs w:val="28"/>
        </w:rPr>
        <w:t>с</w:t>
      </w:r>
      <w:r w:rsidRPr="00190A15">
        <w:rPr>
          <w:rStyle w:val="10"/>
          <w:rFonts w:ascii="Times New Roman" w:hAnsi="Times New Roman"/>
          <w:sz w:val="28"/>
          <w:szCs w:val="28"/>
        </w:rPr>
        <w:t>пользование биотехнологии в охране окружающей среды</w:t>
      </w:r>
      <w:r w:rsidRPr="00190A15">
        <w:rPr>
          <w:rFonts w:ascii="Times New Roman" w:hAnsi="Times New Roman"/>
          <w:b/>
          <w:smallCaps/>
          <w:sz w:val="28"/>
          <w:szCs w:val="28"/>
        </w:rPr>
        <w:t>.</w:t>
      </w:r>
    </w:p>
    <w:p w:rsidR="00190A15" w:rsidRPr="00190A15" w:rsidRDefault="00190A15" w:rsidP="00190A15">
      <w:pPr>
        <w:pStyle w:val="af1"/>
        <w:spacing w:line="240" w:lineRule="auto"/>
        <w:ind w:firstLine="567"/>
        <w:jc w:val="both"/>
        <w:rPr>
          <w:rFonts w:ascii="Times New Roman" w:hAnsi="Times New Roman"/>
          <w:b/>
          <w:smallCaps/>
          <w:sz w:val="28"/>
          <w:szCs w:val="28"/>
        </w:rPr>
      </w:pPr>
      <w:r w:rsidRPr="00861132">
        <w:rPr>
          <w:rFonts w:ascii="Times New Roman" w:hAnsi="Times New Roman"/>
          <w:b/>
          <w:smallCaps/>
          <w:sz w:val="24"/>
          <w:szCs w:val="28"/>
        </w:rPr>
        <w:t xml:space="preserve">Уметь </w:t>
      </w:r>
      <w:r w:rsidRPr="00861132">
        <w:rPr>
          <w:rFonts w:ascii="Times New Roman" w:hAnsi="Times New Roman"/>
          <w:b/>
          <w:smallCaps/>
          <w:sz w:val="28"/>
          <w:szCs w:val="28"/>
        </w:rPr>
        <w:tab/>
      </w:r>
      <w:r w:rsidRPr="00190A15">
        <w:rPr>
          <w:rFonts w:ascii="Times New Roman" w:hAnsi="Times New Roman"/>
          <w:sz w:val="28"/>
          <w:szCs w:val="28"/>
        </w:rPr>
        <w:t>пользоваться основной, дополнительной и справочной литерат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рой по вопросам биотехнологии, терминами биотехнологии; получать посе</w:t>
      </w:r>
      <w:r w:rsidRPr="00190A15">
        <w:rPr>
          <w:rFonts w:ascii="Times New Roman" w:hAnsi="Times New Roman"/>
          <w:sz w:val="28"/>
          <w:szCs w:val="28"/>
        </w:rPr>
        <w:t>в</w:t>
      </w:r>
      <w:r w:rsidRPr="00190A15">
        <w:rPr>
          <w:rFonts w:ascii="Times New Roman" w:hAnsi="Times New Roman"/>
          <w:sz w:val="28"/>
          <w:szCs w:val="28"/>
        </w:rPr>
        <w:t>ной материал из чистых культур микроорганизмов; составлять типовую сх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 xml:space="preserve">му </w:t>
      </w:r>
      <w:proofErr w:type="spellStart"/>
      <w:r w:rsidRPr="00190A15">
        <w:rPr>
          <w:rFonts w:ascii="Times New Roman" w:hAnsi="Times New Roman"/>
          <w:sz w:val="28"/>
          <w:szCs w:val="28"/>
        </w:rPr>
        <w:t>биотехнологического</w:t>
      </w:r>
      <w:proofErr w:type="spellEnd"/>
      <w:r w:rsidRPr="00190A15">
        <w:rPr>
          <w:rFonts w:ascii="Times New Roman" w:hAnsi="Times New Roman"/>
          <w:sz w:val="28"/>
          <w:szCs w:val="28"/>
        </w:rPr>
        <w:t xml:space="preserve"> производства; осуществлять экспертизу качества продуктов микробного синтеза в соответствии с новыми стандартными пок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зателями безопасности.</w:t>
      </w:r>
    </w:p>
    <w:p w:rsidR="00D42447" w:rsidRDefault="00190A15" w:rsidP="00D42447">
      <w:pPr>
        <w:pStyle w:val="af3"/>
        <w:ind w:left="0" w:firstLine="567"/>
        <w:jc w:val="both"/>
        <w:rPr>
          <w:b w:val="0"/>
          <w:sz w:val="28"/>
          <w:szCs w:val="28"/>
        </w:rPr>
      </w:pPr>
      <w:r w:rsidRPr="00861132">
        <w:rPr>
          <w:sz w:val="28"/>
          <w:szCs w:val="28"/>
        </w:rPr>
        <w:lastRenderedPageBreak/>
        <w:t>Владеть</w:t>
      </w:r>
      <w:r w:rsidRPr="00190A15">
        <w:rPr>
          <w:sz w:val="28"/>
          <w:szCs w:val="28"/>
        </w:rPr>
        <w:t xml:space="preserve"> </w:t>
      </w:r>
      <w:r w:rsidRPr="00861132">
        <w:rPr>
          <w:b w:val="0"/>
          <w:sz w:val="28"/>
          <w:szCs w:val="28"/>
        </w:rPr>
        <w:t xml:space="preserve">навыками работы выполнения анализа продуктов </w:t>
      </w:r>
      <w:proofErr w:type="spellStart"/>
      <w:r w:rsidRPr="00861132">
        <w:rPr>
          <w:b w:val="0"/>
          <w:sz w:val="28"/>
          <w:szCs w:val="28"/>
        </w:rPr>
        <w:t>биотехнол</w:t>
      </w:r>
      <w:r w:rsidRPr="00861132">
        <w:rPr>
          <w:b w:val="0"/>
          <w:sz w:val="28"/>
          <w:szCs w:val="28"/>
        </w:rPr>
        <w:t>о</w:t>
      </w:r>
      <w:r w:rsidRPr="00861132">
        <w:rPr>
          <w:b w:val="0"/>
          <w:sz w:val="28"/>
          <w:szCs w:val="28"/>
        </w:rPr>
        <w:t>гического</w:t>
      </w:r>
      <w:proofErr w:type="spellEnd"/>
      <w:r w:rsidRPr="00861132">
        <w:rPr>
          <w:b w:val="0"/>
          <w:sz w:val="28"/>
          <w:szCs w:val="28"/>
        </w:rPr>
        <w:t xml:space="preserve"> производства органолептическими и физико-химическими мет</w:t>
      </w:r>
      <w:r w:rsidRPr="00861132">
        <w:rPr>
          <w:b w:val="0"/>
          <w:sz w:val="28"/>
          <w:szCs w:val="28"/>
        </w:rPr>
        <w:t>о</w:t>
      </w:r>
      <w:r w:rsidRPr="00861132">
        <w:rPr>
          <w:b w:val="0"/>
          <w:sz w:val="28"/>
          <w:szCs w:val="28"/>
        </w:rPr>
        <w:t>дами</w:t>
      </w:r>
    </w:p>
    <w:p w:rsidR="00922FCC" w:rsidRDefault="00922FCC" w:rsidP="00922FCC">
      <w:pPr>
        <w:pStyle w:val="af3"/>
        <w:ind w:left="0" w:firstLine="567"/>
        <w:jc w:val="center"/>
        <w:rPr>
          <w:b w:val="0"/>
          <w:sz w:val="28"/>
          <w:szCs w:val="28"/>
        </w:rPr>
      </w:pPr>
    </w:p>
    <w:p w:rsidR="00190A15" w:rsidRPr="00190A15" w:rsidRDefault="00190A15" w:rsidP="00922FCC">
      <w:pPr>
        <w:pStyle w:val="af3"/>
        <w:ind w:left="0" w:firstLine="567"/>
        <w:jc w:val="center"/>
        <w:rPr>
          <w:sz w:val="28"/>
          <w:szCs w:val="28"/>
        </w:rPr>
      </w:pPr>
      <w:r w:rsidRPr="00190A15">
        <w:rPr>
          <w:sz w:val="28"/>
          <w:szCs w:val="28"/>
        </w:rPr>
        <w:t>АННОТАЦИЯ</w:t>
      </w:r>
    </w:p>
    <w:p w:rsidR="00190A15" w:rsidRPr="00190A15" w:rsidRDefault="00613A6A" w:rsidP="00922FCC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hAnsi="Times New Roman"/>
          <w:sz w:val="28"/>
          <w:szCs w:val="28"/>
        </w:rPr>
        <w:t>УЧЕБНОЙ ДИСЦИПЛИНЫ</w:t>
      </w:r>
    </w:p>
    <w:p w:rsidR="00190A15" w:rsidRPr="00190A15" w:rsidRDefault="00922FCC" w:rsidP="00922FCC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>
        <w:rPr>
          <w:rFonts w:ascii="Times New Roman" w:hAnsi="Times New Roman"/>
          <w:b/>
          <w:sz w:val="28"/>
          <w:szCs w:val="28"/>
          <w:u w:val="single"/>
        </w:rPr>
        <w:t xml:space="preserve">.В.ДВ.6 </w:t>
      </w:r>
      <w:r w:rsidR="00190A15" w:rsidRPr="00190A15">
        <w:rPr>
          <w:rFonts w:ascii="Times New Roman" w:hAnsi="Times New Roman"/>
          <w:b/>
          <w:sz w:val="28"/>
          <w:szCs w:val="28"/>
          <w:u w:val="single"/>
        </w:rPr>
        <w:t>«МЕТОДЫ УТИЛИЗАЦИИ ПРОМЫШЛЕННЫХ ОТХОДОВ»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и задачи дисциплины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Целью</w:t>
      </w:r>
      <w:r w:rsidRPr="00190A15">
        <w:rPr>
          <w:rFonts w:ascii="Times New Roman" w:hAnsi="Times New Roman"/>
          <w:sz w:val="28"/>
          <w:szCs w:val="28"/>
        </w:rPr>
        <w:t xml:space="preserve"> изучения дисциплины «Методы утилизации промышленных о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ходов» является обучение студентов применению в будущей профессионал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 xml:space="preserve">ной деятельности знаний о методах обращения с промышленными   отходами и вторичными сырьевыми ресурсами, 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формирование   экологически грамотного отношения к технологии производства. 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Задачи</w:t>
      </w:r>
      <w:r w:rsidRPr="00190A15">
        <w:rPr>
          <w:rFonts w:ascii="Times New Roman" w:hAnsi="Times New Roman"/>
          <w:sz w:val="28"/>
          <w:szCs w:val="28"/>
        </w:rPr>
        <w:t xml:space="preserve"> данного курса являются: 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ознакомить студентов с функционированием современные технолог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 xml:space="preserve">ческие циклы; 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ознакомить студентов с концепцией безотходных технологий;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 дать понятие о приоритетных путях развития новых технологий, пр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 xml:space="preserve">званных снизить антропогенное воздействие на окружающую среду; 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изучить технологии переработки и утилизации отходов.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«Методы утилизации промышленных отходов» относится к дисциплине по выбору профессионального</w:t>
      </w:r>
      <w:r w:rsidRPr="00190A1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90A15">
        <w:rPr>
          <w:rFonts w:ascii="Times New Roman" w:hAnsi="Times New Roman"/>
          <w:sz w:val="28"/>
          <w:szCs w:val="28"/>
        </w:rPr>
        <w:t>цикла и должна быть логически увязана с основными дисциплинами профиля.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190A15">
        <w:rPr>
          <w:rFonts w:ascii="Times New Roman" w:hAnsi="Times New Roman"/>
          <w:sz w:val="28"/>
          <w:szCs w:val="28"/>
        </w:rPr>
        <w:t>Теоретическую базу дисциплины составляют компетенции, полученные при изучении дисциплин гуманитарного, социального, экономического ци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ла, математического, естественнонаучного   и профессионального циклов: математики, информатики, экологии,  органической и аналитической химии, экономики и прогнозирования промышленного природопользования,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мышленной экологии, процессов и аппаратов химической технологии и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цессов и аппаратов защиты окружающей среды.</w:t>
      </w:r>
      <w:proofErr w:type="gramEnd"/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На базе дисциплины «Методы утилизации промышленных отходов» должны преподаваться дисциплины: основы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ресурсосбережения в химической технологии, экологический мониторинг, экологический менед</w:t>
      </w:r>
      <w:r w:rsidRPr="00190A15">
        <w:rPr>
          <w:rFonts w:ascii="Times New Roman" w:hAnsi="Times New Roman"/>
          <w:sz w:val="28"/>
          <w:szCs w:val="28"/>
        </w:rPr>
        <w:t>ж</w:t>
      </w:r>
      <w:r w:rsidRPr="00190A15">
        <w:rPr>
          <w:rFonts w:ascii="Times New Roman" w:hAnsi="Times New Roman"/>
          <w:sz w:val="28"/>
          <w:szCs w:val="28"/>
        </w:rPr>
        <w:t>мент предприятий.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Специфика данной учебной дисциплины, ее место в системе ОПОП и значение для практической деятельности бакалавров требуют от студентов освоения прикладной проблематики. Это способствует формированию выс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кой экологической  культуры, компетентности и профессионализма выпус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ников вузов.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lastRenderedPageBreak/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а) </w:t>
      </w:r>
      <w:proofErr w:type="spellStart"/>
      <w:r w:rsidRPr="00190A15">
        <w:rPr>
          <w:rFonts w:ascii="Times New Roman" w:hAnsi="Times New Roman"/>
          <w:b/>
          <w:sz w:val="28"/>
          <w:szCs w:val="28"/>
        </w:rPr>
        <w:t>общепрофессинальные</w:t>
      </w:r>
      <w:proofErr w:type="spellEnd"/>
      <w:r w:rsidRPr="00190A15">
        <w:rPr>
          <w:rFonts w:ascii="Times New Roman" w:hAnsi="Times New Roman"/>
          <w:b/>
          <w:sz w:val="28"/>
          <w:szCs w:val="28"/>
        </w:rPr>
        <w:t>:</w:t>
      </w:r>
    </w:p>
    <w:p w:rsidR="00190A15" w:rsidRPr="00190A15" w:rsidRDefault="00190A15" w:rsidP="00190A1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способностью использовать основные законы естественнонаучных дисциплин в профессиональной деятельности, применять методы математ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ческого анализа и моделирования, теоретического и экспериментального 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следования (ОПК-2);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color w:val="000000"/>
          <w:sz w:val="28"/>
          <w:szCs w:val="28"/>
        </w:rPr>
        <w:t>б) профессиональные:</w:t>
      </w:r>
    </w:p>
    <w:p w:rsidR="00190A15" w:rsidRPr="00190A15" w:rsidRDefault="00190A15" w:rsidP="00190A1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>- готовностью обосновывать конкретные технические решения при ра</w:t>
      </w:r>
      <w:r w:rsidRPr="00190A15">
        <w:rPr>
          <w:rFonts w:ascii="Times New Roman" w:hAnsi="Times New Roman" w:cs="Times New Roman"/>
          <w:sz w:val="28"/>
          <w:szCs w:val="28"/>
        </w:rPr>
        <w:t>з</w:t>
      </w:r>
      <w:r w:rsidRPr="00190A15">
        <w:rPr>
          <w:rFonts w:ascii="Times New Roman" w:hAnsi="Times New Roman" w:cs="Times New Roman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 w:cs="Times New Roman"/>
          <w:sz w:val="28"/>
          <w:szCs w:val="28"/>
        </w:rPr>
        <w:t>х</w:t>
      </w:r>
      <w:r w:rsidRPr="00190A15">
        <w:rPr>
          <w:rFonts w:ascii="Times New Roman" w:hAnsi="Times New Roman" w:cs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190A15">
        <w:rPr>
          <w:rFonts w:ascii="Times New Roman" w:hAnsi="Times New Roman" w:cs="Times New Roman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 w:cs="Times New Roman"/>
          <w:sz w:val="28"/>
          <w:szCs w:val="28"/>
        </w:rPr>
        <w:t xml:space="preserve"> на о</w:t>
      </w:r>
      <w:r w:rsidRPr="00190A15">
        <w:rPr>
          <w:rFonts w:ascii="Times New Roman" w:hAnsi="Times New Roman" w:cs="Times New Roman"/>
          <w:sz w:val="28"/>
          <w:szCs w:val="28"/>
        </w:rPr>
        <w:t>к</w:t>
      </w:r>
      <w:r w:rsidRPr="00190A15">
        <w:rPr>
          <w:rFonts w:ascii="Times New Roman" w:hAnsi="Times New Roman" w:cs="Times New Roman"/>
          <w:sz w:val="28"/>
          <w:szCs w:val="28"/>
        </w:rPr>
        <w:t>ружающую среду (ПК-5);</w:t>
      </w:r>
    </w:p>
    <w:p w:rsidR="00190A15" w:rsidRPr="00190A15" w:rsidRDefault="00190A15" w:rsidP="00190A1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>- способностью следить за выполнением правил техники безопасности, производственной санитарии, пожарной безопасности и норм охраны труда на предприятиях (ПК-6);</w:t>
      </w:r>
    </w:p>
    <w:p w:rsidR="00190A15" w:rsidRPr="00190A15" w:rsidRDefault="00190A15" w:rsidP="00190A1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A15">
        <w:rPr>
          <w:rFonts w:ascii="Times New Roman" w:hAnsi="Times New Roman" w:cs="Times New Roman"/>
          <w:sz w:val="28"/>
          <w:szCs w:val="28"/>
        </w:rPr>
        <w:t>- способностью планировать экспериментальные исследования, пол</w:t>
      </w:r>
      <w:r w:rsidRPr="00190A15">
        <w:rPr>
          <w:rFonts w:ascii="Times New Roman" w:hAnsi="Times New Roman" w:cs="Times New Roman"/>
          <w:sz w:val="28"/>
          <w:szCs w:val="28"/>
        </w:rPr>
        <w:t>у</w:t>
      </w:r>
      <w:r w:rsidRPr="00190A15">
        <w:rPr>
          <w:rFonts w:ascii="Times New Roman" w:hAnsi="Times New Roman" w:cs="Times New Roman"/>
          <w:sz w:val="28"/>
          <w:szCs w:val="28"/>
        </w:rPr>
        <w:t>чать, обрабатывать и анализировать полученные результаты (ПК-15).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5A4793">
      <w:pPr>
        <w:pStyle w:val="a0"/>
        <w:numPr>
          <w:ilvl w:val="0"/>
          <w:numId w:val="0"/>
        </w:numPr>
        <w:tabs>
          <w:tab w:val="left" w:pos="708"/>
        </w:tabs>
        <w:spacing w:line="240" w:lineRule="auto"/>
        <w:ind w:left="567"/>
        <w:rPr>
          <w:b/>
          <w:sz w:val="28"/>
          <w:szCs w:val="28"/>
        </w:rPr>
      </w:pPr>
      <w:r w:rsidRPr="00190A15">
        <w:rPr>
          <w:b/>
          <w:sz w:val="28"/>
          <w:szCs w:val="28"/>
        </w:rPr>
        <w:t>знать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экологическое законодательство РФ и международное экологическое право (ОПК-3);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международные стандарты ISO  14000 и российские стандарты  ГОСТ </w:t>
      </w:r>
      <w:proofErr w:type="gramStart"/>
      <w:r w:rsidRPr="00190A15">
        <w:rPr>
          <w:rFonts w:ascii="Times New Roman" w:hAnsi="Times New Roman"/>
          <w:sz w:val="28"/>
          <w:szCs w:val="28"/>
        </w:rPr>
        <w:t>Р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ИСО14000 (ПК-12);  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 документацию предприятия по вопросам охраны окружающей среды (ПК-3);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структуру и последовательность разработки проектов ПДВ и НДС (ПК-2, ПК-12);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основы технического регулирования производства и реализации экол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гически безопасной продукции (ОПК-3); </w:t>
      </w:r>
    </w:p>
    <w:p w:rsidR="00190A15" w:rsidRPr="00190A15" w:rsidRDefault="00190A15" w:rsidP="00190A15">
      <w:pPr>
        <w:pStyle w:val="aff"/>
        <w:ind w:left="0" w:firstLine="567"/>
        <w:rPr>
          <w:b/>
          <w:sz w:val="28"/>
          <w:szCs w:val="28"/>
        </w:rPr>
      </w:pPr>
      <w:r w:rsidRPr="00190A15">
        <w:rPr>
          <w:b/>
          <w:sz w:val="28"/>
          <w:szCs w:val="28"/>
        </w:rPr>
        <w:t>уметь: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-  анализировать    экологическую ситуацию  на предприятиях (ПК-2, ПК-12);  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находить актуализированные методические документы и использовать  их в практической работе (ПК-3);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  идентифицировать  приоритетные экологические аспекты деятельн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сти предприятий (ПК-2,ПК-12)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разрабатывать показатели для  оценки экологической эффективности деятельности предприятий (ОПК-3, ПК-12)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разрабатывать организационные и технические мероприятия по пов</w:t>
      </w:r>
      <w:r w:rsidRPr="00190A15">
        <w:rPr>
          <w:rFonts w:ascii="Times New Roman" w:hAnsi="Times New Roman"/>
          <w:sz w:val="28"/>
          <w:szCs w:val="28"/>
        </w:rPr>
        <w:t>ы</w:t>
      </w:r>
      <w:r w:rsidRPr="00190A15">
        <w:rPr>
          <w:rFonts w:ascii="Times New Roman" w:hAnsi="Times New Roman"/>
          <w:sz w:val="28"/>
          <w:szCs w:val="28"/>
        </w:rPr>
        <w:t>шению эффективности природоохранной деятельности предприятия (ОПК-3)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- организовать проведение экологического аудита на предприятии,  пл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нировать программы аудита систем экологического менеджмента и  разраб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тывать критер</w:t>
      </w:r>
      <w:proofErr w:type="gramStart"/>
      <w:r w:rsidRPr="00190A15">
        <w:rPr>
          <w:rFonts w:ascii="Times New Roman" w:hAnsi="Times New Roman"/>
          <w:sz w:val="28"/>
          <w:szCs w:val="28"/>
        </w:rPr>
        <w:t>ии ау</w:t>
      </w:r>
      <w:proofErr w:type="gramEnd"/>
      <w:r w:rsidRPr="00190A15">
        <w:rPr>
          <w:rFonts w:ascii="Times New Roman" w:hAnsi="Times New Roman"/>
          <w:sz w:val="28"/>
          <w:szCs w:val="28"/>
        </w:rPr>
        <w:t>дита (ПК-2);</w:t>
      </w:r>
    </w:p>
    <w:p w:rsidR="00190A15" w:rsidRPr="00190A15" w:rsidRDefault="00190A15" w:rsidP="00190A15">
      <w:pPr>
        <w:pStyle w:val="aff"/>
        <w:ind w:left="0" w:firstLine="567"/>
        <w:rPr>
          <w:b/>
          <w:sz w:val="28"/>
          <w:szCs w:val="28"/>
        </w:rPr>
      </w:pPr>
      <w:r w:rsidRPr="00190A15">
        <w:rPr>
          <w:b/>
          <w:sz w:val="28"/>
          <w:szCs w:val="28"/>
        </w:rPr>
        <w:t>владеть: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- </w:t>
      </w:r>
      <w:r w:rsidRPr="00190A15">
        <w:rPr>
          <w:rFonts w:ascii="Times New Roman" w:hAnsi="Times New Roman"/>
          <w:sz w:val="28"/>
          <w:szCs w:val="28"/>
        </w:rPr>
        <w:t xml:space="preserve">методами оценки воздействия предприятия на окружающую среду (ОПК-3); 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методикой расчета  ПДВ и НДС (ПК-3, ПК-12);</w:t>
      </w:r>
    </w:p>
    <w:p w:rsidR="00190A15" w:rsidRPr="00190A15" w:rsidRDefault="00190A15" w:rsidP="00190A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навыками работы с нормативно-правовыми базами Консультант Плюс и Гарант (ПК-3).</w:t>
      </w:r>
    </w:p>
    <w:p w:rsidR="00190A15" w:rsidRPr="00190A15" w:rsidRDefault="00190A15" w:rsidP="00017D86">
      <w:pPr>
        <w:tabs>
          <w:tab w:val="left" w:pos="1418"/>
          <w:tab w:val="right" w:leader="underscore" w:pos="8505"/>
        </w:tabs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190A15" w:rsidRPr="00190A15" w:rsidRDefault="00190A15" w:rsidP="00190A15">
      <w:pPr>
        <w:tabs>
          <w:tab w:val="left" w:pos="1418"/>
          <w:tab w:val="right" w:leader="underscore" w:pos="8505"/>
        </w:tabs>
        <w:spacing w:line="240" w:lineRule="auto"/>
        <w:ind w:firstLine="567"/>
        <w:rPr>
          <w:rFonts w:ascii="Times New Roman" w:hAnsi="Times New Roman"/>
          <w:iCs/>
          <w:sz w:val="28"/>
          <w:szCs w:val="28"/>
        </w:rPr>
      </w:pP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АННОТАЦИЯ</w:t>
      </w: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РАБОЧЕЙ ПРОГРАММЫ УЧЕБНОЙ ДИСЦИПЛИНЫ</w:t>
      </w: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0A15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190A15">
        <w:rPr>
          <w:rFonts w:ascii="Times New Roman" w:hAnsi="Times New Roman"/>
          <w:b/>
          <w:sz w:val="28"/>
          <w:szCs w:val="28"/>
          <w:u w:val="single"/>
        </w:rPr>
        <w:t>1</w:t>
      </w:r>
      <w:proofErr w:type="gramEnd"/>
      <w:r w:rsidRPr="00190A15">
        <w:rPr>
          <w:rFonts w:ascii="Times New Roman" w:hAnsi="Times New Roman"/>
          <w:b/>
          <w:sz w:val="28"/>
          <w:szCs w:val="28"/>
          <w:u w:val="single"/>
        </w:rPr>
        <w:t>.В.ДВ.7 «ОСНОВНЫЕ ПРОЦЕССЫ В ТЕХНОЛОГИИ ПРОИЗВОДСТВА ОРГАНИЧЕСКИХ И НЕОРГАНИЧЕСКИХ ВЕЩЕСТВ»</w:t>
      </w:r>
    </w:p>
    <w:p w:rsidR="00190A15" w:rsidRPr="00190A15" w:rsidRDefault="00190A15" w:rsidP="00190A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1. Цель освоения учебной дисциплины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Цель</w:t>
      </w:r>
      <w:r w:rsidRPr="00190A15">
        <w:rPr>
          <w:rFonts w:ascii="Times New Roman" w:hAnsi="Times New Roman"/>
          <w:sz w:val="28"/>
          <w:szCs w:val="28"/>
        </w:rPr>
        <w:t xml:space="preserve"> курса – </w:t>
      </w:r>
      <w:r w:rsidRPr="00190A15">
        <w:rPr>
          <w:rFonts w:ascii="Times New Roman" w:hAnsi="Times New Roman"/>
          <w:b/>
          <w:sz w:val="28"/>
          <w:szCs w:val="28"/>
        </w:rPr>
        <w:t>«</w:t>
      </w:r>
      <w:r w:rsidRPr="00190A15">
        <w:rPr>
          <w:rFonts w:ascii="Times New Roman" w:hAnsi="Times New Roman"/>
          <w:sz w:val="28"/>
          <w:szCs w:val="28"/>
        </w:rPr>
        <w:t>Основные процессы в технологии производства орган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ческих и неорганических веществ» дать студентам знания в области теории и практики организации органических и неорганических (электрохимических) производств, при неукоснительном  обеспечении   безопасной и эффективной эксплуатации их и  с ними связанных  инфраструктурных подразделений. Это в свою очередь необходимо для создания  у студентов понимания обе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 xml:space="preserve">печения безопасного и устойчивого  функционирования этих подразделений и  снижения </w:t>
      </w:r>
      <w:proofErr w:type="gramStart"/>
      <w:r w:rsidRPr="00190A15">
        <w:rPr>
          <w:rFonts w:ascii="Times New Roman" w:hAnsi="Times New Roman"/>
          <w:sz w:val="28"/>
          <w:szCs w:val="28"/>
        </w:rPr>
        <w:t>издержек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связанных с незапланированными остановками и н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 xml:space="preserve">оптимальными режимами функционирования для обеспечения постоянного  присутствия на рынке. 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 Это должно способствовать развитию у будущих специалистов в обла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ти неорганического и электрохимического синтеза верного технологическ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го, экологического и энергетического  комплексного мышления, необход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 xml:space="preserve">мого для успешной работы  на крупных химических предприятиях. 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Освоение дисциплины включает получение теоретических и практич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ских знаний, включающих полное, системное и последовательное предста</w:t>
      </w:r>
      <w:r w:rsidRPr="00190A15">
        <w:rPr>
          <w:rFonts w:ascii="Times New Roman" w:hAnsi="Times New Roman"/>
          <w:sz w:val="28"/>
          <w:szCs w:val="28"/>
        </w:rPr>
        <w:t>в</w:t>
      </w:r>
      <w:r w:rsidRPr="00190A15">
        <w:rPr>
          <w:rFonts w:ascii="Times New Roman" w:hAnsi="Times New Roman"/>
          <w:sz w:val="28"/>
          <w:szCs w:val="28"/>
        </w:rPr>
        <w:t>ление об организации производств через изучение проектной документации, технологических схем, регламентных материалов и правил безопасной эк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плуатации и охраны труда.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Изучение материала   даст возможность бакалавру осуществлять эк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 xml:space="preserve">плуатационно-технологические, </w:t>
      </w:r>
      <w:proofErr w:type="spellStart"/>
      <w:r w:rsidRPr="00190A15">
        <w:rPr>
          <w:rFonts w:ascii="Times New Roman" w:hAnsi="Times New Roman"/>
          <w:sz w:val="28"/>
          <w:szCs w:val="28"/>
        </w:rPr>
        <w:t>организаторско-распорядительные</w:t>
      </w:r>
      <w:proofErr w:type="spellEnd"/>
      <w:r w:rsidRPr="00190A15">
        <w:rPr>
          <w:rFonts w:ascii="Times New Roman" w:hAnsi="Times New Roman"/>
          <w:sz w:val="28"/>
          <w:szCs w:val="28"/>
        </w:rPr>
        <w:t>, расче</w:t>
      </w:r>
      <w:r w:rsidRPr="00190A15">
        <w:rPr>
          <w:rFonts w:ascii="Times New Roman" w:hAnsi="Times New Roman"/>
          <w:sz w:val="28"/>
          <w:szCs w:val="28"/>
        </w:rPr>
        <w:t>т</w:t>
      </w:r>
      <w:r w:rsidRPr="00190A15">
        <w:rPr>
          <w:rFonts w:ascii="Times New Roman" w:hAnsi="Times New Roman"/>
          <w:sz w:val="28"/>
          <w:szCs w:val="28"/>
        </w:rPr>
        <w:t>но-технические, аналитические, научно-исследовательские виды деятельн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сти, а также знакомиться </w:t>
      </w:r>
      <w:proofErr w:type="gramStart"/>
      <w:r w:rsidRPr="00190A15">
        <w:rPr>
          <w:rFonts w:ascii="Times New Roman" w:hAnsi="Times New Roman"/>
          <w:sz w:val="28"/>
          <w:szCs w:val="28"/>
        </w:rPr>
        <w:t>с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схемами и проектами  аналогичных или конкур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 xml:space="preserve">рующих производств, отработать понятийный аппарат. </w:t>
      </w:r>
    </w:p>
    <w:p w:rsidR="00190A15" w:rsidRPr="00190A15" w:rsidRDefault="00190A15" w:rsidP="00190A1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 xml:space="preserve">Задачи </w:t>
      </w:r>
      <w:r w:rsidRPr="00190A15">
        <w:rPr>
          <w:rFonts w:ascii="Times New Roman" w:hAnsi="Times New Roman"/>
          <w:bCs/>
          <w:sz w:val="28"/>
          <w:szCs w:val="28"/>
        </w:rPr>
        <w:t>дисциплины:</w:t>
      </w:r>
    </w:p>
    <w:p w:rsidR="00190A15" w:rsidRPr="00190A15" w:rsidRDefault="00190A15" w:rsidP="00F4710B">
      <w:pPr>
        <w:widowControl w:val="0"/>
        <w:numPr>
          <w:ilvl w:val="0"/>
          <w:numId w:val="57"/>
        </w:numPr>
        <w:tabs>
          <w:tab w:val="left" w:pos="284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lastRenderedPageBreak/>
        <w:t>изучать самостоятельно проектно-регламентирующую, научную и учебно-методическую литературу по вопросам деятельности изучаемых производств;</w:t>
      </w:r>
    </w:p>
    <w:p w:rsidR="00190A15" w:rsidRPr="00190A15" w:rsidRDefault="00190A15" w:rsidP="00F4710B">
      <w:pPr>
        <w:widowControl w:val="0"/>
        <w:numPr>
          <w:ilvl w:val="0"/>
          <w:numId w:val="57"/>
        </w:numPr>
        <w:tabs>
          <w:tab w:val="left" w:pos="284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>освоить методологию создания и поддержания регламентирующей техдокументации;</w:t>
      </w:r>
    </w:p>
    <w:p w:rsidR="00190A15" w:rsidRPr="00190A15" w:rsidRDefault="00190A15" w:rsidP="00F4710B">
      <w:pPr>
        <w:widowControl w:val="0"/>
        <w:numPr>
          <w:ilvl w:val="0"/>
          <w:numId w:val="57"/>
        </w:numPr>
        <w:tabs>
          <w:tab w:val="left" w:pos="284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190A15">
        <w:rPr>
          <w:rFonts w:ascii="Times New Roman" w:hAnsi="Times New Roman"/>
          <w:color w:val="000000"/>
          <w:sz w:val="28"/>
          <w:szCs w:val="28"/>
        </w:rPr>
        <w:t xml:space="preserve">сформировать у студентов теоретические знания и навыки деятельности при работе на изучаемом производстве как профессионального </w:t>
      </w:r>
      <w:proofErr w:type="spellStart"/>
      <w:r w:rsidRPr="00190A15">
        <w:rPr>
          <w:rFonts w:ascii="Times New Roman" w:hAnsi="Times New Roman"/>
          <w:color w:val="000000"/>
          <w:sz w:val="28"/>
          <w:szCs w:val="28"/>
        </w:rPr>
        <w:t>эксплуатанта</w:t>
      </w:r>
      <w:proofErr w:type="spellEnd"/>
      <w:r w:rsidRPr="00190A15">
        <w:rPr>
          <w:rFonts w:ascii="Times New Roman" w:hAnsi="Times New Roman"/>
          <w:color w:val="000000"/>
          <w:sz w:val="28"/>
          <w:szCs w:val="28"/>
        </w:rPr>
        <w:t xml:space="preserve">  и линейного технического руководителя;</w:t>
      </w:r>
    </w:p>
    <w:p w:rsidR="00190A15" w:rsidRPr="00190A15" w:rsidRDefault="00190A15" w:rsidP="00F4710B">
      <w:pPr>
        <w:widowControl w:val="0"/>
        <w:numPr>
          <w:ilvl w:val="0"/>
          <w:numId w:val="57"/>
        </w:numPr>
        <w:tabs>
          <w:tab w:val="left" w:pos="284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дать знания и навыки практической и организационной работы по организации и ведению техпроцессов с учётом правил  промышленной безопасности  охраны труда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Наряду с общетехническими и специальными дисциплинами </w:t>
      </w:r>
      <w:r w:rsidRPr="00190A15">
        <w:rPr>
          <w:rFonts w:ascii="Times New Roman" w:hAnsi="Times New Roman"/>
          <w:b/>
          <w:sz w:val="28"/>
          <w:szCs w:val="28"/>
        </w:rPr>
        <w:t>«</w:t>
      </w:r>
      <w:r w:rsidRPr="00190A15">
        <w:rPr>
          <w:rFonts w:ascii="Times New Roman" w:hAnsi="Times New Roman"/>
          <w:sz w:val="28"/>
          <w:szCs w:val="28"/>
        </w:rPr>
        <w:t>Основные процессы в технологии производства органических и неорганических в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ществ» выступает важным элементом в формировании основной  соста</w:t>
      </w:r>
      <w:r w:rsidRPr="00190A15">
        <w:rPr>
          <w:rFonts w:ascii="Times New Roman" w:hAnsi="Times New Roman"/>
          <w:sz w:val="28"/>
          <w:szCs w:val="28"/>
        </w:rPr>
        <w:t>в</w:t>
      </w:r>
      <w:r w:rsidRPr="00190A15">
        <w:rPr>
          <w:rFonts w:ascii="Times New Roman" w:hAnsi="Times New Roman"/>
          <w:sz w:val="28"/>
          <w:szCs w:val="28"/>
        </w:rPr>
        <w:t>ляющей в системе подготовки бакалавров технических специальностей. К началу изучения курса студенты должны иметь знания по следующим ди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циплинам: неорганическая, органическая, аналитическая химия, физика, м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тематика, основы экологии производства.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«Основные процессы в технологии производства органических и нео</w:t>
      </w:r>
      <w:r w:rsidRPr="00190A15">
        <w:rPr>
          <w:rFonts w:ascii="Times New Roman" w:hAnsi="Times New Roman"/>
          <w:sz w:val="28"/>
          <w:szCs w:val="28"/>
        </w:rPr>
        <w:t>р</w:t>
      </w:r>
      <w:r w:rsidRPr="00190A15">
        <w:rPr>
          <w:rFonts w:ascii="Times New Roman" w:hAnsi="Times New Roman"/>
          <w:sz w:val="28"/>
          <w:szCs w:val="28"/>
        </w:rPr>
        <w:t>ганических веществ» необходимый компонент  для успешного прохождения преддипломной практики и выполнения дипломных проектов.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Специфика данной учебной дисциплины, ее место в системе ОПОП и значение для практической деятельности бакалавров  требуют от студентов освоения  нормативно-законодательной и прикладной  проблематики. Это способствует формированию высокой технологической дисциплины, комп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тентности и профессионализма выпускников вузов.</w:t>
      </w:r>
    </w:p>
    <w:p w:rsidR="00190A15" w:rsidRPr="00190A15" w:rsidRDefault="00190A15" w:rsidP="00190A15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>ции студента по завершении освоения программы учебной дисциплины.</w:t>
      </w:r>
    </w:p>
    <w:p w:rsidR="00190A15" w:rsidRPr="00190A15" w:rsidRDefault="00190A15" w:rsidP="00190A1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90A15" w:rsidRPr="00190A15" w:rsidRDefault="00190A15" w:rsidP="00190A1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190A15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а) </w:t>
      </w:r>
      <w:proofErr w:type="spellStart"/>
      <w:r w:rsidRPr="00190A15">
        <w:rPr>
          <w:rFonts w:ascii="Times New Roman" w:hAnsi="Times New Roman"/>
          <w:b/>
          <w:bCs/>
          <w:iCs/>
          <w:color w:val="000000"/>
          <w:sz w:val="28"/>
          <w:szCs w:val="28"/>
        </w:rPr>
        <w:t>общепрофессиональные</w:t>
      </w:r>
      <w:proofErr w:type="spellEnd"/>
      <w:r w:rsidRPr="00190A15">
        <w:rPr>
          <w:rFonts w:ascii="Times New Roman" w:hAnsi="Times New Roman"/>
          <w:b/>
          <w:bCs/>
          <w:iCs/>
          <w:color w:val="000000"/>
          <w:sz w:val="28"/>
          <w:szCs w:val="28"/>
        </w:rPr>
        <w:t>:</w:t>
      </w:r>
    </w:p>
    <w:p w:rsidR="00190A15" w:rsidRPr="00190A15" w:rsidRDefault="00190A15" w:rsidP="00F4710B">
      <w:pPr>
        <w:pStyle w:val="aff4"/>
        <w:numPr>
          <w:ilvl w:val="0"/>
          <w:numId w:val="58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решать стандартные задачи профессиональной деятел</w:t>
      </w:r>
      <w:r w:rsidRPr="00190A15">
        <w:rPr>
          <w:rFonts w:ascii="Times New Roman" w:hAnsi="Times New Roman"/>
          <w:sz w:val="28"/>
          <w:szCs w:val="28"/>
        </w:rPr>
        <w:t>ь</w:t>
      </w:r>
      <w:r w:rsidRPr="00190A15">
        <w:rPr>
          <w:rFonts w:ascii="Times New Roman" w:hAnsi="Times New Roman"/>
          <w:sz w:val="28"/>
          <w:szCs w:val="28"/>
        </w:rPr>
        <w:t>ности на основе информационной и библиографической культуры с прим</w:t>
      </w:r>
      <w:r w:rsidRPr="00190A15">
        <w:rPr>
          <w:rFonts w:ascii="Times New Roman" w:hAnsi="Times New Roman"/>
          <w:sz w:val="28"/>
          <w:szCs w:val="28"/>
        </w:rPr>
        <w:t>е</w:t>
      </w:r>
      <w:r w:rsidRPr="00190A15">
        <w:rPr>
          <w:rFonts w:ascii="Times New Roman" w:hAnsi="Times New Roman"/>
          <w:sz w:val="28"/>
          <w:szCs w:val="28"/>
        </w:rPr>
        <w:t>нением информационно-коммуникационных технологий и с учетом осно</w:t>
      </w:r>
      <w:r w:rsidRPr="00190A15">
        <w:rPr>
          <w:rFonts w:ascii="Times New Roman" w:hAnsi="Times New Roman"/>
          <w:sz w:val="28"/>
          <w:szCs w:val="28"/>
        </w:rPr>
        <w:t>в</w:t>
      </w:r>
      <w:r w:rsidRPr="00190A15">
        <w:rPr>
          <w:rFonts w:ascii="Times New Roman" w:hAnsi="Times New Roman"/>
          <w:sz w:val="28"/>
          <w:szCs w:val="28"/>
        </w:rPr>
        <w:t>ных требований информационной безопасности (ОПК-1);</w:t>
      </w:r>
    </w:p>
    <w:p w:rsidR="00190A15" w:rsidRPr="00922FCC" w:rsidRDefault="00190A15" w:rsidP="00922FCC">
      <w:pPr>
        <w:pStyle w:val="aff4"/>
        <w:numPr>
          <w:ilvl w:val="0"/>
          <w:numId w:val="58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ческого анализа и моделирования, теоретического и экспериментального и</w:t>
      </w:r>
      <w:r w:rsidRPr="00190A15">
        <w:rPr>
          <w:rFonts w:ascii="Times New Roman" w:hAnsi="Times New Roman"/>
          <w:sz w:val="28"/>
          <w:szCs w:val="28"/>
        </w:rPr>
        <w:t>с</w:t>
      </w:r>
      <w:r w:rsidRPr="00190A15">
        <w:rPr>
          <w:rFonts w:ascii="Times New Roman" w:hAnsi="Times New Roman"/>
          <w:sz w:val="28"/>
          <w:szCs w:val="28"/>
        </w:rPr>
        <w:t>следования (ОПК-2);</w:t>
      </w:r>
    </w:p>
    <w:p w:rsidR="00190A15" w:rsidRPr="00190A15" w:rsidRDefault="00190A15" w:rsidP="00190A1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90A15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190A15">
        <w:rPr>
          <w:rFonts w:ascii="Times New Roman" w:hAnsi="Times New Roman"/>
          <w:b/>
          <w:color w:val="000000"/>
          <w:sz w:val="28"/>
          <w:szCs w:val="28"/>
        </w:rPr>
        <w:t>б) профессиональные:</w:t>
      </w:r>
    </w:p>
    <w:p w:rsidR="00190A15" w:rsidRPr="00190A15" w:rsidRDefault="00190A15" w:rsidP="00922FCC">
      <w:pPr>
        <w:pStyle w:val="aff4"/>
        <w:ind w:left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способностью осуществлять технологический процесс в соответствии с регламентом и использовать технические средства для измерения осно</w:t>
      </w:r>
      <w:r w:rsidRPr="00190A15">
        <w:rPr>
          <w:rFonts w:ascii="Times New Roman" w:hAnsi="Times New Roman"/>
          <w:sz w:val="28"/>
          <w:szCs w:val="28"/>
        </w:rPr>
        <w:t>в</w:t>
      </w:r>
      <w:r w:rsidRPr="00190A15">
        <w:rPr>
          <w:rFonts w:ascii="Times New Roman" w:hAnsi="Times New Roman"/>
          <w:sz w:val="28"/>
          <w:szCs w:val="28"/>
        </w:rPr>
        <w:t>ных параметров технологического процесса, свойств сырья и продукции (ПК-1);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участвовать в совершенствовании технологических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цессов с позиций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ресурсосбережения, минимизации воздействия на окружающую среду (ПК-2);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использовать современные информационные технол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гии, проводить обработку информации с использованием прикладных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грамм и баз данных для расчета технологических параметров оборудования и мониторинга природных сред (ПК-3);</w:t>
      </w:r>
    </w:p>
    <w:p w:rsidR="00190A15" w:rsidRPr="00190A15" w:rsidRDefault="00190A15" w:rsidP="00F4710B">
      <w:pPr>
        <w:pStyle w:val="aff4"/>
        <w:numPr>
          <w:ilvl w:val="0"/>
          <w:numId w:val="25"/>
        </w:numPr>
        <w:tabs>
          <w:tab w:val="num" w:pos="643"/>
        </w:tabs>
        <w:ind w:left="0" w:firstLine="567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готовностью обосновывать конкретные технические решения при ра</w:t>
      </w:r>
      <w:r w:rsidRPr="00190A15">
        <w:rPr>
          <w:rFonts w:ascii="Times New Roman" w:hAnsi="Times New Roman"/>
          <w:sz w:val="28"/>
          <w:szCs w:val="28"/>
        </w:rPr>
        <w:t>з</w:t>
      </w:r>
      <w:r w:rsidRPr="00190A15">
        <w:rPr>
          <w:rFonts w:ascii="Times New Roman" w:hAnsi="Times New Roman"/>
          <w:sz w:val="28"/>
          <w:szCs w:val="28"/>
        </w:rPr>
        <w:t>работке технологических процессов; выбирать технические средства и те</w:t>
      </w:r>
      <w:r w:rsidRPr="00190A15">
        <w:rPr>
          <w:rFonts w:ascii="Times New Roman" w:hAnsi="Times New Roman"/>
          <w:sz w:val="28"/>
          <w:szCs w:val="28"/>
        </w:rPr>
        <w:t>х</w:t>
      </w:r>
      <w:r w:rsidRPr="00190A15">
        <w:rPr>
          <w:rFonts w:ascii="Times New Roman" w:hAnsi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190A15">
        <w:rPr>
          <w:rFonts w:ascii="Times New Roman" w:hAnsi="Times New Roman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 о</w:t>
      </w:r>
      <w:r w:rsidRPr="00190A15">
        <w:rPr>
          <w:rFonts w:ascii="Times New Roman" w:hAnsi="Times New Roman"/>
          <w:sz w:val="28"/>
          <w:szCs w:val="28"/>
        </w:rPr>
        <w:t>к</w:t>
      </w:r>
      <w:r w:rsidRPr="00190A15">
        <w:rPr>
          <w:rFonts w:ascii="Times New Roman" w:hAnsi="Times New Roman"/>
          <w:sz w:val="28"/>
          <w:szCs w:val="28"/>
        </w:rPr>
        <w:t>ружающую среду (ПК-5);</w:t>
      </w:r>
    </w:p>
    <w:p w:rsidR="00190A15" w:rsidRPr="00190A15" w:rsidRDefault="00190A15" w:rsidP="00190A1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190A15" w:rsidRDefault="00190A15" w:rsidP="00190A15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знать</w:t>
      </w:r>
      <w:r w:rsidRPr="00190A15">
        <w:rPr>
          <w:rFonts w:ascii="Times New Roman" w:hAnsi="Times New Roman"/>
          <w:sz w:val="28"/>
          <w:szCs w:val="28"/>
        </w:rPr>
        <w:t>:</w:t>
      </w:r>
    </w:p>
    <w:p w:rsidR="00190A15" w:rsidRPr="00190A15" w:rsidRDefault="00190A15" w:rsidP="00F4710B">
      <w:pPr>
        <w:widowControl w:val="0"/>
        <w:numPr>
          <w:ilvl w:val="0"/>
          <w:numId w:val="59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190A15">
        <w:rPr>
          <w:rFonts w:ascii="Times New Roman" w:hAnsi="Times New Roman"/>
          <w:color w:val="000000"/>
          <w:spacing w:val="-4"/>
          <w:sz w:val="28"/>
          <w:szCs w:val="28"/>
        </w:rPr>
        <w:t>содержание проектных и технических решений, существующие инструкции регламенты и основные методики анализа готовой продукции;</w:t>
      </w:r>
    </w:p>
    <w:p w:rsidR="00190A15" w:rsidRPr="00190A15" w:rsidRDefault="00190A15" w:rsidP="00F4710B">
      <w:pPr>
        <w:widowControl w:val="0"/>
        <w:numPr>
          <w:ilvl w:val="0"/>
          <w:numId w:val="59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190A15">
        <w:rPr>
          <w:rFonts w:ascii="Times New Roman" w:hAnsi="Times New Roman"/>
          <w:color w:val="000000"/>
          <w:spacing w:val="-4"/>
          <w:sz w:val="28"/>
          <w:szCs w:val="28"/>
        </w:rPr>
        <w:t>основные направления и способы воздействия государственной политики в области технического надзора и регулирования на промышленные предприятия;</w:t>
      </w:r>
    </w:p>
    <w:p w:rsidR="00190A15" w:rsidRPr="00190A15" w:rsidRDefault="00190A15" w:rsidP="00F4710B">
      <w:pPr>
        <w:widowControl w:val="0"/>
        <w:numPr>
          <w:ilvl w:val="0"/>
          <w:numId w:val="59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190A15">
        <w:rPr>
          <w:rFonts w:ascii="Times New Roman" w:hAnsi="Times New Roman"/>
          <w:color w:val="000000"/>
          <w:spacing w:val="-4"/>
          <w:sz w:val="28"/>
          <w:szCs w:val="28"/>
        </w:rPr>
        <w:t>основные типы аналогичных и альтернативных производственных цепочек, конкурентные преимущества и недостатки, с прогнозированием экспертной оценки себестоимости продукции;</w:t>
      </w:r>
    </w:p>
    <w:p w:rsidR="00190A15" w:rsidRPr="00190A15" w:rsidRDefault="00190A15" w:rsidP="00F4710B">
      <w:pPr>
        <w:widowControl w:val="0"/>
        <w:numPr>
          <w:ilvl w:val="0"/>
          <w:numId w:val="59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color w:val="000000"/>
          <w:spacing w:val="-4"/>
          <w:sz w:val="28"/>
          <w:szCs w:val="28"/>
        </w:rPr>
        <w:t xml:space="preserve">методику сбора и анализа информации, необходимой для анализа эффективности производства, </w:t>
      </w:r>
      <w:r w:rsidRPr="00190A15">
        <w:rPr>
          <w:rFonts w:ascii="Times New Roman" w:hAnsi="Times New Roman"/>
          <w:sz w:val="28"/>
          <w:szCs w:val="28"/>
        </w:rPr>
        <w:t>выбирать и анализировать соответствующую информацию для выявления слабых сторон техпроцесса и поиска новых технических решений;</w:t>
      </w:r>
    </w:p>
    <w:p w:rsidR="00190A15" w:rsidRPr="00190A15" w:rsidRDefault="00190A15" w:rsidP="00F4710B">
      <w:pPr>
        <w:widowControl w:val="0"/>
        <w:numPr>
          <w:ilvl w:val="0"/>
          <w:numId w:val="59"/>
        </w:numPr>
        <w:tabs>
          <w:tab w:val="left" w:pos="284"/>
          <w:tab w:val="left" w:pos="567"/>
          <w:tab w:val="left" w:pos="851"/>
          <w:tab w:val="left" w:pos="90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пользоваться различными  современными информационными базами данных</w:t>
      </w:r>
      <w:proofErr w:type="gramStart"/>
      <w:r w:rsidRPr="00190A15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190A15" w:rsidRPr="00190A15" w:rsidRDefault="00190A15" w:rsidP="00190A15">
      <w:pPr>
        <w:tabs>
          <w:tab w:val="left" w:pos="284"/>
          <w:tab w:val="left" w:pos="567"/>
          <w:tab w:val="left" w:pos="90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уметь</w:t>
      </w:r>
      <w:r w:rsidRPr="00190A15">
        <w:rPr>
          <w:rFonts w:ascii="Times New Roman" w:hAnsi="Times New Roman"/>
          <w:sz w:val="28"/>
          <w:szCs w:val="28"/>
        </w:rPr>
        <w:t>:</w:t>
      </w:r>
    </w:p>
    <w:p w:rsidR="00190A15" w:rsidRPr="00190A15" w:rsidRDefault="00190A15" w:rsidP="00F4710B">
      <w:pPr>
        <w:widowControl w:val="0"/>
        <w:numPr>
          <w:ilvl w:val="0"/>
          <w:numId w:val="60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анализировать и прогнозировать техническую ситуацию при различных возмущающих факторах;</w:t>
      </w:r>
    </w:p>
    <w:p w:rsidR="00190A15" w:rsidRPr="00190A15" w:rsidRDefault="00190A15" w:rsidP="00F4710B">
      <w:pPr>
        <w:widowControl w:val="0"/>
        <w:numPr>
          <w:ilvl w:val="0"/>
          <w:numId w:val="60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определять правильность и порядок действий при управлении техпроцессом;</w:t>
      </w:r>
    </w:p>
    <w:p w:rsidR="00190A15" w:rsidRPr="00190A15" w:rsidRDefault="00190A15" w:rsidP="00F4710B">
      <w:pPr>
        <w:pStyle w:val="2a"/>
        <w:widowControl w:val="0"/>
        <w:numPr>
          <w:ilvl w:val="0"/>
          <w:numId w:val="60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sz w:val="28"/>
          <w:szCs w:val="28"/>
          <w:lang w:eastAsia="ru-RU"/>
        </w:rPr>
      </w:pPr>
      <w:r w:rsidRPr="00190A15">
        <w:rPr>
          <w:sz w:val="28"/>
          <w:szCs w:val="28"/>
          <w:lang w:eastAsia="ru-RU"/>
        </w:rPr>
        <w:t xml:space="preserve">осуществлять правильность и последовательность постановки  задач при управлении персоналом </w:t>
      </w:r>
    </w:p>
    <w:p w:rsidR="00190A15" w:rsidRPr="00190A15" w:rsidRDefault="00190A15" w:rsidP="00190A15">
      <w:pPr>
        <w:tabs>
          <w:tab w:val="left" w:pos="567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190A15">
        <w:rPr>
          <w:rFonts w:ascii="Times New Roman" w:hAnsi="Times New Roman"/>
          <w:b/>
          <w:sz w:val="28"/>
          <w:szCs w:val="28"/>
        </w:rPr>
        <w:t>владеть:</w:t>
      </w:r>
    </w:p>
    <w:p w:rsidR="00190A15" w:rsidRPr="00190A15" w:rsidRDefault="00190A15" w:rsidP="00F4710B">
      <w:pPr>
        <w:widowControl w:val="0"/>
        <w:numPr>
          <w:ilvl w:val="0"/>
          <w:numId w:val="61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методологией работы с техдокументацией;</w:t>
      </w:r>
    </w:p>
    <w:p w:rsidR="00190A15" w:rsidRPr="00190A15" w:rsidRDefault="00190A15" w:rsidP="00F4710B">
      <w:pPr>
        <w:widowControl w:val="0"/>
        <w:numPr>
          <w:ilvl w:val="0"/>
          <w:numId w:val="61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аналитическими методами оценки сырья  промежуточных и готовых продуктов;</w:t>
      </w:r>
    </w:p>
    <w:p w:rsidR="00190A15" w:rsidRPr="00190A15" w:rsidRDefault="00190A15" w:rsidP="00F4710B">
      <w:pPr>
        <w:widowControl w:val="0"/>
        <w:numPr>
          <w:ilvl w:val="0"/>
          <w:numId w:val="61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навыками определения конкурентных преимуществ, уровня </w:t>
      </w:r>
      <w:r w:rsidRPr="00190A15">
        <w:rPr>
          <w:rFonts w:ascii="Times New Roman" w:hAnsi="Times New Roman"/>
          <w:sz w:val="28"/>
          <w:szCs w:val="28"/>
        </w:rPr>
        <w:lastRenderedPageBreak/>
        <w:t>конкурентоспособности  конкурирующих производителей</w:t>
      </w:r>
    </w:p>
    <w:p w:rsidR="00017D86" w:rsidRDefault="00190A15" w:rsidP="00F4710B">
      <w:pPr>
        <w:widowControl w:val="0"/>
        <w:numPr>
          <w:ilvl w:val="0"/>
          <w:numId w:val="61"/>
        </w:numPr>
        <w:tabs>
          <w:tab w:val="left" w:pos="284"/>
          <w:tab w:val="left" w:pos="567"/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textAlignment w:val="baseline"/>
        <w:rPr>
          <w:rFonts w:ascii="Times New Roman" w:hAnsi="Times New Roman"/>
          <w:sz w:val="28"/>
          <w:szCs w:val="28"/>
        </w:rPr>
        <w:sectPr w:rsidR="00017D86" w:rsidSect="00190A15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190A15">
        <w:rPr>
          <w:rFonts w:ascii="Times New Roman" w:hAnsi="Times New Roman"/>
          <w:sz w:val="28"/>
          <w:szCs w:val="28"/>
        </w:rPr>
        <w:t xml:space="preserve">методикой определения перспективных направлений развития  изучаемых </w:t>
      </w:r>
      <w:r w:rsidRPr="004341DF">
        <w:rPr>
          <w:rFonts w:ascii="Times New Roman" w:hAnsi="Times New Roman"/>
          <w:sz w:val="28"/>
          <w:szCs w:val="28"/>
        </w:rPr>
        <w:t>т</w:t>
      </w:r>
      <w:r w:rsidR="00017D86">
        <w:rPr>
          <w:rFonts w:ascii="Times New Roman" w:hAnsi="Times New Roman"/>
          <w:sz w:val="28"/>
          <w:szCs w:val="28"/>
        </w:rPr>
        <w:t>ехнологий.</w:t>
      </w:r>
    </w:p>
    <w:p w:rsidR="00190A15" w:rsidRPr="00190A15" w:rsidRDefault="00190A15" w:rsidP="00922FCC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 xml:space="preserve">АННОТАЦИЯ </w:t>
      </w:r>
    </w:p>
    <w:p w:rsidR="00190A15" w:rsidRPr="00190A15" w:rsidRDefault="00613A6A" w:rsidP="00922FCC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РАБОЧЕЙ ПРОГРАММЫ </w:t>
      </w:r>
      <w:r w:rsidR="00190A15" w:rsidRPr="00190A15">
        <w:rPr>
          <w:rFonts w:ascii="Times New Roman" w:hAnsi="Times New Roman"/>
          <w:sz w:val="28"/>
          <w:szCs w:val="28"/>
        </w:rPr>
        <w:t>УЧЕБНОЙ ДИСЦИПЛИНЫ</w:t>
      </w:r>
    </w:p>
    <w:p w:rsidR="00190A15" w:rsidRPr="00190A15" w:rsidRDefault="00922FCC" w:rsidP="00922FCC">
      <w:pPr>
        <w:pStyle w:val="21"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В</w:t>
      </w:r>
      <w:proofErr w:type="gramStart"/>
      <w:r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proofErr w:type="gramEnd"/>
      <w:r>
        <w:rPr>
          <w:rFonts w:ascii="Times New Roman" w:hAnsi="Times New Roman"/>
          <w:b/>
          <w:bCs/>
          <w:sz w:val="28"/>
          <w:szCs w:val="28"/>
          <w:u w:val="single"/>
        </w:rPr>
        <w:t>.В.ДВ.8 «</w:t>
      </w:r>
      <w:r w:rsidR="00190A15" w:rsidRPr="00190A15">
        <w:rPr>
          <w:rFonts w:ascii="Times New Roman" w:hAnsi="Times New Roman"/>
          <w:b/>
          <w:bCs/>
          <w:sz w:val="28"/>
          <w:szCs w:val="28"/>
          <w:u w:val="single"/>
        </w:rPr>
        <w:t>ОСНОВЫ ТЕХНОЛОГИИ ЭЛЕМЕНТОРГАНИЧЕСКИХ СОЕДИНЕНИЙ»</w:t>
      </w:r>
    </w:p>
    <w:p w:rsidR="00190A15" w:rsidRPr="00190A15" w:rsidRDefault="00190A15" w:rsidP="00190A15">
      <w:pPr>
        <w:spacing w:before="240" w:after="120"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 xml:space="preserve">1.  Цели  и задачи дисциплины </w:t>
      </w:r>
    </w:p>
    <w:p w:rsidR="00190A15" w:rsidRPr="00190A15" w:rsidRDefault="00190A15" w:rsidP="00190A15">
      <w:pPr>
        <w:shd w:val="clear" w:color="auto" w:fill="FFFFFF"/>
        <w:spacing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>Целью</w:t>
      </w:r>
      <w:r w:rsidRPr="00190A15">
        <w:rPr>
          <w:rFonts w:ascii="Times New Roman" w:hAnsi="Times New Roman"/>
          <w:bCs/>
          <w:sz w:val="28"/>
          <w:szCs w:val="28"/>
        </w:rPr>
        <w:t xml:space="preserve"> дисциплины является изучение: характеристики сырья, </w:t>
      </w:r>
      <w:r w:rsidRPr="00190A15">
        <w:rPr>
          <w:rFonts w:ascii="Times New Roman" w:hAnsi="Times New Roman"/>
          <w:sz w:val="28"/>
          <w:szCs w:val="28"/>
        </w:rPr>
        <w:t>свойства, применение, способы получения, отходы производства и способы их утил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зации</w:t>
      </w:r>
      <w:r w:rsidRPr="00190A15">
        <w:rPr>
          <w:rFonts w:ascii="Times New Roman" w:hAnsi="Times New Roman"/>
          <w:bCs/>
          <w:sz w:val="28"/>
          <w:szCs w:val="28"/>
        </w:rPr>
        <w:t>; физико-химические основы технологических процессов получения элементоорганических веществ; технологические схемы и оборудование; х</w:t>
      </w:r>
      <w:r w:rsidRPr="00190A15">
        <w:rPr>
          <w:rFonts w:ascii="Times New Roman" w:hAnsi="Times New Roman"/>
          <w:bCs/>
          <w:sz w:val="28"/>
          <w:szCs w:val="28"/>
        </w:rPr>
        <w:t>а</w:t>
      </w:r>
      <w:r w:rsidRPr="00190A15">
        <w:rPr>
          <w:rFonts w:ascii="Times New Roman" w:hAnsi="Times New Roman"/>
          <w:bCs/>
          <w:sz w:val="28"/>
          <w:szCs w:val="28"/>
        </w:rPr>
        <w:t xml:space="preserve">рактерные  проблемы и пути их решения. </w:t>
      </w:r>
    </w:p>
    <w:p w:rsidR="00190A15" w:rsidRPr="00190A15" w:rsidRDefault="00190A15" w:rsidP="00922FCC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Задачей</w:t>
      </w:r>
      <w:r w:rsidRPr="00190A15">
        <w:rPr>
          <w:rFonts w:ascii="Times New Roman" w:hAnsi="Times New Roman"/>
          <w:sz w:val="28"/>
          <w:szCs w:val="28"/>
        </w:rPr>
        <w:t xml:space="preserve"> </w:t>
      </w:r>
      <w:r w:rsidRPr="00190A15">
        <w:rPr>
          <w:rFonts w:ascii="Times New Roman" w:hAnsi="Times New Roman"/>
          <w:color w:val="000000"/>
          <w:sz w:val="28"/>
          <w:szCs w:val="28"/>
        </w:rPr>
        <w:t>изучения</w:t>
      </w:r>
      <w:r w:rsidRPr="00190A15">
        <w:rPr>
          <w:rFonts w:ascii="Times New Roman" w:hAnsi="Times New Roman"/>
          <w:sz w:val="28"/>
          <w:szCs w:val="28"/>
        </w:rPr>
        <w:t xml:space="preserve"> дисциплины является освоение химии и технологии произво</w:t>
      </w:r>
      <w:proofErr w:type="gramStart"/>
      <w:r w:rsidRPr="00190A15">
        <w:rPr>
          <w:rFonts w:ascii="Times New Roman" w:hAnsi="Times New Roman"/>
          <w:sz w:val="28"/>
          <w:szCs w:val="28"/>
        </w:rPr>
        <w:t>дств кр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емнийорганических веществ.  </w:t>
      </w:r>
    </w:p>
    <w:p w:rsidR="00190A15" w:rsidRPr="00190A15" w:rsidRDefault="00190A15" w:rsidP="00922FCC">
      <w:pPr>
        <w:pStyle w:val="af1"/>
        <w:spacing w:before="12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90A15">
        <w:rPr>
          <w:rFonts w:ascii="Times New Roman" w:hAnsi="Times New Roman"/>
          <w:b/>
          <w:bCs/>
          <w:sz w:val="28"/>
          <w:szCs w:val="28"/>
        </w:rPr>
        <w:t xml:space="preserve">2. Место учебной дисциплины в структуре ОПОП </w:t>
      </w:r>
      <w:proofErr w:type="gramStart"/>
      <w:r w:rsidRPr="00190A15">
        <w:rPr>
          <w:rFonts w:ascii="Times New Roman" w:hAnsi="Times New Roman"/>
          <w:b/>
          <w:bCs/>
          <w:sz w:val="28"/>
          <w:szCs w:val="28"/>
        </w:rPr>
        <w:t>ВО</w:t>
      </w:r>
      <w:proofErr w:type="gramEnd"/>
    </w:p>
    <w:p w:rsidR="00190A15" w:rsidRPr="00190A15" w:rsidRDefault="00190A15" w:rsidP="00922FC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Дисциплина «Технология Элементоорганических веществ» относится к вариативной части  профессионального цикла (дисциплина по выбору). </w:t>
      </w:r>
    </w:p>
    <w:p w:rsidR="00190A15" w:rsidRPr="00190A15" w:rsidRDefault="00190A15" w:rsidP="00922FC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Характеристика дисциплины.</w:t>
      </w:r>
    </w:p>
    <w:p w:rsidR="00190A15" w:rsidRPr="00190A15" w:rsidRDefault="00190A15" w:rsidP="00922FC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Дисциплина направлена на подготовку специалиста к участию в разр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ботке, эксплуатации и совершенствовании технологических процессов пол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чения элементоорганических веществ.</w:t>
      </w:r>
    </w:p>
    <w:p w:rsidR="00190A15" w:rsidRPr="00190A15" w:rsidRDefault="00190A15" w:rsidP="00922FC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Значение дисциплины.</w:t>
      </w:r>
    </w:p>
    <w:p w:rsidR="00190A15" w:rsidRPr="00190A15" w:rsidRDefault="00190A15" w:rsidP="00922FCC">
      <w:pPr>
        <w:spacing w:line="240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190A15">
        <w:rPr>
          <w:rFonts w:ascii="Times New Roman" w:hAnsi="Times New Roman"/>
          <w:iCs/>
          <w:sz w:val="28"/>
          <w:szCs w:val="28"/>
        </w:rPr>
        <w:t xml:space="preserve">Освоение данной дисциплины необходимо как предшествующее для выполнения выпускной </w:t>
      </w:r>
      <w:proofErr w:type="spellStart"/>
      <w:r w:rsidRPr="00190A15">
        <w:rPr>
          <w:rFonts w:ascii="Times New Roman" w:hAnsi="Times New Roman"/>
          <w:iCs/>
          <w:sz w:val="28"/>
          <w:szCs w:val="28"/>
        </w:rPr>
        <w:t>кваликафиционной</w:t>
      </w:r>
      <w:proofErr w:type="spellEnd"/>
      <w:r w:rsidRPr="00190A15">
        <w:rPr>
          <w:rFonts w:ascii="Times New Roman" w:hAnsi="Times New Roman"/>
          <w:iCs/>
          <w:sz w:val="28"/>
          <w:szCs w:val="28"/>
        </w:rPr>
        <w:t xml:space="preserve"> работы.</w:t>
      </w:r>
    </w:p>
    <w:p w:rsidR="00190A15" w:rsidRPr="00190A15" w:rsidRDefault="00190A15" w:rsidP="00922FCC">
      <w:pPr>
        <w:pStyle w:val="af1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Изучение дисциплины базируется на дисциплинах:</w:t>
      </w:r>
    </w:p>
    <w:p w:rsidR="00190A15" w:rsidRPr="00190A15" w:rsidRDefault="00190A15" w:rsidP="00922FC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Математика.</w:t>
      </w:r>
    </w:p>
    <w:p w:rsidR="00190A15" w:rsidRPr="00190A15" w:rsidRDefault="00190A15" w:rsidP="00922FC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Общая и неорганическая химия.</w:t>
      </w:r>
    </w:p>
    <w:p w:rsidR="00190A15" w:rsidRPr="00190A15" w:rsidRDefault="00190A15" w:rsidP="00922FC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Аналитическая химия.</w:t>
      </w:r>
    </w:p>
    <w:p w:rsidR="00190A15" w:rsidRPr="00190A15" w:rsidRDefault="00190A15" w:rsidP="00922FC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Органическая химия. </w:t>
      </w:r>
    </w:p>
    <w:p w:rsidR="00190A15" w:rsidRPr="00190A15" w:rsidRDefault="00190A15" w:rsidP="00922FC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Физическая химия. </w:t>
      </w:r>
    </w:p>
    <w:p w:rsidR="00190A15" w:rsidRPr="00190A15" w:rsidRDefault="00190A15" w:rsidP="00922FC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Промышленная экология. </w:t>
      </w:r>
    </w:p>
    <w:p w:rsidR="00190A15" w:rsidRPr="00190A15" w:rsidRDefault="00190A15" w:rsidP="00922FC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Общая химическая технология.</w:t>
      </w:r>
    </w:p>
    <w:p w:rsidR="00190A15" w:rsidRPr="00190A15" w:rsidRDefault="00190A15" w:rsidP="00922FC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Процессы и аппараты химической технологии.</w:t>
      </w:r>
    </w:p>
    <w:p w:rsidR="00190A15" w:rsidRPr="00190A15" w:rsidRDefault="00190A15" w:rsidP="00922FCC">
      <w:pPr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A15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учебной дисциплины, ожидаемые результаты образования и компете</w:t>
      </w:r>
      <w:r w:rsidRPr="00190A15">
        <w:rPr>
          <w:rFonts w:ascii="Times New Roman" w:hAnsi="Times New Roman"/>
          <w:b/>
          <w:sz w:val="28"/>
          <w:szCs w:val="28"/>
        </w:rPr>
        <w:t>н</w:t>
      </w:r>
      <w:r w:rsidRPr="00190A15">
        <w:rPr>
          <w:rFonts w:ascii="Times New Roman" w:hAnsi="Times New Roman"/>
          <w:b/>
          <w:sz w:val="28"/>
          <w:szCs w:val="28"/>
        </w:rPr>
        <w:t xml:space="preserve">ции студента по завершении программы учебной дисциплины </w:t>
      </w:r>
    </w:p>
    <w:p w:rsidR="00190A15" w:rsidRPr="00190A15" w:rsidRDefault="00190A15" w:rsidP="00922FCC">
      <w:pPr>
        <w:pStyle w:val="aff4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190A15" w:rsidRPr="00190A15" w:rsidRDefault="00190A15" w:rsidP="00922FCC">
      <w:pPr>
        <w:pStyle w:val="aff4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способностью участвовать в совершенствовании технологических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цессов с позиций </w:t>
      </w:r>
      <w:proofErr w:type="spellStart"/>
      <w:r w:rsidRPr="00190A15">
        <w:rPr>
          <w:rFonts w:ascii="Times New Roman" w:hAnsi="Times New Roman"/>
          <w:sz w:val="28"/>
          <w:szCs w:val="28"/>
        </w:rPr>
        <w:t>энерго</w:t>
      </w:r>
      <w:proofErr w:type="spellEnd"/>
      <w:r w:rsidRPr="00190A15">
        <w:rPr>
          <w:rFonts w:ascii="Times New Roman" w:hAnsi="Times New Roman"/>
          <w:sz w:val="28"/>
          <w:szCs w:val="28"/>
        </w:rPr>
        <w:t>- и ресурсосбережения, минимизации воздействия на окружающую среду (ПК-2);</w:t>
      </w:r>
    </w:p>
    <w:p w:rsidR="00190A15" w:rsidRPr="00190A15" w:rsidRDefault="00190A15" w:rsidP="00720BC9">
      <w:pPr>
        <w:pStyle w:val="aff4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lastRenderedPageBreak/>
        <w:t>готовностью обосновывать конкретные технические решения при разр</w:t>
      </w:r>
      <w:r w:rsidRPr="00190A15">
        <w:rPr>
          <w:rFonts w:ascii="Times New Roman" w:hAnsi="Times New Roman"/>
          <w:sz w:val="28"/>
          <w:szCs w:val="28"/>
        </w:rPr>
        <w:t>а</w:t>
      </w:r>
      <w:r w:rsidRPr="00190A15">
        <w:rPr>
          <w:rFonts w:ascii="Times New Roman" w:hAnsi="Times New Roman"/>
          <w:sz w:val="28"/>
          <w:szCs w:val="28"/>
        </w:rPr>
        <w:t>ботке технологических процессов; выбирать технические средства и техн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 xml:space="preserve">логии, направленные на минимизацию антропогенного </w:t>
      </w:r>
      <w:proofErr w:type="gramStart"/>
      <w:r w:rsidRPr="00190A15">
        <w:rPr>
          <w:rFonts w:ascii="Times New Roman" w:hAnsi="Times New Roman"/>
          <w:sz w:val="28"/>
          <w:szCs w:val="28"/>
        </w:rPr>
        <w:t>воздействия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на окр</w:t>
      </w:r>
      <w:r w:rsidRPr="00190A15">
        <w:rPr>
          <w:rFonts w:ascii="Times New Roman" w:hAnsi="Times New Roman"/>
          <w:sz w:val="28"/>
          <w:szCs w:val="28"/>
        </w:rPr>
        <w:t>у</w:t>
      </w:r>
      <w:r w:rsidRPr="00190A15">
        <w:rPr>
          <w:rFonts w:ascii="Times New Roman" w:hAnsi="Times New Roman"/>
          <w:sz w:val="28"/>
          <w:szCs w:val="28"/>
        </w:rPr>
        <w:t>жающую среду (ПК-5).</w:t>
      </w:r>
    </w:p>
    <w:p w:rsidR="00190A15" w:rsidRPr="00190A15" w:rsidRDefault="00190A15" w:rsidP="00720BC9">
      <w:pPr>
        <w:spacing w:before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190A1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0A15">
        <w:rPr>
          <w:rFonts w:ascii="Times New Roman" w:hAnsi="Times New Roman"/>
          <w:sz w:val="28"/>
          <w:szCs w:val="28"/>
        </w:rPr>
        <w:t xml:space="preserve"> должен:</w:t>
      </w:r>
    </w:p>
    <w:p w:rsidR="00190A15" w:rsidRPr="00BE2154" w:rsidRDefault="00190A15" w:rsidP="00720BC9">
      <w:pPr>
        <w:pStyle w:val="af3"/>
        <w:ind w:left="0" w:firstLine="567"/>
        <w:contextualSpacing/>
        <w:jc w:val="both"/>
        <w:rPr>
          <w:i/>
          <w:sz w:val="28"/>
          <w:szCs w:val="28"/>
        </w:rPr>
      </w:pPr>
      <w:r w:rsidRPr="00BE2154">
        <w:rPr>
          <w:bCs w:val="0"/>
          <w:i/>
          <w:sz w:val="28"/>
          <w:szCs w:val="28"/>
        </w:rPr>
        <w:t>Знать:</w:t>
      </w:r>
    </w:p>
    <w:p w:rsidR="00190A15" w:rsidRPr="00BE2154" w:rsidRDefault="00190A15" w:rsidP="00720BC9">
      <w:pPr>
        <w:pStyle w:val="af3"/>
        <w:ind w:left="0" w:firstLine="567"/>
        <w:contextualSpacing/>
        <w:jc w:val="both"/>
        <w:rPr>
          <w:b w:val="0"/>
          <w:bCs w:val="0"/>
          <w:sz w:val="28"/>
          <w:szCs w:val="28"/>
        </w:rPr>
      </w:pPr>
      <w:r w:rsidRPr="00BE2154">
        <w:rPr>
          <w:b w:val="0"/>
          <w:sz w:val="28"/>
          <w:szCs w:val="28"/>
        </w:rPr>
        <w:t>- основные научно-технические проблемы в производствах элементоо</w:t>
      </w:r>
      <w:r w:rsidRPr="00BE2154">
        <w:rPr>
          <w:b w:val="0"/>
          <w:sz w:val="28"/>
          <w:szCs w:val="28"/>
        </w:rPr>
        <w:t>р</w:t>
      </w:r>
      <w:r w:rsidRPr="00BE2154">
        <w:rPr>
          <w:b w:val="0"/>
          <w:sz w:val="28"/>
          <w:szCs w:val="28"/>
        </w:rPr>
        <w:t>ганических соединений;</w:t>
      </w:r>
    </w:p>
    <w:p w:rsidR="00190A15" w:rsidRPr="00BE2154" w:rsidRDefault="00190A15" w:rsidP="00720BC9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BE2154">
        <w:rPr>
          <w:b w:val="0"/>
          <w:sz w:val="28"/>
          <w:szCs w:val="28"/>
        </w:rPr>
        <w:t xml:space="preserve">- перспективы развития технологии </w:t>
      </w:r>
      <w:proofErr w:type="spellStart"/>
      <w:r w:rsidRPr="00BE2154">
        <w:rPr>
          <w:b w:val="0"/>
          <w:sz w:val="28"/>
          <w:szCs w:val="28"/>
        </w:rPr>
        <w:t>элементоорганичских</w:t>
      </w:r>
      <w:proofErr w:type="spellEnd"/>
      <w:r w:rsidRPr="00BE2154">
        <w:rPr>
          <w:b w:val="0"/>
          <w:sz w:val="28"/>
          <w:szCs w:val="28"/>
        </w:rPr>
        <w:t xml:space="preserve"> веществ;</w:t>
      </w:r>
    </w:p>
    <w:p w:rsidR="00190A15" w:rsidRPr="00190A15" w:rsidRDefault="00190A15" w:rsidP="00720BC9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методы оценки эффективности элементоорганических производств и их воздействия на окружающую среду.</w:t>
      </w:r>
    </w:p>
    <w:p w:rsidR="00190A15" w:rsidRPr="00BE2154" w:rsidRDefault="00190A15" w:rsidP="00720BC9">
      <w:pPr>
        <w:pStyle w:val="af3"/>
        <w:ind w:left="0" w:firstLine="567"/>
        <w:contextualSpacing/>
        <w:jc w:val="both"/>
        <w:rPr>
          <w:i/>
          <w:sz w:val="28"/>
          <w:szCs w:val="28"/>
        </w:rPr>
      </w:pPr>
      <w:r w:rsidRPr="00BE2154">
        <w:rPr>
          <w:bCs w:val="0"/>
          <w:i/>
          <w:sz w:val="28"/>
          <w:szCs w:val="28"/>
        </w:rPr>
        <w:t>Уметь:</w:t>
      </w:r>
    </w:p>
    <w:p w:rsidR="00190A15" w:rsidRPr="00190A15" w:rsidRDefault="00190A15" w:rsidP="00720BC9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-оценивать технологическую и экономическую эффективность, эколог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ческую безопасность производства;</w:t>
      </w:r>
    </w:p>
    <w:p w:rsidR="00190A15" w:rsidRPr="00190A15" w:rsidRDefault="00190A15" w:rsidP="00720BC9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 выбрать наиболее рациональную схему производства заданного пр</w:t>
      </w:r>
      <w:r w:rsidRPr="00190A15">
        <w:rPr>
          <w:rFonts w:ascii="Times New Roman" w:hAnsi="Times New Roman"/>
          <w:sz w:val="28"/>
          <w:szCs w:val="28"/>
        </w:rPr>
        <w:t>о</w:t>
      </w:r>
      <w:r w:rsidRPr="00190A15">
        <w:rPr>
          <w:rFonts w:ascii="Times New Roman" w:hAnsi="Times New Roman"/>
          <w:sz w:val="28"/>
          <w:szCs w:val="28"/>
        </w:rPr>
        <w:t>дукта;</w:t>
      </w:r>
    </w:p>
    <w:p w:rsidR="00190A15" w:rsidRPr="00BE2154" w:rsidRDefault="00190A15" w:rsidP="00720BC9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BE2154">
        <w:rPr>
          <w:b w:val="0"/>
          <w:sz w:val="28"/>
          <w:szCs w:val="28"/>
        </w:rPr>
        <w:t>-использовать способы ограничения антропогенного воздействия на о</w:t>
      </w:r>
      <w:r w:rsidRPr="00BE2154">
        <w:rPr>
          <w:b w:val="0"/>
          <w:sz w:val="28"/>
          <w:szCs w:val="28"/>
        </w:rPr>
        <w:t>к</w:t>
      </w:r>
      <w:r w:rsidRPr="00BE2154">
        <w:rPr>
          <w:b w:val="0"/>
          <w:sz w:val="28"/>
          <w:szCs w:val="28"/>
        </w:rPr>
        <w:t>ружающую среду.</w:t>
      </w:r>
    </w:p>
    <w:p w:rsidR="00190A15" w:rsidRPr="00BE2154" w:rsidRDefault="00190A15" w:rsidP="00720BC9">
      <w:pPr>
        <w:pStyle w:val="af3"/>
        <w:ind w:left="0" w:firstLine="567"/>
        <w:contextualSpacing/>
        <w:jc w:val="both"/>
        <w:rPr>
          <w:b w:val="0"/>
          <w:sz w:val="28"/>
          <w:szCs w:val="28"/>
        </w:rPr>
      </w:pPr>
      <w:r w:rsidRPr="00BE2154">
        <w:rPr>
          <w:b w:val="0"/>
          <w:sz w:val="28"/>
          <w:szCs w:val="28"/>
        </w:rPr>
        <w:t>-применять современные методы инженерной защиты окружающей ср</w:t>
      </w:r>
      <w:r w:rsidRPr="00BE2154">
        <w:rPr>
          <w:b w:val="0"/>
          <w:sz w:val="28"/>
          <w:szCs w:val="28"/>
        </w:rPr>
        <w:t>е</w:t>
      </w:r>
      <w:r w:rsidRPr="00BE2154">
        <w:rPr>
          <w:b w:val="0"/>
          <w:sz w:val="28"/>
          <w:szCs w:val="28"/>
        </w:rPr>
        <w:t>ды.</w:t>
      </w:r>
    </w:p>
    <w:p w:rsidR="00190A15" w:rsidRPr="00BE2154" w:rsidRDefault="00190A15" w:rsidP="00720BC9">
      <w:pPr>
        <w:pStyle w:val="af3"/>
        <w:ind w:left="0" w:firstLine="567"/>
        <w:contextualSpacing/>
        <w:jc w:val="both"/>
        <w:rPr>
          <w:i/>
          <w:sz w:val="28"/>
          <w:szCs w:val="28"/>
        </w:rPr>
      </w:pPr>
      <w:r w:rsidRPr="00BE2154">
        <w:rPr>
          <w:bCs w:val="0"/>
          <w:i/>
          <w:sz w:val="28"/>
          <w:szCs w:val="28"/>
        </w:rPr>
        <w:t xml:space="preserve">Владеть: </w:t>
      </w:r>
    </w:p>
    <w:p w:rsidR="00922FCC" w:rsidRDefault="00190A15" w:rsidP="00922FCC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90A15">
        <w:rPr>
          <w:rFonts w:ascii="Times New Roman" w:hAnsi="Times New Roman"/>
          <w:sz w:val="28"/>
          <w:szCs w:val="28"/>
        </w:rPr>
        <w:t>-методами анализа эффективности функционирования кремнийорган</w:t>
      </w:r>
      <w:r w:rsidRPr="00190A15">
        <w:rPr>
          <w:rFonts w:ascii="Times New Roman" w:hAnsi="Times New Roman"/>
          <w:sz w:val="28"/>
          <w:szCs w:val="28"/>
        </w:rPr>
        <w:t>и</w:t>
      </w:r>
      <w:r w:rsidRPr="00190A15">
        <w:rPr>
          <w:rFonts w:ascii="Times New Roman" w:hAnsi="Times New Roman"/>
          <w:sz w:val="28"/>
          <w:szCs w:val="28"/>
        </w:rPr>
        <w:t>ческих производств</w:t>
      </w:r>
    </w:p>
    <w:p w:rsidR="00796459" w:rsidRDefault="00796459" w:rsidP="00922FCC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90A15" w:rsidRPr="00190A15" w:rsidRDefault="00190A15" w:rsidP="00922FCC">
      <w:pPr>
        <w:tabs>
          <w:tab w:val="left" w:pos="1418"/>
          <w:tab w:val="right" w:leader="underscore" w:pos="8505"/>
        </w:tabs>
        <w:spacing w:line="240" w:lineRule="auto"/>
        <w:ind w:firstLine="567"/>
        <w:contextualSpacing/>
        <w:rPr>
          <w:rFonts w:ascii="Times New Roman" w:hAnsi="Times New Roman"/>
          <w:iCs/>
          <w:sz w:val="28"/>
          <w:szCs w:val="28"/>
        </w:rPr>
      </w:pPr>
    </w:p>
    <w:p w:rsidR="00720BC9" w:rsidRPr="00720BC9" w:rsidRDefault="00720BC9" w:rsidP="00720BC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22FCC" w:rsidRDefault="00922FCC" w:rsidP="00720BC9">
      <w:pPr>
        <w:widowControl w:val="0"/>
        <w:shd w:val="clear" w:color="auto" w:fill="FFFFFF"/>
        <w:spacing w:after="0" w:line="240" w:lineRule="auto"/>
        <w:ind w:left="567" w:right="24"/>
        <w:contextualSpacing/>
        <w:rPr>
          <w:rFonts w:ascii="Times New Roman" w:hAnsi="Times New Roman"/>
          <w:sz w:val="28"/>
          <w:szCs w:val="28"/>
        </w:rPr>
      </w:pPr>
    </w:p>
    <w:p w:rsidR="00593394" w:rsidRDefault="00593394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67"/>
        <w:contextualSpacing/>
        <w:rPr>
          <w:rFonts w:ascii="Times New Roman" w:hAnsi="Times New Roman"/>
          <w:sz w:val="28"/>
          <w:szCs w:val="28"/>
        </w:rPr>
        <w:sectPr w:rsidR="00593394" w:rsidSect="00154E18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.</w:t>
      </w:r>
    </w:p>
    <w:p w:rsidR="0036216E" w:rsidRPr="0036216E" w:rsidRDefault="0036216E" w:rsidP="00A13072">
      <w:pPr>
        <w:tabs>
          <w:tab w:val="left" w:pos="1418"/>
          <w:tab w:val="right" w:leader="underscore" w:pos="8505"/>
        </w:tabs>
        <w:spacing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36216E">
        <w:rPr>
          <w:rFonts w:ascii="Times New Roman" w:hAnsi="Times New Roman"/>
          <w:b/>
          <w:i/>
          <w:sz w:val="24"/>
          <w:szCs w:val="24"/>
        </w:rPr>
        <w:lastRenderedPageBreak/>
        <w:t>Приложени</w:t>
      </w:r>
      <w:r>
        <w:rPr>
          <w:rFonts w:ascii="Times New Roman" w:hAnsi="Times New Roman"/>
          <w:b/>
          <w:i/>
          <w:sz w:val="24"/>
          <w:szCs w:val="24"/>
        </w:rPr>
        <w:t>е</w:t>
      </w:r>
      <w:r w:rsidRPr="0036216E">
        <w:rPr>
          <w:rFonts w:ascii="Times New Roman" w:hAnsi="Times New Roman"/>
          <w:b/>
          <w:i/>
          <w:sz w:val="24"/>
          <w:szCs w:val="24"/>
        </w:rPr>
        <w:t xml:space="preserve"> 4</w:t>
      </w:r>
      <w:r w:rsidRPr="0036216E">
        <w:rPr>
          <w:rFonts w:ascii="Times New Roman" w:hAnsi="Times New Roman"/>
          <w:sz w:val="24"/>
          <w:szCs w:val="24"/>
        </w:rPr>
        <w:t>.</w:t>
      </w:r>
    </w:p>
    <w:p w:rsidR="0036216E" w:rsidRPr="0036216E" w:rsidRDefault="0036216E" w:rsidP="0036216E">
      <w:pPr>
        <w:tabs>
          <w:tab w:val="right" w:leader="underscore" w:pos="-3686"/>
        </w:tabs>
        <w:spacing w:line="240" w:lineRule="auto"/>
        <w:jc w:val="right"/>
        <w:rPr>
          <w:rFonts w:ascii="Times New Roman" w:hAnsi="Times New Roman"/>
          <w:iCs/>
          <w:sz w:val="24"/>
          <w:szCs w:val="24"/>
        </w:rPr>
      </w:pPr>
      <w:proofErr w:type="spellStart"/>
      <w:r w:rsidRPr="0036216E">
        <w:rPr>
          <w:rFonts w:ascii="Times New Roman" w:hAnsi="Times New Roman"/>
          <w:sz w:val="24"/>
          <w:szCs w:val="24"/>
        </w:rPr>
        <w:t>атрица</w:t>
      </w:r>
      <w:proofErr w:type="spellEnd"/>
      <w:r w:rsidRPr="0036216E">
        <w:rPr>
          <w:rFonts w:ascii="Times New Roman" w:hAnsi="Times New Roman"/>
          <w:sz w:val="24"/>
          <w:szCs w:val="24"/>
        </w:rPr>
        <w:t xml:space="preserve"> соответствия составных частей ОПОП и компетенций</w:t>
      </w:r>
    </w:p>
    <w:tbl>
      <w:tblPr>
        <w:tblW w:w="16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3"/>
        <w:gridCol w:w="3397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</w:tblGrid>
      <w:tr w:rsidR="0036216E" w:rsidTr="0036216E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Индекс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ind w:left="-250" w:right="-249" w:firstLine="25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6216E" w:rsidRDefault="0036216E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ОК 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ОК 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ОК 3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ОК 4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ОК 5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ОК 6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ОК 7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ОК 8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ОК 9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36216E" w:rsidRDefault="0036216E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ОПК 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36216E" w:rsidRDefault="0036216E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ОПК 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36216E" w:rsidRDefault="0036216E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ОПК 3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6216E" w:rsidRDefault="0036216E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3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4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5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6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7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8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9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10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11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12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13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14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15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16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17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6216E" w:rsidRDefault="0036216E">
            <w:pPr>
              <w:ind w:left="113" w:right="113"/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ПК 18</w:t>
            </w: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Дисциплины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16E" w:rsidRDefault="003621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Физическая культура и спорт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Иностранный язык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Философия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ind w:firstLine="34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.Б.4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правоведение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.Б.6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Информатика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.Б.7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Безопасность жизнедеятельности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.Б.8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Психология и педагогика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.Б.9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.Б.10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Теория вероятностей и математич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ская статистика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История химии и фармации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Основы экологии и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ресурсоведение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.Б.14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Общая и неорганическая химия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Физическая и коллоидная химия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.Б.16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аналитическая химия и физико-химические методы анализа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.Б.17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Органическая химия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.Б.18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.Б.19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Инженерная графика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.Б.20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Прикладная механика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.Б.21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Электротехника и промышленная электроника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.Б.22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Основы химической технологии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Чувашский язык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История и культура Чувашии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Химия окружающей среды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.В.ОД.4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Теория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химик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биотехнологич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ских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 процессов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Техника защиты окружающей среды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lastRenderedPageBreak/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.В.ОД.6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Переработка и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безопастное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обращ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ние с отходами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.В.ОД.7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Экологическая химия и промышле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ная экология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.В.ОД.8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Моделирование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энерго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 и ресурсо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берегающих процессов в химической технологии, нефтехимии и биотехн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логии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.В.ОД.9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Системы управления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химик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технологическими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процессами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.В.ОД.10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Процессы и аппараты защиты окр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жающей среды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Методы и приборы контроля объе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 окружающей среды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Основы экономики и управления предприятием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Процессы и аппараты химической и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технологии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.В.ОД.14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Техногенные системы и экологич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ский риск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Анализ технических решений в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эне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 и ресурсосбережении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.В.ОД.16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Химия пестицидов и окружающая среда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Элективные курсы по физической культуре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.В.ДВ.1.1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Основы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нанотехнологии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.В.ДВ.1.2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Технологии получение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наноматери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лов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.В.ДВ.2.1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Основы проектирования и оборуд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вание предприятий химической пр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мышленности и защиты окружающей среды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.В.ДВ.2.2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Энерго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ресурсосберегающие по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ходы при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проектикровании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оборуд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вания химических и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биотехнологич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ских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производств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.В.ДВ.3.1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Экологический менеджмент предпр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ятий в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химияческих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отраслях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.В.ДВ.3.2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Математическое моделирование х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мико-технологических процессов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.В.ДВ.4.1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Охрана труда в химической и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технологической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промышленности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lastRenderedPageBreak/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.В.ДВ.4.2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История развития химической и би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технологии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.В.ДВ.5.1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Основы  биотехнологии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.В.ДВ.5.2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Обезвреживание органических отх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дов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.В.ДВ.6.1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Методы утилизации промышленных отходов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.В.ДВ.6.2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Модели, методы и системы управл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ния природопользование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.В.ДВ.7.1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Основные процессы в технологии производства органических и нео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ганических веществ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.В.ДВ.7.2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Контроль технологических процессов в химической технологии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.В.ДВ.8.1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Основы технологии элементоорган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ческих соединений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.В.ДВ.8.2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Контроль процессов защиты окр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жающей среды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Практики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9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.У.1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Ознакомительльная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 ресурсосбер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гающим процессам в химической технологии, нефтехимии и биотехн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логии (практика по получению пе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вичных профессиональных умений и навыков, учебная)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9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.П.1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Разработка и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проэтирование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обла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 охраны окружающей среды и р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ционального использования приро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ных ресурсов (Преддипломная пра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тика)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.П.2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ресурсосберегающие процессы в х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мической технологии, нефтехимии и биотехнологии (практика по получ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нию профессиональных умений и опыта профессиональной деятельн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сти, производственная)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9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.П.3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Расчет и моделирование процессов и технологий охраны окружающей ср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ды и рационального использования природных ресурсов (научно-исследовательская работа, произво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ственная)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/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</w:tr>
      <w:tr w:rsidR="0036216E" w:rsidTr="0036216E">
        <w:trPr>
          <w:trHeight w:val="70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Б3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Государственная итоговая атт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стация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36216E" w:rsidRDefault="0036216E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Б3.Г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Подготовка и сдача государс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венного экзамена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/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/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Б3.Г.1</w:t>
            </w:r>
          </w:p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междисциплинарный экзамен по х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мической технологии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Б3.Д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Подготовка и защита ВКР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6216E" w:rsidTr="0036216E">
        <w:trPr>
          <w:trHeight w:val="28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6E" w:rsidRDefault="0036216E"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x</w:t>
            </w:r>
            <w:proofErr w:type="spellEnd"/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6E" w:rsidRDefault="0036216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36216E" w:rsidRDefault="0036216E" w:rsidP="0036216E">
      <w:pPr>
        <w:rPr>
          <w:rFonts w:asciiTheme="minorHAnsi" w:hAnsiTheme="minorHAnsi" w:cstheme="minorBidi"/>
          <w:sz w:val="12"/>
          <w:szCs w:val="16"/>
        </w:rPr>
      </w:pPr>
    </w:p>
    <w:p w:rsidR="00DD42EC" w:rsidRDefault="00DD42EC" w:rsidP="0036216E">
      <w:pPr>
        <w:sectPr w:rsidR="00DD42EC" w:rsidSect="00F71493">
          <w:pgSz w:w="16838" w:h="11906" w:orient="landscape"/>
          <w:pgMar w:top="249" w:right="249" w:bottom="249" w:left="249" w:header="709" w:footer="709" w:gutter="0"/>
          <w:cols w:space="708"/>
          <w:titlePg/>
          <w:docGrid w:linePitch="360"/>
        </w:sectPr>
      </w:pPr>
    </w:p>
    <w:p w:rsidR="0036216E" w:rsidRPr="00154E18" w:rsidRDefault="00154E18" w:rsidP="00154E18">
      <w:pPr>
        <w:jc w:val="right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4341DF">
        <w:rPr>
          <w:rFonts w:ascii="Times New Roman" w:hAnsi="Times New Roman"/>
          <w:b/>
          <w:i/>
          <w:sz w:val="24"/>
          <w:szCs w:val="24"/>
        </w:rPr>
        <w:lastRenderedPageBreak/>
        <w:t>Приложении</w:t>
      </w:r>
      <w:proofErr w:type="gramEnd"/>
      <w:r w:rsidRPr="004341DF">
        <w:rPr>
          <w:rFonts w:ascii="Times New Roman" w:hAnsi="Times New Roman"/>
          <w:b/>
          <w:i/>
          <w:sz w:val="24"/>
          <w:szCs w:val="24"/>
        </w:rPr>
        <w:t xml:space="preserve"> 5</w:t>
      </w:r>
    </w:p>
    <w:p w:rsidR="00154E18" w:rsidRDefault="00154E18" w:rsidP="00154E18">
      <w:pPr>
        <w:jc w:val="right"/>
        <w:rPr>
          <w:rFonts w:ascii="Times New Roman" w:hAnsi="Times New Roman"/>
          <w:sz w:val="24"/>
          <w:szCs w:val="24"/>
        </w:rPr>
      </w:pPr>
      <w:r w:rsidRPr="00154E18">
        <w:rPr>
          <w:rFonts w:ascii="Times New Roman" w:hAnsi="Times New Roman"/>
          <w:sz w:val="24"/>
          <w:szCs w:val="24"/>
        </w:rPr>
        <w:t>Программа учебной практики</w:t>
      </w:r>
    </w:p>
    <w:p w:rsidR="00C7314C" w:rsidRDefault="00C7314C" w:rsidP="00154E18">
      <w:pPr>
        <w:jc w:val="right"/>
        <w:rPr>
          <w:rFonts w:ascii="Times New Roman" w:hAnsi="Times New Roman"/>
          <w:sz w:val="24"/>
          <w:szCs w:val="24"/>
        </w:rPr>
      </w:pPr>
    </w:p>
    <w:p w:rsidR="00C7314C" w:rsidRPr="00C7314C" w:rsidRDefault="00C7314C" w:rsidP="00C7314C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 xml:space="preserve">ПРОГРАММА УЧЕБНОЙ </w:t>
      </w:r>
      <w:r w:rsidR="00593394">
        <w:rPr>
          <w:rFonts w:ascii="Times New Roman" w:hAnsi="Times New Roman"/>
          <w:sz w:val="28"/>
          <w:szCs w:val="28"/>
        </w:rPr>
        <w:t xml:space="preserve">ОЗНАКОМИТЕЛЬНОЙ </w:t>
      </w:r>
      <w:r w:rsidRPr="00C7314C">
        <w:rPr>
          <w:rFonts w:ascii="Times New Roman" w:hAnsi="Times New Roman"/>
          <w:sz w:val="28"/>
          <w:szCs w:val="28"/>
        </w:rPr>
        <w:t xml:space="preserve">ПРАКТИКИ </w:t>
      </w:r>
    </w:p>
    <w:p w:rsidR="00C7314C" w:rsidRPr="00C7314C" w:rsidRDefault="00C7314C" w:rsidP="00C7314C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  <w:u w:val="single"/>
        </w:rPr>
        <w:t>Б2.У «ОЗНАКОМИТЕЛЬНАЯ ПО РЕСУРСОСБЕРЕГАЮЩИМ ПРОЦЕССАМ В ХИМИЧЕСКОЙ ТЕХНОЛОГИИ</w:t>
      </w:r>
      <w:proofErr w:type="gramStart"/>
      <w:r w:rsidRPr="00C7314C">
        <w:rPr>
          <w:rFonts w:ascii="Times New Roman" w:hAnsi="Times New Roman"/>
          <w:b/>
          <w:sz w:val="28"/>
          <w:szCs w:val="28"/>
          <w:u w:val="single"/>
        </w:rPr>
        <w:t xml:space="preserve"> ,</w:t>
      </w:r>
      <w:proofErr w:type="gramEnd"/>
      <w:r w:rsidRPr="00C7314C">
        <w:rPr>
          <w:rFonts w:ascii="Times New Roman" w:hAnsi="Times New Roman"/>
          <w:b/>
          <w:sz w:val="28"/>
          <w:szCs w:val="28"/>
          <w:u w:val="single"/>
        </w:rPr>
        <w:t xml:space="preserve">НЕФТЕХИМИИ И БИОТЕХНОЛОГИИ  </w:t>
      </w:r>
    </w:p>
    <w:p w:rsidR="00C7314C" w:rsidRPr="00C7314C" w:rsidRDefault="00C7314C" w:rsidP="00C7314C">
      <w:pPr>
        <w:spacing w:line="240" w:lineRule="auto"/>
        <w:ind w:left="567" w:firstLine="567"/>
        <w:rPr>
          <w:rFonts w:ascii="Times New Roman" w:hAnsi="Times New Roman"/>
          <w:sz w:val="28"/>
          <w:szCs w:val="28"/>
        </w:rPr>
      </w:pP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bCs/>
          <w:sz w:val="28"/>
          <w:szCs w:val="28"/>
        </w:rPr>
      </w:pPr>
      <w:r w:rsidRPr="00C7314C">
        <w:rPr>
          <w:rFonts w:ascii="Times New Roman" w:hAnsi="Times New Roman"/>
          <w:b/>
          <w:bCs/>
          <w:sz w:val="28"/>
          <w:szCs w:val="28"/>
        </w:rPr>
        <w:t>1. Цель и задачи учебной (ознакомительной) практики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>Целью учебной практики</w:t>
      </w:r>
      <w:r w:rsidRPr="00C7314C">
        <w:rPr>
          <w:rFonts w:ascii="Times New Roman" w:hAnsi="Times New Roman"/>
          <w:sz w:val="28"/>
          <w:szCs w:val="28"/>
        </w:rPr>
        <w:t xml:space="preserve"> является первичное ознакомление бакалавра с одним или несколькими выбранными объектами будущей профессионал</w:t>
      </w:r>
      <w:r w:rsidRPr="00C7314C">
        <w:rPr>
          <w:rFonts w:ascii="Times New Roman" w:hAnsi="Times New Roman"/>
          <w:sz w:val="28"/>
          <w:szCs w:val="28"/>
        </w:rPr>
        <w:t>ь</w:t>
      </w:r>
      <w:r w:rsidRPr="00C7314C">
        <w:rPr>
          <w:rFonts w:ascii="Times New Roman" w:hAnsi="Times New Roman"/>
          <w:sz w:val="28"/>
          <w:szCs w:val="28"/>
        </w:rPr>
        <w:t>ной деятельности</w:t>
      </w:r>
      <w:r w:rsidR="00F560F1">
        <w:rPr>
          <w:rFonts w:ascii="Times New Roman" w:hAnsi="Times New Roman"/>
          <w:sz w:val="28"/>
          <w:szCs w:val="28"/>
        </w:rPr>
        <w:t xml:space="preserve">, указанными в ФГОС ВО 18.03.02 - </w:t>
      </w:r>
      <w:r w:rsidRPr="00C7314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C7314C">
        <w:rPr>
          <w:rFonts w:ascii="Times New Roman" w:hAnsi="Times New Roman"/>
          <w:sz w:val="28"/>
          <w:szCs w:val="28"/>
        </w:rPr>
        <w:t>Энерго</w:t>
      </w:r>
      <w:proofErr w:type="spellEnd"/>
      <w:r w:rsidRPr="00C7314C">
        <w:rPr>
          <w:rFonts w:ascii="Times New Roman" w:hAnsi="Times New Roman"/>
          <w:sz w:val="28"/>
          <w:szCs w:val="28"/>
        </w:rPr>
        <w:t>- и ресурсо</w:t>
      </w:r>
      <w:r w:rsidRPr="00C7314C">
        <w:rPr>
          <w:rFonts w:ascii="Times New Roman" w:hAnsi="Times New Roman"/>
          <w:sz w:val="28"/>
          <w:szCs w:val="28"/>
        </w:rPr>
        <w:t>с</w:t>
      </w:r>
      <w:r w:rsidRPr="00C7314C">
        <w:rPr>
          <w:rFonts w:ascii="Times New Roman" w:hAnsi="Times New Roman"/>
          <w:sz w:val="28"/>
          <w:szCs w:val="28"/>
        </w:rPr>
        <w:t>берегающие процессы в химической технологии, нефтехимии и биотехнол</w:t>
      </w:r>
      <w:r w:rsidRPr="00C7314C">
        <w:rPr>
          <w:rFonts w:ascii="Times New Roman" w:hAnsi="Times New Roman"/>
          <w:sz w:val="28"/>
          <w:szCs w:val="28"/>
        </w:rPr>
        <w:t>о</w:t>
      </w:r>
      <w:r w:rsidRPr="00C7314C">
        <w:rPr>
          <w:rFonts w:ascii="Times New Roman" w:hAnsi="Times New Roman"/>
          <w:sz w:val="28"/>
          <w:szCs w:val="28"/>
        </w:rPr>
        <w:t>гии»:</w:t>
      </w:r>
    </w:p>
    <w:p w:rsidR="00C7314C" w:rsidRPr="00C7314C" w:rsidRDefault="00C7314C" w:rsidP="00593394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709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процессы и аппараты в химической технологии, нефтехимии и биотехнологии;</w:t>
      </w:r>
    </w:p>
    <w:p w:rsidR="00C7314C" w:rsidRPr="00C7314C" w:rsidRDefault="00C7314C" w:rsidP="00593394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709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промышленные установки и технологические схемы, включая системы автоматизированного управления;</w:t>
      </w:r>
    </w:p>
    <w:p w:rsidR="00C7314C" w:rsidRPr="00C7314C" w:rsidRDefault="00C7314C" w:rsidP="00593394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709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автоматизированные системы научных исследований и системы автоматизированного проектирования;</w:t>
      </w:r>
    </w:p>
    <w:p w:rsidR="00C7314C" w:rsidRPr="00C7314C" w:rsidRDefault="00C7314C" w:rsidP="00593394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709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сооружения очистки сточных вод и газовых выбросов, перер</w:t>
      </w:r>
      <w:r w:rsidRPr="00C7314C">
        <w:rPr>
          <w:rFonts w:ascii="Times New Roman" w:hAnsi="Times New Roman"/>
          <w:sz w:val="28"/>
          <w:szCs w:val="28"/>
        </w:rPr>
        <w:t>а</w:t>
      </w:r>
      <w:r w:rsidRPr="00C7314C">
        <w:rPr>
          <w:rFonts w:ascii="Times New Roman" w:hAnsi="Times New Roman"/>
          <w:sz w:val="28"/>
          <w:szCs w:val="28"/>
        </w:rPr>
        <w:t>ботки отходов, утилизации теплоэнергетических потоков и вторичных материалов;</w:t>
      </w:r>
    </w:p>
    <w:p w:rsidR="00C7314C" w:rsidRPr="00C7314C" w:rsidRDefault="00C7314C" w:rsidP="00593394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709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методы и средства оценки состояния окружающей среды и защ</w:t>
      </w:r>
      <w:r w:rsidRPr="00C7314C">
        <w:rPr>
          <w:rFonts w:ascii="Times New Roman" w:hAnsi="Times New Roman"/>
          <w:sz w:val="28"/>
          <w:szCs w:val="28"/>
        </w:rPr>
        <w:t>и</w:t>
      </w:r>
      <w:r w:rsidRPr="00C7314C">
        <w:rPr>
          <w:rFonts w:ascii="Times New Roman" w:hAnsi="Times New Roman"/>
          <w:sz w:val="28"/>
          <w:szCs w:val="28"/>
        </w:rPr>
        <w:t>ты ее от антропогенного воздействия;</w:t>
      </w:r>
    </w:p>
    <w:p w:rsidR="00C7314C" w:rsidRPr="00C7314C" w:rsidRDefault="00C7314C" w:rsidP="00593394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709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системы искусственного интеллекта в химической технологии, нефтехимии и биотехнологии;</w:t>
      </w:r>
    </w:p>
    <w:p w:rsidR="00C7314C" w:rsidRPr="00C7314C" w:rsidRDefault="00C7314C" w:rsidP="00593394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709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C7314C">
        <w:rPr>
          <w:rFonts w:ascii="Times New Roman" w:hAnsi="Times New Roman"/>
          <w:sz w:val="28"/>
          <w:szCs w:val="28"/>
        </w:rPr>
        <w:t>многоассортиментные</w:t>
      </w:r>
      <w:proofErr w:type="spellEnd"/>
      <w:r w:rsidRPr="00C7314C">
        <w:rPr>
          <w:rFonts w:ascii="Times New Roman" w:hAnsi="Times New Roman"/>
          <w:sz w:val="28"/>
          <w:szCs w:val="28"/>
        </w:rPr>
        <w:t xml:space="preserve"> производства химической и смежных о</w:t>
      </w:r>
      <w:r w:rsidRPr="00C7314C">
        <w:rPr>
          <w:rFonts w:ascii="Times New Roman" w:hAnsi="Times New Roman"/>
          <w:sz w:val="28"/>
          <w:szCs w:val="28"/>
        </w:rPr>
        <w:t>т</w:t>
      </w:r>
      <w:r w:rsidRPr="00C7314C">
        <w:rPr>
          <w:rFonts w:ascii="Times New Roman" w:hAnsi="Times New Roman"/>
          <w:sz w:val="28"/>
          <w:szCs w:val="28"/>
        </w:rPr>
        <w:t>раслей промышленности.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>Задачами практики являются: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– изучение промышленных процессов химической технологии, защиты окружающей среды, устройства и работы технологического оборудования, средств механизации и автоматизации, средств аналитического контроля;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– ознакомление с требованиями охраны труда и техники безопасности, промышленной экологии, вопросами экономики;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– ознакомление с организацией обслуживания оборудования, осущест</w:t>
      </w:r>
      <w:r w:rsidRPr="00C7314C">
        <w:rPr>
          <w:rFonts w:ascii="Times New Roman" w:hAnsi="Times New Roman"/>
          <w:sz w:val="28"/>
          <w:szCs w:val="28"/>
        </w:rPr>
        <w:t>в</w:t>
      </w:r>
      <w:r w:rsidRPr="00C7314C">
        <w:rPr>
          <w:rFonts w:ascii="Times New Roman" w:hAnsi="Times New Roman"/>
          <w:sz w:val="28"/>
          <w:szCs w:val="28"/>
        </w:rPr>
        <w:t>ления технологического и аналитического контроля процессов и аппаратов химической технологии и защиты окружающей среды;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8"/>
          <w:szCs w:val="28"/>
        </w:rPr>
      </w:pPr>
      <w:bookmarkStart w:id="1" w:name="_Toc322359086"/>
      <w:r w:rsidRPr="00C7314C">
        <w:rPr>
          <w:rFonts w:ascii="Times New Roman" w:hAnsi="Times New Roman"/>
          <w:b/>
          <w:sz w:val="28"/>
          <w:szCs w:val="28"/>
        </w:rPr>
        <w:t>2. Содержание, видовое и почасовое разбиение</w:t>
      </w:r>
      <w:bookmarkEnd w:id="1"/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C7314C">
        <w:rPr>
          <w:rFonts w:ascii="Times New Roman" w:hAnsi="Times New Roman"/>
          <w:sz w:val="28"/>
          <w:szCs w:val="28"/>
        </w:rPr>
        <w:t>Учебная</w:t>
      </w:r>
      <w:proofErr w:type="gramEnd"/>
      <w:r w:rsidRPr="00C7314C">
        <w:rPr>
          <w:rFonts w:ascii="Times New Roman" w:hAnsi="Times New Roman"/>
          <w:sz w:val="28"/>
          <w:szCs w:val="28"/>
        </w:rPr>
        <w:t xml:space="preserve"> (ознакомительная) проводится в 4 семестре. Продолжител</w:t>
      </w:r>
      <w:r w:rsidRPr="00C7314C">
        <w:rPr>
          <w:rFonts w:ascii="Times New Roman" w:hAnsi="Times New Roman"/>
          <w:sz w:val="28"/>
          <w:szCs w:val="28"/>
        </w:rPr>
        <w:t>ь</w:t>
      </w:r>
      <w:r w:rsidRPr="00C7314C">
        <w:rPr>
          <w:rFonts w:ascii="Times New Roman" w:hAnsi="Times New Roman"/>
          <w:sz w:val="28"/>
          <w:szCs w:val="28"/>
        </w:rPr>
        <w:t>ность практики составляет 2 недели.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lastRenderedPageBreak/>
        <w:t>Во время учебной (ознакомительной) практики студент  посещает: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– организации или подразделения предприятий, осуществляющих ра</w:t>
      </w:r>
      <w:r w:rsidRPr="00C7314C">
        <w:rPr>
          <w:rFonts w:ascii="Times New Roman" w:hAnsi="Times New Roman"/>
          <w:sz w:val="28"/>
          <w:szCs w:val="28"/>
        </w:rPr>
        <w:t>з</w:t>
      </w:r>
      <w:r w:rsidRPr="00C7314C">
        <w:rPr>
          <w:rFonts w:ascii="Times New Roman" w:hAnsi="Times New Roman"/>
          <w:sz w:val="28"/>
          <w:szCs w:val="28"/>
        </w:rPr>
        <w:t>работку технологии химических производств, объектов защиты окружающей среды, методов контроля;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– действующие предприятия, осуществляющие промышленное прои</w:t>
      </w:r>
      <w:r w:rsidRPr="00C7314C">
        <w:rPr>
          <w:rFonts w:ascii="Times New Roman" w:hAnsi="Times New Roman"/>
          <w:sz w:val="28"/>
          <w:szCs w:val="28"/>
        </w:rPr>
        <w:t>з</w:t>
      </w:r>
      <w:r w:rsidRPr="00C7314C">
        <w:rPr>
          <w:rFonts w:ascii="Times New Roman" w:hAnsi="Times New Roman"/>
          <w:sz w:val="28"/>
          <w:szCs w:val="28"/>
        </w:rPr>
        <w:t>водство продукции, а также переработку, обезвреживание побочных проду</w:t>
      </w:r>
      <w:r w:rsidRPr="00C7314C">
        <w:rPr>
          <w:rFonts w:ascii="Times New Roman" w:hAnsi="Times New Roman"/>
          <w:sz w:val="28"/>
          <w:szCs w:val="28"/>
        </w:rPr>
        <w:t>к</w:t>
      </w:r>
      <w:r w:rsidRPr="00C7314C">
        <w:rPr>
          <w:rFonts w:ascii="Times New Roman" w:hAnsi="Times New Roman"/>
          <w:sz w:val="28"/>
          <w:szCs w:val="28"/>
        </w:rPr>
        <w:t>тов, отходов производства, сточных вод, газовых выбросов;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– организации, лаборатории, осуществляющие мониторинг окружающей среды, технические библиотеки, выставки.</w:t>
      </w:r>
    </w:p>
    <w:p w:rsidR="00C7314C" w:rsidRPr="00C7314C" w:rsidRDefault="00C7314C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b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 xml:space="preserve">3. Требования к результатам прохождения учебной практики </w:t>
      </w:r>
    </w:p>
    <w:p w:rsidR="00C7314C" w:rsidRPr="00C7314C" w:rsidRDefault="00C7314C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 xml:space="preserve">Учебная практика в соответствии с требованиями ОПОП направлена на формирование </w:t>
      </w:r>
      <w:r w:rsidRPr="00C7314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7314C">
        <w:rPr>
          <w:rFonts w:ascii="Times New Roman" w:hAnsi="Times New Roman"/>
          <w:sz w:val="28"/>
          <w:szCs w:val="28"/>
        </w:rPr>
        <w:t>компетенций</w:t>
      </w:r>
    </w:p>
    <w:p w:rsidR="00C7314C" w:rsidRPr="00C7314C" w:rsidRDefault="00C7314C" w:rsidP="00593394">
      <w:pPr>
        <w:pStyle w:val="aff4"/>
        <w:numPr>
          <w:ilvl w:val="0"/>
          <w:numId w:val="66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способностью к самоорганизации и самообразованию (ОК-7);</w:t>
      </w:r>
    </w:p>
    <w:p w:rsidR="00C7314C" w:rsidRPr="00C7314C" w:rsidRDefault="00C7314C" w:rsidP="00593394">
      <w:pPr>
        <w:pStyle w:val="aff4"/>
        <w:numPr>
          <w:ilvl w:val="0"/>
          <w:numId w:val="66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способностью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(ПК-1);</w:t>
      </w:r>
    </w:p>
    <w:p w:rsidR="00C7314C" w:rsidRPr="00C7314C" w:rsidRDefault="00C7314C" w:rsidP="00593394">
      <w:pPr>
        <w:pStyle w:val="aff4"/>
        <w:numPr>
          <w:ilvl w:val="0"/>
          <w:numId w:val="66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способностью участвовать в совершенствовании технологических пр</w:t>
      </w:r>
      <w:r w:rsidRPr="00C7314C">
        <w:rPr>
          <w:rFonts w:ascii="Times New Roman" w:hAnsi="Times New Roman"/>
          <w:sz w:val="28"/>
          <w:szCs w:val="28"/>
        </w:rPr>
        <w:t>о</w:t>
      </w:r>
      <w:r w:rsidRPr="00C7314C">
        <w:rPr>
          <w:rFonts w:ascii="Times New Roman" w:hAnsi="Times New Roman"/>
          <w:sz w:val="28"/>
          <w:szCs w:val="28"/>
        </w:rPr>
        <w:t xml:space="preserve">цессов с позиций </w:t>
      </w:r>
      <w:proofErr w:type="spellStart"/>
      <w:r w:rsidRPr="00C7314C">
        <w:rPr>
          <w:rFonts w:ascii="Times New Roman" w:hAnsi="Times New Roman"/>
          <w:sz w:val="28"/>
          <w:szCs w:val="28"/>
        </w:rPr>
        <w:t>энерго</w:t>
      </w:r>
      <w:proofErr w:type="spellEnd"/>
      <w:r w:rsidRPr="00C7314C">
        <w:rPr>
          <w:rFonts w:ascii="Times New Roman" w:hAnsi="Times New Roman"/>
          <w:sz w:val="28"/>
          <w:szCs w:val="28"/>
        </w:rPr>
        <w:t>- и ресурсосбережения, минимизации воздействия на окружающую среду (ПК-2);</w:t>
      </w:r>
    </w:p>
    <w:p w:rsidR="00C7314C" w:rsidRPr="00C7314C" w:rsidRDefault="00C7314C" w:rsidP="00593394">
      <w:pPr>
        <w:pStyle w:val="aff4"/>
        <w:numPr>
          <w:ilvl w:val="0"/>
          <w:numId w:val="66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способностью использовать современные информационные технол</w:t>
      </w:r>
      <w:r w:rsidRPr="00C7314C">
        <w:rPr>
          <w:rFonts w:ascii="Times New Roman" w:hAnsi="Times New Roman"/>
          <w:sz w:val="28"/>
          <w:szCs w:val="28"/>
        </w:rPr>
        <w:t>о</w:t>
      </w:r>
      <w:r w:rsidRPr="00C7314C">
        <w:rPr>
          <w:rFonts w:ascii="Times New Roman" w:hAnsi="Times New Roman"/>
          <w:sz w:val="28"/>
          <w:szCs w:val="28"/>
        </w:rPr>
        <w:t>гии, проводить обработку информации с использованием прикладных пр</w:t>
      </w:r>
      <w:r w:rsidRPr="00C7314C">
        <w:rPr>
          <w:rFonts w:ascii="Times New Roman" w:hAnsi="Times New Roman"/>
          <w:sz w:val="28"/>
          <w:szCs w:val="28"/>
        </w:rPr>
        <w:t>о</w:t>
      </w:r>
      <w:r w:rsidRPr="00C7314C">
        <w:rPr>
          <w:rFonts w:ascii="Times New Roman" w:hAnsi="Times New Roman"/>
          <w:sz w:val="28"/>
          <w:szCs w:val="28"/>
        </w:rPr>
        <w:t>грамм и баз данных для расчета технологических параметров оборудования и мониторинга природных сред (ПК-3);</w:t>
      </w:r>
    </w:p>
    <w:p w:rsidR="00C7314C" w:rsidRPr="00C7314C" w:rsidRDefault="00C7314C" w:rsidP="00593394">
      <w:pPr>
        <w:pStyle w:val="aff4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C7314C" w:rsidRPr="00C7314C" w:rsidRDefault="00C7314C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b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>В результате прохождения учебной практики бакалавр должен:</w:t>
      </w:r>
    </w:p>
    <w:p w:rsidR="00C7314C" w:rsidRPr="00C7314C" w:rsidRDefault="00C7314C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b/>
          <w:i/>
          <w:sz w:val="28"/>
          <w:szCs w:val="28"/>
        </w:rPr>
      </w:pPr>
      <w:r w:rsidRPr="00C7314C">
        <w:rPr>
          <w:rFonts w:ascii="Times New Roman" w:hAnsi="Times New Roman"/>
          <w:b/>
          <w:i/>
          <w:sz w:val="28"/>
          <w:szCs w:val="28"/>
        </w:rPr>
        <w:t>Знать:</w:t>
      </w:r>
    </w:p>
    <w:p w:rsidR="00C7314C" w:rsidRPr="00C7314C" w:rsidRDefault="00C7314C" w:rsidP="00593394">
      <w:pPr>
        <w:widowControl w:val="0"/>
        <w:numPr>
          <w:ilvl w:val="0"/>
          <w:numId w:val="65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современное состояние науки и техники, отечественный и зарубежный опыт в области знаний, соответствующей выполняемой работе;</w:t>
      </w:r>
    </w:p>
    <w:p w:rsidR="00C7314C" w:rsidRPr="00C7314C" w:rsidRDefault="00C7314C" w:rsidP="00593394">
      <w:pPr>
        <w:widowControl w:val="0"/>
        <w:numPr>
          <w:ilvl w:val="0"/>
          <w:numId w:val="65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общую методологию проведения научных исследований;</w:t>
      </w:r>
    </w:p>
    <w:p w:rsidR="00C7314C" w:rsidRPr="00C7314C" w:rsidRDefault="00C7314C" w:rsidP="00593394">
      <w:pPr>
        <w:widowControl w:val="0"/>
        <w:numPr>
          <w:ilvl w:val="0"/>
          <w:numId w:val="65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правила охраны труда и техники безопасности;</w:t>
      </w:r>
    </w:p>
    <w:p w:rsidR="00C7314C" w:rsidRPr="00C7314C" w:rsidRDefault="00C7314C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b/>
          <w:i/>
          <w:sz w:val="28"/>
          <w:szCs w:val="28"/>
        </w:rPr>
      </w:pPr>
      <w:r w:rsidRPr="00C7314C">
        <w:rPr>
          <w:rFonts w:ascii="Times New Roman" w:hAnsi="Times New Roman"/>
          <w:b/>
          <w:i/>
          <w:sz w:val="28"/>
          <w:szCs w:val="28"/>
        </w:rPr>
        <w:t>Уметь:</w:t>
      </w:r>
    </w:p>
    <w:p w:rsidR="00C7314C" w:rsidRPr="00C7314C" w:rsidRDefault="00C7314C" w:rsidP="00593394">
      <w:pPr>
        <w:widowControl w:val="0"/>
        <w:numPr>
          <w:ilvl w:val="0"/>
          <w:numId w:val="65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вести библиографическую работу с привлечением современных и</w:t>
      </w:r>
      <w:r w:rsidRPr="00C7314C">
        <w:rPr>
          <w:rFonts w:ascii="Times New Roman" w:hAnsi="Times New Roman"/>
          <w:sz w:val="28"/>
          <w:szCs w:val="28"/>
        </w:rPr>
        <w:t>н</w:t>
      </w:r>
      <w:r w:rsidRPr="00C7314C">
        <w:rPr>
          <w:rFonts w:ascii="Times New Roman" w:hAnsi="Times New Roman"/>
          <w:sz w:val="28"/>
          <w:szCs w:val="28"/>
        </w:rPr>
        <w:t>формационных технологий;</w:t>
      </w:r>
    </w:p>
    <w:p w:rsidR="00C7314C" w:rsidRPr="00C7314C" w:rsidRDefault="00C7314C" w:rsidP="00593394">
      <w:pPr>
        <w:widowControl w:val="0"/>
        <w:numPr>
          <w:ilvl w:val="0"/>
          <w:numId w:val="65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формулировать и разрешать задачи, возникающие в ходе выполнения исследовательской работы;</w:t>
      </w:r>
    </w:p>
    <w:p w:rsidR="00C7314C" w:rsidRPr="00C7314C" w:rsidRDefault="00C7314C" w:rsidP="00593394">
      <w:pPr>
        <w:widowControl w:val="0"/>
        <w:numPr>
          <w:ilvl w:val="0"/>
          <w:numId w:val="65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выбирать необходимые методы исследования (модифицировать сущ</w:t>
      </w:r>
      <w:r w:rsidRPr="00C7314C">
        <w:rPr>
          <w:rFonts w:ascii="Times New Roman" w:hAnsi="Times New Roman"/>
          <w:sz w:val="28"/>
          <w:szCs w:val="28"/>
        </w:rPr>
        <w:t>е</w:t>
      </w:r>
      <w:r w:rsidRPr="00C7314C">
        <w:rPr>
          <w:rFonts w:ascii="Times New Roman" w:hAnsi="Times New Roman"/>
          <w:sz w:val="28"/>
          <w:szCs w:val="28"/>
        </w:rPr>
        <w:t>ствующие, разрабатывать новые методы), исходя из задач конкретного и</w:t>
      </w:r>
      <w:r w:rsidRPr="00C7314C">
        <w:rPr>
          <w:rFonts w:ascii="Times New Roman" w:hAnsi="Times New Roman"/>
          <w:sz w:val="28"/>
          <w:szCs w:val="28"/>
        </w:rPr>
        <w:t>с</w:t>
      </w:r>
      <w:r w:rsidRPr="00C7314C">
        <w:rPr>
          <w:rFonts w:ascii="Times New Roman" w:hAnsi="Times New Roman"/>
          <w:sz w:val="28"/>
          <w:szCs w:val="28"/>
        </w:rPr>
        <w:t>следования (по теме магистерской диссертации или при выполнении заданий научного руководителя в рамках магистерской программы);</w:t>
      </w:r>
    </w:p>
    <w:p w:rsidR="00C7314C" w:rsidRPr="00C7314C" w:rsidRDefault="00C7314C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b/>
          <w:i/>
          <w:sz w:val="28"/>
          <w:szCs w:val="28"/>
        </w:rPr>
      </w:pPr>
      <w:r w:rsidRPr="00C7314C">
        <w:rPr>
          <w:rFonts w:ascii="Times New Roman" w:hAnsi="Times New Roman"/>
          <w:b/>
          <w:i/>
          <w:sz w:val="28"/>
          <w:szCs w:val="28"/>
        </w:rPr>
        <w:t>Владеть:</w:t>
      </w:r>
    </w:p>
    <w:p w:rsidR="00C7314C" w:rsidRPr="00C7314C" w:rsidRDefault="00C7314C" w:rsidP="00593394">
      <w:pPr>
        <w:widowControl w:val="0"/>
        <w:numPr>
          <w:ilvl w:val="0"/>
          <w:numId w:val="65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методикой поиска и систематизации полученной научно-технической информации;</w:t>
      </w:r>
    </w:p>
    <w:p w:rsidR="00C7314C" w:rsidRPr="00C7314C" w:rsidRDefault="00C7314C" w:rsidP="00593394">
      <w:pPr>
        <w:widowControl w:val="0"/>
        <w:numPr>
          <w:ilvl w:val="0"/>
          <w:numId w:val="65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оформлять результаты проделанной работы в соответствии с устано</w:t>
      </w:r>
      <w:r w:rsidRPr="00C7314C">
        <w:rPr>
          <w:rFonts w:ascii="Times New Roman" w:hAnsi="Times New Roman"/>
          <w:sz w:val="28"/>
          <w:szCs w:val="28"/>
        </w:rPr>
        <w:t>в</w:t>
      </w:r>
      <w:r w:rsidRPr="00C7314C">
        <w:rPr>
          <w:rFonts w:ascii="Times New Roman" w:hAnsi="Times New Roman"/>
          <w:sz w:val="28"/>
          <w:szCs w:val="28"/>
        </w:rPr>
        <w:t xml:space="preserve">ленными нормативными документами с привлечением современных средств </w:t>
      </w:r>
      <w:r w:rsidRPr="00C7314C">
        <w:rPr>
          <w:rFonts w:ascii="Times New Roman" w:hAnsi="Times New Roman"/>
          <w:sz w:val="28"/>
          <w:szCs w:val="28"/>
        </w:rPr>
        <w:lastRenderedPageBreak/>
        <w:t>редактирования и печати;</w:t>
      </w:r>
    </w:p>
    <w:p w:rsidR="00C7314C" w:rsidRPr="00C7314C" w:rsidRDefault="00C7314C" w:rsidP="00593394">
      <w:pPr>
        <w:shd w:val="clear" w:color="auto" w:fill="FFFFFF"/>
        <w:spacing w:line="240" w:lineRule="auto"/>
        <w:ind w:left="568" w:right="24" w:firstLine="567"/>
        <w:contextualSpacing/>
        <w:rPr>
          <w:rFonts w:ascii="Times New Roman" w:hAnsi="Times New Roman"/>
          <w:b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>4. Структура и содержание практики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Общая трудоемкость учебной (ознакомительной) практики составляет 3 зачетных единиц 108 часов.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Студенты изучают технологическую и техническую документацию по месту прохождения практики, а также самостоятельно изучают техническую и патентную литературу. Рекомендуемый перечень работ приведен в табл. 1.</w:t>
      </w:r>
    </w:p>
    <w:p w:rsidR="00C7314C" w:rsidRPr="00C7314C" w:rsidRDefault="00C7314C" w:rsidP="00593394">
      <w:pPr>
        <w:shd w:val="clear" w:color="auto" w:fill="FFFFFF"/>
        <w:spacing w:before="120" w:after="60" w:line="240" w:lineRule="auto"/>
        <w:ind w:left="11" w:right="23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Таблица 1 – Перечень выполняемых во время учебной практики работ и ориентировочный баланс времени</w:t>
      </w:r>
    </w:p>
    <w:tbl>
      <w:tblPr>
        <w:tblW w:w="9214" w:type="dxa"/>
        <w:tblInd w:w="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080"/>
        <w:gridCol w:w="1134"/>
      </w:tblGrid>
      <w:tr w:rsidR="00C7314C" w:rsidRPr="00796459" w:rsidTr="0062420D">
        <w:trPr>
          <w:tblHeader/>
        </w:trPr>
        <w:tc>
          <w:tcPr>
            <w:tcW w:w="8080" w:type="dxa"/>
            <w:vAlign w:val="center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1" w:right="23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314C" w:rsidRPr="00796459" w:rsidRDefault="00C7314C" w:rsidP="00593394">
            <w:pPr>
              <w:shd w:val="clear" w:color="auto" w:fill="FFFFFF"/>
              <w:spacing w:line="240" w:lineRule="auto"/>
              <w:ind w:left="11" w:right="23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Перечень выполняемых работ</w:t>
            </w:r>
          </w:p>
        </w:tc>
        <w:tc>
          <w:tcPr>
            <w:tcW w:w="1134" w:type="dxa"/>
            <w:vAlign w:val="center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1" w:right="23" w:hanging="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Баланс времени, %</w:t>
            </w:r>
          </w:p>
        </w:tc>
      </w:tr>
      <w:tr w:rsidR="00C7314C" w:rsidRPr="00796459" w:rsidTr="0062420D">
        <w:tc>
          <w:tcPr>
            <w:tcW w:w="8080" w:type="dxa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Знакомство с руководителем практики и местом прохождения практ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ки. Изучение правил внутреннего распорядка. Прохождение инструктажа по правилам техники безопасности</w:t>
            </w:r>
          </w:p>
        </w:tc>
        <w:tc>
          <w:tcPr>
            <w:tcW w:w="1134" w:type="dxa"/>
            <w:vAlign w:val="center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7314C" w:rsidRPr="00796459" w:rsidTr="0062420D">
        <w:tc>
          <w:tcPr>
            <w:tcW w:w="8080" w:type="dxa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Ознакомление с организационной структурой предприятия, номенкл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турой производимой продукции, функциями подразделений. Посещение л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бораторий, технических кабинетов </w:t>
            </w:r>
          </w:p>
        </w:tc>
        <w:tc>
          <w:tcPr>
            <w:tcW w:w="1134" w:type="dxa"/>
            <w:vAlign w:val="center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7314C" w:rsidRPr="00796459" w:rsidTr="0062420D">
        <w:tc>
          <w:tcPr>
            <w:tcW w:w="8080" w:type="dxa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Посещение производственных цехов, отдельных участков, осмотр 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новного оборудования</w:t>
            </w:r>
          </w:p>
        </w:tc>
        <w:tc>
          <w:tcPr>
            <w:tcW w:w="1134" w:type="dxa"/>
            <w:vAlign w:val="center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7314C" w:rsidRPr="00796459" w:rsidTr="0062420D">
        <w:tc>
          <w:tcPr>
            <w:tcW w:w="8080" w:type="dxa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Изучение технологической схемы, конструкции аппаратов отдельных операций по технологической и технической документации</w:t>
            </w:r>
          </w:p>
        </w:tc>
        <w:tc>
          <w:tcPr>
            <w:tcW w:w="1134" w:type="dxa"/>
            <w:vAlign w:val="center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C7314C" w:rsidRPr="00796459" w:rsidTr="0062420D">
        <w:tc>
          <w:tcPr>
            <w:tcW w:w="8080" w:type="dxa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Ознакомление с системой обеспечения охраны труда и промышленной безопасности </w:t>
            </w:r>
          </w:p>
        </w:tc>
        <w:tc>
          <w:tcPr>
            <w:tcW w:w="1134" w:type="dxa"/>
            <w:vAlign w:val="center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7314C" w:rsidRPr="00796459" w:rsidTr="0062420D">
        <w:tc>
          <w:tcPr>
            <w:tcW w:w="8080" w:type="dxa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Работа в технических библиотеках, сбор информации по теме практ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ки в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интернет-ресурсах</w:t>
            </w:r>
            <w:proofErr w:type="spellEnd"/>
          </w:p>
        </w:tc>
        <w:tc>
          <w:tcPr>
            <w:tcW w:w="1134" w:type="dxa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7314C" w:rsidRPr="00796459" w:rsidTr="0062420D">
        <w:tc>
          <w:tcPr>
            <w:tcW w:w="8080" w:type="dxa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Систематизация собранной информации, составление отчета, подг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товка презентации </w:t>
            </w:r>
          </w:p>
        </w:tc>
        <w:tc>
          <w:tcPr>
            <w:tcW w:w="1134" w:type="dxa"/>
          </w:tcPr>
          <w:p w:rsidR="00C7314C" w:rsidRPr="00796459" w:rsidRDefault="00C7314C" w:rsidP="00593394">
            <w:pPr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796459" w:rsidRDefault="00796459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b/>
          <w:sz w:val="28"/>
          <w:szCs w:val="28"/>
        </w:rPr>
      </w:pPr>
      <w:bookmarkStart w:id="2" w:name="_Toc323235052"/>
      <w:bookmarkStart w:id="3" w:name="_Toc323235778"/>
      <w:bookmarkStart w:id="4" w:name="_Toc323236088"/>
      <w:bookmarkStart w:id="5" w:name="_Toc323236365"/>
      <w:bookmarkStart w:id="6" w:name="_Toc322359083"/>
    </w:p>
    <w:p w:rsidR="00C7314C" w:rsidRPr="00C7314C" w:rsidRDefault="00C7314C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b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>5. Подведение итогов практики</w:t>
      </w:r>
      <w:bookmarkEnd w:id="2"/>
      <w:bookmarkEnd w:id="3"/>
      <w:bookmarkEnd w:id="4"/>
      <w:bookmarkEnd w:id="5"/>
      <w:r w:rsidRPr="00C7314C">
        <w:rPr>
          <w:rFonts w:ascii="Times New Roman" w:hAnsi="Times New Roman"/>
          <w:b/>
          <w:sz w:val="28"/>
          <w:szCs w:val="28"/>
        </w:rPr>
        <w:t xml:space="preserve"> </w:t>
      </w:r>
    </w:p>
    <w:bookmarkEnd w:id="6"/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Руководитель практики от кафедры организует отчётность студентов за прохождение практики, отзывы на студентов со стороны предприятия, оц</w:t>
      </w:r>
      <w:r w:rsidRPr="00C7314C">
        <w:rPr>
          <w:rFonts w:ascii="Times New Roman" w:hAnsi="Times New Roman"/>
          <w:sz w:val="28"/>
          <w:szCs w:val="28"/>
        </w:rPr>
        <w:t>е</w:t>
      </w:r>
      <w:r w:rsidRPr="00C7314C">
        <w:rPr>
          <w:rFonts w:ascii="Times New Roman" w:hAnsi="Times New Roman"/>
          <w:sz w:val="28"/>
          <w:szCs w:val="28"/>
        </w:rPr>
        <w:t>нивает результаты выполнения студентами программы практики. Он отч</w:t>
      </w:r>
      <w:r w:rsidRPr="00C7314C">
        <w:rPr>
          <w:rFonts w:ascii="Times New Roman" w:hAnsi="Times New Roman"/>
          <w:sz w:val="28"/>
          <w:szCs w:val="28"/>
        </w:rPr>
        <w:t>и</w:t>
      </w:r>
      <w:r w:rsidRPr="00C7314C">
        <w:rPr>
          <w:rFonts w:ascii="Times New Roman" w:hAnsi="Times New Roman"/>
          <w:sz w:val="28"/>
          <w:szCs w:val="28"/>
        </w:rPr>
        <w:t>тывается на заседании кафедры и представляет письменный отчет о провед</w:t>
      </w:r>
      <w:r w:rsidRPr="00C7314C">
        <w:rPr>
          <w:rFonts w:ascii="Times New Roman" w:hAnsi="Times New Roman"/>
          <w:sz w:val="28"/>
          <w:szCs w:val="28"/>
        </w:rPr>
        <w:t>е</w:t>
      </w:r>
      <w:r w:rsidRPr="00C7314C">
        <w:rPr>
          <w:rFonts w:ascii="Times New Roman" w:hAnsi="Times New Roman"/>
          <w:sz w:val="28"/>
          <w:szCs w:val="28"/>
        </w:rPr>
        <w:t>нии практики вместе с замечаниями и предложениями по её совершенств</w:t>
      </w:r>
      <w:r w:rsidRPr="00C7314C">
        <w:rPr>
          <w:rFonts w:ascii="Times New Roman" w:hAnsi="Times New Roman"/>
          <w:sz w:val="28"/>
          <w:szCs w:val="28"/>
        </w:rPr>
        <w:t>о</w:t>
      </w:r>
      <w:r w:rsidRPr="00C7314C">
        <w:rPr>
          <w:rFonts w:ascii="Times New Roman" w:hAnsi="Times New Roman"/>
          <w:sz w:val="28"/>
          <w:szCs w:val="28"/>
        </w:rPr>
        <w:t>ванию.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Отчеты руководителя практики от кафедры о прохождении практики г</w:t>
      </w:r>
      <w:r w:rsidRPr="00C7314C">
        <w:rPr>
          <w:rFonts w:ascii="Times New Roman" w:hAnsi="Times New Roman"/>
          <w:sz w:val="28"/>
          <w:szCs w:val="28"/>
        </w:rPr>
        <w:t>о</w:t>
      </w:r>
      <w:r w:rsidRPr="00C7314C">
        <w:rPr>
          <w:rFonts w:ascii="Times New Roman" w:hAnsi="Times New Roman"/>
          <w:sz w:val="28"/>
          <w:szCs w:val="28"/>
        </w:rPr>
        <w:t>товятся в двух экземплярах в соответствии с требованиями положения [1] и сдаются руководителю производственных практик УО УМУ университета.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Отчеты студентов о практике</w:t>
      </w:r>
      <w:r>
        <w:rPr>
          <w:rFonts w:ascii="Times New Roman" w:hAnsi="Times New Roman"/>
          <w:sz w:val="28"/>
          <w:szCs w:val="28"/>
        </w:rPr>
        <w:t>, дневник практики</w:t>
      </w:r>
      <w:r w:rsidRPr="00C7314C">
        <w:rPr>
          <w:rFonts w:ascii="Times New Roman" w:hAnsi="Times New Roman"/>
          <w:sz w:val="28"/>
          <w:szCs w:val="28"/>
        </w:rPr>
        <w:t xml:space="preserve"> и отчеты руководит</w:t>
      </w:r>
      <w:r w:rsidRPr="00C7314C">
        <w:rPr>
          <w:rFonts w:ascii="Times New Roman" w:hAnsi="Times New Roman"/>
          <w:sz w:val="28"/>
          <w:szCs w:val="28"/>
        </w:rPr>
        <w:t>е</w:t>
      </w:r>
      <w:r w:rsidRPr="00C7314C">
        <w:rPr>
          <w:rFonts w:ascii="Times New Roman" w:hAnsi="Times New Roman"/>
          <w:sz w:val="28"/>
          <w:szCs w:val="28"/>
        </w:rPr>
        <w:t>лей практики от кафедры о прохождении студентами практики хранятся на кафедре в течение 5 лет.</w:t>
      </w:r>
    </w:p>
    <w:p w:rsidR="00C7314C" w:rsidRPr="00C7314C" w:rsidRDefault="00C7314C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>6.  Образовательные технологии</w:t>
      </w:r>
    </w:p>
    <w:p w:rsidR="00C7314C" w:rsidRPr="00C7314C" w:rsidRDefault="00C7314C" w:rsidP="00593394">
      <w:pPr>
        <w:tabs>
          <w:tab w:val="num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 xml:space="preserve">Учебную (ознакомительную) практику </w:t>
      </w:r>
      <w:r>
        <w:rPr>
          <w:rFonts w:ascii="Times New Roman" w:hAnsi="Times New Roman"/>
          <w:color w:val="000000"/>
          <w:sz w:val="28"/>
          <w:szCs w:val="28"/>
        </w:rPr>
        <w:t>бакалавр</w:t>
      </w:r>
      <w:r w:rsidRPr="00C7314C">
        <w:rPr>
          <w:rFonts w:ascii="Times New Roman" w:hAnsi="Times New Roman"/>
          <w:color w:val="000000"/>
          <w:sz w:val="28"/>
          <w:szCs w:val="28"/>
        </w:rPr>
        <w:t xml:space="preserve"> выполняет под руков</w:t>
      </w:r>
      <w:r w:rsidRPr="00C7314C">
        <w:rPr>
          <w:rFonts w:ascii="Times New Roman" w:hAnsi="Times New Roman"/>
          <w:color w:val="000000"/>
          <w:sz w:val="28"/>
          <w:szCs w:val="28"/>
        </w:rPr>
        <w:t>о</w:t>
      </w:r>
      <w:r w:rsidRPr="00C7314C">
        <w:rPr>
          <w:rFonts w:ascii="Times New Roman" w:hAnsi="Times New Roman"/>
          <w:color w:val="000000"/>
          <w:sz w:val="28"/>
          <w:szCs w:val="28"/>
        </w:rPr>
        <w:t xml:space="preserve">дством научного руководителя. </w:t>
      </w:r>
      <w:r w:rsidRPr="00C7314C">
        <w:rPr>
          <w:rFonts w:ascii="Times New Roman" w:hAnsi="Times New Roman"/>
          <w:spacing w:val="2"/>
          <w:sz w:val="28"/>
          <w:szCs w:val="28"/>
        </w:rPr>
        <w:t xml:space="preserve">Результаты практики должны быть </w:t>
      </w:r>
      <w:r w:rsidRPr="00C7314C">
        <w:rPr>
          <w:rFonts w:ascii="Times New Roman" w:hAnsi="Times New Roman"/>
          <w:spacing w:val="-3"/>
          <w:sz w:val="28"/>
          <w:szCs w:val="28"/>
        </w:rPr>
        <w:t>офор</w:t>
      </w:r>
      <w:r w:rsidRPr="00C7314C">
        <w:rPr>
          <w:rFonts w:ascii="Times New Roman" w:hAnsi="Times New Roman"/>
          <w:spacing w:val="-3"/>
          <w:sz w:val="28"/>
          <w:szCs w:val="28"/>
        </w:rPr>
        <w:t>м</w:t>
      </w:r>
      <w:r w:rsidRPr="00C7314C">
        <w:rPr>
          <w:rFonts w:ascii="Times New Roman" w:hAnsi="Times New Roman"/>
          <w:spacing w:val="-3"/>
          <w:sz w:val="28"/>
          <w:szCs w:val="28"/>
        </w:rPr>
        <w:t xml:space="preserve">лены в письменном виде (отчет) и представлены для утверждения </w:t>
      </w:r>
      <w:r w:rsidRPr="00C7314C">
        <w:rPr>
          <w:rFonts w:ascii="Times New Roman" w:hAnsi="Times New Roman"/>
          <w:sz w:val="28"/>
          <w:szCs w:val="28"/>
        </w:rPr>
        <w:t>научному руководителю</w:t>
      </w:r>
      <w:r>
        <w:rPr>
          <w:rFonts w:ascii="Times New Roman" w:hAnsi="Times New Roman"/>
          <w:sz w:val="28"/>
          <w:szCs w:val="28"/>
        </w:rPr>
        <w:t>.</w:t>
      </w:r>
    </w:p>
    <w:p w:rsidR="00C7314C" w:rsidRDefault="00C7314C" w:rsidP="00593394">
      <w:pPr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lastRenderedPageBreak/>
        <w:t xml:space="preserve">6.1. Требования к отчету. </w:t>
      </w:r>
    </w:p>
    <w:p w:rsidR="00C7314C" w:rsidRPr="00C7314C" w:rsidRDefault="00C7314C" w:rsidP="00593394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В ходе прохождения учебной (ознакомительной) практики студент оформляет отчёт в объеме не менее 30 страниц печатного текста на листах формата А</w:t>
      </w:r>
      <w:proofErr w:type="gramStart"/>
      <w:r w:rsidRPr="00C7314C">
        <w:rPr>
          <w:rFonts w:ascii="Times New Roman" w:hAnsi="Times New Roman"/>
          <w:sz w:val="28"/>
          <w:szCs w:val="28"/>
        </w:rPr>
        <w:t>4</w:t>
      </w:r>
      <w:proofErr w:type="gramEnd"/>
      <w:r w:rsidRPr="00C7314C">
        <w:rPr>
          <w:rFonts w:ascii="Times New Roman" w:hAnsi="Times New Roman"/>
          <w:sz w:val="28"/>
          <w:szCs w:val="28"/>
        </w:rPr>
        <w:t xml:space="preserve"> через 1,5 интервала (текстовый редактор </w:t>
      </w:r>
      <w:proofErr w:type="spellStart"/>
      <w:r w:rsidRPr="00C7314C">
        <w:rPr>
          <w:rFonts w:ascii="Times New Roman" w:hAnsi="Times New Roman"/>
          <w:sz w:val="28"/>
          <w:szCs w:val="28"/>
        </w:rPr>
        <w:t>Word</w:t>
      </w:r>
      <w:proofErr w:type="spellEnd"/>
      <w:r w:rsidRPr="00C7314C">
        <w:rPr>
          <w:rFonts w:ascii="Times New Roman" w:hAnsi="Times New Roman"/>
          <w:sz w:val="28"/>
          <w:szCs w:val="28"/>
        </w:rPr>
        <w:t xml:space="preserve">, шрифт  </w:t>
      </w:r>
      <w:r w:rsidRPr="00C7314C">
        <w:rPr>
          <w:rFonts w:ascii="Times New Roman" w:hAnsi="Times New Roman"/>
          <w:sz w:val="28"/>
          <w:szCs w:val="28"/>
          <w:lang w:val="en-US"/>
        </w:rPr>
        <w:t>Times</w:t>
      </w:r>
      <w:r w:rsidRPr="00C7314C">
        <w:rPr>
          <w:rFonts w:ascii="Times New Roman" w:hAnsi="Times New Roman"/>
          <w:sz w:val="28"/>
          <w:szCs w:val="28"/>
        </w:rPr>
        <w:t xml:space="preserve"> </w:t>
      </w:r>
      <w:r w:rsidRPr="00C7314C">
        <w:rPr>
          <w:rFonts w:ascii="Times New Roman" w:hAnsi="Times New Roman"/>
          <w:sz w:val="28"/>
          <w:szCs w:val="28"/>
          <w:lang w:val="en-US"/>
        </w:rPr>
        <w:t>New</w:t>
      </w:r>
      <w:r w:rsidRPr="00C7314C">
        <w:rPr>
          <w:rFonts w:ascii="Times New Roman" w:hAnsi="Times New Roman"/>
          <w:sz w:val="28"/>
          <w:szCs w:val="28"/>
        </w:rPr>
        <w:t xml:space="preserve"> </w:t>
      </w:r>
      <w:r w:rsidRPr="00C7314C">
        <w:rPr>
          <w:rFonts w:ascii="Times New Roman" w:hAnsi="Times New Roman"/>
          <w:sz w:val="28"/>
          <w:szCs w:val="28"/>
          <w:lang w:val="en-US"/>
        </w:rPr>
        <w:t>Roman</w:t>
      </w:r>
      <w:r w:rsidRPr="00C7314C">
        <w:rPr>
          <w:rFonts w:ascii="Times New Roman" w:hAnsi="Times New Roman"/>
          <w:sz w:val="28"/>
          <w:szCs w:val="28"/>
        </w:rPr>
        <w:t xml:space="preserve">, основной кегль 14, в таблицах текст следует печатать через 1,0 интервал без абзацного отступа, допускается использовать кегль 12). </w:t>
      </w:r>
    </w:p>
    <w:p w:rsidR="00C7314C" w:rsidRPr="00C7314C" w:rsidRDefault="00C7314C" w:rsidP="00593394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Отчет по учебной (ознакомительной) практике должен примерно соде</w:t>
      </w:r>
      <w:r w:rsidRPr="00C7314C">
        <w:rPr>
          <w:rFonts w:ascii="Times New Roman" w:hAnsi="Times New Roman"/>
          <w:sz w:val="28"/>
          <w:szCs w:val="28"/>
        </w:rPr>
        <w:t>р</w:t>
      </w:r>
      <w:r w:rsidRPr="00C7314C">
        <w:rPr>
          <w:rFonts w:ascii="Times New Roman" w:hAnsi="Times New Roman"/>
          <w:sz w:val="28"/>
          <w:szCs w:val="28"/>
        </w:rPr>
        <w:t xml:space="preserve">жать </w:t>
      </w:r>
    </w:p>
    <w:p w:rsidR="00C7314C" w:rsidRPr="00C7314C" w:rsidRDefault="000B04DE" w:rsidP="00593394">
      <w:pPr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Титульный лист.</w:t>
      </w:r>
    </w:p>
    <w:p w:rsidR="00C7314C" w:rsidRPr="00C7314C" w:rsidRDefault="00C7314C" w:rsidP="00593394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2. Оглавление.</w:t>
      </w:r>
    </w:p>
    <w:p w:rsidR="00C7314C" w:rsidRPr="00C7314C" w:rsidRDefault="00C7314C" w:rsidP="00593394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3. Общие сведения о предприятии, организации, структурном подразд</w:t>
      </w:r>
      <w:r w:rsidRPr="00C7314C">
        <w:rPr>
          <w:rFonts w:ascii="Times New Roman" w:hAnsi="Times New Roman"/>
          <w:sz w:val="28"/>
          <w:szCs w:val="28"/>
        </w:rPr>
        <w:t>е</w:t>
      </w:r>
      <w:r w:rsidRPr="00C7314C">
        <w:rPr>
          <w:rFonts w:ascii="Times New Roman" w:hAnsi="Times New Roman"/>
          <w:sz w:val="28"/>
          <w:szCs w:val="28"/>
        </w:rPr>
        <w:t xml:space="preserve">лении. </w:t>
      </w:r>
    </w:p>
    <w:p w:rsidR="00C7314C" w:rsidRPr="00C7314C" w:rsidRDefault="00C7314C" w:rsidP="00593394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4. Характеристика исходного сырья, материалов и производимой пр</w:t>
      </w:r>
      <w:r w:rsidRPr="00C7314C">
        <w:rPr>
          <w:rFonts w:ascii="Times New Roman" w:hAnsi="Times New Roman"/>
          <w:sz w:val="28"/>
          <w:szCs w:val="28"/>
        </w:rPr>
        <w:t>о</w:t>
      </w:r>
      <w:r w:rsidRPr="00C7314C">
        <w:rPr>
          <w:rFonts w:ascii="Times New Roman" w:hAnsi="Times New Roman"/>
          <w:sz w:val="28"/>
          <w:szCs w:val="28"/>
        </w:rPr>
        <w:t>дукции (количество, состав, нормативные требования и др.).</w:t>
      </w:r>
    </w:p>
    <w:p w:rsidR="00C7314C" w:rsidRPr="00C7314C" w:rsidRDefault="00C7314C" w:rsidP="00593394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5. Общая блок-схема производства и краткое описание технологическ</w:t>
      </w:r>
      <w:r w:rsidRPr="00C7314C">
        <w:rPr>
          <w:rFonts w:ascii="Times New Roman" w:hAnsi="Times New Roman"/>
          <w:sz w:val="28"/>
          <w:szCs w:val="28"/>
        </w:rPr>
        <w:t>о</w:t>
      </w:r>
      <w:r w:rsidRPr="00C7314C">
        <w:rPr>
          <w:rFonts w:ascii="Times New Roman" w:hAnsi="Times New Roman"/>
          <w:sz w:val="28"/>
          <w:szCs w:val="28"/>
        </w:rPr>
        <w:t>го процесса.</w:t>
      </w:r>
    </w:p>
    <w:p w:rsidR="00C7314C" w:rsidRPr="00C7314C" w:rsidRDefault="00C7314C" w:rsidP="00593394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6. Подробное описание схемы и технологического процесса одной из стадий.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7. Нормы технологического режима, контроль производства.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8. Расходные нормы на сырьё, материалы, энергоресурсы. Отходы пр</w:t>
      </w:r>
      <w:r w:rsidRPr="00C7314C">
        <w:rPr>
          <w:rFonts w:ascii="Times New Roman" w:hAnsi="Times New Roman"/>
          <w:sz w:val="28"/>
          <w:szCs w:val="28"/>
        </w:rPr>
        <w:t>о</w:t>
      </w:r>
      <w:r w:rsidRPr="00C7314C">
        <w:rPr>
          <w:rFonts w:ascii="Times New Roman" w:hAnsi="Times New Roman"/>
          <w:sz w:val="28"/>
          <w:szCs w:val="28"/>
        </w:rPr>
        <w:t>изводства.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9. Охрана труда и промышленная безопасность.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10. Заключение.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11. Список использованной литературы.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Отчет по практике оформляют в соответствии с требованиями ГОСТ 7.32-2001 «Отчет о научно-иссле</w:t>
      </w:r>
      <w:r w:rsidR="000B04DE">
        <w:rPr>
          <w:rFonts w:ascii="Times New Roman" w:hAnsi="Times New Roman"/>
          <w:sz w:val="28"/>
          <w:szCs w:val="28"/>
        </w:rPr>
        <w:t>довательской работе».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bookmarkStart w:id="7" w:name="_Toc323235056"/>
      <w:bookmarkStart w:id="8" w:name="_Toc323235782"/>
      <w:bookmarkStart w:id="9" w:name="_Toc323236092"/>
      <w:bookmarkStart w:id="10" w:name="_Toc323236369"/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>6.2. Аттестация результатов практики</w:t>
      </w:r>
      <w:bookmarkEnd w:id="7"/>
      <w:bookmarkEnd w:id="8"/>
      <w:bookmarkEnd w:id="9"/>
      <w:bookmarkEnd w:id="10"/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Аттестацию результатов учебной (ознакомительной) практики осущес</w:t>
      </w:r>
      <w:r w:rsidRPr="00C7314C">
        <w:rPr>
          <w:rFonts w:ascii="Times New Roman" w:hAnsi="Times New Roman"/>
          <w:sz w:val="28"/>
          <w:szCs w:val="28"/>
        </w:rPr>
        <w:t>т</w:t>
      </w:r>
      <w:r w:rsidRPr="00C7314C">
        <w:rPr>
          <w:rFonts w:ascii="Times New Roman" w:hAnsi="Times New Roman"/>
          <w:sz w:val="28"/>
          <w:szCs w:val="28"/>
        </w:rPr>
        <w:t xml:space="preserve">вляет руководитель практики от кафедры в присутствии студентов учебной группы. 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>Организация аттестации результатов практики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Формой аттестации результатов практики в соответствии с учебными планами является зачёт с оценкой (дифференцированный зачёт). Устанавл</w:t>
      </w:r>
      <w:r w:rsidRPr="00C7314C">
        <w:rPr>
          <w:rFonts w:ascii="Times New Roman" w:hAnsi="Times New Roman"/>
          <w:sz w:val="28"/>
          <w:szCs w:val="28"/>
        </w:rPr>
        <w:t>и</w:t>
      </w:r>
      <w:r w:rsidRPr="00C7314C">
        <w:rPr>
          <w:rFonts w:ascii="Times New Roman" w:hAnsi="Times New Roman"/>
          <w:sz w:val="28"/>
          <w:szCs w:val="28"/>
        </w:rPr>
        <w:t>ваются оценки: «отлично», «хорошо», «удовлетворительно», «неудовлетв</w:t>
      </w:r>
      <w:r w:rsidRPr="00C7314C">
        <w:rPr>
          <w:rFonts w:ascii="Times New Roman" w:hAnsi="Times New Roman"/>
          <w:sz w:val="28"/>
          <w:szCs w:val="28"/>
        </w:rPr>
        <w:t>о</w:t>
      </w:r>
      <w:r w:rsidRPr="00C7314C">
        <w:rPr>
          <w:rFonts w:ascii="Times New Roman" w:hAnsi="Times New Roman"/>
          <w:sz w:val="28"/>
          <w:szCs w:val="28"/>
        </w:rPr>
        <w:t>рительно».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Для проверки качества прохождения практики, а также полученных зн</w:t>
      </w:r>
      <w:r w:rsidRPr="00C7314C">
        <w:rPr>
          <w:rFonts w:ascii="Times New Roman" w:hAnsi="Times New Roman"/>
          <w:sz w:val="28"/>
          <w:szCs w:val="28"/>
        </w:rPr>
        <w:t>а</w:t>
      </w:r>
      <w:r w:rsidRPr="00C7314C">
        <w:rPr>
          <w:rFonts w:ascii="Times New Roman" w:hAnsi="Times New Roman"/>
          <w:sz w:val="28"/>
          <w:szCs w:val="28"/>
        </w:rPr>
        <w:t>ний, умений, навыков студенты представляют руководителю практики от к</w:t>
      </w:r>
      <w:r w:rsidRPr="00C7314C">
        <w:rPr>
          <w:rFonts w:ascii="Times New Roman" w:hAnsi="Times New Roman"/>
          <w:sz w:val="28"/>
          <w:szCs w:val="28"/>
        </w:rPr>
        <w:t>а</w:t>
      </w:r>
      <w:r w:rsidRPr="00C7314C">
        <w:rPr>
          <w:rFonts w:ascii="Times New Roman" w:hAnsi="Times New Roman"/>
          <w:sz w:val="28"/>
          <w:szCs w:val="28"/>
        </w:rPr>
        <w:t>федры два документа.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>Путевка студента-практиканта</w:t>
      </w:r>
      <w:r w:rsidRPr="00C7314C">
        <w:rPr>
          <w:rFonts w:ascii="Times New Roman" w:hAnsi="Times New Roman"/>
          <w:sz w:val="28"/>
          <w:szCs w:val="28"/>
        </w:rPr>
        <w:t>, оформленная в соответствии с треб</w:t>
      </w:r>
      <w:r w:rsidRPr="00C7314C">
        <w:rPr>
          <w:rFonts w:ascii="Times New Roman" w:hAnsi="Times New Roman"/>
          <w:sz w:val="28"/>
          <w:szCs w:val="28"/>
        </w:rPr>
        <w:t>о</w:t>
      </w:r>
      <w:r w:rsidRPr="00C7314C">
        <w:rPr>
          <w:rFonts w:ascii="Times New Roman" w:hAnsi="Times New Roman"/>
          <w:sz w:val="28"/>
          <w:szCs w:val="28"/>
        </w:rPr>
        <w:t>ваниями для всех видов практики и содержащая отзыв от организации, в к</w:t>
      </w:r>
      <w:r w:rsidRPr="00C7314C">
        <w:rPr>
          <w:rFonts w:ascii="Times New Roman" w:hAnsi="Times New Roman"/>
          <w:sz w:val="28"/>
          <w:szCs w:val="28"/>
        </w:rPr>
        <w:t>о</w:t>
      </w:r>
      <w:r w:rsidRPr="00C7314C">
        <w:rPr>
          <w:rFonts w:ascii="Times New Roman" w:hAnsi="Times New Roman"/>
          <w:sz w:val="28"/>
          <w:szCs w:val="28"/>
        </w:rPr>
        <w:t>торой проходила практика. Отзыв содержит перечень проделанной студе</w:t>
      </w:r>
      <w:r w:rsidRPr="00C7314C">
        <w:rPr>
          <w:rFonts w:ascii="Times New Roman" w:hAnsi="Times New Roman"/>
          <w:sz w:val="28"/>
          <w:szCs w:val="28"/>
        </w:rPr>
        <w:t>н</w:t>
      </w:r>
      <w:r w:rsidRPr="00C7314C">
        <w:rPr>
          <w:rFonts w:ascii="Times New Roman" w:hAnsi="Times New Roman"/>
          <w:sz w:val="28"/>
          <w:szCs w:val="28"/>
        </w:rPr>
        <w:lastRenderedPageBreak/>
        <w:t xml:space="preserve">том работы, общую оценку качества его подготовки, умение контактировать с людьми, анализировать ситуацию, работать со статистическими данными и т.д. 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>Отчет о проделанной работе</w:t>
      </w:r>
      <w:r w:rsidRPr="00C7314C">
        <w:rPr>
          <w:rFonts w:ascii="Times New Roman" w:hAnsi="Times New Roman"/>
          <w:sz w:val="28"/>
          <w:szCs w:val="28"/>
        </w:rPr>
        <w:t xml:space="preserve"> во время прохождения практики с указ</w:t>
      </w:r>
      <w:r w:rsidRPr="00C7314C">
        <w:rPr>
          <w:rFonts w:ascii="Times New Roman" w:hAnsi="Times New Roman"/>
          <w:sz w:val="28"/>
          <w:szCs w:val="28"/>
        </w:rPr>
        <w:t>а</w:t>
      </w:r>
      <w:r w:rsidRPr="00C7314C">
        <w:rPr>
          <w:rFonts w:ascii="Times New Roman" w:hAnsi="Times New Roman"/>
          <w:sz w:val="28"/>
          <w:szCs w:val="28"/>
        </w:rPr>
        <w:t>нием полученных новых знаний и навыков.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Отчет по практике рецензируется и оценивается руководителем практ</w:t>
      </w:r>
      <w:r w:rsidRPr="00C7314C">
        <w:rPr>
          <w:rFonts w:ascii="Times New Roman" w:hAnsi="Times New Roman"/>
          <w:sz w:val="28"/>
          <w:szCs w:val="28"/>
        </w:rPr>
        <w:t>и</w:t>
      </w:r>
      <w:r w:rsidRPr="00C7314C">
        <w:rPr>
          <w:rFonts w:ascii="Times New Roman" w:hAnsi="Times New Roman"/>
          <w:sz w:val="28"/>
          <w:szCs w:val="28"/>
        </w:rPr>
        <w:t>ки от кафедры. Оценка по практике приравнивается к теоретическому обуч</w:t>
      </w:r>
      <w:r w:rsidRPr="00C7314C">
        <w:rPr>
          <w:rFonts w:ascii="Times New Roman" w:hAnsi="Times New Roman"/>
          <w:sz w:val="28"/>
          <w:szCs w:val="28"/>
        </w:rPr>
        <w:t>е</w:t>
      </w:r>
      <w:r w:rsidRPr="00C7314C">
        <w:rPr>
          <w:rFonts w:ascii="Times New Roman" w:hAnsi="Times New Roman"/>
          <w:sz w:val="28"/>
          <w:szCs w:val="28"/>
        </w:rPr>
        <w:t>нию и учитывается при подведении итогов общей успеваемости студента.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Студенты, не выполнившие программы практики по уважительной пр</w:t>
      </w:r>
      <w:r w:rsidRPr="00C7314C">
        <w:rPr>
          <w:rFonts w:ascii="Times New Roman" w:hAnsi="Times New Roman"/>
          <w:sz w:val="28"/>
          <w:szCs w:val="28"/>
        </w:rPr>
        <w:t>и</w:t>
      </w:r>
      <w:r w:rsidRPr="00C7314C">
        <w:rPr>
          <w:rFonts w:ascii="Times New Roman" w:hAnsi="Times New Roman"/>
          <w:sz w:val="28"/>
          <w:szCs w:val="28"/>
        </w:rPr>
        <w:t>чине, направляются на предприятие повторно, в свободное от учёбы время.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Студенты, не выполнившие программы практики без уважительной причины или получившие оценку «неудовлетворительно», могут быть отчи</w:t>
      </w:r>
      <w:r w:rsidRPr="00C7314C">
        <w:rPr>
          <w:rFonts w:ascii="Times New Roman" w:hAnsi="Times New Roman"/>
          <w:sz w:val="28"/>
          <w:szCs w:val="28"/>
        </w:rPr>
        <w:t>с</w:t>
      </w:r>
      <w:r w:rsidRPr="00C7314C">
        <w:rPr>
          <w:rFonts w:ascii="Times New Roman" w:hAnsi="Times New Roman"/>
          <w:sz w:val="28"/>
          <w:szCs w:val="28"/>
        </w:rPr>
        <w:t>лены из университета, как имеющие академическую задолженность в соо</w:t>
      </w:r>
      <w:r w:rsidRPr="00C7314C">
        <w:rPr>
          <w:rFonts w:ascii="Times New Roman" w:hAnsi="Times New Roman"/>
          <w:sz w:val="28"/>
          <w:szCs w:val="28"/>
        </w:rPr>
        <w:t>т</w:t>
      </w:r>
      <w:r w:rsidRPr="00C7314C">
        <w:rPr>
          <w:rFonts w:ascii="Times New Roman" w:hAnsi="Times New Roman"/>
          <w:sz w:val="28"/>
          <w:szCs w:val="28"/>
        </w:rPr>
        <w:t>ветствии с Положением об отчислении и восстановлении студентов в ФГБОУ ВПО «Чувашский государственный университет имени И.Н. Ульянова».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 xml:space="preserve">Допуск к аттестации. </w:t>
      </w:r>
      <w:r w:rsidRPr="00C7314C">
        <w:rPr>
          <w:rFonts w:ascii="Times New Roman" w:hAnsi="Times New Roman"/>
          <w:sz w:val="28"/>
          <w:szCs w:val="28"/>
        </w:rPr>
        <w:t>К аттестации по результатам практики студент допускается при предоставлении руководителю практики от кафедры: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– путевки на практику, оформленной на месте прохождения практики с положительным отзывом руководителя практики от предприятия;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sz w:val="28"/>
          <w:szCs w:val="28"/>
        </w:rPr>
        <w:t>– отчета по практике, содержащего все разделы и оформленного с с</w:t>
      </w:r>
      <w:r w:rsidRPr="00C7314C">
        <w:rPr>
          <w:rFonts w:ascii="Times New Roman" w:hAnsi="Times New Roman"/>
          <w:sz w:val="28"/>
          <w:szCs w:val="28"/>
        </w:rPr>
        <w:t>о</w:t>
      </w:r>
      <w:r w:rsidRPr="00C7314C">
        <w:rPr>
          <w:rFonts w:ascii="Times New Roman" w:hAnsi="Times New Roman"/>
          <w:sz w:val="28"/>
          <w:szCs w:val="28"/>
        </w:rPr>
        <w:t>блюдением требований стандарт</w:t>
      </w:r>
      <w:r w:rsidR="00593394">
        <w:rPr>
          <w:rFonts w:ascii="Times New Roman" w:hAnsi="Times New Roman"/>
          <w:sz w:val="28"/>
          <w:szCs w:val="28"/>
        </w:rPr>
        <w:t>ов [3, 4].</w:t>
      </w:r>
    </w:p>
    <w:p w:rsidR="00C7314C" w:rsidRPr="00C7314C" w:rsidRDefault="00C7314C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>Организация аттестации.</w:t>
      </w:r>
      <w:r w:rsidRPr="00C7314C">
        <w:rPr>
          <w:rFonts w:ascii="Times New Roman" w:hAnsi="Times New Roman"/>
          <w:sz w:val="28"/>
          <w:szCs w:val="28"/>
        </w:rPr>
        <w:t xml:space="preserve"> Сдача зачета осуществляется путем просл</w:t>
      </w:r>
      <w:r w:rsidRPr="00C7314C">
        <w:rPr>
          <w:rFonts w:ascii="Times New Roman" w:hAnsi="Times New Roman"/>
          <w:sz w:val="28"/>
          <w:szCs w:val="28"/>
        </w:rPr>
        <w:t>у</w:t>
      </w:r>
      <w:r w:rsidRPr="00C7314C">
        <w:rPr>
          <w:rFonts w:ascii="Times New Roman" w:hAnsi="Times New Roman"/>
          <w:sz w:val="28"/>
          <w:szCs w:val="28"/>
        </w:rPr>
        <w:t>шивания доклада продолжительностью 5-7 минут с использованием иллюс</w:t>
      </w:r>
      <w:r w:rsidRPr="00C7314C">
        <w:rPr>
          <w:rFonts w:ascii="Times New Roman" w:hAnsi="Times New Roman"/>
          <w:sz w:val="28"/>
          <w:szCs w:val="28"/>
        </w:rPr>
        <w:t>т</w:t>
      </w:r>
      <w:r w:rsidRPr="00C7314C">
        <w:rPr>
          <w:rFonts w:ascii="Times New Roman" w:hAnsi="Times New Roman"/>
          <w:sz w:val="28"/>
          <w:szCs w:val="28"/>
        </w:rPr>
        <w:t>рационного материала на 7-13 слайдах или на листах формата А</w:t>
      </w:r>
      <w:proofErr w:type="gramStart"/>
      <w:r w:rsidRPr="00C7314C">
        <w:rPr>
          <w:rFonts w:ascii="Times New Roman" w:hAnsi="Times New Roman"/>
          <w:sz w:val="28"/>
          <w:szCs w:val="28"/>
        </w:rPr>
        <w:t>1</w:t>
      </w:r>
      <w:proofErr w:type="gramEnd"/>
      <w:r w:rsidRPr="00C7314C">
        <w:rPr>
          <w:rFonts w:ascii="Times New Roman" w:hAnsi="Times New Roman"/>
          <w:sz w:val="28"/>
          <w:szCs w:val="28"/>
        </w:rPr>
        <w:t>.</w:t>
      </w:r>
    </w:p>
    <w:p w:rsidR="00C7314C" w:rsidRPr="00C7314C" w:rsidRDefault="00C7314C" w:rsidP="00593394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</w:p>
    <w:p w:rsidR="00C7314C" w:rsidRPr="00C7314C" w:rsidRDefault="00C7314C" w:rsidP="00593394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C7314C">
        <w:rPr>
          <w:rFonts w:ascii="Times New Roman" w:hAnsi="Times New Roman"/>
          <w:b/>
          <w:sz w:val="28"/>
          <w:szCs w:val="28"/>
        </w:rPr>
        <w:t>7. Учебно-методическое обеспечение (ознакомительной) практики</w:t>
      </w:r>
    </w:p>
    <w:p w:rsidR="00C7314C" w:rsidRPr="00C7314C" w:rsidRDefault="00C7314C" w:rsidP="00593394">
      <w:pPr>
        <w:spacing w:line="240" w:lineRule="auto"/>
        <w:ind w:firstLine="567"/>
        <w:contextualSpacing/>
        <w:rPr>
          <w:rFonts w:ascii="Times New Roman" w:hAnsi="Times New Roman"/>
          <w:b/>
          <w:bCs/>
          <w:sz w:val="28"/>
          <w:szCs w:val="28"/>
        </w:rPr>
      </w:pPr>
      <w:r w:rsidRPr="00C7314C">
        <w:rPr>
          <w:rFonts w:ascii="Times New Roman" w:hAnsi="Times New Roman"/>
          <w:bCs/>
          <w:sz w:val="28"/>
          <w:szCs w:val="28"/>
        </w:rPr>
        <w:t>7.1</w:t>
      </w:r>
      <w:r w:rsidRPr="00C7314C">
        <w:rPr>
          <w:rFonts w:ascii="Times New Roman" w:hAnsi="Times New Roman"/>
          <w:b/>
          <w:bCs/>
          <w:sz w:val="28"/>
          <w:szCs w:val="28"/>
        </w:rPr>
        <w:t xml:space="preserve"> Учебно-методическое и информационное обеспечение учебной практики</w:t>
      </w:r>
    </w:p>
    <w:p w:rsidR="00C7314C" w:rsidRPr="00C7314C" w:rsidRDefault="00C7314C" w:rsidP="00593394">
      <w:pPr>
        <w:tabs>
          <w:tab w:val="num" w:pos="0"/>
        </w:tabs>
        <w:spacing w:line="240" w:lineRule="auto"/>
        <w:ind w:firstLine="567"/>
        <w:contextualSpacing/>
        <w:rPr>
          <w:rFonts w:ascii="Times New Roman" w:hAnsi="Times New Roman"/>
          <w:b/>
          <w:bCs/>
          <w:sz w:val="28"/>
          <w:szCs w:val="28"/>
        </w:rPr>
      </w:pPr>
      <w:r w:rsidRPr="00C7314C">
        <w:rPr>
          <w:rFonts w:ascii="Times New Roman" w:hAnsi="Times New Roman"/>
          <w:b/>
          <w:bCs/>
          <w:sz w:val="28"/>
          <w:szCs w:val="28"/>
        </w:rPr>
        <w:t>Рекомендуемая основная литература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7386"/>
        <w:gridCol w:w="1609"/>
      </w:tblGrid>
      <w:tr w:rsidR="00C7314C" w:rsidRPr="00C7314C" w:rsidTr="00C7314C">
        <w:trPr>
          <w:tblHeader/>
        </w:trPr>
        <w:tc>
          <w:tcPr>
            <w:tcW w:w="507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4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Название</w:t>
            </w:r>
          </w:p>
        </w:tc>
        <w:tc>
          <w:tcPr>
            <w:tcW w:w="1609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hanging="75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Количество единиц в библиотеке</w:t>
            </w:r>
          </w:p>
        </w:tc>
      </w:tr>
      <w:tr w:rsidR="00C7314C" w:rsidRPr="00C7314C" w:rsidTr="00C7314C">
        <w:tc>
          <w:tcPr>
            <w:tcW w:w="507" w:type="dxa"/>
          </w:tcPr>
          <w:p w:rsidR="00C7314C" w:rsidRPr="00796459" w:rsidRDefault="00796459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7314C" w:rsidRPr="0079645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54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Химическая технология и защита окружающей среды: Метод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казания к практике и выпускной квалификационной работе / сост. А.И.Козлов, П.М.Лукин, Н.И.Савельев и др. – Чебоксары: Изд-во Чуваш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н-та, 2014. -100 с.</w:t>
            </w:r>
          </w:p>
        </w:tc>
        <w:tc>
          <w:tcPr>
            <w:tcW w:w="1609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</w:tr>
      <w:tr w:rsidR="00C7314C" w:rsidRPr="00C7314C" w:rsidTr="00C7314C">
        <w:tc>
          <w:tcPr>
            <w:tcW w:w="507" w:type="dxa"/>
          </w:tcPr>
          <w:p w:rsidR="00C7314C" w:rsidRPr="00796459" w:rsidRDefault="00796459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C7314C" w:rsidRPr="0079645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54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Положение о порядке проведения практики студентов в ФГБОУ ВПО «Чувашский государственный университет имени И.Н. Ульянова». Утв. 17.02.2009 приказом от 05.04.2010 №269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общ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9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C7314C" w:rsidRPr="00C7314C" w:rsidTr="00C7314C">
        <w:tc>
          <w:tcPr>
            <w:tcW w:w="507" w:type="dxa"/>
          </w:tcPr>
          <w:p w:rsidR="00C7314C" w:rsidRPr="00796459" w:rsidRDefault="00796459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C7314C" w:rsidRPr="0079645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54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ГОСТ 7.32-2001 с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1 от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796459">
                <w:rPr>
                  <w:rFonts w:ascii="Times New Roman" w:hAnsi="Times New Roman"/>
                  <w:sz w:val="24"/>
                  <w:szCs w:val="24"/>
                </w:rPr>
                <w:t>2005 г</w:t>
              </w:r>
            </w:smartTag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Отчет о научно-исследовательской работе. Структура и правила оформления. М.: </w:t>
            </w:r>
            <w:proofErr w:type="spell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Стандартинформ</w:t>
            </w:r>
            <w:proofErr w:type="spell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,  2006. 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20 с.</w:t>
            </w:r>
          </w:p>
        </w:tc>
        <w:tc>
          <w:tcPr>
            <w:tcW w:w="1609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C7314C" w:rsidRPr="00C7314C" w:rsidTr="00C7314C">
        <w:tc>
          <w:tcPr>
            <w:tcW w:w="507" w:type="dxa"/>
          </w:tcPr>
          <w:p w:rsidR="00C7314C" w:rsidRPr="00796459" w:rsidRDefault="00796459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C7314C" w:rsidRPr="0079645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54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ГОСТ 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 7.0.5-2008. БИБЛИОГРАФИЧЕСКАЯ ССЫЛКА. О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щие требования и правила составления. М.: </w:t>
            </w:r>
            <w:proofErr w:type="spell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Стандартинформ</w:t>
            </w:r>
            <w:proofErr w:type="spell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,  2008. 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32 с</w:t>
            </w:r>
          </w:p>
        </w:tc>
        <w:tc>
          <w:tcPr>
            <w:tcW w:w="1609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C7314C" w:rsidRPr="00C7314C" w:rsidTr="00C7314C">
        <w:tc>
          <w:tcPr>
            <w:tcW w:w="507" w:type="dxa"/>
            <w:vAlign w:val="center"/>
          </w:tcPr>
          <w:p w:rsidR="00C7314C" w:rsidRPr="00796459" w:rsidRDefault="00796459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C7314C" w:rsidRPr="0079645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54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Баскаков А.Я.,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Туленков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Н.В. Методология научного исслед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вания. М: Изд-во МАУП, 2004.</w:t>
            </w:r>
          </w:p>
        </w:tc>
        <w:tc>
          <w:tcPr>
            <w:tcW w:w="1609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C7314C" w:rsidRPr="00C7314C" w:rsidTr="00C7314C">
        <w:tc>
          <w:tcPr>
            <w:tcW w:w="507" w:type="dxa"/>
            <w:vAlign w:val="center"/>
          </w:tcPr>
          <w:p w:rsidR="00C7314C" w:rsidRPr="00796459" w:rsidRDefault="00796459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  <w:r w:rsidR="00C7314C" w:rsidRPr="0079645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54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Дударева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В.И., Панюкова Т.А. Учебно-исследовательская раб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та студента: Учебное </w:t>
            </w:r>
            <w:proofErr w:type="spellStart"/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посо</w:t>
            </w:r>
            <w:r w:rsidR="00796459">
              <w:rPr>
                <w:rFonts w:ascii="Times New Roman" w:hAnsi="Times New Roman"/>
                <w:sz w:val="24"/>
                <w:szCs w:val="24"/>
              </w:rPr>
              <w:t>№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бие</w:t>
            </w:r>
            <w:proofErr w:type="spellEnd"/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- Челябинск: Изд-во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ЮУрГУ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, 2004. –  72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9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C7314C" w:rsidRPr="00C7314C" w:rsidTr="00C7314C">
        <w:tc>
          <w:tcPr>
            <w:tcW w:w="507" w:type="dxa"/>
          </w:tcPr>
          <w:p w:rsidR="00C7314C" w:rsidRPr="00796459" w:rsidRDefault="00796459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C7314C" w:rsidRPr="0079645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454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Научно-исследовательская практика магистрантов : метод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е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комендации / сост. : С.И. Дворецкий, Е.И. Муратова, А.А. Ермаков, С.В. Осина. – Тамбов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Изд-во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Тамб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гос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техн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ун-та, 2006. – 48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9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C7314C" w:rsidRPr="00C7314C" w:rsidTr="00C7314C">
        <w:tc>
          <w:tcPr>
            <w:tcW w:w="507" w:type="dxa"/>
          </w:tcPr>
          <w:p w:rsidR="00C7314C" w:rsidRPr="00796459" w:rsidRDefault="00796459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C7314C" w:rsidRPr="0079645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454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Ямпурин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Н.П. Научно-исследовательская подготовка магис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т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ров техники и технологии: Методические указания для студентов всех направлений магистерской подготовки / Арзамас, Изд-во ООО «Ассоциация ученых» г. Арзамаса, 2007. – 28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9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C7314C" w:rsidRPr="00C7314C" w:rsidTr="00C7314C">
        <w:tc>
          <w:tcPr>
            <w:tcW w:w="507" w:type="dxa"/>
          </w:tcPr>
          <w:p w:rsidR="00C7314C" w:rsidRPr="00796459" w:rsidRDefault="00796459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C7314C" w:rsidRPr="0079645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454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Примеры библиографического описания документов [Эле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к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тронный ресурс]: URL: http://www.unilib.neva.ru/dl/581/index.html#13</w:t>
            </w:r>
          </w:p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(дата обращения: 08.05.2012).</w:t>
            </w:r>
          </w:p>
        </w:tc>
        <w:tc>
          <w:tcPr>
            <w:tcW w:w="1609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  <w:tr w:rsidR="00C7314C" w:rsidRPr="00C7314C" w:rsidTr="00C7314C">
        <w:tc>
          <w:tcPr>
            <w:tcW w:w="507" w:type="dxa"/>
          </w:tcPr>
          <w:p w:rsidR="00C7314C" w:rsidRPr="00796459" w:rsidRDefault="00796459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7454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Положение о расследовании и учете несчастных случаев на производстве. Утв. Постановлением Правительства Российской Ф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е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дерации от 11.03.99  № 279.</w:t>
            </w:r>
          </w:p>
        </w:tc>
        <w:tc>
          <w:tcPr>
            <w:tcW w:w="1609" w:type="dxa"/>
            <w:vAlign w:val="center"/>
          </w:tcPr>
          <w:p w:rsidR="00C7314C" w:rsidRPr="00796459" w:rsidRDefault="00C7314C" w:rsidP="00593394">
            <w:pPr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</w:p>
        </w:tc>
      </w:tr>
    </w:tbl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b/>
          <w:color w:val="000000"/>
          <w:sz w:val="28"/>
          <w:szCs w:val="28"/>
        </w:rPr>
      </w:pPr>
      <w:bookmarkStart w:id="11" w:name="_Toc323235051"/>
      <w:bookmarkStart w:id="12" w:name="_Toc323235777"/>
      <w:bookmarkStart w:id="13" w:name="_Toc323236087"/>
      <w:bookmarkStart w:id="14" w:name="_Toc323236364"/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>7.3.</w:t>
      </w:r>
      <w:r w:rsidRPr="00C7314C">
        <w:rPr>
          <w:rFonts w:ascii="Times New Roman" w:hAnsi="Times New Roman"/>
          <w:b/>
          <w:color w:val="000000"/>
          <w:sz w:val="28"/>
          <w:szCs w:val="28"/>
        </w:rPr>
        <w:t xml:space="preserve"> Критерии оценки результатов практики</w:t>
      </w:r>
      <w:bookmarkEnd w:id="11"/>
      <w:bookmarkEnd w:id="12"/>
      <w:bookmarkEnd w:id="13"/>
      <w:bookmarkEnd w:id="14"/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 xml:space="preserve">Для получения оценки </w:t>
      </w:r>
      <w:r w:rsidRPr="00C7314C">
        <w:rPr>
          <w:rFonts w:ascii="Times New Roman" w:hAnsi="Times New Roman"/>
          <w:b/>
          <w:color w:val="000000"/>
          <w:sz w:val="28"/>
          <w:szCs w:val="28"/>
        </w:rPr>
        <w:t>«удовлетворительно»</w:t>
      </w:r>
      <w:r w:rsidRPr="00C7314C">
        <w:rPr>
          <w:rFonts w:ascii="Times New Roman" w:hAnsi="Times New Roman"/>
          <w:color w:val="000000"/>
          <w:sz w:val="28"/>
          <w:szCs w:val="28"/>
        </w:rPr>
        <w:t xml:space="preserve"> студент должен:</w:t>
      </w:r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>– предоставить путевку на практику, оформленную на месте прохожд</w:t>
      </w:r>
      <w:r w:rsidRPr="00C7314C">
        <w:rPr>
          <w:rFonts w:ascii="Times New Roman" w:hAnsi="Times New Roman"/>
          <w:color w:val="000000"/>
          <w:sz w:val="28"/>
          <w:szCs w:val="28"/>
        </w:rPr>
        <w:t>е</w:t>
      </w:r>
      <w:r w:rsidRPr="00C7314C">
        <w:rPr>
          <w:rFonts w:ascii="Times New Roman" w:hAnsi="Times New Roman"/>
          <w:color w:val="000000"/>
          <w:sz w:val="28"/>
          <w:szCs w:val="28"/>
        </w:rPr>
        <w:t>ния практики с положительным отзывом руководителя практики от предпр</w:t>
      </w:r>
      <w:r w:rsidRPr="00C7314C">
        <w:rPr>
          <w:rFonts w:ascii="Times New Roman" w:hAnsi="Times New Roman"/>
          <w:color w:val="000000"/>
          <w:sz w:val="28"/>
          <w:szCs w:val="28"/>
        </w:rPr>
        <w:t>и</w:t>
      </w:r>
      <w:r w:rsidRPr="00C7314C">
        <w:rPr>
          <w:rFonts w:ascii="Times New Roman" w:hAnsi="Times New Roman"/>
          <w:color w:val="000000"/>
          <w:sz w:val="28"/>
          <w:szCs w:val="28"/>
        </w:rPr>
        <w:t>ятия;</w:t>
      </w:r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 xml:space="preserve">– </w:t>
      </w:r>
      <w:proofErr w:type="gramStart"/>
      <w:r w:rsidRPr="00C7314C">
        <w:rPr>
          <w:rFonts w:ascii="Times New Roman" w:hAnsi="Times New Roman"/>
          <w:color w:val="000000"/>
          <w:sz w:val="28"/>
          <w:szCs w:val="28"/>
        </w:rPr>
        <w:t>предоставить отчет</w:t>
      </w:r>
      <w:proofErr w:type="gramEnd"/>
      <w:r w:rsidRPr="00C7314C">
        <w:rPr>
          <w:rFonts w:ascii="Times New Roman" w:hAnsi="Times New Roman"/>
          <w:color w:val="000000"/>
          <w:sz w:val="28"/>
          <w:szCs w:val="28"/>
        </w:rPr>
        <w:t xml:space="preserve"> по теме практики со всеми разделами;</w:t>
      </w:r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>– публично доложить о задачах и основных результатах практики с и</w:t>
      </w:r>
      <w:r w:rsidRPr="00C7314C">
        <w:rPr>
          <w:rFonts w:ascii="Times New Roman" w:hAnsi="Times New Roman"/>
          <w:color w:val="000000"/>
          <w:sz w:val="28"/>
          <w:szCs w:val="28"/>
        </w:rPr>
        <w:t>с</w:t>
      </w:r>
      <w:r w:rsidRPr="00C7314C">
        <w:rPr>
          <w:rFonts w:ascii="Times New Roman" w:hAnsi="Times New Roman"/>
          <w:color w:val="000000"/>
          <w:sz w:val="28"/>
          <w:szCs w:val="28"/>
        </w:rPr>
        <w:t>пользованием иллюстрационного материала;</w:t>
      </w:r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>– правильно ответить на базовые вопросы по теме практики.</w:t>
      </w:r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 xml:space="preserve">Для получения оценки </w:t>
      </w:r>
      <w:r w:rsidRPr="00C7314C">
        <w:rPr>
          <w:rFonts w:ascii="Times New Roman" w:hAnsi="Times New Roman"/>
          <w:b/>
          <w:color w:val="000000"/>
          <w:sz w:val="28"/>
          <w:szCs w:val="28"/>
        </w:rPr>
        <w:t>«хорошо»</w:t>
      </w:r>
      <w:r w:rsidRPr="00C7314C">
        <w:rPr>
          <w:rFonts w:ascii="Times New Roman" w:hAnsi="Times New Roman"/>
          <w:color w:val="000000"/>
          <w:sz w:val="28"/>
          <w:szCs w:val="28"/>
        </w:rPr>
        <w:t xml:space="preserve"> студент должен:</w:t>
      </w:r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>– предоставить полный и грамотно оформленный с качественными и</w:t>
      </w:r>
      <w:r w:rsidRPr="00C7314C">
        <w:rPr>
          <w:rFonts w:ascii="Times New Roman" w:hAnsi="Times New Roman"/>
          <w:color w:val="000000"/>
          <w:sz w:val="28"/>
          <w:szCs w:val="28"/>
        </w:rPr>
        <w:t>л</w:t>
      </w:r>
      <w:r w:rsidRPr="00C7314C">
        <w:rPr>
          <w:rFonts w:ascii="Times New Roman" w:hAnsi="Times New Roman"/>
          <w:color w:val="000000"/>
          <w:sz w:val="28"/>
          <w:szCs w:val="28"/>
        </w:rPr>
        <w:t>люстрациями отчет по теме практики со всеми необходимыми разделами;</w:t>
      </w:r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>– устно, без использования записей, доложить о задачах и результатах практики;</w:t>
      </w:r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>– правильно и полно ответить на основные вопросы по теме практики.</w:t>
      </w:r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 xml:space="preserve">Для получения оценки </w:t>
      </w:r>
      <w:r w:rsidRPr="00C7314C">
        <w:rPr>
          <w:rFonts w:ascii="Times New Roman" w:hAnsi="Times New Roman"/>
          <w:b/>
          <w:color w:val="000000"/>
          <w:sz w:val="28"/>
          <w:szCs w:val="28"/>
        </w:rPr>
        <w:t>«отлично»</w:t>
      </w:r>
      <w:r w:rsidRPr="00C7314C">
        <w:rPr>
          <w:rFonts w:ascii="Times New Roman" w:hAnsi="Times New Roman"/>
          <w:color w:val="000000"/>
          <w:sz w:val="28"/>
          <w:szCs w:val="28"/>
        </w:rPr>
        <w:t xml:space="preserve"> студент должен:</w:t>
      </w:r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 xml:space="preserve">– </w:t>
      </w:r>
      <w:proofErr w:type="gramStart"/>
      <w:r w:rsidRPr="00C7314C">
        <w:rPr>
          <w:rFonts w:ascii="Times New Roman" w:hAnsi="Times New Roman"/>
          <w:color w:val="000000"/>
          <w:sz w:val="28"/>
          <w:szCs w:val="28"/>
        </w:rPr>
        <w:t>предоставить отчет</w:t>
      </w:r>
      <w:proofErr w:type="gramEnd"/>
      <w:r w:rsidRPr="00C7314C">
        <w:rPr>
          <w:rFonts w:ascii="Times New Roman" w:hAnsi="Times New Roman"/>
          <w:color w:val="000000"/>
          <w:sz w:val="28"/>
          <w:szCs w:val="28"/>
        </w:rPr>
        <w:t xml:space="preserve"> по теме практики со всеми необходимыми разд</w:t>
      </w:r>
      <w:r w:rsidRPr="00C7314C">
        <w:rPr>
          <w:rFonts w:ascii="Times New Roman" w:hAnsi="Times New Roman"/>
          <w:color w:val="000000"/>
          <w:sz w:val="28"/>
          <w:szCs w:val="28"/>
        </w:rPr>
        <w:t>е</w:t>
      </w:r>
      <w:r w:rsidRPr="00C7314C">
        <w:rPr>
          <w:rFonts w:ascii="Times New Roman" w:hAnsi="Times New Roman"/>
          <w:color w:val="000000"/>
          <w:sz w:val="28"/>
          <w:szCs w:val="28"/>
        </w:rPr>
        <w:t>лами, оформленный в соответствии с основными требованиями ГОСТ 7.32-2001 с изменением 2005 года «Отчет о научно-исследовательской работе. Структура и правила оформления»;</w:t>
      </w:r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>– устно без использования записей логически последовательно доложить о задачах и основных результатах практики за отведенное время с использ</w:t>
      </w:r>
      <w:r w:rsidRPr="00C7314C">
        <w:rPr>
          <w:rFonts w:ascii="Times New Roman" w:hAnsi="Times New Roman"/>
          <w:color w:val="000000"/>
          <w:sz w:val="28"/>
          <w:szCs w:val="28"/>
        </w:rPr>
        <w:t>о</w:t>
      </w:r>
      <w:r w:rsidRPr="00C7314C">
        <w:rPr>
          <w:rFonts w:ascii="Times New Roman" w:hAnsi="Times New Roman"/>
          <w:color w:val="000000"/>
          <w:sz w:val="28"/>
          <w:szCs w:val="28"/>
        </w:rPr>
        <w:t>ванием презентации;</w:t>
      </w:r>
    </w:p>
    <w:p w:rsidR="00C7314C" w:rsidRPr="00C7314C" w:rsidRDefault="00C7314C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C7314C">
        <w:rPr>
          <w:rFonts w:ascii="Times New Roman" w:hAnsi="Times New Roman"/>
          <w:color w:val="000000"/>
          <w:sz w:val="28"/>
          <w:szCs w:val="28"/>
        </w:rPr>
        <w:t>– дать исчерпывающие ответы на вопросы по теме практики и основные смежные вопросы.</w:t>
      </w:r>
    </w:p>
    <w:p w:rsidR="00C7314C" w:rsidRDefault="00C7314C" w:rsidP="00593394">
      <w:pPr>
        <w:pStyle w:val="1"/>
        <w:ind w:firstLine="403"/>
        <w:contextualSpacing/>
      </w:pPr>
    </w:p>
    <w:p w:rsidR="0062420D" w:rsidRDefault="0062420D" w:rsidP="00593394">
      <w:pPr>
        <w:contextualSpacing/>
      </w:pPr>
    </w:p>
    <w:p w:rsidR="00C140B6" w:rsidRDefault="00C140B6" w:rsidP="00593394">
      <w:pPr>
        <w:contextualSpacing/>
        <w:sectPr w:rsidR="00C140B6" w:rsidSect="00912AB0">
          <w:footerReference w:type="default" r:id="rId14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140B6" w:rsidRDefault="00C140B6" w:rsidP="00593394">
      <w:pPr>
        <w:contextualSpacing/>
      </w:pPr>
    </w:p>
    <w:p w:rsidR="00593394" w:rsidRDefault="00593394" w:rsidP="00593394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ПРЕДДИПЛОМНОЙ  ПРАКТИКИ </w:t>
      </w:r>
    </w:p>
    <w:p w:rsidR="00593394" w:rsidRDefault="00593394" w:rsidP="0059339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2</w:t>
      </w:r>
      <w:proofErr w:type="gramEnd"/>
      <w:r>
        <w:rPr>
          <w:rFonts w:ascii="Times New Roman" w:hAnsi="Times New Roman"/>
          <w:b/>
          <w:sz w:val="28"/>
          <w:szCs w:val="28"/>
          <w:u w:val="single"/>
        </w:rPr>
        <w:t>.П.1 «РАЗРАБОТКА И ПРОЕКТИРОВАНИЕ В ОБЛАСТИ ОХРАНЫ ОКРУЖАЮЩЕЙ СРЕДЫ И РАЦИОНАЛЬНОГО ИСПОЛЬЗОВАНИЯ ПРИРОДНЫХ РЕСУРСОВ»</w:t>
      </w:r>
    </w:p>
    <w:p w:rsidR="00593394" w:rsidRDefault="00593394" w:rsidP="0059339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93394" w:rsidRDefault="00593394" w:rsidP="00593394">
      <w:pPr>
        <w:spacing w:after="120" w:line="240" w:lineRule="auto"/>
        <w:ind w:firstLine="567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Цель и задачи преддипломной практики</w:t>
      </w:r>
    </w:p>
    <w:p w:rsidR="00593394" w:rsidRDefault="00593394" w:rsidP="00593394">
      <w:pPr>
        <w:tabs>
          <w:tab w:val="left" w:pos="550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Целью </w:t>
      </w:r>
      <w:r>
        <w:rPr>
          <w:rFonts w:ascii="Times New Roman" w:hAnsi="Times New Roman"/>
          <w:b/>
          <w:bCs/>
          <w:sz w:val="28"/>
          <w:szCs w:val="28"/>
        </w:rPr>
        <w:t>преддипломной</w:t>
      </w:r>
      <w:r>
        <w:rPr>
          <w:rFonts w:ascii="Times New Roman" w:hAnsi="Times New Roman"/>
          <w:b/>
          <w:sz w:val="28"/>
          <w:szCs w:val="28"/>
        </w:rPr>
        <w:t xml:space="preserve"> практики</w:t>
      </w:r>
      <w:r>
        <w:rPr>
          <w:rFonts w:ascii="Times New Roman" w:hAnsi="Times New Roman"/>
          <w:sz w:val="28"/>
          <w:szCs w:val="28"/>
        </w:rPr>
        <w:t xml:space="preserve"> является закрепление и углубление теоретических знаний по </w:t>
      </w:r>
      <w:proofErr w:type="spellStart"/>
      <w:r>
        <w:rPr>
          <w:rFonts w:ascii="Times New Roman" w:hAnsi="Times New Roman"/>
          <w:sz w:val="28"/>
          <w:szCs w:val="28"/>
        </w:rPr>
        <w:t>общепрофессиональным</w:t>
      </w:r>
      <w:proofErr w:type="spellEnd"/>
      <w:r>
        <w:rPr>
          <w:rFonts w:ascii="Times New Roman" w:hAnsi="Times New Roman"/>
          <w:sz w:val="28"/>
          <w:szCs w:val="28"/>
        </w:rPr>
        <w:t xml:space="preserve"> и специальным дисципл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нам путем практического изучения промышленных технологических проце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сов и оборудования, средств механизации и автоматизации производства, 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ганизации современных методов работы, вопросов безопасности жизнеде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тельности и охраны  окружающей среды. </w:t>
      </w:r>
      <w:r>
        <w:rPr>
          <w:rFonts w:ascii="Times New Roman" w:hAnsi="Times New Roman"/>
          <w:bCs/>
          <w:sz w:val="28"/>
          <w:szCs w:val="28"/>
        </w:rPr>
        <w:t>Цель практики</w:t>
      </w:r>
      <w:r>
        <w:rPr>
          <w:rFonts w:ascii="Times New Roman" w:hAnsi="Times New Roman"/>
          <w:sz w:val="28"/>
          <w:szCs w:val="28"/>
        </w:rPr>
        <w:t xml:space="preserve"> – подготовка к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полнению выпускной квалификационной работы.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/>
          <w:b/>
          <w:bCs/>
          <w:sz w:val="28"/>
          <w:szCs w:val="28"/>
        </w:rPr>
        <w:t>преддипломной</w:t>
      </w:r>
      <w:r>
        <w:rPr>
          <w:rFonts w:ascii="Times New Roman" w:hAnsi="Times New Roman"/>
          <w:b/>
          <w:sz w:val="28"/>
          <w:szCs w:val="28"/>
        </w:rPr>
        <w:t xml:space="preserve"> практики: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изучение и анализ технологических процессов химических прои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водств или промышленных объектов (сооружений) защиты окружающей среды;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изучение устройства и работы основного технологического оборуд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вания, средств механизации, автоматизации;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изучение методов и средств осуществления экологического монит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ринга, организации производственного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охраной окружающей среды;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изучение вопросов экономики, охраны труда и техники безопасности, промышленной экологии.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закрепление и углубление теоретических знаний в области разработки новых или совершенствования существующих технологических процессов, оборудования, сооружений или выполнение самостоятельных научно-исследовательских работ; 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освоение в практических условиях принципов организации и управл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производством, анализа экономических показателей производств хим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ко-технологического комплекса или экологических показателей систем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щиты окружающей среды;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сбор, систематизация и анализ информации по теме выпускной квал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фикационной работы;</w:t>
      </w:r>
    </w:p>
    <w:p w:rsidR="00593394" w:rsidRDefault="00593394" w:rsidP="00593394">
      <w:pPr>
        <w:spacing w:line="240" w:lineRule="auto"/>
        <w:ind w:firstLine="425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выбор основной задачи и пути её решения в выпускной квалификац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онной работе.</w:t>
      </w:r>
    </w:p>
    <w:p w:rsidR="00593394" w:rsidRDefault="00593394" w:rsidP="00593394">
      <w:pPr>
        <w:spacing w:before="120" w:after="60"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bookmarkStart w:id="15" w:name="_Toc323235059"/>
      <w:bookmarkStart w:id="16" w:name="_Toc323235785"/>
      <w:bookmarkStart w:id="17" w:name="_Toc323236095"/>
      <w:bookmarkStart w:id="18" w:name="_Toc323236372"/>
      <w:r>
        <w:rPr>
          <w:rFonts w:ascii="Times New Roman" w:hAnsi="Times New Roman"/>
          <w:b/>
          <w:sz w:val="28"/>
          <w:szCs w:val="28"/>
        </w:rPr>
        <w:t xml:space="preserve">2 Содержание </w:t>
      </w:r>
      <w:bookmarkEnd w:id="15"/>
      <w:bookmarkEnd w:id="16"/>
      <w:bookmarkEnd w:id="17"/>
      <w:bookmarkEnd w:id="18"/>
      <w:r>
        <w:rPr>
          <w:rFonts w:ascii="Times New Roman" w:hAnsi="Times New Roman"/>
          <w:b/>
          <w:bCs/>
          <w:sz w:val="28"/>
          <w:szCs w:val="28"/>
        </w:rPr>
        <w:t xml:space="preserve">преддипломной </w:t>
      </w:r>
      <w:r>
        <w:rPr>
          <w:rFonts w:ascii="Times New Roman" w:hAnsi="Times New Roman"/>
          <w:b/>
          <w:sz w:val="28"/>
          <w:szCs w:val="28"/>
        </w:rPr>
        <w:t>практики</w:t>
      </w:r>
    </w:p>
    <w:p w:rsidR="00593394" w:rsidRDefault="00593394" w:rsidP="00593394">
      <w:pPr>
        <w:pStyle w:val="af1"/>
        <w:widowControl w:val="0"/>
        <w:spacing w:before="120"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практику студент получает проект </w:t>
      </w:r>
      <w:r>
        <w:rPr>
          <w:rFonts w:ascii="Times New Roman" w:hAnsi="Times New Roman"/>
          <w:bCs/>
          <w:iCs/>
          <w:sz w:val="28"/>
          <w:szCs w:val="28"/>
        </w:rPr>
        <w:t>задания на дипломное проектир</w:t>
      </w:r>
      <w:r>
        <w:rPr>
          <w:rFonts w:ascii="Times New Roman" w:hAnsi="Times New Roman"/>
          <w:bCs/>
          <w:iCs/>
          <w:sz w:val="28"/>
          <w:szCs w:val="28"/>
        </w:rPr>
        <w:t>о</w:t>
      </w:r>
      <w:r>
        <w:rPr>
          <w:rFonts w:ascii="Times New Roman" w:hAnsi="Times New Roman"/>
          <w:bCs/>
          <w:iCs/>
          <w:sz w:val="28"/>
          <w:szCs w:val="28"/>
        </w:rPr>
        <w:t>вание</w:t>
      </w:r>
      <w:r>
        <w:rPr>
          <w:rFonts w:ascii="Times New Roman" w:hAnsi="Times New Roman"/>
          <w:sz w:val="28"/>
          <w:szCs w:val="28"/>
        </w:rPr>
        <w:t>. Студент изучает проект задания и конкретизирует у руководителя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пускной квалификационной работы п. 3, 4, 5 и 6.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время </w:t>
      </w:r>
      <w:r>
        <w:rPr>
          <w:rFonts w:ascii="Times New Roman" w:hAnsi="Times New Roman"/>
          <w:bCs/>
          <w:sz w:val="28"/>
          <w:szCs w:val="28"/>
        </w:rPr>
        <w:t>преддипломной</w:t>
      </w:r>
      <w:r>
        <w:rPr>
          <w:rFonts w:ascii="Times New Roman" w:hAnsi="Times New Roman"/>
          <w:sz w:val="28"/>
          <w:szCs w:val="28"/>
        </w:rPr>
        <w:t xml:space="preserve"> практики студент в производственных услов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ях конкретного предприятия, учреждения, организации изучает</w:t>
      </w:r>
      <w:r>
        <w:rPr>
          <w:rFonts w:ascii="Times New Roman" w:hAnsi="Times New Roman"/>
          <w:bCs/>
          <w:iCs/>
          <w:sz w:val="28"/>
          <w:szCs w:val="28"/>
        </w:rPr>
        <w:t>: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общую структуру и организацию работ на изучаемом производстве;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технологию производства по технологическому регламенту, рабочим инструкциям, исходным данным для проектирования, отчетам о научно-исследовательских работах, научной и патентной литературе;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конструкции, режимы работы, правила эксплуатации основного техн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логического оборудования;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методы, приборы и средства контроля и управления химико-технологического производства и качества выпускаемой продукции;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организацию охраны труда и промышленной безопасности на прои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водстве;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экономические показатели производства;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должностные инструкции инженера-технолога, технолога цеха,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чальника лаборатории; 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необходимые мероприятия по совершенствованию производства или для увеличения его мощности;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новые инженерные и научные разработки по теме выпускной квал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фикационной работы.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прохождения практики студент осуществляет сбор информ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ции для составления всех разделов выпускной квалификационной работы: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детальные данные о технологии и оборудовании данного производс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ва;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сведения для литературного обзора;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сведения о составах и показателях качества исходных, промежуточных и конечных продуктов по нормативной (ТУ, ГОСТ) и технологической док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ментации;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сведения по химическим, физико-механическим процессам проект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руемого производства, технологического оборудования; </w:t>
      </w:r>
    </w:p>
    <w:p w:rsidR="00593394" w:rsidRDefault="00593394" w:rsidP="00593394">
      <w:pPr>
        <w:pStyle w:val="33"/>
        <w:widowControl w:val="0"/>
        <w:spacing w:after="0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– сведения о конструкциях аппаратов, используемых в проекте, по 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дам расчета аппаратов, методам расчета материального и теплового бала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сов;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сведения по токсикологическим, </w:t>
      </w:r>
      <w:proofErr w:type="spellStart"/>
      <w:r>
        <w:rPr>
          <w:rFonts w:ascii="Times New Roman" w:hAnsi="Times New Roman"/>
          <w:sz w:val="28"/>
          <w:szCs w:val="28"/>
        </w:rPr>
        <w:t>пожар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и взрывоопасным свойствам исходных, промежуточных и конечных продуктов;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сведения по организации безопасных условий работы;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сведения для технико-экономического обоснования проекта (сметы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трат на строительство, цены на сырье и материалы, стоимость услуг вспом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гательных подразделений, калькуляция себестоимости).</w:t>
      </w:r>
    </w:p>
    <w:p w:rsidR="00593394" w:rsidRDefault="00593394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b/>
          <w:sz w:val="28"/>
          <w:szCs w:val="28"/>
        </w:rPr>
      </w:pPr>
    </w:p>
    <w:p w:rsidR="00593394" w:rsidRDefault="00593394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Требования к результатам прохождения </w:t>
      </w:r>
      <w:r>
        <w:rPr>
          <w:rFonts w:ascii="Times New Roman" w:hAnsi="Times New Roman"/>
          <w:b/>
          <w:bCs/>
          <w:sz w:val="28"/>
          <w:szCs w:val="28"/>
        </w:rPr>
        <w:t>преддипломной</w:t>
      </w:r>
      <w:r>
        <w:rPr>
          <w:rFonts w:ascii="Times New Roman" w:hAnsi="Times New Roman"/>
          <w:b/>
          <w:sz w:val="28"/>
          <w:szCs w:val="28"/>
        </w:rPr>
        <w:t xml:space="preserve"> практ</w:t>
      </w:r>
      <w:r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ки </w:t>
      </w:r>
    </w:p>
    <w:p w:rsidR="00593394" w:rsidRDefault="00593394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Преддипломная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практика в соответствии с требованиями ОПОП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правлена на формирование  компетенций</w:t>
      </w:r>
    </w:p>
    <w:p w:rsidR="00593394" w:rsidRDefault="00593394" w:rsidP="00593394">
      <w:pPr>
        <w:pStyle w:val="aff4"/>
        <w:numPr>
          <w:ilvl w:val="0"/>
          <w:numId w:val="68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способностью к самоорганизации и самообразованию (ОК-7);</w:t>
      </w:r>
    </w:p>
    <w:p w:rsidR="00593394" w:rsidRDefault="00593394" w:rsidP="00593394">
      <w:pPr>
        <w:pStyle w:val="aff4"/>
        <w:numPr>
          <w:ilvl w:val="0"/>
          <w:numId w:val="68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способностью участвовать в совершенствовании технологических процессов с позиций </w:t>
      </w:r>
      <w:proofErr w:type="spellStart"/>
      <w:r>
        <w:rPr>
          <w:rFonts w:ascii="Times New Roman" w:hAnsi="Times New Roman"/>
          <w:sz w:val="28"/>
          <w:szCs w:val="28"/>
        </w:rPr>
        <w:t>энерго</w:t>
      </w:r>
      <w:proofErr w:type="spellEnd"/>
      <w:r>
        <w:rPr>
          <w:rFonts w:ascii="Times New Roman" w:hAnsi="Times New Roman"/>
          <w:sz w:val="28"/>
          <w:szCs w:val="28"/>
        </w:rPr>
        <w:t>- и ресурсосбережения, минимизации воздейс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вия на окружающую среду (ПК-2);</w:t>
      </w:r>
    </w:p>
    <w:p w:rsidR="00593394" w:rsidRDefault="00593394" w:rsidP="00593394">
      <w:pPr>
        <w:pStyle w:val="aff4"/>
        <w:numPr>
          <w:ilvl w:val="0"/>
          <w:numId w:val="68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готовностью обосновывать конкретные технические решения при ра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работке технологических процессов; выбирать технические средства и те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>
        <w:rPr>
          <w:rFonts w:ascii="Times New Roman" w:hAnsi="Times New Roman"/>
          <w:sz w:val="28"/>
          <w:szCs w:val="28"/>
        </w:rPr>
        <w:t>воздействия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о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ружающую среду (ПК-5);</w:t>
      </w:r>
    </w:p>
    <w:p w:rsidR="00593394" w:rsidRDefault="00593394" w:rsidP="00593394">
      <w:pPr>
        <w:pStyle w:val="aff4"/>
        <w:numPr>
          <w:ilvl w:val="0"/>
          <w:numId w:val="68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способностью использовать элементы эколого-экономического анализа в создании </w:t>
      </w:r>
      <w:proofErr w:type="spellStart"/>
      <w:r>
        <w:rPr>
          <w:rFonts w:ascii="Times New Roman" w:hAnsi="Times New Roman"/>
          <w:sz w:val="28"/>
          <w:szCs w:val="28"/>
        </w:rPr>
        <w:t>энерго</w:t>
      </w:r>
      <w:proofErr w:type="spellEnd"/>
      <w:r>
        <w:rPr>
          <w:rFonts w:ascii="Times New Roman" w:hAnsi="Times New Roman"/>
          <w:sz w:val="28"/>
          <w:szCs w:val="28"/>
        </w:rPr>
        <w:t>- и ресурсосберегающих технологий (ПК-8);</w:t>
      </w:r>
    </w:p>
    <w:p w:rsidR="00593394" w:rsidRDefault="00593394" w:rsidP="00593394">
      <w:pPr>
        <w:pStyle w:val="aff4"/>
        <w:numPr>
          <w:ilvl w:val="0"/>
          <w:numId w:val="68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готовностью изучать научно-техническую информацию, анализировать отечественный и зарубежный опыт по тематике исследований (ПК-13);</w:t>
      </w:r>
    </w:p>
    <w:p w:rsidR="00593394" w:rsidRDefault="00593394" w:rsidP="00593394">
      <w:pPr>
        <w:pStyle w:val="aff4"/>
        <w:numPr>
          <w:ilvl w:val="0"/>
          <w:numId w:val="68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способностью применять современные методы исследования технол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гических процессов и природных сред, использовать компьютерные средства в научно-исследовательской работе (ПК-14);</w:t>
      </w:r>
    </w:p>
    <w:p w:rsidR="00593394" w:rsidRDefault="00593394" w:rsidP="00593394">
      <w:pPr>
        <w:shd w:val="clear" w:color="auto" w:fill="FFFFFF"/>
        <w:spacing w:line="240" w:lineRule="auto"/>
        <w:ind w:right="24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593394" w:rsidRDefault="00173CA2" w:rsidP="00593394">
      <w:pPr>
        <w:shd w:val="clear" w:color="auto" w:fill="FFFFFF"/>
        <w:spacing w:line="240" w:lineRule="auto"/>
        <w:ind w:left="14" w:right="24" w:firstLine="553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результате прохождения преддипломной</w:t>
      </w:r>
      <w:r w:rsidR="00593394">
        <w:rPr>
          <w:rFonts w:ascii="Times New Roman" w:hAnsi="Times New Roman"/>
          <w:b/>
          <w:sz w:val="28"/>
          <w:szCs w:val="28"/>
        </w:rPr>
        <w:t xml:space="preserve"> практики </w:t>
      </w:r>
      <w:proofErr w:type="spellStart"/>
      <w:r>
        <w:rPr>
          <w:rFonts w:ascii="Times New Roman" w:hAnsi="Times New Roman"/>
          <w:b/>
          <w:sz w:val="28"/>
          <w:szCs w:val="28"/>
        </w:rPr>
        <w:t>бакалавр</w:t>
      </w:r>
      <w:r w:rsidR="00593394">
        <w:rPr>
          <w:rFonts w:ascii="Times New Roman" w:hAnsi="Times New Roman"/>
          <w:b/>
          <w:sz w:val="28"/>
          <w:szCs w:val="28"/>
        </w:rPr>
        <w:t>до</w:t>
      </w:r>
      <w:r w:rsidR="00593394">
        <w:rPr>
          <w:rFonts w:ascii="Times New Roman" w:hAnsi="Times New Roman"/>
          <w:b/>
          <w:sz w:val="28"/>
          <w:szCs w:val="28"/>
        </w:rPr>
        <w:t>л</w:t>
      </w:r>
      <w:r w:rsidR="00593394">
        <w:rPr>
          <w:rFonts w:ascii="Times New Roman" w:hAnsi="Times New Roman"/>
          <w:b/>
          <w:sz w:val="28"/>
          <w:szCs w:val="28"/>
        </w:rPr>
        <w:t>жен</w:t>
      </w:r>
      <w:proofErr w:type="spellEnd"/>
      <w:r w:rsidR="00593394">
        <w:rPr>
          <w:rFonts w:ascii="Times New Roman" w:hAnsi="Times New Roman"/>
          <w:b/>
          <w:sz w:val="28"/>
          <w:szCs w:val="28"/>
        </w:rPr>
        <w:t>:</w:t>
      </w:r>
    </w:p>
    <w:p w:rsidR="00593394" w:rsidRDefault="00593394" w:rsidP="00593394">
      <w:pPr>
        <w:shd w:val="clear" w:color="auto" w:fill="FFFFFF"/>
        <w:spacing w:line="240" w:lineRule="auto"/>
        <w:ind w:left="14" w:right="24" w:firstLine="553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Знать:</w:t>
      </w:r>
    </w:p>
    <w:p w:rsidR="00593394" w:rsidRDefault="00593394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5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современное состояние науки и техники, отечественный и зарубежный опыт в области знаний, соответствующей выполняемой работе;</w:t>
      </w:r>
    </w:p>
    <w:p w:rsidR="00593394" w:rsidRDefault="00593394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5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общую методологию проведения научных исследований;</w:t>
      </w:r>
    </w:p>
    <w:p w:rsidR="00593394" w:rsidRDefault="00593394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5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охраны труда и техники безопасности;</w:t>
      </w:r>
    </w:p>
    <w:p w:rsidR="00593394" w:rsidRDefault="00593394" w:rsidP="00593394">
      <w:pPr>
        <w:shd w:val="clear" w:color="auto" w:fill="FFFFFF"/>
        <w:spacing w:line="240" w:lineRule="auto"/>
        <w:ind w:right="24" w:firstLine="553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Уметь:</w:t>
      </w:r>
    </w:p>
    <w:p w:rsidR="00593394" w:rsidRDefault="00593394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5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вести библиографическую работу с привлечением современных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формационных технологий;</w:t>
      </w:r>
    </w:p>
    <w:p w:rsidR="00593394" w:rsidRDefault="00593394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5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формулировать и разрешать задачи, возникающие в ходе выполнения исследовательской работы;</w:t>
      </w:r>
    </w:p>
    <w:p w:rsidR="00593394" w:rsidRDefault="00593394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5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выбирать необходимые методы исследования (модифицировать сущ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ствующие, разрабатывать новые методы), исходя из задач конкретного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следования (по теме магистерской диссертации или при выполнении заданий научного руководителя в рамках магистерской программы);</w:t>
      </w:r>
    </w:p>
    <w:p w:rsidR="00593394" w:rsidRDefault="00593394" w:rsidP="00593394">
      <w:pPr>
        <w:shd w:val="clear" w:color="auto" w:fill="FFFFFF"/>
        <w:spacing w:line="240" w:lineRule="auto"/>
        <w:ind w:left="14" w:right="24" w:firstLine="553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Владеть:</w:t>
      </w:r>
    </w:p>
    <w:p w:rsidR="00593394" w:rsidRDefault="00593394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5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методикой поиска и систематизации полученной научно-технической информации;</w:t>
      </w:r>
    </w:p>
    <w:p w:rsidR="00593394" w:rsidRDefault="00593394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5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оформлять результаты проделанной работы в соответствии с устано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ленными нормативными документами с привлечением современных средств редактирования и печати;</w:t>
      </w:r>
    </w:p>
    <w:p w:rsidR="00593394" w:rsidRDefault="00593394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Структура и содержание практики</w:t>
      </w:r>
    </w:p>
    <w:p w:rsidR="00593394" w:rsidRDefault="00593394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трудоемкость преддипломной практики составляет 3 зачетных единиц 108 часов.</w:t>
      </w:r>
    </w:p>
    <w:p w:rsidR="00593394" w:rsidRDefault="00593394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Студенты изучают технологическую и техническую документацию по месту прохождения практики, а также самостоятельно изучают техническую и патентную литературу. Рекомендуемый перечень работ приведен в табл. 1.</w:t>
      </w:r>
    </w:p>
    <w:p w:rsidR="00593394" w:rsidRDefault="00593394" w:rsidP="00593394">
      <w:pPr>
        <w:shd w:val="clear" w:color="auto" w:fill="FFFFFF"/>
        <w:spacing w:before="120" w:after="60" w:line="240" w:lineRule="auto"/>
        <w:ind w:left="11" w:right="23"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– Перечень выполняемых во время преддипломной практики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бот и ориентировочный баланс времени</w:t>
      </w:r>
    </w:p>
    <w:tbl>
      <w:tblPr>
        <w:tblW w:w="9210" w:type="dxa"/>
        <w:tblInd w:w="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076"/>
        <w:gridCol w:w="1134"/>
      </w:tblGrid>
      <w:tr w:rsidR="00593394" w:rsidTr="00593394">
        <w:trPr>
          <w:tblHeader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1" w:right="23" w:firstLine="40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lastRenderedPageBreak/>
              <w:t>Перечень выполняемых работ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1" w:right="23" w:firstLine="40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Б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ланс времени, %</w:t>
            </w:r>
          </w:p>
        </w:tc>
      </w:tr>
      <w:tr w:rsidR="00593394" w:rsidTr="00593394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Знакомство с руководителем практики и местом прохождения практики. Изучение правил внутреннего распорядка. Прохождение инструктажа по правилам техники безопасности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93394" w:rsidTr="00593394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Ознакомление с организационной структурой предприятия, номенклатурой производимой продукции, функциями подразделений. Посещение лаборат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рий, технических кабинетов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93394" w:rsidTr="00593394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Посещение производственных цехов, отдельных участков, осмотр основного оборудования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93394" w:rsidTr="00593394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Изучение технологической схемы, конструкции аппаратов отдельных оп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е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раций по технологической и технической документации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593394" w:rsidTr="00593394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Ознакомление с системой обеспечения охраны труда и промышленной без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пасности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93394" w:rsidTr="00593394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Работа в технических библиотеках, сбор информации по теме практики в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интернет-ресурсах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93394" w:rsidTr="00593394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Систематизация собранной информации, составление отчета, подготовка презентации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93394" w:rsidRPr="00796459" w:rsidRDefault="00593394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593394" w:rsidRDefault="00593394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:rsidR="00593394" w:rsidRDefault="00593394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Подведение итогов практики </w:t>
      </w:r>
    </w:p>
    <w:p w:rsidR="00593394" w:rsidRDefault="00593394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практики от кафедры организует отчётность студентов за прохождение практики, отзывы на студентов со стороны предприятия, оц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нивает результаты выполнения студентами программы практики. Он отч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тывается на заседании кафедры и представляет письменный отчет о провед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нии практики вместе с замечаниями и предложениями по её совершенств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ванию.</w:t>
      </w:r>
    </w:p>
    <w:p w:rsidR="00593394" w:rsidRDefault="00593394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Отчеты руководителя практики от кафедры о прохождении практики 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товятся в двух экземплярах в соответствии с требованиями положения [1] и сдаются руководителю производственных практик УО УМУ университета.</w:t>
      </w:r>
    </w:p>
    <w:p w:rsidR="00593394" w:rsidRPr="00796459" w:rsidRDefault="00593394" w:rsidP="00796459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Отчеты студентов о практике и отчеты руководителей практики от 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федры о прохождении  студентами практики хранятся на кафедре в течение 5 лет.</w:t>
      </w:r>
    </w:p>
    <w:p w:rsidR="00593394" w:rsidRDefault="00593394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 Образовательные технологии</w:t>
      </w:r>
    </w:p>
    <w:p w:rsidR="00593394" w:rsidRDefault="00593394" w:rsidP="00593394">
      <w:pPr>
        <w:tabs>
          <w:tab w:val="num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Преддипломную практику бакалавр выполняет под руководством нау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 xml:space="preserve">ного руководителя. </w:t>
      </w:r>
      <w:r>
        <w:rPr>
          <w:rFonts w:ascii="Times New Roman" w:hAnsi="Times New Roman"/>
          <w:spacing w:val="2"/>
          <w:sz w:val="28"/>
          <w:szCs w:val="28"/>
        </w:rPr>
        <w:t xml:space="preserve">Результаты практики должны быть </w:t>
      </w:r>
      <w:r>
        <w:rPr>
          <w:rFonts w:ascii="Times New Roman" w:hAnsi="Times New Roman"/>
          <w:spacing w:val="-3"/>
          <w:sz w:val="28"/>
          <w:szCs w:val="28"/>
        </w:rPr>
        <w:t>оформлены в пис</w:t>
      </w:r>
      <w:r>
        <w:rPr>
          <w:rFonts w:ascii="Times New Roman" w:hAnsi="Times New Roman"/>
          <w:spacing w:val="-3"/>
          <w:sz w:val="28"/>
          <w:szCs w:val="28"/>
        </w:rPr>
        <w:t>ь</w:t>
      </w:r>
      <w:r>
        <w:rPr>
          <w:rFonts w:ascii="Times New Roman" w:hAnsi="Times New Roman"/>
          <w:spacing w:val="-3"/>
          <w:sz w:val="28"/>
          <w:szCs w:val="28"/>
        </w:rPr>
        <w:t xml:space="preserve">менном виде (отчет) и представлены для утверждения </w:t>
      </w:r>
      <w:r>
        <w:rPr>
          <w:rFonts w:ascii="Times New Roman" w:hAnsi="Times New Roman"/>
          <w:sz w:val="28"/>
          <w:szCs w:val="28"/>
        </w:rPr>
        <w:t>научному руководит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лю.</w:t>
      </w:r>
    </w:p>
    <w:p w:rsidR="00593394" w:rsidRDefault="00796459" w:rsidP="00593394">
      <w:pPr>
        <w:spacing w:before="120" w:after="60"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6.1</w:t>
      </w:r>
      <w:r w:rsidR="00593394">
        <w:rPr>
          <w:rFonts w:ascii="Times New Roman" w:hAnsi="Times New Roman"/>
          <w:b/>
          <w:sz w:val="28"/>
          <w:szCs w:val="28"/>
        </w:rPr>
        <w:t xml:space="preserve"> Требования к отчету по практике 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прохождения преддипломной  практики студент оформляет отчёт в объеме 40-50 станиц печатного текста на листах формата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через 1,5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тервала (текстовый редактор </w:t>
      </w:r>
      <w:proofErr w:type="spellStart"/>
      <w:r>
        <w:rPr>
          <w:rFonts w:ascii="Times New Roman" w:hAnsi="Times New Roman"/>
          <w:sz w:val="28"/>
          <w:szCs w:val="28"/>
        </w:rPr>
        <w:t>Word</w:t>
      </w:r>
      <w:proofErr w:type="spellEnd"/>
      <w:r>
        <w:rPr>
          <w:rFonts w:ascii="Times New Roman" w:hAnsi="Times New Roman"/>
          <w:sz w:val="28"/>
          <w:szCs w:val="28"/>
        </w:rPr>
        <w:t xml:space="preserve">, шрифт  </w:t>
      </w:r>
      <w:r>
        <w:rPr>
          <w:rFonts w:ascii="Times New Roman" w:hAnsi="Times New Roman"/>
          <w:sz w:val="28"/>
          <w:szCs w:val="28"/>
          <w:lang w:val="en-US"/>
        </w:rPr>
        <w:t>Times</w:t>
      </w:r>
      <w:r w:rsidRPr="005933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New</w:t>
      </w:r>
      <w:r w:rsidRPr="005933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Roman</w:t>
      </w:r>
      <w:r>
        <w:rPr>
          <w:rFonts w:ascii="Times New Roman" w:hAnsi="Times New Roman"/>
          <w:sz w:val="28"/>
          <w:szCs w:val="28"/>
        </w:rPr>
        <w:t xml:space="preserve">, основной кегль 14, в таблицах текст следует печатать через 1,0 интервал без абзацного отступа, допускается использовать кегль 12). 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по преддипломной практике должен содержать следующие мат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риалы.</w:t>
      </w:r>
    </w:p>
    <w:p w:rsidR="00593394" w:rsidRDefault="00593394" w:rsidP="00593394">
      <w:pPr>
        <w:spacing w:line="240" w:lineRule="auto"/>
        <w:ind w:firstLine="39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 Титульный лист </w:t>
      </w:r>
    </w:p>
    <w:p w:rsidR="00593394" w:rsidRDefault="00593394" w:rsidP="00593394">
      <w:pPr>
        <w:spacing w:line="240" w:lineRule="auto"/>
        <w:ind w:firstLine="39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Оглавление.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Введение (общие сведения об изучаемом объекте, техническая задача, которая будет решаться в проекте, основные вопросы).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Литературный обзор (с рассмотрением не менее 30 источников),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держащий следующую информацию:</w:t>
      </w:r>
    </w:p>
    <w:p w:rsidR="00593394" w:rsidRDefault="00593394" w:rsidP="00593394">
      <w:pPr>
        <w:spacing w:line="240" w:lineRule="auto"/>
        <w:ind w:firstLine="39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способы получения исходного сырья и продукта и общие тенденции развития данной отрасти;</w:t>
      </w:r>
    </w:p>
    <w:p w:rsidR="00593394" w:rsidRDefault="00593394" w:rsidP="00593394">
      <w:pPr>
        <w:spacing w:line="240" w:lineRule="auto"/>
        <w:ind w:firstLine="39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физико-химические и термодинамические свойства исходного сырья, промежуточных и конечных продуктов, нормативные документы;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</w:rPr>
        <w:t>взрыво</w:t>
      </w:r>
      <w:proofErr w:type="spellEnd"/>
      <w:r>
        <w:rPr>
          <w:rFonts w:ascii="Times New Roman" w:hAnsi="Times New Roman"/>
          <w:sz w:val="28"/>
          <w:szCs w:val="28"/>
        </w:rPr>
        <w:t>- и пожароопасные свойства веществ, продуктов;</w:t>
      </w:r>
    </w:p>
    <w:p w:rsidR="00593394" w:rsidRDefault="00593394" w:rsidP="00593394">
      <w:pPr>
        <w:spacing w:line="240" w:lineRule="auto"/>
        <w:ind w:firstLine="39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данные по кинетике физико-механических, теплофизических и химич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ских процессов, результаты экспериментальных исследований.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Технологическая схема производства и ее описание: 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блок-схема технологического процесса (стадии процесса и их основные параметры, химические реакции, материальные потоки, основные и побо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ные химические реакции по стадиям); 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принципиальная технологическая схема производства с системой авт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матизации;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описание технологической схемы;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имеющиеся недостатки существующей схемы.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Предлагаемые мероприятия, которые будут разрабатываться в проекте с целью решения конкретной задачи: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повышения качества продукции;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снижения расходных норм сырья, материалов, энергетики;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повышения производительности труда;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уменьшения или утилизации отходов производства, вторичных энерг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ресурсов;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повышения безопасности производства.</w:t>
      </w:r>
    </w:p>
    <w:p w:rsidR="00593394" w:rsidRDefault="00593394" w:rsidP="0059339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число мероприятий могут входить предложения руководителей практики от предприятий.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Данные для расчета материального баланса и расходных норм сырья и материалов.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Охрана окружающей среды (количество и состав газообразных, жидких и твердых отходов, методы их утилизации или обезвреживания, санитарно-гигиенические и токсикологические свойства веществ). 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Заключение с планом выполнения квалификационной работы</w:t>
      </w:r>
      <w:r>
        <w:rPr>
          <w:rFonts w:ascii="Times New Roman" w:hAnsi="Times New Roman"/>
          <w:i/>
          <w:sz w:val="28"/>
          <w:szCs w:val="28"/>
        </w:rPr>
        <w:t xml:space="preserve">. </w:t>
      </w:r>
    </w:p>
    <w:p w:rsidR="00593394" w:rsidRDefault="00593394" w:rsidP="00593394">
      <w:pPr>
        <w:spacing w:line="240" w:lineRule="auto"/>
        <w:ind w:firstLine="39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Список использованной литературы (более 30 наименований).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Отчет по практике оформляют в соответствии с требованиями ГОСТ 7.32-2001 «Отчет о научно-исследовательской работе» (прил. Б). 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6.2. Аттестация результатов практики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Аттестацию результатов преддипломной практики осуществляет на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седании кафедры. 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аттестации результатов практики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Формой аттестации результатов практики в соответствии с учебными планами является зачёт с оценкой (дифференцированный зачёт). Устанавл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ваются оценки: «отлично», «хорошо», «удовлетворительно», «неудовлетв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рительно».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проверки качества прохождения практики, а также полученных зн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ний, умений, навыков студенты представляют руководителю практики от 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федры два документа.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Путевка студента-практиканта</w:t>
      </w:r>
      <w:r>
        <w:rPr>
          <w:rFonts w:ascii="Times New Roman" w:hAnsi="Times New Roman"/>
          <w:sz w:val="28"/>
          <w:szCs w:val="28"/>
        </w:rPr>
        <w:t>, оформленная в соответствии с треб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ваниями для всех видов практики и содержащая отзыв от организации, в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торой проходила практика. Отзыв содержит перечень проделанной студе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том работы, общую оценку качества его подготовки, умение контактировать с людьми, анализировать ситуацию, работать со статистическими данными и т.д. 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о проделанной работе</w:t>
      </w:r>
      <w:r>
        <w:rPr>
          <w:rFonts w:ascii="Times New Roman" w:hAnsi="Times New Roman"/>
          <w:sz w:val="28"/>
          <w:szCs w:val="28"/>
        </w:rPr>
        <w:t xml:space="preserve"> во время прохождения практики с указ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нием полученных новых знаний и навыков.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по практике рецензируется и оценивается руководителем практ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ки от кафедры. Оценка по практике приравнивается к теоретическому обуч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нию и учитывается при подведении итогов общей успеваемости студента.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Студенты, не выполнившие программы практики по уважительной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чине, направляются на предприятие повторно, в свободное от учёбы время.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Студенты, не выполнившие программы практики без уважительной причины или получившие оценку «неудовлетворительно», могут быть отчи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лены из университета, как имеющие академическую задолженность в соо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ветствии с Положением об отчислении и восстановлении студентов в ФГБОУ ВПО «Чувашский государственный университет имени И.Н. Ульянова».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Допуск к аттестации. </w:t>
      </w:r>
      <w:r>
        <w:rPr>
          <w:rFonts w:ascii="Times New Roman" w:hAnsi="Times New Roman"/>
          <w:sz w:val="28"/>
          <w:szCs w:val="28"/>
        </w:rPr>
        <w:t>К аттестации по результатам практики студент допускается при предоставлении руководителю практики от кафедры: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путевки на практику, оформленной на месте прохождения практики с положительным отзывом руководителя практики от предприятия;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отчета по практике, содержащего все разделы и оформленного с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блюдением требований стандартов [3, 4].</w:t>
      </w:r>
    </w:p>
    <w:p w:rsidR="00593394" w:rsidRDefault="00593394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аттестации.</w:t>
      </w:r>
      <w:r>
        <w:rPr>
          <w:rFonts w:ascii="Times New Roman" w:hAnsi="Times New Roman"/>
          <w:sz w:val="28"/>
          <w:szCs w:val="28"/>
        </w:rPr>
        <w:t xml:space="preserve"> Сдача зачета осуществляется путем просл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шивания доклада продолжительностью 5-7 минут с использованием иллюс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рационного материала на 7-13 слайдах или на листах формата А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Учебно-методическое обеспечение преддипломной практики. </w:t>
      </w:r>
    </w:p>
    <w:p w:rsidR="00593394" w:rsidRDefault="00593394" w:rsidP="00593394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Оценочные средства для промежуточной аттестации по итогам практики</w:t>
      </w:r>
    </w:p>
    <w:p w:rsidR="00593394" w:rsidRDefault="00593394" w:rsidP="00593394">
      <w:pPr>
        <w:tabs>
          <w:tab w:val="num" w:pos="0"/>
        </w:tabs>
        <w:spacing w:line="240" w:lineRule="auto"/>
        <w:ind w:firstLine="567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7.1</w:t>
      </w:r>
      <w:r>
        <w:rPr>
          <w:rFonts w:ascii="Times New Roman" w:hAnsi="Times New Roman"/>
          <w:b/>
          <w:bCs/>
          <w:sz w:val="28"/>
          <w:szCs w:val="28"/>
        </w:rPr>
        <w:t xml:space="preserve"> Учебно-методическое и информационное обеспечение учебной практики</w:t>
      </w:r>
    </w:p>
    <w:p w:rsidR="00593394" w:rsidRDefault="00593394" w:rsidP="00593394">
      <w:pPr>
        <w:tabs>
          <w:tab w:val="num" w:pos="0"/>
        </w:tabs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Рекомендуемая основная литература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"/>
        <w:gridCol w:w="7256"/>
        <w:gridCol w:w="1701"/>
      </w:tblGrid>
      <w:tr w:rsidR="00593394" w:rsidTr="00796459">
        <w:trPr>
          <w:tblHeader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394" w:rsidRDefault="00593394" w:rsidP="00593394">
            <w:pPr>
              <w:widowControl w:val="0"/>
              <w:tabs>
                <w:tab w:val="num" w:pos="0"/>
              </w:tabs>
              <w:spacing w:line="240" w:lineRule="auto"/>
              <w:ind w:firstLine="40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Количес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во единиц в библиотеке</w:t>
            </w:r>
          </w:p>
        </w:tc>
      </w:tr>
      <w:tr w:rsidR="00593394" w:rsidTr="00796459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Default="00593394" w:rsidP="00593394">
            <w:pPr>
              <w:widowControl w:val="0"/>
              <w:tabs>
                <w:tab w:val="num" w:pos="0"/>
              </w:tabs>
              <w:spacing w:line="240" w:lineRule="auto"/>
              <w:ind w:firstLine="40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Химическая технология и защита окружающей среды: Метод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казания к практике и выпускной квалификационной работе / сост. А.И.Козлов, П.М.Лукин, Н.И.Савельев и др. – Чебоксары: Изд-во 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Чуваш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н-та, 2014. -100 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90</w:t>
            </w:r>
          </w:p>
        </w:tc>
      </w:tr>
      <w:tr w:rsidR="00593394" w:rsidTr="00796459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Default="00593394" w:rsidP="00593394">
            <w:pPr>
              <w:widowControl w:val="0"/>
              <w:tabs>
                <w:tab w:val="num" w:pos="0"/>
              </w:tabs>
              <w:spacing w:line="240" w:lineRule="auto"/>
              <w:ind w:firstLine="40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Положение о порядке проведения практики студентов в ФГБОУ ВПО «Чувашский государственный университет имени И.Н. Уль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нова». Утв. 17.02.2009 приказом от 05.04.2010 №269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общ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593394" w:rsidTr="00796459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Default="00593394" w:rsidP="00593394">
            <w:pPr>
              <w:widowControl w:val="0"/>
              <w:tabs>
                <w:tab w:val="num" w:pos="0"/>
              </w:tabs>
              <w:spacing w:line="240" w:lineRule="auto"/>
              <w:ind w:firstLine="40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ГОСТ 7.32-2001 с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1 от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796459">
                <w:rPr>
                  <w:rFonts w:ascii="Times New Roman" w:hAnsi="Times New Roman"/>
                  <w:sz w:val="24"/>
                  <w:szCs w:val="24"/>
                </w:rPr>
                <w:t>2005 г</w:t>
              </w:r>
            </w:smartTag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Отчет о научно-исследовательской работе. Структура и правила оформления. М.: </w:t>
            </w:r>
            <w:proofErr w:type="spell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Стандартинформ</w:t>
            </w:r>
            <w:proofErr w:type="spell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,  2006. 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20 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593394" w:rsidTr="00796459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Default="00593394" w:rsidP="00593394">
            <w:pPr>
              <w:widowControl w:val="0"/>
              <w:tabs>
                <w:tab w:val="num" w:pos="0"/>
              </w:tabs>
              <w:spacing w:line="240" w:lineRule="auto"/>
              <w:ind w:firstLine="40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ГОСТ 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 7.0.5-2008. БИБЛИОГРАФИЧЕСКАЯ ССЫЛКА. Общие требования и правила составления. М.: </w:t>
            </w:r>
            <w:proofErr w:type="spell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Стандартинформ</w:t>
            </w:r>
            <w:proofErr w:type="spell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,  2008. 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32 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593394" w:rsidTr="00796459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394" w:rsidRDefault="00593394" w:rsidP="00593394">
            <w:pPr>
              <w:widowControl w:val="0"/>
              <w:tabs>
                <w:tab w:val="num" w:pos="0"/>
              </w:tabs>
              <w:spacing w:line="240" w:lineRule="auto"/>
              <w:ind w:firstLine="40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Баскаков А.Я.,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Туленков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Н.В. Методология научного исследов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ния. М: Изд-во МАУП, 2004.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593394" w:rsidTr="00796459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394" w:rsidRDefault="00593394" w:rsidP="00593394">
            <w:pPr>
              <w:widowControl w:val="0"/>
              <w:tabs>
                <w:tab w:val="num" w:pos="0"/>
              </w:tabs>
              <w:spacing w:line="240" w:lineRule="auto"/>
              <w:ind w:firstLine="40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Дударева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В.И., Панюкова Т.А. Учебно-исследовательская работа студента: Учебное пособие. - Челябинск: Изд-во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ЮУрГУ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, 2004. –  72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593394" w:rsidTr="00796459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Default="00593394" w:rsidP="00593394">
            <w:pPr>
              <w:widowControl w:val="0"/>
              <w:tabs>
                <w:tab w:val="num" w:pos="0"/>
              </w:tabs>
              <w:spacing w:line="240" w:lineRule="auto"/>
              <w:ind w:firstLine="40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Научно-исследовательская практика магистрантов : метод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е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комендации / сост. : С.И. Дворецкий, Е.И. Муратова, А.А. Ермаков, С.В. Осина. – Тамбов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Изд-во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Тамб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гос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техн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ун-та, 2006. – 48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593394" w:rsidTr="00796459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Default="00593394" w:rsidP="00593394">
            <w:pPr>
              <w:widowControl w:val="0"/>
              <w:tabs>
                <w:tab w:val="num" w:pos="0"/>
              </w:tabs>
              <w:spacing w:line="240" w:lineRule="auto"/>
              <w:ind w:firstLine="40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Ямпурин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Н.П. Научно-исследовательская подготовка магистров техники и технологии: Методические указания для студентов всех направлений магистерской подготовки / Арзамас, Изд-во ООО «А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социация ученых» г. Арзамаса, 2007. – 28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593394" w:rsidTr="00796459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Default="00593394" w:rsidP="00593394">
            <w:pPr>
              <w:widowControl w:val="0"/>
              <w:tabs>
                <w:tab w:val="num" w:pos="0"/>
              </w:tabs>
              <w:spacing w:line="240" w:lineRule="auto"/>
              <w:ind w:firstLine="40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tabs>
                <w:tab w:val="num" w:pos="0"/>
              </w:tabs>
              <w:spacing w:line="240" w:lineRule="auto"/>
              <w:ind w:firstLine="34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Примеры библиографического описания документов [Электро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ный ресурс]: URL: http://www.unilib.neva.ru/dl/581/index.html#13 </w:t>
            </w:r>
          </w:p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(дата обращения: 08.05.2012).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593394" w:rsidTr="00796459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Default="00593394" w:rsidP="00593394">
            <w:pPr>
              <w:widowControl w:val="0"/>
              <w:tabs>
                <w:tab w:val="num" w:pos="0"/>
              </w:tabs>
              <w:spacing w:line="240" w:lineRule="auto"/>
              <w:ind w:firstLine="40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Положение о расследовании и учете несчастных случаев на пр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изводстве. Утв. Постановлением Правительства Российской Фед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е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рации от 11.03.99  № 279.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394" w:rsidRPr="00796459" w:rsidRDefault="00593394" w:rsidP="00796459">
            <w:pPr>
              <w:widowControl w:val="0"/>
              <w:tabs>
                <w:tab w:val="num" w:pos="0"/>
              </w:tabs>
              <w:spacing w:line="240" w:lineRule="auto"/>
              <w:ind w:firstLine="34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</w:tbl>
    <w:p w:rsidR="00593394" w:rsidRDefault="00593394" w:rsidP="00593394">
      <w:pPr>
        <w:tabs>
          <w:tab w:val="num" w:pos="0"/>
        </w:tabs>
        <w:spacing w:line="240" w:lineRule="auto"/>
        <w:ind w:firstLine="567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7.3.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Критерии оценки результатов практики</w:t>
      </w: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Для получения оценки </w:t>
      </w:r>
      <w:r>
        <w:rPr>
          <w:rFonts w:ascii="Times New Roman" w:hAnsi="Times New Roman"/>
          <w:b/>
          <w:color w:val="000000"/>
          <w:sz w:val="28"/>
          <w:szCs w:val="28"/>
        </w:rPr>
        <w:t>«удовлетворительно»</w:t>
      </w:r>
      <w:r>
        <w:rPr>
          <w:rFonts w:ascii="Times New Roman" w:hAnsi="Times New Roman"/>
          <w:color w:val="000000"/>
          <w:sz w:val="28"/>
          <w:szCs w:val="28"/>
        </w:rPr>
        <w:t xml:space="preserve"> студент должен:</w:t>
      </w: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 предоставить путевку на практику, оформленную на месте прохожд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 практики с положительным отзывом руководителя практики от предпр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ятия;</w:t>
      </w: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предоставить отчет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 теме практики со всеми разделами;</w:t>
      </w: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 публично доложить о задачах и основных результатах практики с и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пользованием иллюстрационного материала;</w:t>
      </w: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 правильно ответить на базовые вопросы по теме практики.</w:t>
      </w: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Для получения оценки </w:t>
      </w:r>
      <w:r>
        <w:rPr>
          <w:rFonts w:ascii="Times New Roman" w:hAnsi="Times New Roman"/>
          <w:b/>
          <w:color w:val="000000"/>
          <w:sz w:val="28"/>
          <w:szCs w:val="28"/>
        </w:rPr>
        <w:t>«хорошо»</w:t>
      </w:r>
      <w:r>
        <w:rPr>
          <w:rFonts w:ascii="Times New Roman" w:hAnsi="Times New Roman"/>
          <w:color w:val="000000"/>
          <w:sz w:val="28"/>
          <w:szCs w:val="28"/>
        </w:rPr>
        <w:t xml:space="preserve"> студент должен:</w:t>
      </w: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 предоставить полный и грамотно оформленный с качественными и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люстрациями отчет по теме практики со всеми необходимыми разделами;</w:t>
      </w: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 устно, без использования записей, доложить о задачах и результатах практики;</w:t>
      </w: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 правильно и полно ответить на основные вопросы по теме практики.</w:t>
      </w: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Для получения оценки </w:t>
      </w:r>
      <w:r>
        <w:rPr>
          <w:rFonts w:ascii="Times New Roman" w:hAnsi="Times New Roman"/>
          <w:b/>
          <w:color w:val="000000"/>
          <w:sz w:val="28"/>
          <w:szCs w:val="28"/>
        </w:rPr>
        <w:t>«отлично»</w:t>
      </w:r>
      <w:r>
        <w:rPr>
          <w:rFonts w:ascii="Times New Roman" w:hAnsi="Times New Roman"/>
          <w:color w:val="000000"/>
          <w:sz w:val="28"/>
          <w:szCs w:val="28"/>
        </w:rPr>
        <w:t xml:space="preserve"> студент должен:</w:t>
      </w: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–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предоставить отчет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 теме практики со всеми необходимыми разд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лами, оформленный в соответствии с основными требованиями ГОСТ 7.32-2001 с изменением 2005 года «Отчет о научно-исследовательской работе. Структура и правила оформления»;</w:t>
      </w: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 устно без использования записей логически последовательно доложить о задачах и основных результатах практики за отведенное время с использ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ванием презентации;</w:t>
      </w:r>
    </w:p>
    <w:p w:rsidR="00593394" w:rsidRDefault="00593394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 дать исчерпывающие ответы на вопросы по теме практики и основные смежные вопросы.</w:t>
      </w:r>
    </w:p>
    <w:p w:rsidR="0062420D" w:rsidRPr="0062420D" w:rsidRDefault="0062420D" w:rsidP="00593394">
      <w:pPr>
        <w:contextualSpacing/>
      </w:pPr>
    </w:p>
    <w:p w:rsidR="00C7314C" w:rsidRDefault="00C7314C" w:rsidP="00593394">
      <w:pPr>
        <w:contextualSpacing/>
      </w:pPr>
    </w:p>
    <w:p w:rsidR="0062420D" w:rsidRPr="0062420D" w:rsidRDefault="0062420D" w:rsidP="00593394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62420D">
        <w:rPr>
          <w:rFonts w:ascii="Times New Roman" w:hAnsi="Times New Roman"/>
          <w:sz w:val="28"/>
          <w:szCs w:val="28"/>
        </w:rPr>
        <w:t xml:space="preserve">РАБОЧАЯ ПРОГРАММА ПРОИЗВОДСТВЕННОЙ ПРАКТИКИ </w:t>
      </w:r>
    </w:p>
    <w:p w:rsidR="0062420D" w:rsidRPr="0062420D" w:rsidRDefault="0062420D" w:rsidP="00593394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2420D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62420D">
        <w:rPr>
          <w:rFonts w:ascii="Times New Roman" w:hAnsi="Times New Roman"/>
          <w:b/>
          <w:sz w:val="28"/>
          <w:szCs w:val="28"/>
          <w:u w:val="single"/>
        </w:rPr>
        <w:t>2</w:t>
      </w:r>
      <w:proofErr w:type="gramEnd"/>
      <w:r w:rsidRPr="0062420D">
        <w:rPr>
          <w:rFonts w:ascii="Times New Roman" w:hAnsi="Times New Roman"/>
          <w:b/>
          <w:sz w:val="28"/>
          <w:szCs w:val="28"/>
          <w:u w:val="single"/>
        </w:rPr>
        <w:t>.П.2 «РЕСУРСОСБЕРЕГАЮЩИЕ ПРОЦЕССЫ В ХИМИЧЕСКОЙ ТЕХНОЛОГИИ, НЕФТЕХИМИИ И БИОТЕХНОЛОГИИ</w:t>
      </w:r>
    </w:p>
    <w:p w:rsidR="00C7314C" w:rsidRPr="00F560F1" w:rsidRDefault="00C7314C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62420D" w:rsidRPr="00F560F1" w:rsidRDefault="0062420D" w:rsidP="00593394">
      <w:pPr>
        <w:spacing w:line="240" w:lineRule="auto"/>
        <w:ind w:firstLine="567"/>
        <w:contextualSpacing/>
        <w:rPr>
          <w:rFonts w:ascii="Times New Roman" w:hAnsi="Times New Roman"/>
          <w:b/>
          <w:bCs/>
          <w:sz w:val="28"/>
          <w:szCs w:val="28"/>
        </w:rPr>
      </w:pPr>
      <w:r w:rsidRPr="00F560F1">
        <w:rPr>
          <w:rFonts w:ascii="Times New Roman" w:hAnsi="Times New Roman"/>
          <w:b/>
          <w:bCs/>
          <w:sz w:val="28"/>
          <w:szCs w:val="28"/>
        </w:rPr>
        <w:t>1. Цель и задачи производственной практики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128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 xml:space="preserve">Целью </w:t>
      </w:r>
      <w:r w:rsidRPr="00F560F1">
        <w:rPr>
          <w:rFonts w:ascii="Times New Roman" w:hAnsi="Times New Roman"/>
          <w:b/>
          <w:bCs/>
          <w:sz w:val="28"/>
          <w:szCs w:val="28"/>
        </w:rPr>
        <w:t>производственной</w:t>
      </w:r>
      <w:r w:rsidRPr="00F560F1">
        <w:rPr>
          <w:rFonts w:ascii="Times New Roman" w:hAnsi="Times New Roman"/>
          <w:b/>
          <w:sz w:val="28"/>
          <w:szCs w:val="28"/>
        </w:rPr>
        <w:t xml:space="preserve"> практики</w:t>
      </w:r>
      <w:r w:rsidRPr="00F560F1">
        <w:rPr>
          <w:rFonts w:ascii="Times New Roman" w:hAnsi="Times New Roman"/>
          <w:sz w:val="28"/>
          <w:szCs w:val="28"/>
        </w:rPr>
        <w:t xml:space="preserve"> является ознакомление бакалавра с одним или несколькими выбранными объектами будущей профессиональной деятельности, </w:t>
      </w:r>
      <w:r w:rsidR="00F560F1">
        <w:rPr>
          <w:rFonts w:ascii="Times New Roman" w:hAnsi="Times New Roman"/>
          <w:sz w:val="28"/>
          <w:szCs w:val="28"/>
        </w:rPr>
        <w:t xml:space="preserve">указанными в ФГОС ВО 18.03.02. - </w:t>
      </w:r>
      <w:r w:rsidRPr="00F560F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560F1">
        <w:rPr>
          <w:rFonts w:ascii="Times New Roman" w:hAnsi="Times New Roman"/>
          <w:sz w:val="28"/>
          <w:szCs w:val="28"/>
        </w:rPr>
        <w:t>Энерго</w:t>
      </w:r>
      <w:proofErr w:type="spellEnd"/>
      <w:r w:rsidRPr="00F560F1">
        <w:rPr>
          <w:rFonts w:ascii="Times New Roman" w:hAnsi="Times New Roman"/>
          <w:sz w:val="28"/>
          <w:szCs w:val="28"/>
        </w:rPr>
        <w:t>- и ресурсосбер</w:t>
      </w:r>
      <w:r w:rsidRPr="00F560F1">
        <w:rPr>
          <w:rFonts w:ascii="Times New Roman" w:hAnsi="Times New Roman"/>
          <w:sz w:val="28"/>
          <w:szCs w:val="28"/>
        </w:rPr>
        <w:t>е</w:t>
      </w:r>
      <w:r w:rsidRPr="00F560F1">
        <w:rPr>
          <w:rFonts w:ascii="Times New Roman" w:hAnsi="Times New Roman"/>
          <w:sz w:val="28"/>
          <w:szCs w:val="28"/>
        </w:rPr>
        <w:t>гающие процессы в химической технологии, нефтехимии и биотехнологии»:</w:t>
      </w:r>
    </w:p>
    <w:p w:rsidR="0062420D" w:rsidRPr="00F560F1" w:rsidRDefault="0062420D" w:rsidP="00593394">
      <w:pPr>
        <w:widowControl w:val="0"/>
        <w:numPr>
          <w:ilvl w:val="0"/>
          <w:numId w:val="67"/>
        </w:numPr>
        <w:shd w:val="clear" w:color="auto" w:fill="FFFFFF"/>
        <w:spacing w:after="0" w:line="240" w:lineRule="auto"/>
        <w:ind w:left="14" w:right="24" w:firstLine="128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процессы и аппараты в химической технологии, нефтехимии и биоте</w:t>
      </w:r>
      <w:r w:rsidRPr="00F560F1">
        <w:rPr>
          <w:rFonts w:ascii="Times New Roman" w:hAnsi="Times New Roman"/>
          <w:sz w:val="28"/>
          <w:szCs w:val="28"/>
        </w:rPr>
        <w:t>х</w:t>
      </w:r>
      <w:r w:rsidRPr="00F560F1">
        <w:rPr>
          <w:rFonts w:ascii="Times New Roman" w:hAnsi="Times New Roman"/>
          <w:sz w:val="28"/>
          <w:szCs w:val="28"/>
        </w:rPr>
        <w:t>нологии;</w:t>
      </w:r>
    </w:p>
    <w:p w:rsidR="0062420D" w:rsidRPr="00F560F1" w:rsidRDefault="0062420D" w:rsidP="00593394">
      <w:pPr>
        <w:widowControl w:val="0"/>
        <w:numPr>
          <w:ilvl w:val="0"/>
          <w:numId w:val="67"/>
        </w:numPr>
        <w:shd w:val="clear" w:color="auto" w:fill="FFFFFF"/>
        <w:spacing w:after="0" w:line="240" w:lineRule="auto"/>
        <w:ind w:left="14" w:right="24" w:firstLine="128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промышленные установки и технологические схемы, включая системы автоматизированного управления;</w:t>
      </w:r>
    </w:p>
    <w:p w:rsidR="0062420D" w:rsidRPr="00F560F1" w:rsidRDefault="0062420D" w:rsidP="00593394">
      <w:pPr>
        <w:widowControl w:val="0"/>
        <w:numPr>
          <w:ilvl w:val="0"/>
          <w:numId w:val="67"/>
        </w:numPr>
        <w:shd w:val="clear" w:color="auto" w:fill="FFFFFF"/>
        <w:spacing w:after="0" w:line="240" w:lineRule="auto"/>
        <w:ind w:left="14" w:right="24" w:firstLine="128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автоматизированные системы научных исследований и системы авт</w:t>
      </w:r>
      <w:r w:rsidRPr="00F560F1">
        <w:rPr>
          <w:rFonts w:ascii="Times New Roman" w:hAnsi="Times New Roman"/>
          <w:sz w:val="28"/>
          <w:szCs w:val="28"/>
        </w:rPr>
        <w:t>о</w:t>
      </w:r>
      <w:r w:rsidRPr="00F560F1">
        <w:rPr>
          <w:rFonts w:ascii="Times New Roman" w:hAnsi="Times New Roman"/>
          <w:sz w:val="28"/>
          <w:szCs w:val="28"/>
        </w:rPr>
        <w:t>матизированного проектирования;</w:t>
      </w:r>
    </w:p>
    <w:p w:rsidR="0062420D" w:rsidRPr="00F560F1" w:rsidRDefault="0062420D" w:rsidP="00593394">
      <w:pPr>
        <w:widowControl w:val="0"/>
        <w:numPr>
          <w:ilvl w:val="0"/>
          <w:numId w:val="67"/>
        </w:numPr>
        <w:shd w:val="clear" w:color="auto" w:fill="FFFFFF"/>
        <w:spacing w:after="0" w:line="240" w:lineRule="auto"/>
        <w:ind w:left="14" w:right="24" w:firstLine="128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сооружения очистки сточных вод и газовых выбросов, переработки о</w:t>
      </w:r>
      <w:r w:rsidRPr="00F560F1">
        <w:rPr>
          <w:rFonts w:ascii="Times New Roman" w:hAnsi="Times New Roman"/>
          <w:sz w:val="28"/>
          <w:szCs w:val="28"/>
        </w:rPr>
        <w:t>т</w:t>
      </w:r>
      <w:r w:rsidRPr="00F560F1">
        <w:rPr>
          <w:rFonts w:ascii="Times New Roman" w:hAnsi="Times New Roman"/>
          <w:sz w:val="28"/>
          <w:szCs w:val="28"/>
        </w:rPr>
        <w:t>ходов, утилизации теплоэнергетических потоков и вторичных материалов;</w:t>
      </w:r>
    </w:p>
    <w:p w:rsidR="0062420D" w:rsidRPr="00F560F1" w:rsidRDefault="0062420D" w:rsidP="00593394">
      <w:pPr>
        <w:widowControl w:val="0"/>
        <w:numPr>
          <w:ilvl w:val="0"/>
          <w:numId w:val="67"/>
        </w:numPr>
        <w:shd w:val="clear" w:color="auto" w:fill="FFFFFF"/>
        <w:spacing w:after="0" w:line="240" w:lineRule="auto"/>
        <w:ind w:left="14" w:right="24" w:firstLine="128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методы и средства оценки состояния окружающей среды и защиты ее от антропогенного воздействия;</w:t>
      </w:r>
    </w:p>
    <w:p w:rsidR="0062420D" w:rsidRPr="00F560F1" w:rsidRDefault="0062420D" w:rsidP="00593394">
      <w:pPr>
        <w:widowControl w:val="0"/>
        <w:numPr>
          <w:ilvl w:val="0"/>
          <w:numId w:val="67"/>
        </w:numPr>
        <w:shd w:val="clear" w:color="auto" w:fill="FFFFFF"/>
        <w:spacing w:after="0" w:line="240" w:lineRule="auto"/>
        <w:ind w:left="14" w:right="24" w:firstLine="128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системы искусственного интеллекта в химической технологии, нефт</w:t>
      </w:r>
      <w:r w:rsidRPr="00F560F1">
        <w:rPr>
          <w:rFonts w:ascii="Times New Roman" w:hAnsi="Times New Roman"/>
          <w:sz w:val="28"/>
          <w:szCs w:val="28"/>
        </w:rPr>
        <w:t>е</w:t>
      </w:r>
      <w:r w:rsidRPr="00F560F1">
        <w:rPr>
          <w:rFonts w:ascii="Times New Roman" w:hAnsi="Times New Roman"/>
          <w:sz w:val="28"/>
          <w:szCs w:val="28"/>
        </w:rPr>
        <w:t>химии и биотехнологии;</w:t>
      </w:r>
    </w:p>
    <w:p w:rsidR="0062420D" w:rsidRPr="00F560F1" w:rsidRDefault="0062420D" w:rsidP="00593394">
      <w:pPr>
        <w:widowControl w:val="0"/>
        <w:numPr>
          <w:ilvl w:val="0"/>
          <w:numId w:val="67"/>
        </w:numPr>
        <w:shd w:val="clear" w:color="auto" w:fill="FFFFFF"/>
        <w:spacing w:after="0" w:line="240" w:lineRule="auto"/>
        <w:ind w:left="14" w:right="24" w:firstLine="12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F560F1">
        <w:rPr>
          <w:rFonts w:ascii="Times New Roman" w:hAnsi="Times New Roman"/>
          <w:sz w:val="28"/>
          <w:szCs w:val="28"/>
        </w:rPr>
        <w:t>многоассортиментные</w:t>
      </w:r>
      <w:proofErr w:type="spellEnd"/>
      <w:r w:rsidRPr="00F560F1">
        <w:rPr>
          <w:rFonts w:ascii="Times New Roman" w:hAnsi="Times New Roman"/>
          <w:sz w:val="28"/>
          <w:szCs w:val="28"/>
        </w:rPr>
        <w:t xml:space="preserve"> производства химической и смежных отраслей промышленности.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outlineLvl w:val="0"/>
        <w:rPr>
          <w:rFonts w:ascii="Times New Roman" w:hAnsi="Times New Roman"/>
          <w:b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>Задачами практики являются: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– изучение промышленных процессов химической технологии, защиты окружающей среды, устройства и работы технологического оборудования, средств механизации и автоматизации, средств аналитического контроля;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– ознакомление с требованиями охраны труда и техники безопасности, промышленной экологии, вопросами экономики;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– ознакомление с организацией обслуживания оборудования, осущест</w:t>
      </w:r>
      <w:r w:rsidRPr="00F560F1">
        <w:rPr>
          <w:rFonts w:ascii="Times New Roman" w:hAnsi="Times New Roman"/>
          <w:sz w:val="28"/>
          <w:szCs w:val="28"/>
        </w:rPr>
        <w:t>в</w:t>
      </w:r>
      <w:r w:rsidRPr="00F560F1">
        <w:rPr>
          <w:rFonts w:ascii="Times New Roman" w:hAnsi="Times New Roman"/>
          <w:sz w:val="28"/>
          <w:szCs w:val="28"/>
        </w:rPr>
        <w:t>ления технологического и аналитического контроля процессов и аппаратов химической технологии и защиты окружающей среды;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lastRenderedPageBreak/>
        <w:t>– сбор информации для составления литературного обзора и отчёта по практике.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>2. Содержание, видовое и почасовое разбиение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.Во время практики студент посещает: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– организации или подразделения предприятий, осуществляющих ра</w:t>
      </w:r>
      <w:r w:rsidRPr="00F560F1">
        <w:rPr>
          <w:rFonts w:ascii="Times New Roman" w:hAnsi="Times New Roman"/>
          <w:sz w:val="28"/>
          <w:szCs w:val="28"/>
        </w:rPr>
        <w:t>з</w:t>
      </w:r>
      <w:r w:rsidRPr="00F560F1">
        <w:rPr>
          <w:rFonts w:ascii="Times New Roman" w:hAnsi="Times New Roman"/>
          <w:sz w:val="28"/>
          <w:szCs w:val="28"/>
        </w:rPr>
        <w:t>работку технологии химических производств, объектов защиты окружающей среды, методов контроля;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– действующие предприятия, осуществляющие промышленное прои</w:t>
      </w:r>
      <w:r w:rsidRPr="00F560F1">
        <w:rPr>
          <w:rFonts w:ascii="Times New Roman" w:hAnsi="Times New Roman"/>
          <w:sz w:val="28"/>
          <w:szCs w:val="28"/>
        </w:rPr>
        <w:t>з</w:t>
      </w:r>
      <w:r w:rsidRPr="00F560F1">
        <w:rPr>
          <w:rFonts w:ascii="Times New Roman" w:hAnsi="Times New Roman"/>
          <w:sz w:val="28"/>
          <w:szCs w:val="28"/>
        </w:rPr>
        <w:t>водство продукции, а также переработку, обезвреживание побочных проду</w:t>
      </w:r>
      <w:r w:rsidRPr="00F560F1">
        <w:rPr>
          <w:rFonts w:ascii="Times New Roman" w:hAnsi="Times New Roman"/>
          <w:sz w:val="28"/>
          <w:szCs w:val="28"/>
        </w:rPr>
        <w:t>к</w:t>
      </w:r>
      <w:r w:rsidRPr="00F560F1">
        <w:rPr>
          <w:rFonts w:ascii="Times New Roman" w:hAnsi="Times New Roman"/>
          <w:sz w:val="28"/>
          <w:szCs w:val="28"/>
        </w:rPr>
        <w:t>тов, отходов производства, сточных вод, газовых выбросов;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color w:val="FF0000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– организации, лаборатории, осуществляющие мониторинг окружающей среды, технические библиотеки, выставки.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 xml:space="preserve">3. Требования к результатам прохождения </w:t>
      </w:r>
      <w:r w:rsidR="00173CA2">
        <w:rPr>
          <w:rFonts w:ascii="Times New Roman" w:hAnsi="Times New Roman"/>
          <w:b/>
          <w:sz w:val="28"/>
          <w:szCs w:val="28"/>
        </w:rPr>
        <w:t>производственной</w:t>
      </w:r>
      <w:r w:rsidRPr="00F560F1">
        <w:rPr>
          <w:rFonts w:ascii="Times New Roman" w:hAnsi="Times New Roman"/>
          <w:b/>
          <w:sz w:val="28"/>
          <w:szCs w:val="28"/>
        </w:rPr>
        <w:t xml:space="preserve"> пра</w:t>
      </w:r>
      <w:r w:rsidRPr="00F560F1">
        <w:rPr>
          <w:rFonts w:ascii="Times New Roman" w:hAnsi="Times New Roman"/>
          <w:b/>
          <w:sz w:val="28"/>
          <w:szCs w:val="28"/>
        </w:rPr>
        <w:t>к</w:t>
      </w:r>
      <w:r w:rsidRPr="00F560F1">
        <w:rPr>
          <w:rFonts w:ascii="Times New Roman" w:hAnsi="Times New Roman"/>
          <w:b/>
          <w:sz w:val="28"/>
          <w:szCs w:val="28"/>
        </w:rPr>
        <w:t xml:space="preserve">тики </w:t>
      </w:r>
    </w:p>
    <w:p w:rsidR="0062420D" w:rsidRPr="00F560F1" w:rsidRDefault="00173CA2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</w:t>
      </w:r>
      <w:r w:rsidR="0062420D" w:rsidRPr="00F560F1">
        <w:rPr>
          <w:rFonts w:ascii="Times New Roman" w:hAnsi="Times New Roman"/>
          <w:sz w:val="28"/>
          <w:szCs w:val="28"/>
        </w:rPr>
        <w:t xml:space="preserve"> практика в соответствии с требованиями ОПОП н</w:t>
      </w:r>
      <w:r w:rsidR="0062420D" w:rsidRPr="00F560F1">
        <w:rPr>
          <w:rFonts w:ascii="Times New Roman" w:hAnsi="Times New Roman"/>
          <w:sz w:val="28"/>
          <w:szCs w:val="28"/>
        </w:rPr>
        <w:t>а</w:t>
      </w:r>
      <w:r w:rsidR="0062420D" w:rsidRPr="00F560F1">
        <w:rPr>
          <w:rFonts w:ascii="Times New Roman" w:hAnsi="Times New Roman"/>
          <w:sz w:val="28"/>
          <w:szCs w:val="28"/>
        </w:rPr>
        <w:t>правлена на формирование  компетенций</w:t>
      </w:r>
    </w:p>
    <w:p w:rsidR="0062420D" w:rsidRPr="00F560F1" w:rsidRDefault="0062420D" w:rsidP="00593394">
      <w:pPr>
        <w:pStyle w:val="aff4"/>
        <w:numPr>
          <w:ilvl w:val="0"/>
          <w:numId w:val="68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способностью к самоорганизации и самообразованию (ОК-7);</w:t>
      </w:r>
    </w:p>
    <w:p w:rsidR="0062420D" w:rsidRPr="00F560F1" w:rsidRDefault="0062420D" w:rsidP="00593394">
      <w:pPr>
        <w:pStyle w:val="aff4"/>
        <w:numPr>
          <w:ilvl w:val="0"/>
          <w:numId w:val="68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 xml:space="preserve"> способностью участвовать в совершенствовании технологических процессов с позиций </w:t>
      </w:r>
      <w:proofErr w:type="spellStart"/>
      <w:r w:rsidRPr="00F560F1">
        <w:rPr>
          <w:rFonts w:ascii="Times New Roman" w:hAnsi="Times New Roman"/>
          <w:sz w:val="28"/>
          <w:szCs w:val="28"/>
        </w:rPr>
        <w:t>энерго</w:t>
      </w:r>
      <w:proofErr w:type="spellEnd"/>
      <w:r w:rsidRPr="00F560F1">
        <w:rPr>
          <w:rFonts w:ascii="Times New Roman" w:hAnsi="Times New Roman"/>
          <w:sz w:val="28"/>
          <w:szCs w:val="28"/>
        </w:rPr>
        <w:t>- и ресурсосбережения, минимизации воздейс</w:t>
      </w:r>
      <w:r w:rsidRPr="00F560F1">
        <w:rPr>
          <w:rFonts w:ascii="Times New Roman" w:hAnsi="Times New Roman"/>
          <w:sz w:val="28"/>
          <w:szCs w:val="28"/>
        </w:rPr>
        <w:t>т</w:t>
      </w:r>
      <w:r w:rsidRPr="00F560F1">
        <w:rPr>
          <w:rFonts w:ascii="Times New Roman" w:hAnsi="Times New Roman"/>
          <w:sz w:val="28"/>
          <w:szCs w:val="28"/>
        </w:rPr>
        <w:t>вия на окружающую среду (ПК-2);</w:t>
      </w:r>
    </w:p>
    <w:p w:rsidR="0062420D" w:rsidRPr="00F560F1" w:rsidRDefault="0062420D" w:rsidP="00593394">
      <w:pPr>
        <w:pStyle w:val="aff4"/>
        <w:numPr>
          <w:ilvl w:val="0"/>
          <w:numId w:val="68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готовностью обосновывать конкретные технические решения при ра</w:t>
      </w:r>
      <w:r w:rsidRPr="00F560F1">
        <w:rPr>
          <w:rFonts w:ascii="Times New Roman" w:hAnsi="Times New Roman"/>
          <w:sz w:val="28"/>
          <w:szCs w:val="28"/>
        </w:rPr>
        <w:t>з</w:t>
      </w:r>
      <w:r w:rsidRPr="00F560F1">
        <w:rPr>
          <w:rFonts w:ascii="Times New Roman" w:hAnsi="Times New Roman"/>
          <w:sz w:val="28"/>
          <w:szCs w:val="28"/>
        </w:rPr>
        <w:t>работке технологических процессов; выбирать технические средства и те</w:t>
      </w:r>
      <w:r w:rsidRPr="00F560F1">
        <w:rPr>
          <w:rFonts w:ascii="Times New Roman" w:hAnsi="Times New Roman"/>
          <w:sz w:val="28"/>
          <w:szCs w:val="28"/>
        </w:rPr>
        <w:t>х</w:t>
      </w:r>
      <w:r w:rsidRPr="00F560F1">
        <w:rPr>
          <w:rFonts w:ascii="Times New Roman" w:hAnsi="Times New Roman"/>
          <w:sz w:val="28"/>
          <w:szCs w:val="28"/>
        </w:rPr>
        <w:t xml:space="preserve">нологии, направленные на минимизацию антропогенного </w:t>
      </w:r>
      <w:proofErr w:type="gramStart"/>
      <w:r w:rsidRPr="00F560F1">
        <w:rPr>
          <w:rFonts w:ascii="Times New Roman" w:hAnsi="Times New Roman"/>
          <w:sz w:val="28"/>
          <w:szCs w:val="28"/>
        </w:rPr>
        <w:t>воздействия</w:t>
      </w:r>
      <w:proofErr w:type="gramEnd"/>
      <w:r w:rsidRPr="00F560F1">
        <w:rPr>
          <w:rFonts w:ascii="Times New Roman" w:hAnsi="Times New Roman"/>
          <w:sz w:val="28"/>
          <w:szCs w:val="28"/>
        </w:rPr>
        <w:t xml:space="preserve"> на о</w:t>
      </w:r>
      <w:r w:rsidRPr="00F560F1">
        <w:rPr>
          <w:rFonts w:ascii="Times New Roman" w:hAnsi="Times New Roman"/>
          <w:sz w:val="28"/>
          <w:szCs w:val="28"/>
        </w:rPr>
        <w:t>к</w:t>
      </w:r>
      <w:r w:rsidRPr="00F560F1">
        <w:rPr>
          <w:rFonts w:ascii="Times New Roman" w:hAnsi="Times New Roman"/>
          <w:sz w:val="28"/>
          <w:szCs w:val="28"/>
        </w:rPr>
        <w:t>ружающую среду (ПК-5);</w:t>
      </w:r>
    </w:p>
    <w:p w:rsidR="0062420D" w:rsidRPr="00F560F1" w:rsidRDefault="0062420D" w:rsidP="00593394">
      <w:pPr>
        <w:pStyle w:val="aff4"/>
        <w:numPr>
          <w:ilvl w:val="0"/>
          <w:numId w:val="68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 xml:space="preserve">способностью использовать элементы эколого-экономического анализа в создании </w:t>
      </w:r>
      <w:proofErr w:type="spellStart"/>
      <w:r w:rsidRPr="00F560F1">
        <w:rPr>
          <w:rFonts w:ascii="Times New Roman" w:hAnsi="Times New Roman"/>
          <w:sz w:val="28"/>
          <w:szCs w:val="28"/>
        </w:rPr>
        <w:t>энерго</w:t>
      </w:r>
      <w:proofErr w:type="spellEnd"/>
      <w:r w:rsidRPr="00F560F1">
        <w:rPr>
          <w:rFonts w:ascii="Times New Roman" w:hAnsi="Times New Roman"/>
          <w:sz w:val="28"/>
          <w:szCs w:val="28"/>
        </w:rPr>
        <w:t>- и ресурсосберегающих технологий (ПК-8);</w:t>
      </w:r>
    </w:p>
    <w:p w:rsidR="0062420D" w:rsidRPr="00F560F1" w:rsidRDefault="0062420D" w:rsidP="00593394">
      <w:pPr>
        <w:pStyle w:val="aff4"/>
        <w:numPr>
          <w:ilvl w:val="0"/>
          <w:numId w:val="68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готовностью изучать научно-техническую информацию, анализировать отечественный и зарубежный опыт по тематике исследований (ПК-13);</w:t>
      </w:r>
    </w:p>
    <w:p w:rsidR="0062420D" w:rsidRPr="00F560F1" w:rsidRDefault="0062420D" w:rsidP="00593394">
      <w:pPr>
        <w:pStyle w:val="aff4"/>
        <w:numPr>
          <w:ilvl w:val="0"/>
          <w:numId w:val="68"/>
        </w:numPr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способностью применять современные методы исследования технол</w:t>
      </w:r>
      <w:r w:rsidRPr="00F560F1">
        <w:rPr>
          <w:rFonts w:ascii="Times New Roman" w:hAnsi="Times New Roman"/>
          <w:sz w:val="28"/>
          <w:szCs w:val="28"/>
        </w:rPr>
        <w:t>о</w:t>
      </w:r>
      <w:r w:rsidRPr="00F560F1">
        <w:rPr>
          <w:rFonts w:ascii="Times New Roman" w:hAnsi="Times New Roman"/>
          <w:sz w:val="28"/>
          <w:szCs w:val="28"/>
        </w:rPr>
        <w:t>гических процессов и природных сред, использовать компьютерные средства в научно-исследовательской работе (ПК-14);</w:t>
      </w:r>
    </w:p>
    <w:p w:rsidR="0062420D" w:rsidRPr="00F560F1" w:rsidRDefault="0062420D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outlineLvl w:val="0"/>
        <w:rPr>
          <w:rFonts w:ascii="Times New Roman" w:hAnsi="Times New Roman"/>
          <w:b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>В результате прохождения производственной практики бакалавр  должен: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outlineLvl w:val="0"/>
        <w:rPr>
          <w:rFonts w:ascii="Times New Roman" w:hAnsi="Times New Roman"/>
          <w:b/>
          <w:i/>
          <w:sz w:val="28"/>
          <w:szCs w:val="28"/>
        </w:rPr>
      </w:pPr>
      <w:r w:rsidRPr="00F560F1">
        <w:rPr>
          <w:rFonts w:ascii="Times New Roman" w:hAnsi="Times New Roman"/>
          <w:b/>
          <w:i/>
          <w:sz w:val="28"/>
          <w:szCs w:val="28"/>
        </w:rPr>
        <w:t>Знать:</w:t>
      </w:r>
    </w:p>
    <w:p w:rsidR="0062420D" w:rsidRPr="00F560F1" w:rsidRDefault="0062420D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современное состояние науки и техники, отечественный и зарубежный опыт в области знаний, соответствующей выполняемой работе;</w:t>
      </w:r>
    </w:p>
    <w:p w:rsidR="0062420D" w:rsidRPr="00F560F1" w:rsidRDefault="0062420D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общую методологию проведения научных исследований;</w:t>
      </w:r>
    </w:p>
    <w:p w:rsidR="0062420D" w:rsidRPr="00F560F1" w:rsidRDefault="0062420D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правила охраны труда и техники безопасности;</w:t>
      </w:r>
    </w:p>
    <w:p w:rsidR="0062420D" w:rsidRPr="00F560F1" w:rsidRDefault="0062420D" w:rsidP="00593394">
      <w:pPr>
        <w:shd w:val="clear" w:color="auto" w:fill="FFFFFF"/>
        <w:spacing w:line="240" w:lineRule="auto"/>
        <w:ind w:right="24" w:firstLine="567"/>
        <w:contextualSpacing/>
        <w:outlineLvl w:val="0"/>
        <w:rPr>
          <w:rFonts w:ascii="Times New Roman" w:hAnsi="Times New Roman"/>
          <w:b/>
          <w:i/>
          <w:sz w:val="28"/>
          <w:szCs w:val="28"/>
        </w:rPr>
      </w:pPr>
      <w:r w:rsidRPr="00F560F1">
        <w:rPr>
          <w:rFonts w:ascii="Times New Roman" w:hAnsi="Times New Roman"/>
          <w:b/>
          <w:i/>
          <w:sz w:val="28"/>
          <w:szCs w:val="28"/>
        </w:rPr>
        <w:t>Уметь:</w:t>
      </w:r>
    </w:p>
    <w:p w:rsidR="0062420D" w:rsidRPr="00F560F1" w:rsidRDefault="0062420D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вести библиографическую работу с привлечением современных и</w:t>
      </w:r>
      <w:r w:rsidRPr="00F560F1">
        <w:rPr>
          <w:rFonts w:ascii="Times New Roman" w:hAnsi="Times New Roman"/>
          <w:sz w:val="28"/>
          <w:szCs w:val="28"/>
        </w:rPr>
        <w:t>н</w:t>
      </w:r>
      <w:r w:rsidRPr="00F560F1">
        <w:rPr>
          <w:rFonts w:ascii="Times New Roman" w:hAnsi="Times New Roman"/>
          <w:sz w:val="28"/>
          <w:szCs w:val="28"/>
        </w:rPr>
        <w:t>формационных технологий;</w:t>
      </w:r>
    </w:p>
    <w:p w:rsidR="0062420D" w:rsidRPr="00F560F1" w:rsidRDefault="0062420D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формулировать и разрешать задачи, возникающие в ходе выполнения исследовательской работы;</w:t>
      </w:r>
    </w:p>
    <w:p w:rsidR="0062420D" w:rsidRPr="00F560F1" w:rsidRDefault="0062420D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lastRenderedPageBreak/>
        <w:t>выбирать необходимые методы исследования (модифицировать сущ</w:t>
      </w:r>
      <w:r w:rsidRPr="00F560F1">
        <w:rPr>
          <w:rFonts w:ascii="Times New Roman" w:hAnsi="Times New Roman"/>
          <w:sz w:val="28"/>
          <w:szCs w:val="28"/>
        </w:rPr>
        <w:t>е</w:t>
      </w:r>
      <w:r w:rsidRPr="00F560F1">
        <w:rPr>
          <w:rFonts w:ascii="Times New Roman" w:hAnsi="Times New Roman"/>
          <w:sz w:val="28"/>
          <w:szCs w:val="28"/>
        </w:rPr>
        <w:t>ствующие, разрабатывать новые методы), исходя из задач конкретного и</w:t>
      </w:r>
      <w:r w:rsidRPr="00F560F1">
        <w:rPr>
          <w:rFonts w:ascii="Times New Roman" w:hAnsi="Times New Roman"/>
          <w:sz w:val="28"/>
          <w:szCs w:val="28"/>
        </w:rPr>
        <w:t>с</w:t>
      </w:r>
      <w:r w:rsidRPr="00F560F1">
        <w:rPr>
          <w:rFonts w:ascii="Times New Roman" w:hAnsi="Times New Roman"/>
          <w:sz w:val="28"/>
          <w:szCs w:val="28"/>
        </w:rPr>
        <w:t>следования (по теме магистерской диссертации или при выполнении заданий научного руководителя в рамках магистерской программы);</w:t>
      </w:r>
    </w:p>
    <w:p w:rsidR="0062420D" w:rsidRPr="00F560F1" w:rsidRDefault="0062420D" w:rsidP="00593394">
      <w:pPr>
        <w:shd w:val="clear" w:color="auto" w:fill="FFFFFF"/>
        <w:spacing w:line="240" w:lineRule="auto"/>
        <w:ind w:right="24" w:firstLine="567"/>
        <w:contextualSpacing/>
        <w:outlineLvl w:val="0"/>
        <w:rPr>
          <w:rFonts w:ascii="Times New Roman" w:hAnsi="Times New Roman"/>
          <w:b/>
          <w:i/>
          <w:sz w:val="28"/>
          <w:szCs w:val="28"/>
        </w:rPr>
      </w:pPr>
      <w:r w:rsidRPr="00F560F1">
        <w:rPr>
          <w:rFonts w:ascii="Times New Roman" w:hAnsi="Times New Roman"/>
          <w:b/>
          <w:i/>
          <w:sz w:val="28"/>
          <w:szCs w:val="28"/>
        </w:rPr>
        <w:t>Владеть:</w:t>
      </w:r>
    </w:p>
    <w:p w:rsidR="0062420D" w:rsidRPr="00F560F1" w:rsidRDefault="0062420D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методикой поиска и систематизации полученной научно-технической информации;</w:t>
      </w:r>
    </w:p>
    <w:p w:rsidR="0062420D" w:rsidRPr="00F560F1" w:rsidRDefault="0062420D" w:rsidP="00593394">
      <w:pPr>
        <w:widowControl w:val="0"/>
        <w:numPr>
          <w:ilvl w:val="0"/>
          <w:numId w:val="69"/>
        </w:numPr>
        <w:shd w:val="clear" w:color="auto" w:fill="FFFFFF"/>
        <w:spacing w:after="0" w:line="240" w:lineRule="auto"/>
        <w:ind w:left="0" w:right="24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оформлять результаты проделанной работы в соответствии с устано</w:t>
      </w:r>
      <w:r w:rsidRPr="00F560F1">
        <w:rPr>
          <w:rFonts w:ascii="Times New Roman" w:hAnsi="Times New Roman"/>
          <w:sz w:val="28"/>
          <w:szCs w:val="28"/>
        </w:rPr>
        <w:t>в</w:t>
      </w:r>
      <w:r w:rsidRPr="00F560F1">
        <w:rPr>
          <w:rFonts w:ascii="Times New Roman" w:hAnsi="Times New Roman"/>
          <w:sz w:val="28"/>
          <w:szCs w:val="28"/>
        </w:rPr>
        <w:t>ленными нормативными документами с привлечением современных средств редактирования и печати;</w:t>
      </w:r>
    </w:p>
    <w:p w:rsidR="0062420D" w:rsidRPr="00F560F1" w:rsidRDefault="0062420D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sz w:val="28"/>
          <w:szCs w:val="28"/>
        </w:rPr>
      </w:pPr>
    </w:p>
    <w:p w:rsidR="0062420D" w:rsidRPr="00F560F1" w:rsidRDefault="0062420D" w:rsidP="00593394">
      <w:pPr>
        <w:shd w:val="clear" w:color="auto" w:fill="FFFFFF"/>
        <w:spacing w:line="240" w:lineRule="auto"/>
        <w:ind w:left="568" w:right="24" w:firstLine="567"/>
        <w:contextualSpacing/>
        <w:rPr>
          <w:rFonts w:ascii="Times New Roman" w:hAnsi="Times New Roman"/>
          <w:b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>4. Структура и содержание практики</w:t>
      </w:r>
    </w:p>
    <w:p w:rsidR="0062420D" w:rsidRPr="00F560F1" w:rsidRDefault="00173CA2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трудоемкость </w:t>
      </w:r>
      <w:r w:rsidRPr="00173CA2">
        <w:rPr>
          <w:rFonts w:ascii="Times New Roman" w:hAnsi="Times New Roman"/>
          <w:sz w:val="28"/>
          <w:szCs w:val="28"/>
        </w:rPr>
        <w:t>производственной</w:t>
      </w:r>
      <w:r w:rsidR="0062420D" w:rsidRPr="00173CA2">
        <w:rPr>
          <w:rFonts w:ascii="Times New Roman" w:hAnsi="Times New Roman"/>
          <w:sz w:val="28"/>
          <w:szCs w:val="28"/>
        </w:rPr>
        <w:t xml:space="preserve"> </w:t>
      </w:r>
      <w:r w:rsidR="0062420D" w:rsidRPr="00F560F1">
        <w:rPr>
          <w:rFonts w:ascii="Times New Roman" w:hAnsi="Times New Roman"/>
          <w:sz w:val="28"/>
          <w:szCs w:val="28"/>
        </w:rPr>
        <w:t>практики составляет 6 зачетных единиц 216 часов.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Студенты изучают технологическую и техническую документацию по месту прохождения практики, а также самостоятельно изучают техническую и патентную литературу. Рекомендуемый перечень работ приведен в табл. 1.</w:t>
      </w:r>
    </w:p>
    <w:p w:rsidR="0062420D" w:rsidRDefault="0062420D" w:rsidP="00593394">
      <w:pPr>
        <w:shd w:val="clear" w:color="auto" w:fill="FFFFFF"/>
        <w:spacing w:before="120" w:after="60" w:line="240" w:lineRule="auto"/>
        <w:ind w:left="11" w:right="23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Таблица 1 – Перечень выполняемых во время технологической практики работ и ориентировочный баланс времени</w:t>
      </w:r>
    </w:p>
    <w:p w:rsidR="00F560F1" w:rsidRPr="00F560F1" w:rsidRDefault="00F560F1" w:rsidP="00593394">
      <w:pPr>
        <w:shd w:val="clear" w:color="auto" w:fill="FFFFFF"/>
        <w:spacing w:before="120" w:after="60" w:line="240" w:lineRule="auto"/>
        <w:ind w:left="11" w:right="23" w:firstLine="567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080"/>
        <w:gridCol w:w="1134"/>
      </w:tblGrid>
      <w:tr w:rsidR="0062420D" w:rsidRPr="00F560F1" w:rsidTr="0062420D">
        <w:trPr>
          <w:tblHeader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1" w:right="23" w:firstLine="5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Перечень выполняемых работ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1" w:right="23" w:hanging="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Баланс времени, %</w:t>
            </w:r>
          </w:p>
        </w:tc>
      </w:tr>
      <w:tr w:rsidR="0062420D" w:rsidRPr="00F560F1" w:rsidTr="0062420D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Знакомство с руководителем практики и местом прохождения практ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ки. Изучение правил внутреннего распорядка. Прохождение инструктажа по правилам техники безопасности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hanging="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2420D" w:rsidRPr="00F560F1" w:rsidTr="0062420D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Ознакомление с организационной структурой предприятия, номенкл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турой производимой продукции, функциями подразделений. Посещение л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бораторий, технических кабинетов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hanging="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2420D" w:rsidRPr="00F560F1" w:rsidTr="0062420D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Посещение производственных цехов, отдельных участков, осмотр 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новного оборудования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hanging="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62420D" w:rsidRPr="00F560F1" w:rsidTr="0062420D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Изучение технологической схемы, конструкции аппаратов отдельных операций по технологической и технической документации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hanging="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62420D" w:rsidRPr="00F560F1" w:rsidTr="0062420D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Ознакомление с системой обеспечения охраны труда и промышленной безопасности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hanging="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2420D" w:rsidRPr="00F560F1" w:rsidTr="0062420D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Работа в технических библиотеках, сбор информации по теме практ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и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ки в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интернет-ресурсах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hanging="1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2420D" w:rsidRPr="00F560F1" w:rsidTr="0062420D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Систематизация собранной информации, составление отчета, подг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товка презентации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2420D" w:rsidRPr="00796459" w:rsidRDefault="0062420D" w:rsidP="00593394">
            <w:pPr>
              <w:widowControl w:val="0"/>
              <w:shd w:val="clear" w:color="auto" w:fill="FFFFFF"/>
              <w:spacing w:line="240" w:lineRule="auto"/>
              <w:ind w:left="14" w:right="24" w:hanging="7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8"/>
          <w:szCs w:val="28"/>
        </w:rPr>
      </w:pPr>
      <w:bookmarkStart w:id="19" w:name="_Toc322359087"/>
      <w:bookmarkStart w:id="20" w:name="_Toc323235055"/>
      <w:bookmarkStart w:id="21" w:name="_Toc323235781"/>
      <w:bookmarkStart w:id="22" w:name="_Toc323236091"/>
      <w:bookmarkStart w:id="23" w:name="_Toc323236368"/>
    </w:p>
    <w:bookmarkEnd w:id="19"/>
    <w:bookmarkEnd w:id="20"/>
    <w:bookmarkEnd w:id="21"/>
    <w:bookmarkEnd w:id="22"/>
    <w:bookmarkEnd w:id="23"/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 xml:space="preserve">5. Подведение итогов практики 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Руководитель практики от кафедры организует отчётность студентов за прохождение практики, отзывы на студентов со стороны предприятия, оц</w:t>
      </w:r>
      <w:r w:rsidRPr="00F560F1">
        <w:rPr>
          <w:rFonts w:ascii="Times New Roman" w:hAnsi="Times New Roman"/>
          <w:sz w:val="28"/>
          <w:szCs w:val="28"/>
        </w:rPr>
        <w:t>е</w:t>
      </w:r>
      <w:r w:rsidRPr="00F560F1">
        <w:rPr>
          <w:rFonts w:ascii="Times New Roman" w:hAnsi="Times New Roman"/>
          <w:sz w:val="28"/>
          <w:szCs w:val="28"/>
        </w:rPr>
        <w:t>нивает результаты выполнения студентами программы практики. Он отч</w:t>
      </w:r>
      <w:r w:rsidRPr="00F560F1">
        <w:rPr>
          <w:rFonts w:ascii="Times New Roman" w:hAnsi="Times New Roman"/>
          <w:sz w:val="28"/>
          <w:szCs w:val="28"/>
        </w:rPr>
        <w:t>и</w:t>
      </w:r>
      <w:r w:rsidRPr="00F560F1">
        <w:rPr>
          <w:rFonts w:ascii="Times New Roman" w:hAnsi="Times New Roman"/>
          <w:sz w:val="28"/>
          <w:szCs w:val="28"/>
        </w:rPr>
        <w:t>тывается на заседании кафедры и представляет письменный отчет о провед</w:t>
      </w:r>
      <w:r w:rsidRPr="00F560F1">
        <w:rPr>
          <w:rFonts w:ascii="Times New Roman" w:hAnsi="Times New Roman"/>
          <w:sz w:val="28"/>
          <w:szCs w:val="28"/>
        </w:rPr>
        <w:t>е</w:t>
      </w:r>
      <w:r w:rsidRPr="00F560F1">
        <w:rPr>
          <w:rFonts w:ascii="Times New Roman" w:hAnsi="Times New Roman"/>
          <w:sz w:val="28"/>
          <w:szCs w:val="28"/>
        </w:rPr>
        <w:t>нии практики вместе с замечаниями и предложениями по её совершенств</w:t>
      </w:r>
      <w:r w:rsidRPr="00F560F1">
        <w:rPr>
          <w:rFonts w:ascii="Times New Roman" w:hAnsi="Times New Roman"/>
          <w:sz w:val="28"/>
          <w:szCs w:val="28"/>
        </w:rPr>
        <w:t>о</w:t>
      </w:r>
      <w:r w:rsidRPr="00F560F1">
        <w:rPr>
          <w:rFonts w:ascii="Times New Roman" w:hAnsi="Times New Roman"/>
          <w:sz w:val="28"/>
          <w:szCs w:val="28"/>
        </w:rPr>
        <w:t>ванию.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lastRenderedPageBreak/>
        <w:t>Отчеты руководителя практики от кафедры о прохождении практики г</w:t>
      </w:r>
      <w:r w:rsidRPr="00F560F1">
        <w:rPr>
          <w:rFonts w:ascii="Times New Roman" w:hAnsi="Times New Roman"/>
          <w:sz w:val="28"/>
          <w:szCs w:val="28"/>
        </w:rPr>
        <w:t>о</w:t>
      </w:r>
      <w:r w:rsidRPr="00F560F1">
        <w:rPr>
          <w:rFonts w:ascii="Times New Roman" w:hAnsi="Times New Roman"/>
          <w:sz w:val="28"/>
          <w:szCs w:val="28"/>
        </w:rPr>
        <w:t>товятся в двух экземплярах в соответствии с требованиями положения [1] и сдаются руководителю производственных практик УО УМУ университета.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Отчеты студентов о практике и отчеты руководителей практики от к</w:t>
      </w:r>
      <w:r w:rsidRPr="00F560F1">
        <w:rPr>
          <w:rFonts w:ascii="Times New Roman" w:hAnsi="Times New Roman"/>
          <w:sz w:val="28"/>
          <w:szCs w:val="28"/>
        </w:rPr>
        <w:t>а</w:t>
      </w:r>
      <w:r w:rsidRPr="00F560F1">
        <w:rPr>
          <w:rFonts w:ascii="Times New Roman" w:hAnsi="Times New Roman"/>
          <w:sz w:val="28"/>
          <w:szCs w:val="28"/>
        </w:rPr>
        <w:t>федры о прохождении  студентами практики хранятся на кафедре в течение 5 лет.</w:t>
      </w: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8"/>
          <w:szCs w:val="28"/>
        </w:rPr>
      </w:pPr>
    </w:p>
    <w:p w:rsidR="0062420D" w:rsidRPr="00F560F1" w:rsidRDefault="0062420D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>6.  Образовательные технологии</w:t>
      </w:r>
    </w:p>
    <w:p w:rsidR="0062420D" w:rsidRPr="00F560F1" w:rsidRDefault="00F560F1" w:rsidP="00593394">
      <w:pPr>
        <w:tabs>
          <w:tab w:val="num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Производственную</w:t>
      </w:r>
      <w:r w:rsidR="0062420D" w:rsidRPr="00F560F1">
        <w:rPr>
          <w:rFonts w:ascii="Times New Roman" w:hAnsi="Times New Roman"/>
          <w:color w:val="000000"/>
          <w:sz w:val="28"/>
          <w:szCs w:val="28"/>
        </w:rPr>
        <w:t xml:space="preserve"> практику бакалавр выполняет под руководством н</w:t>
      </w:r>
      <w:r w:rsidR="0062420D" w:rsidRPr="00F560F1">
        <w:rPr>
          <w:rFonts w:ascii="Times New Roman" w:hAnsi="Times New Roman"/>
          <w:color w:val="000000"/>
          <w:sz w:val="28"/>
          <w:szCs w:val="28"/>
        </w:rPr>
        <w:t>а</w:t>
      </w:r>
      <w:r w:rsidR="0062420D" w:rsidRPr="00F560F1">
        <w:rPr>
          <w:rFonts w:ascii="Times New Roman" w:hAnsi="Times New Roman"/>
          <w:color w:val="000000"/>
          <w:sz w:val="28"/>
          <w:szCs w:val="28"/>
        </w:rPr>
        <w:t xml:space="preserve">учного руководителя. </w:t>
      </w:r>
      <w:r w:rsidR="0062420D" w:rsidRPr="00F560F1">
        <w:rPr>
          <w:rFonts w:ascii="Times New Roman" w:hAnsi="Times New Roman"/>
          <w:spacing w:val="2"/>
          <w:sz w:val="28"/>
          <w:szCs w:val="28"/>
        </w:rPr>
        <w:t xml:space="preserve">Результаты практики должны быть </w:t>
      </w:r>
      <w:r w:rsidR="0062420D" w:rsidRPr="00F560F1">
        <w:rPr>
          <w:rFonts w:ascii="Times New Roman" w:hAnsi="Times New Roman"/>
          <w:spacing w:val="-3"/>
          <w:sz w:val="28"/>
          <w:szCs w:val="28"/>
        </w:rPr>
        <w:t>оформлены в пис</w:t>
      </w:r>
      <w:r w:rsidR="0062420D" w:rsidRPr="00F560F1">
        <w:rPr>
          <w:rFonts w:ascii="Times New Roman" w:hAnsi="Times New Roman"/>
          <w:spacing w:val="-3"/>
          <w:sz w:val="28"/>
          <w:szCs w:val="28"/>
        </w:rPr>
        <w:t>ь</w:t>
      </w:r>
      <w:r w:rsidR="0062420D" w:rsidRPr="00F560F1">
        <w:rPr>
          <w:rFonts w:ascii="Times New Roman" w:hAnsi="Times New Roman"/>
          <w:spacing w:val="-3"/>
          <w:sz w:val="28"/>
          <w:szCs w:val="28"/>
        </w:rPr>
        <w:t xml:space="preserve">менном виде (отчет) и представлены для утверждения </w:t>
      </w:r>
      <w:r w:rsidR="0062420D" w:rsidRPr="00F560F1">
        <w:rPr>
          <w:rFonts w:ascii="Times New Roman" w:hAnsi="Times New Roman"/>
          <w:sz w:val="28"/>
          <w:szCs w:val="28"/>
        </w:rPr>
        <w:t>научному руководит</w:t>
      </w:r>
      <w:r w:rsidR="0062420D" w:rsidRPr="00F560F1">
        <w:rPr>
          <w:rFonts w:ascii="Times New Roman" w:hAnsi="Times New Roman"/>
          <w:sz w:val="28"/>
          <w:szCs w:val="28"/>
        </w:rPr>
        <w:t>е</w:t>
      </w:r>
      <w:r w:rsidR="0062420D" w:rsidRPr="00F560F1">
        <w:rPr>
          <w:rFonts w:ascii="Times New Roman" w:hAnsi="Times New Roman"/>
          <w:sz w:val="28"/>
          <w:szCs w:val="28"/>
        </w:rPr>
        <w:t xml:space="preserve">лю.  </w:t>
      </w:r>
    </w:p>
    <w:p w:rsidR="0062420D" w:rsidRPr="00F560F1" w:rsidRDefault="0062420D" w:rsidP="00593394">
      <w:pPr>
        <w:tabs>
          <w:tab w:val="num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 xml:space="preserve">6.1. Требования к отчету. </w:t>
      </w:r>
      <w:r w:rsidRPr="00F560F1">
        <w:rPr>
          <w:rFonts w:ascii="Times New Roman" w:hAnsi="Times New Roman"/>
          <w:sz w:val="28"/>
          <w:szCs w:val="28"/>
        </w:rPr>
        <w:t xml:space="preserve">В ходе прохождения </w:t>
      </w:r>
      <w:r w:rsidR="002313FD">
        <w:rPr>
          <w:rFonts w:ascii="Times New Roman" w:hAnsi="Times New Roman"/>
          <w:sz w:val="28"/>
          <w:szCs w:val="28"/>
        </w:rPr>
        <w:t xml:space="preserve">производственной </w:t>
      </w:r>
      <w:r w:rsidRPr="00F560F1">
        <w:rPr>
          <w:rFonts w:ascii="Times New Roman" w:hAnsi="Times New Roman"/>
          <w:sz w:val="28"/>
          <w:szCs w:val="28"/>
        </w:rPr>
        <w:t xml:space="preserve"> практики студент оформляет отчёт в объеме не менее 30 страниц печатного текста на листах формата А</w:t>
      </w:r>
      <w:proofErr w:type="gramStart"/>
      <w:r w:rsidRPr="00F560F1">
        <w:rPr>
          <w:rFonts w:ascii="Times New Roman" w:hAnsi="Times New Roman"/>
          <w:sz w:val="28"/>
          <w:szCs w:val="28"/>
        </w:rPr>
        <w:t>4</w:t>
      </w:r>
      <w:proofErr w:type="gramEnd"/>
      <w:r w:rsidRPr="00F560F1">
        <w:rPr>
          <w:rFonts w:ascii="Times New Roman" w:hAnsi="Times New Roman"/>
          <w:sz w:val="28"/>
          <w:szCs w:val="28"/>
        </w:rPr>
        <w:t xml:space="preserve"> через 1,5 интервала (текстовый редактор </w:t>
      </w:r>
      <w:proofErr w:type="spellStart"/>
      <w:r w:rsidRPr="00F560F1">
        <w:rPr>
          <w:rFonts w:ascii="Times New Roman" w:hAnsi="Times New Roman"/>
          <w:sz w:val="28"/>
          <w:szCs w:val="28"/>
        </w:rPr>
        <w:t>Word</w:t>
      </w:r>
      <w:proofErr w:type="spellEnd"/>
      <w:r w:rsidRPr="00F560F1">
        <w:rPr>
          <w:rFonts w:ascii="Times New Roman" w:hAnsi="Times New Roman"/>
          <w:sz w:val="28"/>
          <w:szCs w:val="28"/>
        </w:rPr>
        <w:t xml:space="preserve">, шрифт  </w:t>
      </w:r>
      <w:r w:rsidRPr="00F560F1">
        <w:rPr>
          <w:rFonts w:ascii="Times New Roman" w:hAnsi="Times New Roman"/>
          <w:sz w:val="28"/>
          <w:szCs w:val="28"/>
          <w:lang w:val="en-US"/>
        </w:rPr>
        <w:t>Times</w:t>
      </w:r>
      <w:r w:rsidRPr="00F560F1">
        <w:rPr>
          <w:rFonts w:ascii="Times New Roman" w:hAnsi="Times New Roman"/>
          <w:sz w:val="28"/>
          <w:szCs w:val="28"/>
        </w:rPr>
        <w:t xml:space="preserve"> </w:t>
      </w:r>
      <w:r w:rsidRPr="00F560F1">
        <w:rPr>
          <w:rFonts w:ascii="Times New Roman" w:hAnsi="Times New Roman"/>
          <w:sz w:val="28"/>
          <w:szCs w:val="28"/>
          <w:lang w:val="en-US"/>
        </w:rPr>
        <w:t>New</w:t>
      </w:r>
      <w:r w:rsidRPr="00F560F1">
        <w:rPr>
          <w:rFonts w:ascii="Times New Roman" w:hAnsi="Times New Roman"/>
          <w:sz w:val="28"/>
          <w:szCs w:val="28"/>
        </w:rPr>
        <w:t xml:space="preserve"> </w:t>
      </w:r>
      <w:r w:rsidRPr="00F560F1">
        <w:rPr>
          <w:rFonts w:ascii="Times New Roman" w:hAnsi="Times New Roman"/>
          <w:sz w:val="28"/>
          <w:szCs w:val="28"/>
          <w:lang w:val="en-US"/>
        </w:rPr>
        <w:t>Roman</w:t>
      </w:r>
      <w:r w:rsidRPr="00F560F1">
        <w:rPr>
          <w:rFonts w:ascii="Times New Roman" w:hAnsi="Times New Roman"/>
          <w:sz w:val="28"/>
          <w:szCs w:val="28"/>
        </w:rPr>
        <w:t>, основной кегль 14, в таблицах текст следует печ</w:t>
      </w:r>
      <w:r w:rsidRPr="00F560F1">
        <w:rPr>
          <w:rFonts w:ascii="Times New Roman" w:hAnsi="Times New Roman"/>
          <w:sz w:val="28"/>
          <w:szCs w:val="28"/>
        </w:rPr>
        <w:t>а</w:t>
      </w:r>
      <w:r w:rsidRPr="00F560F1">
        <w:rPr>
          <w:rFonts w:ascii="Times New Roman" w:hAnsi="Times New Roman"/>
          <w:sz w:val="28"/>
          <w:szCs w:val="28"/>
        </w:rPr>
        <w:t xml:space="preserve">тать через 1,0 интервал без абзацного отступа, допускается использовать кегль 12). 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 xml:space="preserve">Отчет по практике должен примерно содержать 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1. Титульный лист (прил. А).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2. Оглавление.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3. Общие сведения о предприятии, организации, структурном подразд</w:t>
      </w:r>
      <w:r w:rsidRPr="00F560F1">
        <w:rPr>
          <w:rFonts w:ascii="Times New Roman" w:hAnsi="Times New Roman"/>
          <w:sz w:val="28"/>
          <w:szCs w:val="28"/>
        </w:rPr>
        <w:t>е</w:t>
      </w:r>
      <w:r w:rsidRPr="00F560F1">
        <w:rPr>
          <w:rFonts w:ascii="Times New Roman" w:hAnsi="Times New Roman"/>
          <w:sz w:val="28"/>
          <w:szCs w:val="28"/>
        </w:rPr>
        <w:t xml:space="preserve">лении. 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4. Характеристика исходного сырья, материалов и производимой пр</w:t>
      </w:r>
      <w:r w:rsidRPr="00F560F1">
        <w:rPr>
          <w:rFonts w:ascii="Times New Roman" w:hAnsi="Times New Roman"/>
          <w:sz w:val="28"/>
          <w:szCs w:val="28"/>
        </w:rPr>
        <w:t>о</w:t>
      </w:r>
      <w:r w:rsidRPr="00F560F1">
        <w:rPr>
          <w:rFonts w:ascii="Times New Roman" w:hAnsi="Times New Roman"/>
          <w:sz w:val="28"/>
          <w:szCs w:val="28"/>
        </w:rPr>
        <w:t>дукции (количество, состав, нормативные требования и др.).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5. Общая блок-схема производства и краткое описание технологическ</w:t>
      </w:r>
      <w:r w:rsidRPr="00F560F1">
        <w:rPr>
          <w:rFonts w:ascii="Times New Roman" w:hAnsi="Times New Roman"/>
          <w:sz w:val="28"/>
          <w:szCs w:val="28"/>
        </w:rPr>
        <w:t>о</w:t>
      </w:r>
      <w:r w:rsidRPr="00F560F1">
        <w:rPr>
          <w:rFonts w:ascii="Times New Roman" w:hAnsi="Times New Roman"/>
          <w:sz w:val="28"/>
          <w:szCs w:val="28"/>
        </w:rPr>
        <w:t>го процесса.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6. Подробное описание схемы и технологического процесса одной из стадий.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7. Нормы технологического режима, контроль производства.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8. Расходные нормы на сырьё, материалы, энергоресурсы. Отходы пр</w:t>
      </w:r>
      <w:r w:rsidRPr="00F560F1">
        <w:rPr>
          <w:rFonts w:ascii="Times New Roman" w:hAnsi="Times New Roman"/>
          <w:sz w:val="28"/>
          <w:szCs w:val="28"/>
        </w:rPr>
        <w:t>о</w:t>
      </w:r>
      <w:r w:rsidRPr="00F560F1">
        <w:rPr>
          <w:rFonts w:ascii="Times New Roman" w:hAnsi="Times New Roman"/>
          <w:sz w:val="28"/>
          <w:szCs w:val="28"/>
        </w:rPr>
        <w:t>изводства.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9. Охрана труда и промышленная безопасность.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10. Заключение.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11. Список использованной литературы.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 xml:space="preserve">Отчет по практике оформляют в соответствии с требованиями ГОСТ 7.32-2001 «Отчет о научно-исследовательской работе» (прил. Б). 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>6.2. Аттестация результатов практики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 xml:space="preserve">Аттестацию результатов практики осуществляет руководитель практики от кафедры в присутствии студентов учебной группы. 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outlineLvl w:val="0"/>
        <w:rPr>
          <w:rFonts w:ascii="Times New Roman" w:hAnsi="Times New Roman"/>
          <w:b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>Организация аттестации результатов практики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Формой аттестации результатов практики в соответствии с учебными планами является зачёт с оценкой (дифференцированный зачёт). Устанавл</w:t>
      </w:r>
      <w:r w:rsidRPr="00F560F1">
        <w:rPr>
          <w:rFonts w:ascii="Times New Roman" w:hAnsi="Times New Roman"/>
          <w:sz w:val="28"/>
          <w:szCs w:val="28"/>
        </w:rPr>
        <w:t>и</w:t>
      </w:r>
      <w:r w:rsidRPr="00F560F1">
        <w:rPr>
          <w:rFonts w:ascii="Times New Roman" w:hAnsi="Times New Roman"/>
          <w:sz w:val="28"/>
          <w:szCs w:val="28"/>
        </w:rPr>
        <w:lastRenderedPageBreak/>
        <w:t>ваются оценки: «отлично», «хорошо», «удовлетворительно», «неудовлетв</w:t>
      </w:r>
      <w:r w:rsidRPr="00F560F1">
        <w:rPr>
          <w:rFonts w:ascii="Times New Roman" w:hAnsi="Times New Roman"/>
          <w:sz w:val="28"/>
          <w:szCs w:val="28"/>
        </w:rPr>
        <w:t>о</w:t>
      </w:r>
      <w:r w:rsidRPr="00F560F1">
        <w:rPr>
          <w:rFonts w:ascii="Times New Roman" w:hAnsi="Times New Roman"/>
          <w:sz w:val="28"/>
          <w:szCs w:val="28"/>
        </w:rPr>
        <w:t>рительно».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Для проверки качества прохождения практики, а также полученных зн</w:t>
      </w:r>
      <w:r w:rsidRPr="00F560F1">
        <w:rPr>
          <w:rFonts w:ascii="Times New Roman" w:hAnsi="Times New Roman"/>
          <w:sz w:val="28"/>
          <w:szCs w:val="28"/>
        </w:rPr>
        <w:t>а</w:t>
      </w:r>
      <w:r w:rsidRPr="00F560F1">
        <w:rPr>
          <w:rFonts w:ascii="Times New Roman" w:hAnsi="Times New Roman"/>
          <w:sz w:val="28"/>
          <w:szCs w:val="28"/>
        </w:rPr>
        <w:t>ний, умений, навыков студенты представляют руководителю практики от к</w:t>
      </w:r>
      <w:r w:rsidRPr="00F560F1">
        <w:rPr>
          <w:rFonts w:ascii="Times New Roman" w:hAnsi="Times New Roman"/>
          <w:sz w:val="28"/>
          <w:szCs w:val="28"/>
        </w:rPr>
        <w:t>а</w:t>
      </w:r>
      <w:r w:rsidRPr="00F560F1">
        <w:rPr>
          <w:rFonts w:ascii="Times New Roman" w:hAnsi="Times New Roman"/>
          <w:sz w:val="28"/>
          <w:szCs w:val="28"/>
        </w:rPr>
        <w:t>федры два документа.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>Путевка студента-практиканта</w:t>
      </w:r>
      <w:r w:rsidRPr="00F560F1">
        <w:rPr>
          <w:rFonts w:ascii="Times New Roman" w:hAnsi="Times New Roman"/>
          <w:sz w:val="28"/>
          <w:szCs w:val="28"/>
        </w:rPr>
        <w:t>, оформленная в соответствии с треб</w:t>
      </w:r>
      <w:r w:rsidRPr="00F560F1">
        <w:rPr>
          <w:rFonts w:ascii="Times New Roman" w:hAnsi="Times New Roman"/>
          <w:sz w:val="28"/>
          <w:szCs w:val="28"/>
        </w:rPr>
        <w:t>о</w:t>
      </w:r>
      <w:r w:rsidRPr="00F560F1">
        <w:rPr>
          <w:rFonts w:ascii="Times New Roman" w:hAnsi="Times New Roman"/>
          <w:sz w:val="28"/>
          <w:szCs w:val="28"/>
        </w:rPr>
        <w:t>ваниями для всех видов практики и содержащая отзыв от организации, в к</w:t>
      </w:r>
      <w:r w:rsidRPr="00F560F1">
        <w:rPr>
          <w:rFonts w:ascii="Times New Roman" w:hAnsi="Times New Roman"/>
          <w:sz w:val="28"/>
          <w:szCs w:val="28"/>
        </w:rPr>
        <w:t>о</w:t>
      </w:r>
      <w:r w:rsidRPr="00F560F1">
        <w:rPr>
          <w:rFonts w:ascii="Times New Roman" w:hAnsi="Times New Roman"/>
          <w:sz w:val="28"/>
          <w:szCs w:val="28"/>
        </w:rPr>
        <w:t>торой проходила практика. Отзыв содержит перечень проделанной студе</w:t>
      </w:r>
      <w:r w:rsidRPr="00F560F1">
        <w:rPr>
          <w:rFonts w:ascii="Times New Roman" w:hAnsi="Times New Roman"/>
          <w:sz w:val="28"/>
          <w:szCs w:val="28"/>
        </w:rPr>
        <w:t>н</w:t>
      </w:r>
      <w:r w:rsidRPr="00F560F1">
        <w:rPr>
          <w:rFonts w:ascii="Times New Roman" w:hAnsi="Times New Roman"/>
          <w:sz w:val="28"/>
          <w:szCs w:val="28"/>
        </w:rPr>
        <w:t xml:space="preserve">том работы, общую оценку качества его подготовки, умение контактировать с людьми, анализировать ситуацию, работать со статистическими данными и т.д. 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>Отчет о проделанной работе</w:t>
      </w:r>
      <w:r w:rsidRPr="00F560F1">
        <w:rPr>
          <w:rFonts w:ascii="Times New Roman" w:hAnsi="Times New Roman"/>
          <w:sz w:val="28"/>
          <w:szCs w:val="28"/>
        </w:rPr>
        <w:t xml:space="preserve"> во время прохождения практики с указ</w:t>
      </w:r>
      <w:r w:rsidRPr="00F560F1">
        <w:rPr>
          <w:rFonts w:ascii="Times New Roman" w:hAnsi="Times New Roman"/>
          <w:sz w:val="28"/>
          <w:szCs w:val="28"/>
        </w:rPr>
        <w:t>а</w:t>
      </w:r>
      <w:r w:rsidRPr="00F560F1">
        <w:rPr>
          <w:rFonts w:ascii="Times New Roman" w:hAnsi="Times New Roman"/>
          <w:sz w:val="28"/>
          <w:szCs w:val="28"/>
        </w:rPr>
        <w:t>нием полученных новых знаний и навыков.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Отчет по практике рецензируется и оценивается руководителем практ</w:t>
      </w:r>
      <w:r w:rsidRPr="00F560F1">
        <w:rPr>
          <w:rFonts w:ascii="Times New Roman" w:hAnsi="Times New Roman"/>
          <w:sz w:val="28"/>
          <w:szCs w:val="28"/>
        </w:rPr>
        <w:t>и</w:t>
      </w:r>
      <w:r w:rsidRPr="00F560F1">
        <w:rPr>
          <w:rFonts w:ascii="Times New Roman" w:hAnsi="Times New Roman"/>
          <w:sz w:val="28"/>
          <w:szCs w:val="28"/>
        </w:rPr>
        <w:t>ки от кафедры. Оценка по практике приравнивается к теоретическому обуч</w:t>
      </w:r>
      <w:r w:rsidRPr="00F560F1">
        <w:rPr>
          <w:rFonts w:ascii="Times New Roman" w:hAnsi="Times New Roman"/>
          <w:sz w:val="28"/>
          <w:szCs w:val="28"/>
        </w:rPr>
        <w:t>е</w:t>
      </w:r>
      <w:r w:rsidRPr="00F560F1">
        <w:rPr>
          <w:rFonts w:ascii="Times New Roman" w:hAnsi="Times New Roman"/>
          <w:sz w:val="28"/>
          <w:szCs w:val="28"/>
        </w:rPr>
        <w:t>нию и учитывается при подведении итогов общей успеваемости студента.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Студенты, не выполнившие программы практики по уважительной пр</w:t>
      </w:r>
      <w:r w:rsidRPr="00F560F1">
        <w:rPr>
          <w:rFonts w:ascii="Times New Roman" w:hAnsi="Times New Roman"/>
          <w:sz w:val="28"/>
          <w:szCs w:val="28"/>
        </w:rPr>
        <w:t>и</w:t>
      </w:r>
      <w:r w:rsidRPr="00F560F1">
        <w:rPr>
          <w:rFonts w:ascii="Times New Roman" w:hAnsi="Times New Roman"/>
          <w:sz w:val="28"/>
          <w:szCs w:val="28"/>
        </w:rPr>
        <w:t>чине, направляются на предприятие повторно, в свободное от учёбы время.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Студенты, не выполнившие программы практики без уважительной причины или получившие оценку «неудовлетворительно», могут быть отчи</w:t>
      </w:r>
      <w:r w:rsidRPr="00F560F1">
        <w:rPr>
          <w:rFonts w:ascii="Times New Roman" w:hAnsi="Times New Roman"/>
          <w:sz w:val="28"/>
          <w:szCs w:val="28"/>
        </w:rPr>
        <w:t>с</w:t>
      </w:r>
      <w:r w:rsidRPr="00F560F1">
        <w:rPr>
          <w:rFonts w:ascii="Times New Roman" w:hAnsi="Times New Roman"/>
          <w:sz w:val="28"/>
          <w:szCs w:val="28"/>
        </w:rPr>
        <w:t>лены из университета, как имеющие академическую задолженность в соо</w:t>
      </w:r>
      <w:r w:rsidRPr="00F560F1">
        <w:rPr>
          <w:rFonts w:ascii="Times New Roman" w:hAnsi="Times New Roman"/>
          <w:sz w:val="28"/>
          <w:szCs w:val="28"/>
        </w:rPr>
        <w:t>т</w:t>
      </w:r>
      <w:r w:rsidRPr="00F560F1">
        <w:rPr>
          <w:rFonts w:ascii="Times New Roman" w:hAnsi="Times New Roman"/>
          <w:sz w:val="28"/>
          <w:szCs w:val="28"/>
        </w:rPr>
        <w:t>ветствии с Положением об отчислении и восстановлении студен</w:t>
      </w:r>
      <w:r w:rsidR="00DC3501">
        <w:rPr>
          <w:rFonts w:ascii="Times New Roman" w:hAnsi="Times New Roman"/>
          <w:sz w:val="28"/>
          <w:szCs w:val="28"/>
        </w:rPr>
        <w:t xml:space="preserve">тов в ФГБОУ </w:t>
      </w:r>
      <w:proofErr w:type="gramStart"/>
      <w:r w:rsidR="00DC3501">
        <w:rPr>
          <w:rFonts w:ascii="Times New Roman" w:hAnsi="Times New Roman"/>
          <w:sz w:val="28"/>
          <w:szCs w:val="28"/>
        </w:rPr>
        <w:t>В</w:t>
      </w:r>
      <w:r w:rsidRPr="00F560F1">
        <w:rPr>
          <w:rFonts w:ascii="Times New Roman" w:hAnsi="Times New Roman"/>
          <w:sz w:val="28"/>
          <w:szCs w:val="28"/>
        </w:rPr>
        <w:t>О</w:t>
      </w:r>
      <w:proofErr w:type="gramEnd"/>
      <w:r w:rsidRPr="00F560F1">
        <w:rPr>
          <w:rFonts w:ascii="Times New Roman" w:hAnsi="Times New Roman"/>
          <w:sz w:val="28"/>
          <w:szCs w:val="28"/>
        </w:rPr>
        <w:t xml:space="preserve"> «Чувашский государственный университет имени И.Н. Ульянова».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 xml:space="preserve">Допуск к аттестации. </w:t>
      </w:r>
      <w:r w:rsidRPr="00F560F1">
        <w:rPr>
          <w:rFonts w:ascii="Times New Roman" w:hAnsi="Times New Roman"/>
          <w:sz w:val="28"/>
          <w:szCs w:val="28"/>
        </w:rPr>
        <w:t>К аттестации по результатам практики студент допускается при предоставлении руководителю практики от кафедры: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– путевки на практику, оформленной на месте прохождения практики с положительным отзывом руководителя практики от предприятия;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sz w:val="28"/>
          <w:szCs w:val="28"/>
        </w:rPr>
        <w:t>– отчета по практике, содержащего все разделы и оформленного с с</w:t>
      </w:r>
      <w:r w:rsidRPr="00F560F1">
        <w:rPr>
          <w:rFonts w:ascii="Times New Roman" w:hAnsi="Times New Roman"/>
          <w:sz w:val="28"/>
          <w:szCs w:val="28"/>
        </w:rPr>
        <w:t>о</w:t>
      </w:r>
      <w:r w:rsidRPr="00F560F1">
        <w:rPr>
          <w:rFonts w:ascii="Times New Roman" w:hAnsi="Times New Roman"/>
          <w:sz w:val="28"/>
          <w:szCs w:val="28"/>
        </w:rPr>
        <w:t>блюдением требова</w:t>
      </w:r>
      <w:r w:rsidR="00DC3501">
        <w:rPr>
          <w:rFonts w:ascii="Times New Roman" w:hAnsi="Times New Roman"/>
          <w:sz w:val="28"/>
          <w:szCs w:val="28"/>
        </w:rPr>
        <w:t>ний стандартов [3, 4].</w:t>
      </w:r>
    </w:p>
    <w:p w:rsidR="0062420D" w:rsidRPr="00F560F1" w:rsidRDefault="0062420D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>Организация аттестации.</w:t>
      </w:r>
      <w:r w:rsidRPr="00F560F1">
        <w:rPr>
          <w:rFonts w:ascii="Times New Roman" w:hAnsi="Times New Roman"/>
          <w:sz w:val="28"/>
          <w:szCs w:val="28"/>
        </w:rPr>
        <w:t xml:space="preserve"> Сдача зачета осуществляется путем просл</w:t>
      </w:r>
      <w:r w:rsidRPr="00F560F1">
        <w:rPr>
          <w:rFonts w:ascii="Times New Roman" w:hAnsi="Times New Roman"/>
          <w:sz w:val="28"/>
          <w:szCs w:val="28"/>
        </w:rPr>
        <w:t>у</w:t>
      </w:r>
      <w:r w:rsidRPr="00F560F1">
        <w:rPr>
          <w:rFonts w:ascii="Times New Roman" w:hAnsi="Times New Roman"/>
          <w:sz w:val="28"/>
          <w:szCs w:val="28"/>
        </w:rPr>
        <w:t>шивания доклада продолжительностью 5-7 минут с использованием иллюс</w:t>
      </w:r>
      <w:r w:rsidRPr="00F560F1">
        <w:rPr>
          <w:rFonts w:ascii="Times New Roman" w:hAnsi="Times New Roman"/>
          <w:sz w:val="28"/>
          <w:szCs w:val="28"/>
        </w:rPr>
        <w:t>т</w:t>
      </w:r>
      <w:r w:rsidRPr="00F560F1">
        <w:rPr>
          <w:rFonts w:ascii="Times New Roman" w:hAnsi="Times New Roman"/>
          <w:sz w:val="28"/>
          <w:szCs w:val="28"/>
        </w:rPr>
        <w:t>рационного материала на 7-13 слайдах или на листах формата А</w:t>
      </w:r>
      <w:proofErr w:type="gramStart"/>
      <w:r w:rsidRPr="00F560F1">
        <w:rPr>
          <w:rFonts w:ascii="Times New Roman" w:hAnsi="Times New Roman"/>
          <w:sz w:val="28"/>
          <w:szCs w:val="28"/>
        </w:rPr>
        <w:t>1</w:t>
      </w:r>
      <w:proofErr w:type="gramEnd"/>
      <w:r w:rsidRPr="00F560F1">
        <w:rPr>
          <w:rFonts w:ascii="Times New Roman" w:hAnsi="Times New Roman"/>
          <w:sz w:val="28"/>
          <w:szCs w:val="28"/>
        </w:rPr>
        <w:t>.</w:t>
      </w:r>
    </w:p>
    <w:p w:rsidR="0062420D" w:rsidRPr="00F560F1" w:rsidRDefault="0062420D" w:rsidP="00593394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</w:p>
    <w:p w:rsidR="0062420D" w:rsidRPr="00F560F1" w:rsidRDefault="0062420D" w:rsidP="00593394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 xml:space="preserve">7. Учебно-методическое обеспечение (ознакомительной) практики. </w:t>
      </w:r>
    </w:p>
    <w:p w:rsidR="0062420D" w:rsidRPr="00F560F1" w:rsidRDefault="0062420D" w:rsidP="00593394">
      <w:pPr>
        <w:spacing w:line="240" w:lineRule="auto"/>
        <w:ind w:firstLine="567"/>
        <w:contextualSpacing/>
        <w:outlineLvl w:val="0"/>
        <w:rPr>
          <w:rFonts w:ascii="Times New Roman" w:hAnsi="Times New Roman"/>
          <w:b/>
          <w:sz w:val="28"/>
          <w:szCs w:val="28"/>
        </w:rPr>
      </w:pPr>
      <w:r w:rsidRPr="00F560F1">
        <w:rPr>
          <w:rFonts w:ascii="Times New Roman" w:hAnsi="Times New Roman"/>
          <w:b/>
          <w:sz w:val="28"/>
          <w:szCs w:val="28"/>
        </w:rPr>
        <w:t>Оценочные средства для промежуточной аттестации по итогам практики</w:t>
      </w:r>
    </w:p>
    <w:p w:rsidR="0062420D" w:rsidRPr="00F560F1" w:rsidRDefault="0062420D" w:rsidP="00593394">
      <w:pPr>
        <w:tabs>
          <w:tab w:val="num" w:pos="0"/>
        </w:tabs>
        <w:spacing w:line="240" w:lineRule="auto"/>
        <w:ind w:firstLine="567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62420D" w:rsidRPr="00F560F1" w:rsidRDefault="0062420D" w:rsidP="00593394">
      <w:pPr>
        <w:tabs>
          <w:tab w:val="num" w:pos="0"/>
        </w:tabs>
        <w:spacing w:line="240" w:lineRule="auto"/>
        <w:ind w:firstLine="567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81A63">
        <w:rPr>
          <w:rFonts w:ascii="Times New Roman" w:hAnsi="Times New Roman"/>
          <w:bCs/>
          <w:sz w:val="28"/>
          <w:szCs w:val="28"/>
        </w:rPr>
        <w:t>7.1</w:t>
      </w:r>
      <w:r w:rsidRPr="00F560F1">
        <w:rPr>
          <w:rFonts w:ascii="Times New Roman" w:hAnsi="Times New Roman"/>
          <w:b/>
          <w:bCs/>
          <w:sz w:val="28"/>
          <w:szCs w:val="28"/>
        </w:rPr>
        <w:t xml:space="preserve"> Учебно-методическое и информационное обеспечение учебной практики</w:t>
      </w:r>
    </w:p>
    <w:p w:rsidR="0062420D" w:rsidRPr="00F560F1" w:rsidRDefault="0062420D" w:rsidP="00593394">
      <w:pPr>
        <w:tabs>
          <w:tab w:val="num" w:pos="0"/>
        </w:tabs>
        <w:spacing w:line="240" w:lineRule="auto"/>
        <w:ind w:firstLine="567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560F1">
        <w:rPr>
          <w:rFonts w:ascii="Times New Roman" w:hAnsi="Times New Roman"/>
          <w:b/>
          <w:bCs/>
          <w:sz w:val="28"/>
          <w:szCs w:val="28"/>
        </w:rPr>
        <w:t>Рекомендуемая основная литература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"/>
        <w:gridCol w:w="7454"/>
        <w:gridCol w:w="1609"/>
      </w:tblGrid>
      <w:tr w:rsidR="0062420D" w:rsidRPr="00796459" w:rsidTr="0062420D">
        <w:trPr>
          <w:tblHeader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Название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Количество единиц в библиотеке</w:t>
            </w:r>
          </w:p>
        </w:tc>
      </w:tr>
      <w:tr w:rsidR="0062420D" w:rsidRPr="00796459" w:rsidTr="0062420D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Химическая технология и защита окружающей среды: Метод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казания к практике и выпускной квалификационной работе / сост. А.И.Козлов, П.М.Лукин, Н.И.Савельев и др. – Чебоксары: Изд-во Ч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ваш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н-та, 2014. -100 с.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90</w:t>
            </w:r>
          </w:p>
        </w:tc>
      </w:tr>
      <w:tr w:rsidR="0062420D" w:rsidRPr="00796459" w:rsidTr="0062420D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Положение о порядке проведения практики студентов в ФГБОУ ВПО «Чувашский государственный университет имени И.Н. Ульян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ва». Утв. 17.02.2009 приказом от 05.04.2010 №269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общ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62420D" w:rsidRPr="00796459" w:rsidTr="0062420D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ГОСТ 7.32-2001 с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1 от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796459">
                <w:rPr>
                  <w:rFonts w:ascii="Times New Roman" w:hAnsi="Times New Roman"/>
                  <w:sz w:val="24"/>
                  <w:szCs w:val="24"/>
                </w:rPr>
                <w:t>2005 г</w:t>
              </w:r>
            </w:smartTag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Отчет о научно-исследовательской работе. Структура и правила оформления. М.: </w:t>
            </w:r>
            <w:proofErr w:type="spell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Стандартинформ</w:t>
            </w:r>
            <w:proofErr w:type="spell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,  2006. 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20 с.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62420D" w:rsidRPr="00796459" w:rsidTr="0062420D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ГОСТ 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 7.0.5-2008. БИБЛИОГРАФИЧЕСКАЯ ССЫЛКА. О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щие требования и правила составления. М.: </w:t>
            </w:r>
            <w:proofErr w:type="spell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Стандартинформ</w:t>
            </w:r>
            <w:proofErr w:type="spell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,  2008. 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32 с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62420D" w:rsidRPr="00796459" w:rsidTr="0062420D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Баскаков А.Я.,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Туленков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Н.В. Методология научного исслед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вания. М: Изд-во МАУП, 2004.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62420D" w:rsidRPr="00796459" w:rsidTr="0062420D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Дударева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В.И., Панюкова Т.А. Учебно-исследовательская раб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та студента: Учебное пособие. - Челябинск: Изд-во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ЮУрГУ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, 2004. –  72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62420D" w:rsidRPr="00796459" w:rsidTr="0062420D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Научно-исследовательская практика магистрантов : метод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е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комендации / сост. : С.И. Дворецкий, Е.И. Муратова, А.А. Ермаков, С.В. Осина. – Тамбов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Изд-во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Тамб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гос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техн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ун-та, 2006. – 48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62420D" w:rsidRPr="00796459" w:rsidTr="0062420D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Ямпурин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Н.П. Научно-исследовательская подготовка магистров техники и технологии: Методические указания для студентов всех направлений магистерской подготовки / Арзамас, Изд-во ООО «А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социация ученых» г. Арзамаса, 2007. – 28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62420D" w:rsidRPr="00796459" w:rsidTr="0062420D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Примеры библиографического описания документов [Эле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к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тронный ресурс]: URL: http://www.unilib.neva.ru/dl/581/index.html#13 </w:t>
            </w:r>
          </w:p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(дата обращения: 08.05.2012).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  <w:tr w:rsidR="0062420D" w:rsidRPr="00796459" w:rsidTr="0062420D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Положение о расследовании и учете несчастных случаев на производстве. Утв. Постановлением Правительства Российской Ф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е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дерации от 11.03.99  № 279.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20D" w:rsidRPr="00796459" w:rsidRDefault="0062420D" w:rsidP="00593394">
            <w:pPr>
              <w:widowControl w:val="0"/>
              <w:tabs>
                <w:tab w:val="num" w:pos="0"/>
              </w:tabs>
              <w:spacing w:line="240" w:lineRule="auto"/>
              <w:ind w:firstLine="6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Электро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ный ресурс</w:t>
            </w:r>
          </w:p>
        </w:tc>
      </w:tr>
    </w:tbl>
    <w:p w:rsidR="0062420D" w:rsidRPr="00796459" w:rsidRDefault="0062420D" w:rsidP="00593394">
      <w:pPr>
        <w:tabs>
          <w:tab w:val="num" w:pos="0"/>
        </w:tabs>
        <w:spacing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F560F1">
        <w:rPr>
          <w:rFonts w:ascii="Times New Roman" w:hAnsi="Times New Roman"/>
          <w:b/>
          <w:color w:val="000000"/>
          <w:sz w:val="28"/>
          <w:szCs w:val="28"/>
        </w:rPr>
        <w:t>7.3. Критерии оценки результатов практики</w:t>
      </w: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F560F1">
        <w:rPr>
          <w:rFonts w:ascii="Times New Roman" w:hAnsi="Times New Roman"/>
          <w:color w:val="000000"/>
          <w:sz w:val="28"/>
          <w:szCs w:val="28"/>
        </w:rPr>
        <w:t xml:space="preserve">Для получения оценки </w:t>
      </w:r>
      <w:r w:rsidRPr="00F560F1">
        <w:rPr>
          <w:rFonts w:ascii="Times New Roman" w:hAnsi="Times New Roman"/>
          <w:b/>
          <w:color w:val="000000"/>
          <w:sz w:val="28"/>
          <w:szCs w:val="28"/>
        </w:rPr>
        <w:t>«удовлетворительно»</w:t>
      </w:r>
      <w:r w:rsidRPr="00F560F1">
        <w:rPr>
          <w:rFonts w:ascii="Times New Roman" w:hAnsi="Times New Roman"/>
          <w:color w:val="000000"/>
          <w:sz w:val="28"/>
          <w:szCs w:val="28"/>
        </w:rPr>
        <w:t xml:space="preserve"> студент должен:</w:t>
      </w: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F560F1">
        <w:rPr>
          <w:rFonts w:ascii="Times New Roman" w:hAnsi="Times New Roman"/>
          <w:color w:val="000000"/>
          <w:sz w:val="28"/>
          <w:szCs w:val="28"/>
        </w:rPr>
        <w:t>– предоставить путевку на практику, оформленную на месте прохожд</w:t>
      </w:r>
      <w:r w:rsidRPr="00F560F1">
        <w:rPr>
          <w:rFonts w:ascii="Times New Roman" w:hAnsi="Times New Roman"/>
          <w:color w:val="000000"/>
          <w:sz w:val="28"/>
          <w:szCs w:val="28"/>
        </w:rPr>
        <w:t>е</w:t>
      </w:r>
      <w:r w:rsidRPr="00F560F1">
        <w:rPr>
          <w:rFonts w:ascii="Times New Roman" w:hAnsi="Times New Roman"/>
          <w:color w:val="000000"/>
          <w:sz w:val="28"/>
          <w:szCs w:val="28"/>
        </w:rPr>
        <w:t>ния практики с положительным отзывом руководителя практики от предпр</w:t>
      </w:r>
      <w:r w:rsidRPr="00F560F1">
        <w:rPr>
          <w:rFonts w:ascii="Times New Roman" w:hAnsi="Times New Roman"/>
          <w:color w:val="000000"/>
          <w:sz w:val="28"/>
          <w:szCs w:val="28"/>
        </w:rPr>
        <w:t>и</w:t>
      </w:r>
      <w:r w:rsidRPr="00F560F1">
        <w:rPr>
          <w:rFonts w:ascii="Times New Roman" w:hAnsi="Times New Roman"/>
          <w:color w:val="000000"/>
          <w:sz w:val="28"/>
          <w:szCs w:val="28"/>
        </w:rPr>
        <w:t>ятия;</w:t>
      </w: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F560F1">
        <w:rPr>
          <w:rFonts w:ascii="Times New Roman" w:hAnsi="Times New Roman"/>
          <w:color w:val="000000"/>
          <w:sz w:val="28"/>
          <w:szCs w:val="28"/>
        </w:rPr>
        <w:t xml:space="preserve">– </w:t>
      </w:r>
      <w:proofErr w:type="gramStart"/>
      <w:r w:rsidRPr="00F560F1">
        <w:rPr>
          <w:rFonts w:ascii="Times New Roman" w:hAnsi="Times New Roman"/>
          <w:color w:val="000000"/>
          <w:sz w:val="28"/>
          <w:szCs w:val="28"/>
        </w:rPr>
        <w:t>предоставить отчет</w:t>
      </w:r>
      <w:proofErr w:type="gramEnd"/>
      <w:r w:rsidRPr="00F560F1">
        <w:rPr>
          <w:rFonts w:ascii="Times New Roman" w:hAnsi="Times New Roman"/>
          <w:color w:val="000000"/>
          <w:sz w:val="28"/>
          <w:szCs w:val="28"/>
        </w:rPr>
        <w:t xml:space="preserve"> по теме практики со всеми разделами;</w:t>
      </w: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F560F1">
        <w:rPr>
          <w:rFonts w:ascii="Times New Roman" w:hAnsi="Times New Roman"/>
          <w:color w:val="000000"/>
          <w:sz w:val="28"/>
          <w:szCs w:val="28"/>
        </w:rPr>
        <w:t>– публично доложить о задачах и основных результатах практики с и</w:t>
      </w:r>
      <w:r w:rsidRPr="00F560F1">
        <w:rPr>
          <w:rFonts w:ascii="Times New Roman" w:hAnsi="Times New Roman"/>
          <w:color w:val="000000"/>
          <w:sz w:val="28"/>
          <w:szCs w:val="28"/>
        </w:rPr>
        <w:t>с</w:t>
      </w:r>
      <w:r w:rsidRPr="00F560F1">
        <w:rPr>
          <w:rFonts w:ascii="Times New Roman" w:hAnsi="Times New Roman"/>
          <w:color w:val="000000"/>
          <w:sz w:val="28"/>
          <w:szCs w:val="28"/>
        </w:rPr>
        <w:t>пользованием иллюстрационного материала;</w:t>
      </w: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F560F1">
        <w:rPr>
          <w:rFonts w:ascii="Times New Roman" w:hAnsi="Times New Roman"/>
          <w:color w:val="000000"/>
          <w:sz w:val="28"/>
          <w:szCs w:val="28"/>
        </w:rPr>
        <w:t>– правильно ответить на базовые вопросы по теме практики.</w:t>
      </w: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F560F1">
        <w:rPr>
          <w:rFonts w:ascii="Times New Roman" w:hAnsi="Times New Roman"/>
          <w:color w:val="000000"/>
          <w:sz w:val="28"/>
          <w:szCs w:val="28"/>
        </w:rPr>
        <w:t xml:space="preserve">Для получения оценки </w:t>
      </w:r>
      <w:r w:rsidRPr="00F560F1">
        <w:rPr>
          <w:rFonts w:ascii="Times New Roman" w:hAnsi="Times New Roman"/>
          <w:b/>
          <w:color w:val="000000"/>
          <w:sz w:val="28"/>
          <w:szCs w:val="28"/>
        </w:rPr>
        <w:t>«хорошо»</w:t>
      </w:r>
      <w:r w:rsidRPr="00F560F1">
        <w:rPr>
          <w:rFonts w:ascii="Times New Roman" w:hAnsi="Times New Roman"/>
          <w:color w:val="000000"/>
          <w:sz w:val="28"/>
          <w:szCs w:val="28"/>
        </w:rPr>
        <w:t xml:space="preserve"> студент должен:</w:t>
      </w: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F560F1">
        <w:rPr>
          <w:rFonts w:ascii="Times New Roman" w:hAnsi="Times New Roman"/>
          <w:color w:val="000000"/>
          <w:sz w:val="28"/>
          <w:szCs w:val="28"/>
        </w:rPr>
        <w:t>– предоставить полный и грамотно оформленный с качественными и</w:t>
      </w:r>
      <w:r w:rsidRPr="00F560F1">
        <w:rPr>
          <w:rFonts w:ascii="Times New Roman" w:hAnsi="Times New Roman"/>
          <w:color w:val="000000"/>
          <w:sz w:val="28"/>
          <w:szCs w:val="28"/>
        </w:rPr>
        <w:t>л</w:t>
      </w:r>
      <w:r w:rsidRPr="00F560F1">
        <w:rPr>
          <w:rFonts w:ascii="Times New Roman" w:hAnsi="Times New Roman"/>
          <w:color w:val="000000"/>
          <w:sz w:val="28"/>
          <w:szCs w:val="28"/>
        </w:rPr>
        <w:t>люстрациями отчет по теме практики со всеми необходимыми разделами;</w:t>
      </w: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F560F1">
        <w:rPr>
          <w:rFonts w:ascii="Times New Roman" w:hAnsi="Times New Roman"/>
          <w:color w:val="000000"/>
          <w:sz w:val="28"/>
          <w:szCs w:val="28"/>
        </w:rPr>
        <w:t>– устно, без использования записей, доложить о задачах и результатах практики;</w:t>
      </w: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F560F1">
        <w:rPr>
          <w:rFonts w:ascii="Times New Roman" w:hAnsi="Times New Roman"/>
          <w:color w:val="000000"/>
          <w:sz w:val="28"/>
          <w:szCs w:val="28"/>
        </w:rPr>
        <w:t>– правильно и полно ответить на основные вопросы по теме практики.</w:t>
      </w: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F560F1">
        <w:rPr>
          <w:rFonts w:ascii="Times New Roman" w:hAnsi="Times New Roman"/>
          <w:color w:val="000000"/>
          <w:sz w:val="28"/>
          <w:szCs w:val="28"/>
        </w:rPr>
        <w:t xml:space="preserve">Для получения оценки </w:t>
      </w:r>
      <w:r w:rsidRPr="00F560F1">
        <w:rPr>
          <w:rFonts w:ascii="Times New Roman" w:hAnsi="Times New Roman"/>
          <w:b/>
          <w:color w:val="000000"/>
          <w:sz w:val="28"/>
          <w:szCs w:val="28"/>
        </w:rPr>
        <w:t>«отлично»</w:t>
      </w:r>
      <w:r w:rsidRPr="00F560F1">
        <w:rPr>
          <w:rFonts w:ascii="Times New Roman" w:hAnsi="Times New Roman"/>
          <w:color w:val="000000"/>
          <w:sz w:val="28"/>
          <w:szCs w:val="28"/>
        </w:rPr>
        <w:t xml:space="preserve"> студент должен:</w:t>
      </w: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F560F1">
        <w:rPr>
          <w:rFonts w:ascii="Times New Roman" w:hAnsi="Times New Roman"/>
          <w:color w:val="000000"/>
          <w:sz w:val="28"/>
          <w:szCs w:val="28"/>
        </w:rPr>
        <w:lastRenderedPageBreak/>
        <w:t xml:space="preserve">– </w:t>
      </w:r>
      <w:proofErr w:type="gramStart"/>
      <w:r w:rsidRPr="00F560F1">
        <w:rPr>
          <w:rFonts w:ascii="Times New Roman" w:hAnsi="Times New Roman"/>
          <w:color w:val="000000"/>
          <w:sz w:val="28"/>
          <w:szCs w:val="28"/>
        </w:rPr>
        <w:t>предоставить отчет</w:t>
      </w:r>
      <w:proofErr w:type="gramEnd"/>
      <w:r w:rsidRPr="00F560F1">
        <w:rPr>
          <w:rFonts w:ascii="Times New Roman" w:hAnsi="Times New Roman"/>
          <w:color w:val="000000"/>
          <w:sz w:val="28"/>
          <w:szCs w:val="28"/>
        </w:rPr>
        <w:t xml:space="preserve"> по теме практики со всеми необходимыми разд</w:t>
      </w:r>
      <w:r w:rsidRPr="00F560F1">
        <w:rPr>
          <w:rFonts w:ascii="Times New Roman" w:hAnsi="Times New Roman"/>
          <w:color w:val="000000"/>
          <w:sz w:val="28"/>
          <w:szCs w:val="28"/>
        </w:rPr>
        <w:t>е</w:t>
      </w:r>
      <w:r w:rsidRPr="00F560F1">
        <w:rPr>
          <w:rFonts w:ascii="Times New Roman" w:hAnsi="Times New Roman"/>
          <w:color w:val="000000"/>
          <w:sz w:val="28"/>
          <w:szCs w:val="28"/>
        </w:rPr>
        <w:t>лами, оформленный в соответствии с основными требованиями ГОСТ 7.32-2001 с изменением 2005 года «Отчет о научно-исследовательской работе. Структура и правила оформления»;</w:t>
      </w: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F560F1">
        <w:rPr>
          <w:rFonts w:ascii="Times New Roman" w:hAnsi="Times New Roman"/>
          <w:color w:val="000000"/>
          <w:sz w:val="28"/>
          <w:szCs w:val="28"/>
        </w:rPr>
        <w:t>– устно без использования записей логически последовательно доложить о задачах и основных результатах практики за отведенное время с использ</w:t>
      </w:r>
      <w:r w:rsidRPr="00F560F1">
        <w:rPr>
          <w:rFonts w:ascii="Times New Roman" w:hAnsi="Times New Roman"/>
          <w:color w:val="000000"/>
          <w:sz w:val="28"/>
          <w:szCs w:val="28"/>
        </w:rPr>
        <w:t>о</w:t>
      </w:r>
      <w:r w:rsidRPr="00F560F1">
        <w:rPr>
          <w:rFonts w:ascii="Times New Roman" w:hAnsi="Times New Roman"/>
          <w:color w:val="000000"/>
          <w:sz w:val="28"/>
          <w:szCs w:val="28"/>
        </w:rPr>
        <w:t>ванием презентации;</w:t>
      </w:r>
    </w:p>
    <w:p w:rsidR="0062420D" w:rsidRPr="00F560F1" w:rsidRDefault="0062420D" w:rsidP="00593394">
      <w:pPr>
        <w:shd w:val="clear" w:color="auto" w:fill="FFFFFF"/>
        <w:spacing w:line="240" w:lineRule="auto"/>
        <w:ind w:firstLine="567"/>
        <w:contextualSpacing/>
        <w:rPr>
          <w:rFonts w:ascii="Times New Roman" w:hAnsi="Times New Roman"/>
          <w:color w:val="000000"/>
          <w:sz w:val="28"/>
          <w:szCs w:val="28"/>
        </w:rPr>
      </w:pPr>
      <w:r w:rsidRPr="00F560F1">
        <w:rPr>
          <w:rFonts w:ascii="Times New Roman" w:hAnsi="Times New Roman"/>
          <w:color w:val="000000"/>
          <w:sz w:val="28"/>
          <w:szCs w:val="28"/>
        </w:rPr>
        <w:t>– дать исчерпывающие ответы на вопросы по теме практики и основные смежные вопросы.</w:t>
      </w:r>
    </w:p>
    <w:p w:rsidR="00C7314C" w:rsidRDefault="00C7314C" w:rsidP="00593394">
      <w:pPr>
        <w:contextualSpacing/>
      </w:pPr>
    </w:p>
    <w:p w:rsidR="00796459" w:rsidRDefault="00796459" w:rsidP="00593394">
      <w:pPr>
        <w:contextualSpacing/>
      </w:pPr>
    </w:p>
    <w:p w:rsidR="00081A63" w:rsidRPr="00081A63" w:rsidRDefault="00081A63" w:rsidP="00593394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 xml:space="preserve">РАБОЧАЯ ПРОГРАММА ПРОИЗВОДСТВЕННОЙ ПРАКТИКИ </w:t>
      </w:r>
    </w:p>
    <w:p w:rsidR="00081A63" w:rsidRPr="00081A63" w:rsidRDefault="00081A63" w:rsidP="0059339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81A63">
        <w:rPr>
          <w:rFonts w:ascii="Times New Roman" w:hAnsi="Times New Roman"/>
          <w:b/>
          <w:sz w:val="28"/>
          <w:szCs w:val="28"/>
          <w:u w:val="single"/>
        </w:rPr>
        <w:t>Б</w:t>
      </w:r>
      <w:proofErr w:type="gramStart"/>
      <w:r w:rsidRPr="00081A63">
        <w:rPr>
          <w:rFonts w:ascii="Times New Roman" w:hAnsi="Times New Roman"/>
          <w:b/>
          <w:sz w:val="28"/>
          <w:szCs w:val="28"/>
          <w:u w:val="single"/>
        </w:rPr>
        <w:t>2</w:t>
      </w:r>
      <w:proofErr w:type="gramEnd"/>
      <w:r w:rsidRPr="00081A63">
        <w:rPr>
          <w:rFonts w:ascii="Times New Roman" w:hAnsi="Times New Roman"/>
          <w:b/>
          <w:sz w:val="28"/>
          <w:szCs w:val="28"/>
          <w:u w:val="single"/>
        </w:rPr>
        <w:t>.П.3 «РАСЧЕТ И МОДЕЛИРОВАНИЕ ПРОЦЕССОВ И ТЕХНОЛОГИЙ ОХРАНЫ ОКРУЖАЮЩЕЙ СРЕДЫ И РАЦИОНАЛЬНОГО ИСПОЛЬЗОВАНИЯ ПРИРОДНЫХ РЕСУРСОВ»</w:t>
      </w:r>
    </w:p>
    <w:p w:rsidR="00081A63" w:rsidRPr="00081A63" w:rsidRDefault="00081A63" w:rsidP="0059339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81A63" w:rsidRPr="00081A63" w:rsidRDefault="00081A63" w:rsidP="00593394">
      <w:pPr>
        <w:spacing w:after="12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081A63">
        <w:rPr>
          <w:rFonts w:ascii="Times New Roman" w:hAnsi="Times New Roman"/>
          <w:b/>
          <w:bCs/>
          <w:sz w:val="28"/>
          <w:szCs w:val="28"/>
        </w:rPr>
        <w:t>1. Цель и задачи производственной практики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Целью производственной практики является ознакомление студентов с методами  расчета и моделирования процессов и технологий охраны окр</w:t>
      </w:r>
      <w:r w:rsidRPr="00081A63">
        <w:rPr>
          <w:rFonts w:ascii="Times New Roman" w:hAnsi="Times New Roman"/>
          <w:sz w:val="28"/>
          <w:szCs w:val="28"/>
        </w:rPr>
        <w:t>у</w:t>
      </w:r>
      <w:r w:rsidRPr="00081A63">
        <w:rPr>
          <w:rFonts w:ascii="Times New Roman" w:hAnsi="Times New Roman"/>
          <w:sz w:val="28"/>
          <w:szCs w:val="28"/>
        </w:rPr>
        <w:t>жающей среды и рационального использования природных ресурсов.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Задачами практики являются: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– подготовка выпускников к научным исследованиям для решения з</w:t>
      </w:r>
      <w:r w:rsidRPr="00081A63">
        <w:rPr>
          <w:rFonts w:ascii="Times New Roman" w:hAnsi="Times New Roman"/>
          <w:sz w:val="28"/>
          <w:szCs w:val="28"/>
        </w:rPr>
        <w:t>а</w:t>
      </w:r>
      <w:r w:rsidRPr="00081A63">
        <w:rPr>
          <w:rFonts w:ascii="Times New Roman" w:hAnsi="Times New Roman"/>
          <w:sz w:val="28"/>
          <w:szCs w:val="28"/>
        </w:rPr>
        <w:t>дач, связанных с разработкой новых методов создания процессов и технол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гий охраны окружающей среды и рационального использования природных ресурсов, к активному участию в инновационной деятельности;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– подготовка выпускников к производственно-технологической и инж</w:t>
      </w:r>
      <w:r w:rsidRPr="00081A63">
        <w:rPr>
          <w:rFonts w:ascii="Times New Roman" w:hAnsi="Times New Roman"/>
          <w:sz w:val="28"/>
          <w:szCs w:val="28"/>
        </w:rPr>
        <w:t>и</w:t>
      </w:r>
      <w:r w:rsidRPr="00081A63">
        <w:rPr>
          <w:rFonts w:ascii="Times New Roman" w:hAnsi="Times New Roman"/>
          <w:sz w:val="28"/>
          <w:szCs w:val="28"/>
        </w:rPr>
        <w:t>ниринговой деятельности в области охраны окружающей среды и раци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нального использования природных ресурсов, обеспечивающей внедрение и эксплуатацию новых наукоемких разработок в технологию природных эне</w:t>
      </w:r>
      <w:r w:rsidRPr="00081A63">
        <w:rPr>
          <w:rFonts w:ascii="Times New Roman" w:hAnsi="Times New Roman"/>
          <w:sz w:val="28"/>
          <w:szCs w:val="28"/>
        </w:rPr>
        <w:t>р</w:t>
      </w:r>
      <w:r w:rsidRPr="00081A63">
        <w:rPr>
          <w:rFonts w:ascii="Times New Roman" w:hAnsi="Times New Roman"/>
          <w:sz w:val="28"/>
          <w:szCs w:val="28"/>
        </w:rPr>
        <w:t>гоносителей, конкурентоспособных на мировом рынке;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– подготовка выпускников к проектной деятельности в области охраны окружающей среды и рационального использования природных ресурсов.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</w:p>
    <w:p w:rsidR="00081A63" w:rsidRPr="00081A63" w:rsidRDefault="00081A63" w:rsidP="0059339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81A63">
        <w:rPr>
          <w:rFonts w:ascii="Times New Roman" w:hAnsi="Times New Roman"/>
          <w:b/>
          <w:sz w:val="28"/>
          <w:szCs w:val="28"/>
        </w:rPr>
        <w:t xml:space="preserve">2. Место учебной дисциплины в структуре ОПОП </w:t>
      </w:r>
      <w:proofErr w:type="gramStart"/>
      <w:r w:rsidRPr="00081A63">
        <w:rPr>
          <w:rFonts w:ascii="Times New Roman" w:hAnsi="Times New Roman"/>
          <w:b/>
          <w:sz w:val="28"/>
          <w:szCs w:val="28"/>
        </w:rPr>
        <w:t>ВО</w:t>
      </w:r>
      <w:proofErr w:type="gramEnd"/>
    </w:p>
    <w:p w:rsidR="00081A63" w:rsidRPr="00081A63" w:rsidRDefault="00081A63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Производственная практика проводится в 8 семестре. Продолжител</w:t>
      </w:r>
      <w:r w:rsidRPr="00081A63">
        <w:rPr>
          <w:rFonts w:ascii="Times New Roman" w:hAnsi="Times New Roman"/>
          <w:sz w:val="28"/>
          <w:szCs w:val="28"/>
        </w:rPr>
        <w:t>ь</w:t>
      </w:r>
      <w:r w:rsidRPr="00081A63">
        <w:rPr>
          <w:rFonts w:ascii="Times New Roman" w:hAnsi="Times New Roman"/>
          <w:sz w:val="28"/>
          <w:szCs w:val="28"/>
        </w:rPr>
        <w:t>ность практики составляет 108 час/</w:t>
      </w:r>
    </w:p>
    <w:p w:rsidR="00081A63" w:rsidRPr="00081A63" w:rsidRDefault="00081A63" w:rsidP="00593394">
      <w:pPr>
        <w:overflowPunct w:val="0"/>
        <w:autoSpaceDE w:val="0"/>
        <w:autoSpaceDN w:val="0"/>
        <w:adjustRightInd w:val="0"/>
        <w:spacing w:line="240" w:lineRule="auto"/>
        <w:ind w:firstLine="567"/>
        <w:contextualSpacing/>
        <w:textAlignment w:val="baseline"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Практика проводится перед преддипломной практикой для закрепления навыков, необходимых выпускникам для выполнения выпускной квалифик</w:t>
      </w:r>
      <w:r w:rsidRPr="00081A63">
        <w:rPr>
          <w:rFonts w:ascii="Times New Roman" w:hAnsi="Times New Roman"/>
          <w:sz w:val="28"/>
          <w:szCs w:val="28"/>
        </w:rPr>
        <w:t>а</w:t>
      </w:r>
      <w:r w:rsidRPr="00081A63">
        <w:rPr>
          <w:rFonts w:ascii="Times New Roman" w:hAnsi="Times New Roman"/>
          <w:sz w:val="28"/>
          <w:szCs w:val="28"/>
        </w:rPr>
        <w:t>ционной работы.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Во время производственной практики студент посещает: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– организации или подразделения предприятий, осуществляющих ра</w:t>
      </w:r>
      <w:r w:rsidRPr="00081A63">
        <w:rPr>
          <w:rFonts w:ascii="Times New Roman" w:hAnsi="Times New Roman"/>
          <w:sz w:val="28"/>
          <w:szCs w:val="28"/>
        </w:rPr>
        <w:t>з</w:t>
      </w:r>
      <w:r w:rsidRPr="00081A63">
        <w:rPr>
          <w:rFonts w:ascii="Times New Roman" w:hAnsi="Times New Roman"/>
          <w:sz w:val="28"/>
          <w:szCs w:val="28"/>
        </w:rPr>
        <w:t>работку технологии химических производств, объектов защиты окружающей среды, методов контроля;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lastRenderedPageBreak/>
        <w:t>– действующие предприятия, осуществляющие промышленное прои</w:t>
      </w:r>
      <w:r w:rsidRPr="00081A63">
        <w:rPr>
          <w:rFonts w:ascii="Times New Roman" w:hAnsi="Times New Roman"/>
          <w:sz w:val="28"/>
          <w:szCs w:val="28"/>
        </w:rPr>
        <w:t>з</w:t>
      </w:r>
      <w:r w:rsidRPr="00081A63">
        <w:rPr>
          <w:rFonts w:ascii="Times New Roman" w:hAnsi="Times New Roman"/>
          <w:sz w:val="28"/>
          <w:szCs w:val="28"/>
        </w:rPr>
        <w:t>водство продукции, а также переработку, обезвреживание побочных проду</w:t>
      </w:r>
      <w:r w:rsidRPr="00081A63">
        <w:rPr>
          <w:rFonts w:ascii="Times New Roman" w:hAnsi="Times New Roman"/>
          <w:sz w:val="28"/>
          <w:szCs w:val="28"/>
        </w:rPr>
        <w:t>к</w:t>
      </w:r>
      <w:r w:rsidRPr="00081A63">
        <w:rPr>
          <w:rFonts w:ascii="Times New Roman" w:hAnsi="Times New Roman"/>
          <w:sz w:val="28"/>
          <w:szCs w:val="28"/>
        </w:rPr>
        <w:t>тов, отходов производства, сточных вод, газовых выбросов;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– организации, лаборатории, осуществляющие мониторинг окружающей среды, технические библиотеки, выставки.</w:t>
      </w:r>
    </w:p>
    <w:p w:rsidR="00081A63" w:rsidRPr="00081A63" w:rsidRDefault="00081A63" w:rsidP="00593394">
      <w:pPr>
        <w:shd w:val="clear" w:color="auto" w:fill="FFFFFF"/>
        <w:spacing w:line="240" w:lineRule="auto"/>
        <w:ind w:right="24" w:firstLine="568"/>
        <w:contextualSpacing/>
        <w:rPr>
          <w:rFonts w:ascii="Times New Roman" w:hAnsi="Times New Roman"/>
          <w:b/>
          <w:sz w:val="28"/>
          <w:szCs w:val="28"/>
        </w:rPr>
      </w:pPr>
    </w:p>
    <w:p w:rsidR="00081A63" w:rsidRPr="00081A63" w:rsidRDefault="00081A63" w:rsidP="0059339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81A63">
        <w:rPr>
          <w:rFonts w:ascii="Times New Roman" w:hAnsi="Times New Roman"/>
          <w:b/>
          <w:sz w:val="28"/>
          <w:szCs w:val="28"/>
        </w:rPr>
        <w:t>3. Компетенции студента, формируемые в результате освоения практ</w:t>
      </w:r>
      <w:r w:rsidRPr="00081A63">
        <w:rPr>
          <w:rFonts w:ascii="Times New Roman" w:hAnsi="Times New Roman"/>
          <w:b/>
          <w:sz w:val="28"/>
          <w:szCs w:val="28"/>
        </w:rPr>
        <w:t>и</w:t>
      </w:r>
      <w:r w:rsidRPr="00081A63">
        <w:rPr>
          <w:rFonts w:ascii="Times New Roman" w:hAnsi="Times New Roman"/>
          <w:b/>
          <w:sz w:val="28"/>
          <w:szCs w:val="28"/>
        </w:rPr>
        <w:t>ки, ожидаемые результаты образования и компетенции студента по з</w:t>
      </w:r>
      <w:r w:rsidRPr="00081A63">
        <w:rPr>
          <w:rFonts w:ascii="Times New Roman" w:hAnsi="Times New Roman"/>
          <w:b/>
          <w:sz w:val="28"/>
          <w:szCs w:val="28"/>
        </w:rPr>
        <w:t>а</w:t>
      </w:r>
      <w:r w:rsidRPr="00081A63">
        <w:rPr>
          <w:rFonts w:ascii="Times New Roman" w:hAnsi="Times New Roman"/>
          <w:b/>
          <w:sz w:val="28"/>
          <w:szCs w:val="28"/>
        </w:rPr>
        <w:t>вершении освоения программы практики</w:t>
      </w:r>
    </w:p>
    <w:p w:rsidR="00081A63" w:rsidRPr="00081A63" w:rsidRDefault="00081A63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В процессе освоения данной практики студент формирует и демонстр</w:t>
      </w:r>
      <w:r w:rsidRPr="00081A63">
        <w:rPr>
          <w:rFonts w:ascii="Times New Roman" w:hAnsi="Times New Roman"/>
          <w:sz w:val="28"/>
          <w:szCs w:val="28"/>
        </w:rPr>
        <w:t>и</w:t>
      </w:r>
      <w:r w:rsidRPr="00081A63">
        <w:rPr>
          <w:rFonts w:ascii="Times New Roman" w:hAnsi="Times New Roman"/>
          <w:sz w:val="28"/>
          <w:szCs w:val="28"/>
        </w:rPr>
        <w:t>рует следующие компетенции:</w:t>
      </w:r>
    </w:p>
    <w:p w:rsidR="00081A63" w:rsidRPr="00081A63" w:rsidRDefault="00081A63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-</w:t>
      </w:r>
      <w:r w:rsidRPr="00081A63">
        <w:rPr>
          <w:rFonts w:ascii="Times New Roman" w:hAnsi="Times New Roman"/>
          <w:sz w:val="28"/>
          <w:szCs w:val="28"/>
        </w:rPr>
        <w:tab/>
        <w:t>способностью участвовать в совершенствовании технологических пр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 xml:space="preserve">цессов с позиций </w:t>
      </w:r>
      <w:proofErr w:type="spellStart"/>
      <w:r w:rsidRPr="00081A63">
        <w:rPr>
          <w:rFonts w:ascii="Times New Roman" w:hAnsi="Times New Roman"/>
          <w:sz w:val="28"/>
          <w:szCs w:val="28"/>
        </w:rPr>
        <w:t>энерго</w:t>
      </w:r>
      <w:proofErr w:type="spellEnd"/>
      <w:r w:rsidRPr="00081A63">
        <w:rPr>
          <w:rFonts w:ascii="Times New Roman" w:hAnsi="Times New Roman"/>
          <w:sz w:val="28"/>
          <w:szCs w:val="28"/>
        </w:rPr>
        <w:t>- и ресурсосбережения, минимизации воздействия на окружающую среду (ПК-2);</w:t>
      </w:r>
    </w:p>
    <w:p w:rsidR="00081A63" w:rsidRPr="00081A63" w:rsidRDefault="00081A63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-</w:t>
      </w:r>
      <w:r w:rsidRPr="00081A63">
        <w:rPr>
          <w:rFonts w:ascii="Times New Roman" w:hAnsi="Times New Roman"/>
          <w:sz w:val="28"/>
          <w:szCs w:val="28"/>
        </w:rPr>
        <w:tab/>
        <w:t>способностью использовать современные информационные технол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гии, проводить обработку информации с использованием прикладных пр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грамм и баз данных для расчета технологических параметров оборудования и мониторинга природных сред (ПК-3);</w:t>
      </w:r>
    </w:p>
    <w:p w:rsidR="00081A63" w:rsidRPr="00081A63" w:rsidRDefault="00081A63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-</w:t>
      </w:r>
      <w:r w:rsidRPr="00081A63">
        <w:rPr>
          <w:rFonts w:ascii="Times New Roman" w:hAnsi="Times New Roman"/>
          <w:sz w:val="28"/>
          <w:szCs w:val="28"/>
        </w:rPr>
        <w:tab/>
        <w:t>способностью применять современные методы исследования технол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гических процессов и природных сред, использовать компьютерные средства в научно-исследовательской работе (ПК-14);</w:t>
      </w:r>
    </w:p>
    <w:p w:rsidR="00081A63" w:rsidRPr="00081A63" w:rsidRDefault="00081A63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-</w:t>
      </w:r>
      <w:r w:rsidRPr="00081A63">
        <w:rPr>
          <w:rFonts w:ascii="Times New Roman" w:hAnsi="Times New Roman"/>
          <w:sz w:val="28"/>
          <w:szCs w:val="28"/>
        </w:rPr>
        <w:tab/>
        <w:t xml:space="preserve">способностью моделировать </w:t>
      </w:r>
      <w:proofErr w:type="spellStart"/>
      <w:r w:rsidRPr="00081A63">
        <w:rPr>
          <w:rFonts w:ascii="Times New Roman" w:hAnsi="Times New Roman"/>
          <w:sz w:val="28"/>
          <w:szCs w:val="28"/>
        </w:rPr>
        <w:t>энерго</w:t>
      </w:r>
      <w:proofErr w:type="spellEnd"/>
      <w:r w:rsidRPr="00081A63">
        <w:rPr>
          <w:rFonts w:ascii="Times New Roman" w:hAnsi="Times New Roman"/>
          <w:sz w:val="28"/>
          <w:szCs w:val="28"/>
        </w:rPr>
        <w:t>- и ресурсосберегающие процессы в промышленности (ПК-16);</w:t>
      </w:r>
    </w:p>
    <w:p w:rsidR="00081A63" w:rsidRPr="00081A63" w:rsidRDefault="00081A63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-</w:t>
      </w:r>
      <w:r w:rsidRPr="00081A63">
        <w:rPr>
          <w:rFonts w:ascii="Times New Roman" w:hAnsi="Times New Roman"/>
          <w:sz w:val="28"/>
          <w:szCs w:val="28"/>
        </w:rPr>
        <w:tab/>
        <w:t>способностью участвовать в проектировании отдельных стадий техн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логических процессов с использованием современных информационных те</w:t>
      </w:r>
      <w:r w:rsidRPr="00081A63">
        <w:rPr>
          <w:rFonts w:ascii="Times New Roman" w:hAnsi="Times New Roman"/>
          <w:sz w:val="28"/>
          <w:szCs w:val="28"/>
        </w:rPr>
        <w:t>х</w:t>
      </w:r>
      <w:r w:rsidRPr="00081A63">
        <w:rPr>
          <w:rFonts w:ascii="Times New Roman" w:hAnsi="Times New Roman"/>
          <w:sz w:val="28"/>
          <w:szCs w:val="28"/>
        </w:rPr>
        <w:t>нологий (ПК-17);</w:t>
      </w:r>
    </w:p>
    <w:p w:rsidR="00081A63" w:rsidRPr="00081A63" w:rsidRDefault="00081A63" w:rsidP="00593394">
      <w:pPr>
        <w:shd w:val="clear" w:color="auto" w:fill="FFFFFF"/>
        <w:spacing w:line="240" w:lineRule="auto"/>
        <w:ind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-</w:t>
      </w:r>
      <w:r w:rsidRPr="00081A63">
        <w:rPr>
          <w:rFonts w:ascii="Times New Roman" w:hAnsi="Times New Roman"/>
          <w:sz w:val="28"/>
          <w:szCs w:val="28"/>
        </w:rPr>
        <w:tab/>
        <w:t>способностью проектировать отдельные узлы (аппараты) с использ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ванием автоматизированных прикладных систем (ПК-18).</w:t>
      </w:r>
    </w:p>
    <w:p w:rsidR="00081A63" w:rsidRPr="00081A63" w:rsidRDefault="00081A63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В ходе прохождения производственной практики студент должен</w:t>
      </w:r>
    </w:p>
    <w:p w:rsidR="00081A63" w:rsidRPr="00081A63" w:rsidRDefault="00081A63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Знать:</w:t>
      </w:r>
    </w:p>
    <w:p w:rsidR="00081A63" w:rsidRPr="00081A63" w:rsidRDefault="00081A63" w:rsidP="00593394">
      <w:pPr>
        <w:widowControl w:val="0"/>
        <w:numPr>
          <w:ilvl w:val="0"/>
          <w:numId w:val="7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 xml:space="preserve">методологию и принципы построения </w:t>
      </w:r>
      <w:proofErr w:type="spellStart"/>
      <w:r w:rsidRPr="00081A63">
        <w:rPr>
          <w:rFonts w:ascii="Times New Roman" w:hAnsi="Times New Roman"/>
          <w:sz w:val="28"/>
          <w:szCs w:val="28"/>
        </w:rPr>
        <w:t>энерг</w:t>
      </w:r>
      <w:proofErr w:type="gramStart"/>
      <w:r w:rsidRPr="00081A63">
        <w:rPr>
          <w:rFonts w:ascii="Times New Roman" w:hAnsi="Times New Roman"/>
          <w:sz w:val="28"/>
          <w:szCs w:val="28"/>
        </w:rPr>
        <w:t>о</w:t>
      </w:r>
      <w:proofErr w:type="spellEnd"/>
      <w:r w:rsidRPr="00081A63">
        <w:rPr>
          <w:rFonts w:ascii="Times New Roman" w:hAnsi="Times New Roman"/>
          <w:sz w:val="28"/>
          <w:szCs w:val="28"/>
        </w:rPr>
        <w:t>-</w:t>
      </w:r>
      <w:proofErr w:type="gramEnd"/>
      <w:r w:rsidRPr="00081A6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81A63">
        <w:rPr>
          <w:rFonts w:ascii="Times New Roman" w:hAnsi="Times New Roman"/>
          <w:sz w:val="28"/>
          <w:szCs w:val="28"/>
        </w:rPr>
        <w:t>ресурсоэффективных</w:t>
      </w:r>
      <w:proofErr w:type="spellEnd"/>
      <w:r w:rsidRPr="00081A63">
        <w:rPr>
          <w:rFonts w:ascii="Times New Roman" w:hAnsi="Times New Roman"/>
          <w:sz w:val="28"/>
          <w:szCs w:val="28"/>
        </w:rPr>
        <w:t xml:space="preserve"> технологических систем в области охраны окружающей среды и рационал</w:t>
      </w:r>
      <w:r w:rsidRPr="00081A63">
        <w:rPr>
          <w:rFonts w:ascii="Times New Roman" w:hAnsi="Times New Roman"/>
          <w:sz w:val="28"/>
          <w:szCs w:val="28"/>
        </w:rPr>
        <w:t>ь</w:t>
      </w:r>
      <w:r w:rsidRPr="00081A63">
        <w:rPr>
          <w:rFonts w:ascii="Times New Roman" w:hAnsi="Times New Roman"/>
          <w:sz w:val="28"/>
          <w:szCs w:val="28"/>
        </w:rPr>
        <w:t>ного использования природных ресурсов (ПК-2,3,14,16,17,18);</w:t>
      </w:r>
    </w:p>
    <w:p w:rsidR="00081A63" w:rsidRPr="00081A63" w:rsidRDefault="00081A63" w:rsidP="00593394">
      <w:pPr>
        <w:widowControl w:val="0"/>
        <w:numPr>
          <w:ilvl w:val="0"/>
          <w:numId w:val="7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методы оценки степени совершенства технологических систем (ПК-2,3,14,16,17,18);</w:t>
      </w:r>
    </w:p>
    <w:p w:rsidR="00081A63" w:rsidRPr="00081A63" w:rsidRDefault="00081A63" w:rsidP="00593394">
      <w:pPr>
        <w:widowControl w:val="0"/>
        <w:numPr>
          <w:ilvl w:val="0"/>
          <w:numId w:val="7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 xml:space="preserve">методы анализа </w:t>
      </w:r>
      <w:proofErr w:type="spellStart"/>
      <w:r w:rsidRPr="00081A63">
        <w:rPr>
          <w:rFonts w:ascii="Times New Roman" w:hAnsi="Times New Roman"/>
          <w:sz w:val="28"/>
          <w:szCs w:val="28"/>
        </w:rPr>
        <w:t>ресурсоэффективности</w:t>
      </w:r>
      <w:proofErr w:type="spellEnd"/>
      <w:r w:rsidRPr="00081A63">
        <w:rPr>
          <w:rFonts w:ascii="Times New Roman" w:hAnsi="Times New Roman"/>
          <w:sz w:val="28"/>
          <w:szCs w:val="28"/>
        </w:rPr>
        <w:t xml:space="preserve"> химико-технологических  и других процессов (ПК-2,3,14,16,17,18);</w:t>
      </w:r>
    </w:p>
    <w:p w:rsidR="00081A63" w:rsidRPr="00081A63" w:rsidRDefault="00081A63" w:rsidP="00593394">
      <w:pPr>
        <w:widowControl w:val="0"/>
        <w:numPr>
          <w:ilvl w:val="0"/>
          <w:numId w:val="7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основные методы, приемы и операции охраны окружающей среды и рационального использования природных ресурсов (ПК-2,3,14,16,17,18).</w:t>
      </w:r>
    </w:p>
    <w:p w:rsidR="00081A63" w:rsidRPr="00081A63" w:rsidRDefault="00081A63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Уметь:</w:t>
      </w:r>
    </w:p>
    <w:p w:rsidR="00081A63" w:rsidRPr="00081A63" w:rsidRDefault="00081A63" w:rsidP="00593394">
      <w:pPr>
        <w:widowControl w:val="0"/>
        <w:numPr>
          <w:ilvl w:val="0"/>
          <w:numId w:val="7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применять методы термодинамического анализа и оптимизации к пр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цессам охраны окружающей среды и рационального использования приро</w:t>
      </w:r>
      <w:r w:rsidRPr="00081A63">
        <w:rPr>
          <w:rFonts w:ascii="Times New Roman" w:hAnsi="Times New Roman"/>
          <w:sz w:val="28"/>
          <w:szCs w:val="28"/>
        </w:rPr>
        <w:t>д</w:t>
      </w:r>
      <w:r w:rsidRPr="00081A63">
        <w:rPr>
          <w:rFonts w:ascii="Times New Roman" w:hAnsi="Times New Roman"/>
          <w:sz w:val="28"/>
          <w:szCs w:val="28"/>
        </w:rPr>
        <w:t>ных ресурсов (ПК-2,3,14,16,17,18).</w:t>
      </w:r>
    </w:p>
    <w:p w:rsidR="00081A63" w:rsidRPr="00081A63" w:rsidRDefault="00081A63" w:rsidP="00593394">
      <w:pPr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Владеть:</w:t>
      </w:r>
    </w:p>
    <w:p w:rsidR="00081A63" w:rsidRPr="00081A63" w:rsidRDefault="00081A63" w:rsidP="00593394">
      <w:pPr>
        <w:widowControl w:val="0"/>
        <w:numPr>
          <w:ilvl w:val="1"/>
          <w:numId w:val="72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 xml:space="preserve">методами разработки </w:t>
      </w:r>
      <w:proofErr w:type="spellStart"/>
      <w:r w:rsidRPr="00081A63">
        <w:rPr>
          <w:rFonts w:ascii="Times New Roman" w:hAnsi="Times New Roman"/>
          <w:sz w:val="28"/>
          <w:szCs w:val="28"/>
        </w:rPr>
        <w:t>энерго</w:t>
      </w:r>
      <w:proofErr w:type="spellEnd"/>
      <w:r w:rsidRPr="00081A63">
        <w:rPr>
          <w:rFonts w:ascii="Times New Roman" w:hAnsi="Times New Roman"/>
          <w:sz w:val="28"/>
          <w:szCs w:val="28"/>
        </w:rPr>
        <w:t>- и ресурсосберегающих химических, ма</w:t>
      </w:r>
      <w:r w:rsidRPr="00081A63">
        <w:rPr>
          <w:rFonts w:ascii="Times New Roman" w:hAnsi="Times New Roman"/>
          <w:sz w:val="28"/>
          <w:szCs w:val="28"/>
        </w:rPr>
        <w:t>с</w:t>
      </w:r>
      <w:r w:rsidRPr="00081A63">
        <w:rPr>
          <w:rFonts w:ascii="Times New Roman" w:hAnsi="Times New Roman"/>
          <w:sz w:val="28"/>
          <w:szCs w:val="28"/>
        </w:rPr>
        <w:lastRenderedPageBreak/>
        <w:t>сообменных и теплообменных процессов и аппаратов (ПК-2,3,14,16,17,18).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</w:p>
    <w:p w:rsidR="00081A63" w:rsidRPr="00081A63" w:rsidRDefault="00081A63" w:rsidP="00593394">
      <w:pPr>
        <w:shd w:val="clear" w:color="auto" w:fill="FFFFFF"/>
        <w:spacing w:line="240" w:lineRule="auto"/>
        <w:ind w:left="568" w:right="24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81A63">
        <w:rPr>
          <w:rFonts w:ascii="Times New Roman" w:hAnsi="Times New Roman"/>
          <w:b/>
          <w:sz w:val="28"/>
          <w:szCs w:val="28"/>
        </w:rPr>
        <w:t>4. Структура и содержание практики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 xml:space="preserve">Общая трудоемкость </w:t>
      </w:r>
      <w:r w:rsidR="00AB3793">
        <w:rPr>
          <w:rFonts w:ascii="Times New Roman" w:hAnsi="Times New Roman"/>
          <w:sz w:val="28"/>
          <w:szCs w:val="28"/>
        </w:rPr>
        <w:t>производственной</w:t>
      </w:r>
      <w:r w:rsidRPr="00081A63">
        <w:rPr>
          <w:rFonts w:ascii="Times New Roman" w:hAnsi="Times New Roman"/>
          <w:sz w:val="28"/>
          <w:szCs w:val="28"/>
        </w:rPr>
        <w:t xml:space="preserve"> практики составляет 3 зачетные единицы 108 часов.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 xml:space="preserve">Студенты </w:t>
      </w:r>
      <w:r w:rsidR="00AB3793">
        <w:rPr>
          <w:rFonts w:ascii="Times New Roman" w:hAnsi="Times New Roman"/>
          <w:sz w:val="28"/>
          <w:szCs w:val="28"/>
        </w:rPr>
        <w:t>бакалавры</w:t>
      </w:r>
      <w:r w:rsidRPr="00081A63">
        <w:rPr>
          <w:rFonts w:ascii="Times New Roman" w:hAnsi="Times New Roman"/>
          <w:sz w:val="28"/>
          <w:szCs w:val="28"/>
        </w:rPr>
        <w:t xml:space="preserve"> изучают технологическую и техническую док</w:t>
      </w:r>
      <w:r w:rsidRPr="00081A63">
        <w:rPr>
          <w:rFonts w:ascii="Times New Roman" w:hAnsi="Times New Roman"/>
          <w:sz w:val="28"/>
          <w:szCs w:val="28"/>
        </w:rPr>
        <w:t>у</w:t>
      </w:r>
      <w:r w:rsidRPr="00081A63">
        <w:rPr>
          <w:rFonts w:ascii="Times New Roman" w:hAnsi="Times New Roman"/>
          <w:sz w:val="28"/>
          <w:szCs w:val="28"/>
        </w:rPr>
        <w:t>ментацию по месту прохождения практики, а также самостоятельно изучают техническую и патентную литературу. Рекомендуемый перечень работ пр</w:t>
      </w:r>
      <w:r w:rsidRPr="00081A63">
        <w:rPr>
          <w:rFonts w:ascii="Times New Roman" w:hAnsi="Times New Roman"/>
          <w:sz w:val="28"/>
          <w:szCs w:val="28"/>
        </w:rPr>
        <w:t>и</w:t>
      </w:r>
      <w:r w:rsidRPr="00081A63">
        <w:rPr>
          <w:rFonts w:ascii="Times New Roman" w:hAnsi="Times New Roman"/>
          <w:sz w:val="28"/>
          <w:szCs w:val="28"/>
        </w:rPr>
        <w:t>веден в табл. 1.</w:t>
      </w:r>
    </w:p>
    <w:p w:rsidR="00081A63" w:rsidRPr="00081A63" w:rsidRDefault="00081A63" w:rsidP="00593394">
      <w:pPr>
        <w:shd w:val="clear" w:color="auto" w:fill="FFFFFF"/>
        <w:spacing w:before="120" w:after="60" w:line="240" w:lineRule="auto"/>
        <w:ind w:left="11" w:right="23" w:hanging="11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Таблица 1 – Перечень выполняемых во время учебной практики работ и ор</w:t>
      </w:r>
      <w:r w:rsidRPr="00081A63">
        <w:rPr>
          <w:rFonts w:ascii="Times New Roman" w:hAnsi="Times New Roman"/>
          <w:sz w:val="28"/>
          <w:szCs w:val="28"/>
        </w:rPr>
        <w:t>и</w:t>
      </w:r>
      <w:r w:rsidRPr="00081A63">
        <w:rPr>
          <w:rFonts w:ascii="Times New Roman" w:hAnsi="Times New Roman"/>
          <w:sz w:val="28"/>
          <w:szCs w:val="28"/>
        </w:rPr>
        <w:t>ентировочный баланс времени</w:t>
      </w:r>
    </w:p>
    <w:tbl>
      <w:tblPr>
        <w:tblW w:w="9210" w:type="dxa"/>
        <w:tblInd w:w="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076"/>
        <w:gridCol w:w="1134"/>
      </w:tblGrid>
      <w:tr w:rsidR="00081A63" w:rsidRPr="00081A63" w:rsidTr="00081A63">
        <w:trPr>
          <w:tblHeader/>
        </w:trPr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1" w:right="2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Перечень выполняемых работ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1" w:right="2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Баланс времени, %</w:t>
            </w:r>
          </w:p>
        </w:tc>
      </w:tr>
      <w:tr w:rsidR="00081A63" w:rsidRPr="00081A63" w:rsidTr="00081A63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Знакомство с руководителем практики и местом прохождения практики. Изучение правил внутреннего распорядка. Прохождение инструктажа по правилам техники безопасности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1A63" w:rsidRPr="00081A63" w:rsidTr="00081A63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Ознакомление с организационной структурой предприятия, номенклатурой производимой продукции, функциями подразделений. Посещение лаборат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рий, технических кабинетов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81A63" w:rsidRPr="00081A63" w:rsidTr="00081A63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Посещение производственных цехов, отдельных участков, осмотр основного оборудования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81A63" w:rsidRPr="00081A63" w:rsidTr="00081A63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Изучение технологической схемы, конструкции аппаратов отдельных оп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е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раций по технологической и технической документации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81A63" w:rsidRPr="00081A63" w:rsidTr="00081A63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Ознакомление с системой обеспечения охраны труда и промышленной без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пасности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1A63" w:rsidRPr="00081A63" w:rsidTr="00081A63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Работа в технических библиотеках, сбор информации по теме практики в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интернет-ресурсах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81A63" w:rsidRPr="00081A63" w:rsidTr="00081A63"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Систематизация собранной информации, составление отчета, подготовка презентации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81A63" w:rsidRPr="00796459" w:rsidRDefault="00081A63" w:rsidP="00593394">
            <w:pPr>
              <w:widowControl w:val="0"/>
              <w:shd w:val="clear" w:color="auto" w:fill="FFFFFF"/>
              <w:spacing w:line="240" w:lineRule="auto"/>
              <w:ind w:left="14" w:right="24" w:hanging="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8"/>
          <w:szCs w:val="28"/>
        </w:rPr>
      </w:pPr>
    </w:p>
    <w:p w:rsidR="00081A63" w:rsidRPr="00081A63" w:rsidRDefault="00081A63" w:rsidP="0059339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81A63">
        <w:rPr>
          <w:rFonts w:ascii="Times New Roman" w:hAnsi="Times New Roman"/>
          <w:b/>
          <w:sz w:val="28"/>
          <w:szCs w:val="28"/>
        </w:rPr>
        <w:t>5. Образовательные технологии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При прохождении практики студенты используют средства компьюте</w:t>
      </w:r>
      <w:r w:rsidRPr="00081A63">
        <w:rPr>
          <w:rFonts w:ascii="Times New Roman" w:hAnsi="Times New Roman"/>
          <w:sz w:val="28"/>
          <w:szCs w:val="28"/>
        </w:rPr>
        <w:t>р</w:t>
      </w:r>
      <w:r w:rsidRPr="00081A63">
        <w:rPr>
          <w:rFonts w:ascii="Times New Roman" w:hAnsi="Times New Roman"/>
          <w:sz w:val="28"/>
          <w:szCs w:val="28"/>
        </w:rPr>
        <w:t xml:space="preserve">ного моделирования и другие информационные технологии. Защита отчета по практике обязательно сопровождается </w:t>
      </w:r>
      <w:proofErr w:type="spellStart"/>
      <w:r w:rsidRPr="00081A63">
        <w:rPr>
          <w:rFonts w:ascii="Times New Roman" w:hAnsi="Times New Roman"/>
          <w:sz w:val="28"/>
          <w:szCs w:val="28"/>
        </w:rPr>
        <w:t>мультимедийными</w:t>
      </w:r>
      <w:proofErr w:type="spellEnd"/>
      <w:r w:rsidRPr="00081A63">
        <w:rPr>
          <w:rFonts w:ascii="Times New Roman" w:hAnsi="Times New Roman"/>
          <w:sz w:val="28"/>
          <w:szCs w:val="28"/>
        </w:rPr>
        <w:t xml:space="preserve"> средствами.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b/>
          <w:sz w:val="28"/>
          <w:szCs w:val="28"/>
        </w:rPr>
      </w:pP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81A63">
        <w:rPr>
          <w:rFonts w:ascii="Times New Roman" w:hAnsi="Times New Roman"/>
          <w:b/>
          <w:sz w:val="28"/>
          <w:szCs w:val="28"/>
        </w:rPr>
        <w:t>6. Оценочные средства для текущего контроля успеваемости, пр</w:t>
      </w:r>
      <w:r w:rsidRPr="00081A63">
        <w:rPr>
          <w:rFonts w:ascii="Times New Roman" w:hAnsi="Times New Roman"/>
          <w:b/>
          <w:sz w:val="28"/>
          <w:szCs w:val="28"/>
        </w:rPr>
        <w:t>о</w:t>
      </w:r>
      <w:r w:rsidRPr="00081A63">
        <w:rPr>
          <w:rFonts w:ascii="Times New Roman" w:hAnsi="Times New Roman"/>
          <w:b/>
          <w:sz w:val="28"/>
          <w:szCs w:val="28"/>
        </w:rPr>
        <w:t>межуточной аттестации по итогам освоения дисциплины и учебно-методическое обеспечение самостоятельной работы студентов.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Руководитель практики от кафедры организует отчётность студентов за прохождение практики, отзывы на студентов со стороны предприятия, оц</w:t>
      </w:r>
      <w:r w:rsidRPr="00081A63">
        <w:rPr>
          <w:rFonts w:ascii="Times New Roman" w:hAnsi="Times New Roman"/>
          <w:sz w:val="28"/>
          <w:szCs w:val="28"/>
        </w:rPr>
        <w:t>е</w:t>
      </w:r>
      <w:r w:rsidRPr="00081A63">
        <w:rPr>
          <w:rFonts w:ascii="Times New Roman" w:hAnsi="Times New Roman"/>
          <w:sz w:val="28"/>
          <w:szCs w:val="28"/>
        </w:rPr>
        <w:t>нивает результаты выполнения студентами программы практики. Он отч</w:t>
      </w:r>
      <w:r w:rsidRPr="00081A63">
        <w:rPr>
          <w:rFonts w:ascii="Times New Roman" w:hAnsi="Times New Roman"/>
          <w:sz w:val="28"/>
          <w:szCs w:val="28"/>
        </w:rPr>
        <w:t>и</w:t>
      </w:r>
      <w:r w:rsidRPr="00081A63">
        <w:rPr>
          <w:rFonts w:ascii="Times New Roman" w:hAnsi="Times New Roman"/>
          <w:sz w:val="28"/>
          <w:szCs w:val="28"/>
        </w:rPr>
        <w:t>тывается на заседании кафедры и представляет письменный отчет о провед</w:t>
      </w:r>
      <w:r w:rsidRPr="00081A63">
        <w:rPr>
          <w:rFonts w:ascii="Times New Roman" w:hAnsi="Times New Roman"/>
          <w:sz w:val="28"/>
          <w:szCs w:val="28"/>
        </w:rPr>
        <w:t>е</w:t>
      </w:r>
      <w:r w:rsidRPr="00081A63">
        <w:rPr>
          <w:rFonts w:ascii="Times New Roman" w:hAnsi="Times New Roman"/>
          <w:sz w:val="28"/>
          <w:szCs w:val="28"/>
        </w:rPr>
        <w:t>нии практики вместе с замечаниями и предложениями по её совершенств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ванию.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lastRenderedPageBreak/>
        <w:t>Отчеты руководителя практики от кафедры о прохождении практики г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товятся в двух экземплярах в соответствии с требованиями положения и сдаются руководителю производственных практик УО УМУ университета.</w:t>
      </w:r>
    </w:p>
    <w:p w:rsidR="00081A63" w:rsidRPr="00081A63" w:rsidRDefault="00081A63" w:rsidP="00593394">
      <w:pPr>
        <w:shd w:val="clear" w:color="auto" w:fill="FFFFFF"/>
        <w:spacing w:line="240" w:lineRule="auto"/>
        <w:ind w:left="14" w:right="24"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Отчеты студентов о практике и отчеты руководителей практики от к</w:t>
      </w:r>
      <w:r w:rsidRPr="00081A63">
        <w:rPr>
          <w:rFonts w:ascii="Times New Roman" w:hAnsi="Times New Roman"/>
          <w:sz w:val="28"/>
          <w:szCs w:val="28"/>
        </w:rPr>
        <w:t>а</w:t>
      </w:r>
      <w:r w:rsidRPr="00081A63">
        <w:rPr>
          <w:rFonts w:ascii="Times New Roman" w:hAnsi="Times New Roman"/>
          <w:sz w:val="28"/>
          <w:szCs w:val="28"/>
        </w:rPr>
        <w:t>федры о прохождении  студентами практики хранятся на кафедре в течение 5 лет.</w:t>
      </w:r>
    </w:p>
    <w:p w:rsidR="00081A63" w:rsidRPr="00081A63" w:rsidRDefault="00AB3793" w:rsidP="00593394">
      <w:pPr>
        <w:tabs>
          <w:tab w:val="num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Производственную</w:t>
      </w:r>
      <w:r w:rsidR="00081A63" w:rsidRPr="00081A63">
        <w:rPr>
          <w:rFonts w:ascii="Times New Roman" w:hAnsi="Times New Roman"/>
          <w:color w:val="000000"/>
          <w:sz w:val="28"/>
          <w:szCs w:val="28"/>
        </w:rPr>
        <w:t xml:space="preserve"> практику </w:t>
      </w:r>
      <w:r>
        <w:rPr>
          <w:rFonts w:ascii="Times New Roman" w:hAnsi="Times New Roman"/>
          <w:color w:val="000000"/>
          <w:sz w:val="28"/>
          <w:szCs w:val="28"/>
        </w:rPr>
        <w:t xml:space="preserve">бакалавр </w:t>
      </w:r>
      <w:r w:rsidR="00081A63" w:rsidRPr="00081A63">
        <w:rPr>
          <w:rFonts w:ascii="Times New Roman" w:hAnsi="Times New Roman"/>
          <w:color w:val="000000"/>
          <w:sz w:val="28"/>
          <w:szCs w:val="28"/>
        </w:rPr>
        <w:t xml:space="preserve"> выполняет под руководством н</w:t>
      </w:r>
      <w:r w:rsidR="00081A63" w:rsidRPr="00081A63">
        <w:rPr>
          <w:rFonts w:ascii="Times New Roman" w:hAnsi="Times New Roman"/>
          <w:color w:val="000000"/>
          <w:sz w:val="28"/>
          <w:szCs w:val="28"/>
        </w:rPr>
        <w:t>а</w:t>
      </w:r>
      <w:r w:rsidR="00081A63" w:rsidRPr="00081A63">
        <w:rPr>
          <w:rFonts w:ascii="Times New Roman" w:hAnsi="Times New Roman"/>
          <w:color w:val="000000"/>
          <w:sz w:val="28"/>
          <w:szCs w:val="28"/>
        </w:rPr>
        <w:t xml:space="preserve">учного руководителя. </w:t>
      </w:r>
      <w:r w:rsidR="00081A63" w:rsidRPr="00081A63">
        <w:rPr>
          <w:rFonts w:ascii="Times New Roman" w:hAnsi="Times New Roman"/>
          <w:spacing w:val="2"/>
          <w:sz w:val="28"/>
          <w:szCs w:val="28"/>
        </w:rPr>
        <w:t xml:space="preserve">Результаты практики должны быть </w:t>
      </w:r>
      <w:r w:rsidR="00081A63" w:rsidRPr="00081A63">
        <w:rPr>
          <w:rFonts w:ascii="Times New Roman" w:hAnsi="Times New Roman"/>
          <w:spacing w:val="-3"/>
          <w:sz w:val="28"/>
          <w:szCs w:val="28"/>
        </w:rPr>
        <w:t>оформлены в пис</w:t>
      </w:r>
      <w:r w:rsidR="00081A63" w:rsidRPr="00081A63">
        <w:rPr>
          <w:rFonts w:ascii="Times New Roman" w:hAnsi="Times New Roman"/>
          <w:spacing w:val="-3"/>
          <w:sz w:val="28"/>
          <w:szCs w:val="28"/>
        </w:rPr>
        <w:t>ь</w:t>
      </w:r>
      <w:r w:rsidR="00081A63" w:rsidRPr="00081A63">
        <w:rPr>
          <w:rFonts w:ascii="Times New Roman" w:hAnsi="Times New Roman"/>
          <w:spacing w:val="-3"/>
          <w:sz w:val="28"/>
          <w:szCs w:val="28"/>
        </w:rPr>
        <w:t>менном виде (отчет)</w:t>
      </w:r>
      <w:r>
        <w:rPr>
          <w:rFonts w:ascii="Times New Roman" w:hAnsi="Times New Roman"/>
          <w:spacing w:val="-3"/>
          <w:sz w:val="28"/>
          <w:szCs w:val="28"/>
        </w:rPr>
        <w:t xml:space="preserve">, дневник практики </w:t>
      </w:r>
      <w:r w:rsidR="00081A63" w:rsidRPr="00081A63">
        <w:rPr>
          <w:rFonts w:ascii="Times New Roman" w:hAnsi="Times New Roman"/>
          <w:spacing w:val="-3"/>
          <w:sz w:val="28"/>
          <w:szCs w:val="28"/>
        </w:rPr>
        <w:t xml:space="preserve"> и представлены для утверждения </w:t>
      </w:r>
      <w:r w:rsidR="00081A63" w:rsidRPr="00081A63">
        <w:rPr>
          <w:rFonts w:ascii="Times New Roman" w:hAnsi="Times New Roman"/>
          <w:sz w:val="28"/>
          <w:szCs w:val="28"/>
        </w:rPr>
        <w:t>н</w:t>
      </w:r>
      <w:r w:rsidR="00081A63" w:rsidRPr="00081A63">
        <w:rPr>
          <w:rFonts w:ascii="Times New Roman" w:hAnsi="Times New Roman"/>
          <w:sz w:val="28"/>
          <w:szCs w:val="28"/>
        </w:rPr>
        <w:t>а</w:t>
      </w:r>
      <w:r w:rsidR="00081A63" w:rsidRPr="00081A63">
        <w:rPr>
          <w:rFonts w:ascii="Times New Roman" w:hAnsi="Times New Roman"/>
          <w:sz w:val="28"/>
          <w:szCs w:val="28"/>
        </w:rPr>
        <w:t>учному руководите</w:t>
      </w:r>
      <w:r>
        <w:rPr>
          <w:rFonts w:ascii="Times New Roman" w:hAnsi="Times New Roman"/>
          <w:sz w:val="28"/>
          <w:szCs w:val="28"/>
        </w:rPr>
        <w:t>лю.</w:t>
      </w:r>
    </w:p>
    <w:p w:rsidR="00081A63" w:rsidRPr="00081A63" w:rsidRDefault="00081A63" w:rsidP="00593394">
      <w:pPr>
        <w:tabs>
          <w:tab w:val="num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b/>
          <w:sz w:val="28"/>
          <w:szCs w:val="28"/>
        </w:rPr>
        <w:t xml:space="preserve">6.1. Требования к отчету. </w:t>
      </w:r>
      <w:r w:rsidRPr="00081A63">
        <w:rPr>
          <w:rFonts w:ascii="Times New Roman" w:hAnsi="Times New Roman"/>
          <w:sz w:val="28"/>
          <w:szCs w:val="28"/>
        </w:rPr>
        <w:t xml:space="preserve">В ходе прохождения </w:t>
      </w:r>
      <w:r w:rsidR="00AB3793">
        <w:rPr>
          <w:rFonts w:ascii="Times New Roman" w:hAnsi="Times New Roman"/>
          <w:sz w:val="28"/>
          <w:szCs w:val="28"/>
        </w:rPr>
        <w:t>производственной</w:t>
      </w:r>
      <w:r w:rsidRPr="00081A63">
        <w:rPr>
          <w:rFonts w:ascii="Times New Roman" w:hAnsi="Times New Roman"/>
          <w:sz w:val="28"/>
          <w:szCs w:val="28"/>
        </w:rPr>
        <w:t xml:space="preserve"> пра</w:t>
      </w:r>
      <w:r w:rsidRPr="00081A63">
        <w:rPr>
          <w:rFonts w:ascii="Times New Roman" w:hAnsi="Times New Roman"/>
          <w:sz w:val="28"/>
          <w:szCs w:val="28"/>
        </w:rPr>
        <w:t>к</w:t>
      </w:r>
      <w:r w:rsidRPr="00081A63">
        <w:rPr>
          <w:rFonts w:ascii="Times New Roman" w:hAnsi="Times New Roman"/>
          <w:sz w:val="28"/>
          <w:szCs w:val="28"/>
        </w:rPr>
        <w:t>тики студент оформляет отчёт в объеме не менее 30 страниц печатного те</w:t>
      </w:r>
      <w:r w:rsidRPr="00081A63">
        <w:rPr>
          <w:rFonts w:ascii="Times New Roman" w:hAnsi="Times New Roman"/>
          <w:sz w:val="28"/>
          <w:szCs w:val="28"/>
        </w:rPr>
        <w:t>к</w:t>
      </w:r>
      <w:r w:rsidRPr="00081A63">
        <w:rPr>
          <w:rFonts w:ascii="Times New Roman" w:hAnsi="Times New Roman"/>
          <w:sz w:val="28"/>
          <w:szCs w:val="28"/>
        </w:rPr>
        <w:t>ста на листах формата А</w:t>
      </w:r>
      <w:proofErr w:type="gramStart"/>
      <w:r w:rsidRPr="00081A63">
        <w:rPr>
          <w:rFonts w:ascii="Times New Roman" w:hAnsi="Times New Roman"/>
          <w:sz w:val="28"/>
          <w:szCs w:val="28"/>
        </w:rPr>
        <w:t>4</w:t>
      </w:r>
      <w:proofErr w:type="gramEnd"/>
      <w:r w:rsidRPr="00081A63">
        <w:rPr>
          <w:rFonts w:ascii="Times New Roman" w:hAnsi="Times New Roman"/>
          <w:sz w:val="28"/>
          <w:szCs w:val="28"/>
        </w:rPr>
        <w:t xml:space="preserve"> через 1,5 интервала (текстовый редактор </w:t>
      </w:r>
      <w:proofErr w:type="spellStart"/>
      <w:r w:rsidRPr="00081A63">
        <w:rPr>
          <w:rFonts w:ascii="Times New Roman" w:hAnsi="Times New Roman"/>
          <w:sz w:val="28"/>
          <w:szCs w:val="28"/>
        </w:rPr>
        <w:t>Word</w:t>
      </w:r>
      <w:proofErr w:type="spellEnd"/>
      <w:r w:rsidRPr="00081A63">
        <w:rPr>
          <w:rFonts w:ascii="Times New Roman" w:hAnsi="Times New Roman"/>
          <w:sz w:val="28"/>
          <w:szCs w:val="28"/>
        </w:rPr>
        <w:t xml:space="preserve">, шрифт  </w:t>
      </w:r>
      <w:r w:rsidRPr="00081A63">
        <w:rPr>
          <w:rFonts w:ascii="Times New Roman" w:hAnsi="Times New Roman"/>
          <w:sz w:val="28"/>
          <w:szCs w:val="28"/>
          <w:lang w:val="en-US"/>
        </w:rPr>
        <w:t>Times</w:t>
      </w:r>
      <w:r w:rsidRPr="00081A63">
        <w:rPr>
          <w:rFonts w:ascii="Times New Roman" w:hAnsi="Times New Roman"/>
          <w:sz w:val="28"/>
          <w:szCs w:val="28"/>
        </w:rPr>
        <w:t xml:space="preserve"> </w:t>
      </w:r>
      <w:r w:rsidRPr="00081A63">
        <w:rPr>
          <w:rFonts w:ascii="Times New Roman" w:hAnsi="Times New Roman"/>
          <w:sz w:val="28"/>
          <w:szCs w:val="28"/>
          <w:lang w:val="en-US"/>
        </w:rPr>
        <w:t>New</w:t>
      </w:r>
      <w:r w:rsidRPr="00081A63">
        <w:rPr>
          <w:rFonts w:ascii="Times New Roman" w:hAnsi="Times New Roman"/>
          <w:sz w:val="28"/>
          <w:szCs w:val="28"/>
        </w:rPr>
        <w:t xml:space="preserve"> </w:t>
      </w:r>
      <w:r w:rsidRPr="00081A63">
        <w:rPr>
          <w:rFonts w:ascii="Times New Roman" w:hAnsi="Times New Roman"/>
          <w:sz w:val="28"/>
          <w:szCs w:val="28"/>
          <w:lang w:val="en-US"/>
        </w:rPr>
        <w:t>Roman</w:t>
      </w:r>
      <w:r w:rsidRPr="00081A63">
        <w:rPr>
          <w:rFonts w:ascii="Times New Roman" w:hAnsi="Times New Roman"/>
          <w:sz w:val="28"/>
          <w:szCs w:val="28"/>
        </w:rPr>
        <w:t>, основной кегль 14, в таблицах текст следует печ</w:t>
      </w:r>
      <w:r w:rsidRPr="00081A63">
        <w:rPr>
          <w:rFonts w:ascii="Times New Roman" w:hAnsi="Times New Roman"/>
          <w:sz w:val="28"/>
          <w:szCs w:val="28"/>
        </w:rPr>
        <w:t>а</w:t>
      </w:r>
      <w:r w:rsidRPr="00081A63">
        <w:rPr>
          <w:rFonts w:ascii="Times New Roman" w:hAnsi="Times New Roman"/>
          <w:sz w:val="28"/>
          <w:szCs w:val="28"/>
        </w:rPr>
        <w:t xml:space="preserve">тать через 1,0 интервал без абзацного отступа, допускается использовать кегль 12). 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 xml:space="preserve">Отчет </w:t>
      </w:r>
      <w:r w:rsidR="00AB3793">
        <w:rPr>
          <w:rFonts w:ascii="Times New Roman" w:hAnsi="Times New Roman"/>
          <w:sz w:val="28"/>
          <w:szCs w:val="28"/>
        </w:rPr>
        <w:t>производственной</w:t>
      </w:r>
      <w:r w:rsidR="00AB3793" w:rsidRPr="00081A63">
        <w:rPr>
          <w:rFonts w:ascii="Times New Roman" w:hAnsi="Times New Roman"/>
          <w:sz w:val="28"/>
          <w:szCs w:val="28"/>
        </w:rPr>
        <w:t xml:space="preserve"> </w:t>
      </w:r>
      <w:r w:rsidRPr="00081A63">
        <w:rPr>
          <w:rFonts w:ascii="Times New Roman" w:hAnsi="Times New Roman"/>
          <w:sz w:val="28"/>
          <w:szCs w:val="28"/>
        </w:rPr>
        <w:t xml:space="preserve">практике должен примерно содержать 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1. Титульный лист.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2. Оглавление.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3. Общие сведения о предприятии, организации, структурном подразд</w:t>
      </w:r>
      <w:r w:rsidRPr="00081A63">
        <w:rPr>
          <w:rFonts w:ascii="Times New Roman" w:hAnsi="Times New Roman"/>
          <w:sz w:val="28"/>
          <w:szCs w:val="28"/>
        </w:rPr>
        <w:t>е</w:t>
      </w:r>
      <w:r w:rsidRPr="00081A63">
        <w:rPr>
          <w:rFonts w:ascii="Times New Roman" w:hAnsi="Times New Roman"/>
          <w:sz w:val="28"/>
          <w:szCs w:val="28"/>
        </w:rPr>
        <w:t xml:space="preserve">лении. 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4. Характеристика исходного сырья, материалов и производимой пр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дукции (количество, состав, нормативные требования и др.).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5. Общая блок-схема производства и краткое описание технологическ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го процесса.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6. Подробное описание схемы и технологического процесса одной из стадий.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7. Нормы технологического режима, контроль производства.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8. Расходные нормы на сырьё, материалы, энергоресурсы. Отходы пр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изводства.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9. Охрана труда и промышленная безопасность.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10. Заключение.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11. Список использованной литературы.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 xml:space="preserve">Отчет по практике оформляют в соответствии с требованиями ГОСТ 7.32-2001 «Отчет о научно-исследовательской работе». 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081A63">
        <w:rPr>
          <w:rFonts w:ascii="Times New Roman" w:hAnsi="Times New Roman"/>
          <w:b/>
          <w:sz w:val="28"/>
          <w:szCs w:val="28"/>
        </w:rPr>
        <w:t>6.2. Аттестация результатов практики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 xml:space="preserve">Аттестацию результатов </w:t>
      </w:r>
      <w:r w:rsidR="00AB3793">
        <w:rPr>
          <w:rFonts w:ascii="Times New Roman" w:hAnsi="Times New Roman"/>
          <w:sz w:val="28"/>
          <w:szCs w:val="28"/>
        </w:rPr>
        <w:t>производственной</w:t>
      </w:r>
      <w:r w:rsidRPr="00081A63">
        <w:rPr>
          <w:rFonts w:ascii="Times New Roman" w:hAnsi="Times New Roman"/>
          <w:sz w:val="28"/>
          <w:szCs w:val="28"/>
        </w:rPr>
        <w:t xml:space="preserve"> практики осуществляет р</w:t>
      </w:r>
      <w:r w:rsidRPr="00081A63">
        <w:rPr>
          <w:rFonts w:ascii="Times New Roman" w:hAnsi="Times New Roman"/>
          <w:sz w:val="28"/>
          <w:szCs w:val="28"/>
        </w:rPr>
        <w:t>у</w:t>
      </w:r>
      <w:r w:rsidRPr="00081A63">
        <w:rPr>
          <w:rFonts w:ascii="Times New Roman" w:hAnsi="Times New Roman"/>
          <w:sz w:val="28"/>
          <w:szCs w:val="28"/>
        </w:rPr>
        <w:t>ководитель практики от кафедры в присутствии студентов</w:t>
      </w:r>
      <w:proofErr w:type="gramStart"/>
      <w:r w:rsidRPr="00081A63">
        <w:rPr>
          <w:rFonts w:ascii="Times New Roman" w:hAnsi="Times New Roman"/>
          <w:sz w:val="28"/>
          <w:szCs w:val="28"/>
        </w:rPr>
        <w:t xml:space="preserve"> </w:t>
      </w:r>
      <w:r w:rsidR="00AB3793">
        <w:rPr>
          <w:rFonts w:ascii="Times New Roman" w:hAnsi="Times New Roman"/>
          <w:sz w:val="28"/>
          <w:szCs w:val="28"/>
        </w:rPr>
        <w:t>.</w:t>
      </w:r>
      <w:proofErr w:type="gramEnd"/>
      <w:r w:rsidRPr="00081A63">
        <w:rPr>
          <w:rFonts w:ascii="Times New Roman" w:hAnsi="Times New Roman"/>
          <w:sz w:val="28"/>
          <w:szCs w:val="28"/>
        </w:rPr>
        <w:t xml:space="preserve"> 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081A63">
        <w:rPr>
          <w:rFonts w:ascii="Times New Roman" w:hAnsi="Times New Roman"/>
          <w:b/>
          <w:sz w:val="28"/>
          <w:szCs w:val="28"/>
        </w:rPr>
        <w:t>Организация аттестации результатов практики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Формой аттестации результатов практики в соответствии с учебными планами является зачёт с оценкой (дифференцированный зачёт). Устанавл</w:t>
      </w:r>
      <w:r w:rsidRPr="00081A63">
        <w:rPr>
          <w:rFonts w:ascii="Times New Roman" w:hAnsi="Times New Roman"/>
          <w:sz w:val="28"/>
          <w:szCs w:val="28"/>
        </w:rPr>
        <w:t>и</w:t>
      </w:r>
      <w:r w:rsidRPr="00081A63">
        <w:rPr>
          <w:rFonts w:ascii="Times New Roman" w:hAnsi="Times New Roman"/>
          <w:sz w:val="28"/>
          <w:szCs w:val="28"/>
        </w:rPr>
        <w:t>ваются оценки: «отлично», «хорошо», «удовлетворительно», «неудовлетв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рительно».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lastRenderedPageBreak/>
        <w:t>Для проверки качества прохождения практики, а также полученных зн</w:t>
      </w:r>
      <w:r w:rsidRPr="00081A63">
        <w:rPr>
          <w:rFonts w:ascii="Times New Roman" w:hAnsi="Times New Roman"/>
          <w:sz w:val="28"/>
          <w:szCs w:val="28"/>
        </w:rPr>
        <w:t>а</w:t>
      </w:r>
      <w:r w:rsidRPr="00081A63">
        <w:rPr>
          <w:rFonts w:ascii="Times New Roman" w:hAnsi="Times New Roman"/>
          <w:sz w:val="28"/>
          <w:szCs w:val="28"/>
        </w:rPr>
        <w:t>ний, умений, навыков студенты представляют руководителю практики от к</w:t>
      </w:r>
      <w:r w:rsidRPr="00081A63">
        <w:rPr>
          <w:rFonts w:ascii="Times New Roman" w:hAnsi="Times New Roman"/>
          <w:sz w:val="28"/>
          <w:szCs w:val="28"/>
        </w:rPr>
        <w:t>а</w:t>
      </w:r>
      <w:r w:rsidRPr="00081A63">
        <w:rPr>
          <w:rFonts w:ascii="Times New Roman" w:hAnsi="Times New Roman"/>
          <w:sz w:val="28"/>
          <w:szCs w:val="28"/>
        </w:rPr>
        <w:t>федры два документа.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b/>
          <w:sz w:val="28"/>
          <w:szCs w:val="28"/>
        </w:rPr>
        <w:t>Путевка студента-практиканта</w:t>
      </w:r>
      <w:r w:rsidRPr="00081A63">
        <w:rPr>
          <w:rFonts w:ascii="Times New Roman" w:hAnsi="Times New Roman"/>
          <w:sz w:val="28"/>
          <w:szCs w:val="28"/>
        </w:rPr>
        <w:t>, оформленная в соответствии с треб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ваниями для всех видов практики и содержащая отзыв от организации, в к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торой проходила практика. Отзыв содержит перечень проделанной студе</w:t>
      </w:r>
      <w:r w:rsidRPr="00081A63">
        <w:rPr>
          <w:rFonts w:ascii="Times New Roman" w:hAnsi="Times New Roman"/>
          <w:sz w:val="28"/>
          <w:szCs w:val="28"/>
        </w:rPr>
        <w:t>н</w:t>
      </w:r>
      <w:r w:rsidRPr="00081A63">
        <w:rPr>
          <w:rFonts w:ascii="Times New Roman" w:hAnsi="Times New Roman"/>
          <w:sz w:val="28"/>
          <w:szCs w:val="28"/>
        </w:rPr>
        <w:t xml:space="preserve">том работы, общую оценку качества его подготовки, умение контактировать с людьми, анализировать ситуацию, работать со статистическими данными и т.д. 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b/>
          <w:sz w:val="28"/>
          <w:szCs w:val="28"/>
        </w:rPr>
        <w:t>Отчет о проделанной работе</w:t>
      </w:r>
      <w:r w:rsidRPr="00081A63">
        <w:rPr>
          <w:rFonts w:ascii="Times New Roman" w:hAnsi="Times New Roman"/>
          <w:sz w:val="28"/>
          <w:szCs w:val="28"/>
        </w:rPr>
        <w:t xml:space="preserve"> во время прохождения практики с указ</w:t>
      </w:r>
      <w:r w:rsidRPr="00081A63">
        <w:rPr>
          <w:rFonts w:ascii="Times New Roman" w:hAnsi="Times New Roman"/>
          <w:sz w:val="28"/>
          <w:szCs w:val="28"/>
        </w:rPr>
        <w:t>а</w:t>
      </w:r>
      <w:r w:rsidRPr="00081A63">
        <w:rPr>
          <w:rFonts w:ascii="Times New Roman" w:hAnsi="Times New Roman"/>
          <w:sz w:val="28"/>
          <w:szCs w:val="28"/>
        </w:rPr>
        <w:t>нием полученных новых знаний и навыков.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Отчет по практике рецензируется и оценивается руководителем практ</w:t>
      </w:r>
      <w:r w:rsidRPr="00081A63">
        <w:rPr>
          <w:rFonts w:ascii="Times New Roman" w:hAnsi="Times New Roman"/>
          <w:sz w:val="28"/>
          <w:szCs w:val="28"/>
        </w:rPr>
        <w:t>и</w:t>
      </w:r>
      <w:r w:rsidRPr="00081A63">
        <w:rPr>
          <w:rFonts w:ascii="Times New Roman" w:hAnsi="Times New Roman"/>
          <w:sz w:val="28"/>
          <w:szCs w:val="28"/>
        </w:rPr>
        <w:t>ки от кафедры. Оценка по практике приравнивается к теоретическому обуч</w:t>
      </w:r>
      <w:r w:rsidRPr="00081A63">
        <w:rPr>
          <w:rFonts w:ascii="Times New Roman" w:hAnsi="Times New Roman"/>
          <w:sz w:val="28"/>
          <w:szCs w:val="28"/>
        </w:rPr>
        <w:t>е</w:t>
      </w:r>
      <w:r w:rsidRPr="00081A63">
        <w:rPr>
          <w:rFonts w:ascii="Times New Roman" w:hAnsi="Times New Roman"/>
          <w:sz w:val="28"/>
          <w:szCs w:val="28"/>
        </w:rPr>
        <w:t>нию и учитывается при подведении итогов общей успеваемости студента.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Студенты, не выполнившие программы практики по уважительной пр</w:t>
      </w:r>
      <w:r w:rsidRPr="00081A63">
        <w:rPr>
          <w:rFonts w:ascii="Times New Roman" w:hAnsi="Times New Roman"/>
          <w:sz w:val="28"/>
          <w:szCs w:val="28"/>
        </w:rPr>
        <w:t>и</w:t>
      </w:r>
      <w:r w:rsidRPr="00081A63">
        <w:rPr>
          <w:rFonts w:ascii="Times New Roman" w:hAnsi="Times New Roman"/>
          <w:sz w:val="28"/>
          <w:szCs w:val="28"/>
        </w:rPr>
        <w:t>чине, направляются на предприятие повторно, в свободное от учёбы время.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Студенты, не выполнившие программы практики без уважительной причины или получившие оценку «неудовлетворительно», могут быть отчи</w:t>
      </w:r>
      <w:r w:rsidRPr="00081A63">
        <w:rPr>
          <w:rFonts w:ascii="Times New Roman" w:hAnsi="Times New Roman"/>
          <w:sz w:val="28"/>
          <w:szCs w:val="28"/>
        </w:rPr>
        <w:t>с</w:t>
      </w:r>
      <w:r w:rsidRPr="00081A63">
        <w:rPr>
          <w:rFonts w:ascii="Times New Roman" w:hAnsi="Times New Roman"/>
          <w:sz w:val="28"/>
          <w:szCs w:val="28"/>
        </w:rPr>
        <w:t>лены из университета, как имеющие академическую задолженность в соо</w:t>
      </w:r>
      <w:r w:rsidRPr="00081A63">
        <w:rPr>
          <w:rFonts w:ascii="Times New Roman" w:hAnsi="Times New Roman"/>
          <w:sz w:val="28"/>
          <w:szCs w:val="28"/>
        </w:rPr>
        <w:t>т</w:t>
      </w:r>
      <w:r w:rsidRPr="00081A63">
        <w:rPr>
          <w:rFonts w:ascii="Times New Roman" w:hAnsi="Times New Roman"/>
          <w:sz w:val="28"/>
          <w:szCs w:val="28"/>
        </w:rPr>
        <w:t xml:space="preserve">ветствии с Положением об отчислении и восстановлении студентов в ФГБОУ </w:t>
      </w:r>
      <w:proofErr w:type="gramStart"/>
      <w:r w:rsidRPr="00081A63">
        <w:rPr>
          <w:rFonts w:ascii="Times New Roman" w:hAnsi="Times New Roman"/>
          <w:sz w:val="28"/>
          <w:szCs w:val="28"/>
        </w:rPr>
        <w:t>ВО</w:t>
      </w:r>
      <w:proofErr w:type="gramEnd"/>
      <w:r w:rsidRPr="00081A63">
        <w:rPr>
          <w:rFonts w:ascii="Times New Roman" w:hAnsi="Times New Roman"/>
          <w:sz w:val="28"/>
          <w:szCs w:val="28"/>
        </w:rPr>
        <w:t xml:space="preserve"> «Чувашский государственный университет имени И.Н. Ульянова».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b/>
          <w:sz w:val="28"/>
          <w:szCs w:val="28"/>
        </w:rPr>
        <w:t xml:space="preserve">Допуск к аттестации. </w:t>
      </w:r>
      <w:r w:rsidRPr="00081A63">
        <w:rPr>
          <w:rFonts w:ascii="Times New Roman" w:hAnsi="Times New Roman"/>
          <w:sz w:val="28"/>
          <w:szCs w:val="28"/>
        </w:rPr>
        <w:t>К аттестации по результатам практики студент допускается при предоставлении руководителю практики от кафедры: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– путевки на практику, оформленной на месте прохождения практики с положительным отзывом руководителя практики от предприятия;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sz w:val="28"/>
          <w:szCs w:val="28"/>
        </w:rPr>
        <w:t>– отчета по практике, содержащего все разделы и оформленного с с</w:t>
      </w:r>
      <w:r w:rsidRPr="00081A63">
        <w:rPr>
          <w:rFonts w:ascii="Times New Roman" w:hAnsi="Times New Roman"/>
          <w:sz w:val="28"/>
          <w:szCs w:val="28"/>
        </w:rPr>
        <w:t>о</w:t>
      </w:r>
      <w:r w:rsidRPr="00081A63">
        <w:rPr>
          <w:rFonts w:ascii="Times New Roman" w:hAnsi="Times New Roman"/>
          <w:sz w:val="28"/>
          <w:szCs w:val="28"/>
        </w:rPr>
        <w:t>блюдением требований стандартов.</w:t>
      </w:r>
    </w:p>
    <w:p w:rsidR="00081A63" w:rsidRPr="00081A63" w:rsidRDefault="00081A63" w:rsidP="00593394">
      <w:pPr>
        <w:tabs>
          <w:tab w:val="left" w:pos="0"/>
        </w:tabs>
        <w:spacing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081A63">
        <w:rPr>
          <w:rFonts w:ascii="Times New Roman" w:hAnsi="Times New Roman"/>
          <w:b/>
          <w:sz w:val="28"/>
          <w:szCs w:val="28"/>
        </w:rPr>
        <w:t>Организация аттестации.</w:t>
      </w:r>
      <w:r w:rsidRPr="00081A63">
        <w:rPr>
          <w:rFonts w:ascii="Times New Roman" w:hAnsi="Times New Roman"/>
          <w:sz w:val="28"/>
          <w:szCs w:val="28"/>
        </w:rPr>
        <w:t xml:space="preserve"> Сдача зачета осуществляется путем просл</w:t>
      </w:r>
      <w:r w:rsidRPr="00081A63">
        <w:rPr>
          <w:rFonts w:ascii="Times New Roman" w:hAnsi="Times New Roman"/>
          <w:sz w:val="28"/>
          <w:szCs w:val="28"/>
        </w:rPr>
        <w:t>у</w:t>
      </w:r>
      <w:r w:rsidRPr="00081A63">
        <w:rPr>
          <w:rFonts w:ascii="Times New Roman" w:hAnsi="Times New Roman"/>
          <w:sz w:val="28"/>
          <w:szCs w:val="28"/>
        </w:rPr>
        <w:t>шивания доклада продолжительностью 5-7 минут с использованием иллюс</w:t>
      </w:r>
      <w:r w:rsidRPr="00081A63">
        <w:rPr>
          <w:rFonts w:ascii="Times New Roman" w:hAnsi="Times New Roman"/>
          <w:sz w:val="28"/>
          <w:szCs w:val="28"/>
        </w:rPr>
        <w:t>т</w:t>
      </w:r>
      <w:r w:rsidRPr="00081A63">
        <w:rPr>
          <w:rFonts w:ascii="Times New Roman" w:hAnsi="Times New Roman"/>
          <w:sz w:val="28"/>
          <w:szCs w:val="28"/>
        </w:rPr>
        <w:t>рационного материала на 7-13 слайдах или на листах формата А</w:t>
      </w:r>
      <w:proofErr w:type="gramStart"/>
      <w:r w:rsidRPr="00081A63">
        <w:rPr>
          <w:rFonts w:ascii="Times New Roman" w:hAnsi="Times New Roman"/>
          <w:sz w:val="28"/>
          <w:szCs w:val="28"/>
        </w:rPr>
        <w:t>1</w:t>
      </w:r>
      <w:proofErr w:type="gramEnd"/>
      <w:r w:rsidRPr="00081A63">
        <w:rPr>
          <w:rFonts w:ascii="Times New Roman" w:hAnsi="Times New Roman"/>
          <w:sz w:val="28"/>
          <w:szCs w:val="28"/>
        </w:rPr>
        <w:t>.</w:t>
      </w:r>
    </w:p>
    <w:p w:rsidR="00081A63" w:rsidRPr="00081A63" w:rsidRDefault="00081A63" w:rsidP="00593394">
      <w:pPr>
        <w:spacing w:line="24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</w:p>
    <w:p w:rsidR="00081A63" w:rsidRPr="00081A63" w:rsidRDefault="00081A63" w:rsidP="00593394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81A63">
        <w:rPr>
          <w:rFonts w:ascii="Times New Roman" w:hAnsi="Times New Roman"/>
          <w:b/>
          <w:sz w:val="28"/>
          <w:szCs w:val="28"/>
        </w:rPr>
        <w:t>7. Учебно-методическое обеспечение практики.</w:t>
      </w:r>
    </w:p>
    <w:p w:rsidR="00081A63" w:rsidRPr="00081A63" w:rsidRDefault="00081A63" w:rsidP="00593394">
      <w:pPr>
        <w:tabs>
          <w:tab w:val="num" w:pos="0"/>
        </w:tabs>
        <w:spacing w:line="240" w:lineRule="auto"/>
        <w:ind w:firstLine="567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081A63">
        <w:rPr>
          <w:rFonts w:ascii="Times New Roman" w:hAnsi="Times New Roman"/>
          <w:b/>
          <w:bCs/>
          <w:sz w:val="28"/>
          <w:szCs w:val="28"/>
        </w:rPr>
        <w:t>7.1 Рекомендуемая основная литература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"/>
        <w:gridCol w:w="7224"/>
        <w:gridCol w:w="1841"/>
      </w:tblGrid>
      <w:tr w:rsidR="00081A63" w:rsidRPr="00081A63" w:rsidTr="00081A63">
        <w:trPr>
          <w:tblHeader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81A63">
              <w:rPr>
                <w:rFonts w:ascii="Times New Roman" w:hAnsi="Times New Roman"/>
                <w:bCs/>
                <w:sz w:val="28"/>
                <w:szCs w:val="28"/>
              </w:rPr>
              <w:t>Название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81A63">
              <w:rPr>
                <w:rFonts w:ascii="Times New Roman" w:hAnsi="Times New Roman"/>
                <w:bCs/>
                <w:sz w:val="28"/>
                <w:szCs w:val="28"/>
              </w:rPr>
              <w:t>Количество единиц в библиотеке</w:t>
            </w:r>
          </w:p>
        </w:tc>
      </w:tr>
      <w:tr w:rsidR="00081A63" w:rsidRPr="00081A63" w:rsidTr="00081A6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81A6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A63" w:rsidRPr="00796459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Химическая технология и защита окружающей среды: Метод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зания к практике и выпускной квалификационной работе / сост. А.И.Козлов, П.М.Лукин, Н.И.Савельев и др. – Чебоксары: Изд-во Чуваш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н-та, 2014. -100 с.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81A63">
              <w:rPr>
                <w:rFonts w:ascii="Times New Roman" w:hAnsi="Times New Roman"/>
                <w:bCs/>
                <w:sz w:val="28"/>
                <w:szCs w:val="28"/>
              </w:rPr>
              <w:t>90</w:t>
            </w:r>
          </w:p>
        </w:tc>
      </w:tr>
      <w:tr w:rsidR="00081A63" w:rsidRPr="00081A63" w:rsidTr="00081A6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81A63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796459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Положение о порядке проведения практики студентов в ФГБОУ ВПО «Чувашский государственный университет имени И.Н. Уль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я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нова». Утв. 17.02.2009 приказом от 05.04.2010 №269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общ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1A63">
              <w:rPr>
                <w:rFonts w:ascii="Times New Roman" w:hAnsi="Times New Roman"/>
                <w:sz w:val="28"/>
                <w:szCs w:val="28"/>
              </w:rPr>
              <w:t>Электронный ресурс</w:t>
            </w:r>
          </w:p>
        </w:tc>
      </w:tr>
      <w:tr w:rsidR="00081A63" w:rsidRPr="00081A63" w:rsidTr="00081A6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81A63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796459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ГОСТ 7.32-2001 с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1 от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796459">
                <w:rPr>
                  <w:rFonts w:ascii="Times New Roman" w:hAnsi="Times New Roman"/>
                  <w:sz w:val="24"/>
                  <w:szCs w:val="24"/>
                </w:rPr>
                <w:t>2005 г</w:t>
              </w:r>
            </w:smartTag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Отчет о научно-исследовательской работе. Структура и правила оформления. М.: </w:t>
            </w:r>
            <w:proofErr w:type="spell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Стандартинформ</w:t>
            </w:r>
            <w:proofErr w:type="spell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,  2006. 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20 с.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1A63">
              <w:rPr>
                <w:rFonts w:ascii="Times New Roman" w:hAnsi="Times New Roman"/>
                <w:sz w:val="28"/>
                <w:szCs w:val="28"/>
              </w:rPr>
              <w:t>Электронный ресурс</w:t>
            </w:r>
          </w:p>
        </w:tc>
      </w:tr>
      <w:tr w:rsidR="00081A63" w:rsidRPr="00081A63" w:rsidTr="00081A6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81A63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796459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ГОСТ </w:t>
            </w:r>
            <w:proofErr w:type="gram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 7.0.5-2008. БИБЛИОГРАФИЧЕСКАЯ ССЫЛКА. Общие требования и правила составления. М.: </w:t>
            </w:r>
            <w:proofErr w:type="spellStart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Стандартинформ</w:t>
            </w:r>
            <w:proofErr w:type="spellEnd"/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 xml:space="preserve">,  2008. 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96459">
              <w:rPr>
                <w:rFonts w:ascii="Times New Roman" w:hAnsi="Times New Roman"/>
                <w:bCs/>
                <w:sz w:val="24"/>
                <w:szCs w:val="24"/>
              </w:rPr>
              <w:t>32 с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1A63">
              <w:rPr>
                <w:rFonts w:ascii="Times New Roman" w:hAnsi="Times New Roman"/>
                <w:sz w:val="28"/>
                <w:szCs w:val="28"/>
              </w:rPr>
              <w:t>Электронный ресурс</w:t>
            </w:r>
          </w:p>
        </w:tc>
      </w:tr>
      <w:tr w:rsidR="00081A63" w:rsidRPr="00081A63" w:rsidTr="00081A6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81A63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796459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Баскаков А.Я.,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Туленков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Н.В. Методология научного исследования. М: Изд-во МАУП, 2004.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1A63">
              <w:rPr>
                <w:rFonts w:ascii="Times New Roman" w:hAnsi="Times New Roman"/>
                <w:sz w:val="28"/>
                <w:szCs w:val="28"/>
              </w:rPr>
              <w:t>Электронный ресурс</w:t>
            </w:r>
          </w:p>
        </w:tc>
      </w:tr>
      <w:tr w:rsidR="00081A63" w:rsidRPr="00081A63" w:rsidTr="00081A6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81A63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796459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Дударева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В.И., Панюкова Т.А. Учебно-исследовательская работа студента: Учебное пособие. - Челябинск: Изд-во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ЮУрГУ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, 2004. –  72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1A63">
              <w:rPr>
                <w:rFonts w:ascii="Times New Roman" w:hAnsi="Times New Roman"/>
                <w:sz w:val="28"/>
                <w:szCs w:val="28"/>
              </w:rPr>
              <w:t>Электронный ресурс</w:t>
            </w:r>
          </w:p>
        </w:tc>
      </w:tr>
      <w:tr w:rsidR="00081A63" w:rsidRPr="00081A63" w:rsidTr="00081A6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81A63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796459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Научно-исследовательская практика магистрантов : метод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ек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о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мендации / сост. : С.И. Дворецкий, Е.И. Муратова, А.А. Ермаков, С.В. Осина. – Тамбов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Изд-во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Тамб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гос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техн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. ун-та, 2006. – 48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1A63">
              <w:rPr>
                <w:rFonts w:ascii="Times New Roman" w:hAnsi="Times New Roman"/>
                <w:sz w:val="28"/>
                <w:szCs w:val="28"/>
              </w:rPr>
              <w:t>Электронный ресурс</w:t>
            </w:r>
          </w:p>
        </w:tc>
      </w:tr>
      <w:tr w:rsidR="00081A63" w:rsidRPr="00081A63" w:rsidTr="00081A6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81A63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796459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459">
              <w:rPr>
                <w:rFonts w:ascii="Times New Roman" w:hAnsi="Times New Roman"/>
                <w:sz w:val="24"/>
                <w:szCs w:val="24"/>
              </w:rPr>
              <w:t>Ямпурин</w:t>
            </w:r>
            <w:proofErr w:type="spellEnd"/>
            <w:r w:rsidRPr="00796459">
              <w:rPr>
                <w:rFonts w:ascii="Times New Roman" w:hAnsi="Times New Roman"/>
                <w:sz w:val="24"/>
                <w:szCs w:val="24"/>
              </w:rPr>
              <w:t xml:space="preserve"> Н.П. Научно-исследовательская подготовка магистров техники и технологии: Методические указания для студентов всех направлений магистерской подготовки / Арзамас, Изд-во ООО «Ассоциация ученых» г. Арзамаса, 2007. – 28 </w:t>
            </w:r>
            <w:proofErr w:type="gramStart"/>
            <w:r w:rsidRPr="0079645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64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1A63">
              <w:rPr>
                <w:rFonts w:ascii="Times New Roman" w:hAnsi="Times New Roman"/>
                <w:sz w:val="28"/>
                <w:szCs w:val="28"/>
              </w:rPr>
              <w:t>Электронный ресурс</w:t>
            </w:r>
          </w:p>
        </w:tc>
      </w:tr>
      <w:tr w:rsidR="00081A63" w:rsidRPr="00081A63" w:rsidTr="00081A6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81A63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796459" w:rsidRDefault="00081A63" w:rsidP="00593394">
            <w:pPr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 xml:space="preserve">Примеры библиографического описания документов [Электронный ресурс]: URL: http://www.unilib.neva.ru/dl/581/index.html#13 </w:t>
            </w:r>
          </w:p>
          <w:p w:rsidR="00081A63" w:rsidRPr="00796459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(дата обращения: 08.05.2012).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1A63">
              <w:rPr>
                <w:rFonts w:ascii="Times New Roman" w:hAnsi="Times New Roman"/>
                <w:sz w:val="28"/>
                <w:szCs w:val="28"/>
              </w:rPr>
              <w:t>Электронный ресурс</w:t>
            </w:r>
          </w:p>
        </w:tc>
      </w:tr>
      <w:tr w:rsidR="00081A63" w:rsidRPr="00081A63" w:rsidTr="00081A63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81A63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796459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6459">
              <w:rPr>
                <w:rFonts w:ascii="Times New Roman" w:hAnsi="Times New Roman"/>
                <w:sz w:val="24"/>
                <w:szCs w:val="24"/>
              </w:rPr>
              <w:t>Положение о расследовании и учете несчастных случаев на прои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з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водстве. Утв. Постановлением Правительства Российской Федер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а</w:t>
            </w:r>
            <w:r w:rsidRPr="00796459">
              <w:rPr>
                <w:rFonts w:ascii="Times New Roman" w:hAnsi="Times New Roman"/>
                <w:sz w:val="24"/>
                <w:szCs w:val="24"/>
              </w:rPr>
              <w:t>ции от 11.03.99  № 279.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A63" w:rsidRPr="00081A63" w:rsidRDefault="00081A63" w:rsidP="00593394">
            <w:pPr>
              <w:widowControl w:val="0"/>
              <w:tabs>
                <w:tab w:val="num" w:pos="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1A63">
              <w:rPr>
                <w:rFonts w:ascii="Times New Roman" w:hAnsi="Times New Roman"/>
                <w:sz w:val="28"/>
                <w:szCs w:val="28"/>
              </w:rPr>
              <w:t>Электронный ресурс</w:t>
            </w:r>
          </w:p>
        </w:tc>
      </w:tr>
    </w:tbl>
    <w:p w:rsidR="00154E18" w:rsidRPr="00911FD4" w:rsidRDefault="00154E18" w:rsidP="0031360D">
      <w:pPr>
        <w:ind w:firstLine="709"/>
        <w:rPr>
          <w:rFonts w:ascii="Times New Roman" w:hAnsi="Times New Roman"/>
          <w:sz w:val="24"/>
          <w:szCs w:val="24"/>
        </w:rPr>
      </w:pPr>
    </w:p>
    <w:sectPr w:rsidR="00154E18" w:rsidRPr="00911FD4" w:rsidSect="00E701A0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002" w:rsidRDefault="00076002">
      <w:r>
        <w:separator/>
      </w:r>
    </w:p>
  </w:endnote>
  <w:endnote w:type="continuationSeparator" w:id="0">
    <w:p w:rsidR="00076002" w:rsidRDefault="000760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altName w:val="Gadugi"/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_Timer">
    <w:altName w:val="Termin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973" w:rsidRDefault="008401B4" w:rsidP="0084013B">
    <w:pPr>
      <w:pStyle w:val="a8"/>
      <w:framePr w:wrap="around" w:vAnchor="text" w:hAnchor="margin" w:xAlign="center" w:y="1"/>
      <w:rPr>
        <w:rStyle w:val="aff1"/>
      </w:rPr>
    </w:pPr>
    <w:r>
      <w:rPr>
        <w:rStyle w:val="aff1"/>
      </w:rPr>
      <w:fldChar w:fldCharType="begin"/>
    </w:r>
    <w:r w:rsidR="00694973">
      <w:rPr>
        <w:rStyle w:val="aff1"/>
      </w:rPr>
      <w:instrText xml:space="preserve">PAGE  </w:instrText>
    </w:r>
    <w:r>
      <w:rPr>
        <w:rStyle w:val="aff1"/>
      </w:rPr>
      <w:fldChar w:fldCharType="end"/>
    </w:r>
  </w:p>
  <w:p w:rsidR="00694973" w:rsidRDefault="0069497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973" w:rsidRDefault="008401B4" w:rsidP="0084013B">
    <w:pPr>
      <w:pStyle w:val="a8"/>
      <w:framePr w:wrap="around" w:vAnchor="text" w:hAnchor="margin" w:xAlign="center" w:y="1"/>
      <w:rPr>
        <w:rStyle w:val="aff1"/>
      </w:rPr>
    </w:pPr>
    <w:r>
      <w:rPr>
        <w:rStyle w:val="aff1"/>
      </w:rPr>
      <w:fldChar w:fldCharType="begin"/>
    </w:r>
    <w:r w:rsidR="00694973">
      <w:rPr>
        <w:rStyle w:val="aff1"/>
      </w:rPr>
      <w:instrText xml:space="preserve">PAGE  </w:instrText>
    </w:r>
    <w:r>
      <w:rPr>
        <w:rStyle w:val="aff1"/>
      </w:rPr>
      <w:fldChar w:fldCharType="separate"/>
    </w:r>
    <w:r w:rsidR="00BA7B0C">
      <w:rPr>
        <w:rStyle w:val="aff1"/>
        <w:noProof/>
      </w:rPr>
      <w:t>8</w:t>
    </w:r>
    <w:r>
      <w:rPr>
        <w:rStyle w:val="aff1"/>
      </w:rPr>
      <w:fldChar w:fldCharType="end"/>
    </w:r>
  </w:p>
  <w:p w:rsidR="00694973" w:rsidRDefault="00694973">
    <w:pPr>
      <w:pStyle w:val="a8"/>
      <w:jc w:val="right"/>
    </w:pPr>
  </w:p>
  <w:p w:rsidR="00694973" w:rsidRDefault="0069497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973" w:rsidRDefault="008401B4" w:rsidP="0062420D">
    <w:pPr>
      <w:pStyle w:val="a8"/>
      <w:jc w:val="center"/>
    </w:pPr>
    <w:fldSimple w:instr=" PAGE   \* MERGEFORMAT ">
      <w:r w:rsidR="00BA7B0C">
        <w:rPr>
          <w:noProof/>
        </w:rPr>
        <w:t>167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002" w:rsidRDefault="00076002">
      <w:r>
        <w:separator/>
      </w:r>
    </w:p>
  </w:footnote>
  <w:footnote w:type="continuationSeparator" w:id="0">
    <w:p w:rsidR="00076002" w:rsidRDefault="000760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3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0000007"/>
    <w:multiLevelType w:val="singleLevel"/>
    <w:tmpl w:val="00000007"/>
    <w:name w:val="WW8Num4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/>
        <w:sz w:val="22"/>
        <w:szCs w:val="24"/>
      </w:rPr>
    </w:lvl>
  </w:abstractNum>
  <w:abstractNum w:abstractNumId="2">
    <w:nsid w:val="00000009"/>
    <w:multiLevelType w:val="singleLevel"/>
    <w:tmpl w:val="00000009"/>
    <w:name w:val="WW8Num6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0000000B"/>
    <w:multiLevelType w:val="multilevel"/>
    <w:tmpl w:val="0000000B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Cs/>
        <w:iCs/>
        <w:color w:val="00000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Cs/>
        <w:iCs/>
        <w:color w:val="00000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Cs/>
        <w:iCs/>
        <w:color w:val="00000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>
    <w:nsid w:val="0000000D"/>
    <w:multiLevelType w:val="multilevel"/>
    <w:tmpl w:val="0000000D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17B716E"/>
    <w:multiLevelType w:val="hybridMultilevel"/>
    <w:tmpl w:val="AACC0628"/>
    <w:name w:val="WW8Num11"/>
    <w:lvl w:ilvl="0" w:tplc="22C666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2"/>
        <w:szCs w:val="24"/>
      </w:rPr>
    </w:lvl>
    <w:lvl w:ilvl="1" w:tplc="6F5EC4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368C2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0881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0499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21405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FE4E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4838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5188E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29546D4"/>
    <w:multiLevelType w:val="hybridMultilevel"/>
    <w:tmpl w:val="A4B419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32F6216"/>
    <w:multiLevelType w:val="hybridMultilevel"/>
    <w:tmpl w:val="8924966A"/>
    <w:lvl w:ilvl="0" w:tplc="D87453B8">
      <w:start w:val="2001"/>
      <w:numFmt w:val="bullet"/>
      <w:lvlText w:val="-"/>
      <w:lvlJc w:val="left"/>
      <w:pPr>
        <w:ind w:left="128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4C34B2B"/>
    <w:multiLevelType w:val="hybridMultilevel"/>
    <w:tmpl w:val="EEF005A8"/>
    <w:name w:val="WW8Num13"/>
    <w:lvl w:ilvl="0" w:tplc="D46CD9C4">
      <w:numFmt w:val="bullet"/>
      <w:lvlText w:val="-"/>
      <w:lvlJc w:val="left"/>
      <w:pPr>
        <w:ind w:left="1287" w:hanging="360"/>
      </w:pPr>
    </w:lvl>
    <w:lvl w:ilvl="1" w:tplc="CCA213E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5DAF97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E6030D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BE467B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4CAF0F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C136B44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B986F170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534135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5135741"/>
    <w:multiLevelType w:val="hybridMultilevel"/>
    <w:tmpl w:val="65422A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5AF4C28"/>
    <w:multiLevelType w:val="hybridMultilevel"/>
    <w:tmpl w:val="BE380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6995007"/>
    <w:multiLevelType w:val="hybridMultilevel"/>
    <w:tmpl w:val="B5FAF050"/>
    <w:lvl w:ilvl="0" w:tplc="3D3454B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DAB4D1D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D12B1B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2B83DE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CA129CD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74EAC5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BD2860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276DCB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244204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6AD5931"/>
    <w:multiLevelType w:val="hybridMultilevel"/>
    <w:tmpl w:val="EFB0BC58"/>
    <w:lvl w:ilvl="0" w:tplc="A738BF9E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074108B6"/>
    <w:multiLevelType w:val="hybridMultilevel"/>
    <w:tmpl w:val="B03EA846"/>
    <w:lvl w:ilvl="0" w:tplc="F3849E52">
      <w:numFmt w:val="bullet"/>
      <w:lvlText w:val="-"/>
      <w:lvlJc w:val="left"/>
      <w:pPr>
        <w:ind w:left="1287" w:hanging="360"/>
      </w:p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095C468B"/>
    <w:multiLevelType w:val="hybridMultilevel"/>
    <w:tmpl w:val="20EEA438"/>
    <w:lvl w:ilvl="0" w:tplc="D87453B8">
      <w:start w:val="2001"/>
      <w:numFmt w:val="bullet"/>
      <w:lvlText w:val="-"/>
      <w:lvlJc w:val="left"/>
      <w:pPr>
        <w:ind w:left="128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AD8375B"/>
    <w:multiLevelType w:val="hybridMultilevel"/>
    <w:tmpl w:val="0D7235C6"/>
    <w:lvl w:ilvl="0" w:tplc="9C307F22">
      <w:start w:val="2"/>
      <w:numFmt w:val="bullet"/>
      <w:lvlText w:val="-"/>
      <w:lvlJc w:val="left"/>
      <w:pPr>
        <w:ind w:left="1272" w:hanging="705"/>
      </w:pPr>
    </w:lvl>
    <w:lvl w:ilvl="1" w:tplc="358A6BE2">
      <w:numFmt w:val="bullet"/>
      <w:lvlText w:val="•"/>
      <w:lvlJc w:val="left"/>
      <w:pPr>
        <w:ind w:left="1992" w:hanging="705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B9F7B37"/>
    <w:multiLevelType w:val="hybridMultilevel"/>
    <w:tmpl w:val="7D5479E2"/>
    <w:lvl w:ilvl="0" w:tplc="04E29206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E94795C"/>
    <w:multiLevelType w:val="hybridMultilevel"/>
    <w:tmpl w:val="2B0238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4827153"/>
    <w:multiLevelType w:val="hybridMultilevel"/>
    <w:tmpl w:val="B3DA4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5411B27"/>
    <w:multiLevelType w:val="hybridMultilevel"/>
    <w:tmpl w:val="A6B287C8"/>
    <w:lvl w:ilvl="0" w:tplc="9A9CF18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15981037"/>
    <w:multiLevelType w:val="hybridMultilevel"/>
    <w:tmpl w:val="A3E4E0B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82D28BC"/>
    <w:multiLevelType w:val="hybridMultilevel"/>
    <w:tmpl w:val="EF3EB9A4"/>
    <w:lvl w:ilvl="0" w:tplc="F670A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8937AAC"/>
    <w:multiLevelType w:val="singleLevel"/>
    <w:tmpl w:val="E248806C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23">
    <w:nsid w:val="1D0E5685"/>
    <w:multiLevelType w:val="hybridMultilevel"/>
    <w:tmpl w:val="EECA392C"/>
    <w:lvl w:ilvl="0" w:tplc="930EEB2A">
      <w:start w:val="2001"/>
      <w:numFmt w:val="bullet"/>
      <w:lvlText w:val="-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170751E"/>
    <w:multiLevelType w:val="hybridMultilevel"/>
    <w:tmpl w:val="8E68C02E"/>
    <w:lvl w:ilvl="0" w:tplc="D87453B8">
      <w:start w:val="2001"/>
      <w:numFmt w:val="bullet"/>
      <w:lvlText w:val="-"/>
      <w:lvlJc w:val="left"/>
      <w:pPr>
        <w:ind w:left="128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2C6335C"/>
    <w:multiLevelType w:val="hybridMultilevel"/>
    <w:tmpl w:val="FB90617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33F6814"/>
    <w:multiLevelType w:val="hybridMultilevel"/>
    <w:tmpl w:val="4530C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3D904C0"/>
    <w:multiLevelType w:val="hybridMultilevel"/>
    <w:tmpl w:val="C0D8B0DA"/>
    <w:lvl w:ilvl="0" w:tplc="04190001"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24B31884"/>
    <w:multiLevelType w:val="hybridMultilevel"/>
    <w:tmpl w:val="73B2F52C"/>
    <w:lvl w:ilvl="0" w:tplc="9C307F22">
      <w:start w:val="2"/>
      <w:numFmt w:val="bullet"/>
      <w:lvlText w:val="-"/>
      <w:lvlJc w:val="left"/>
      <w:pPr>
        <w:ind w:left="1287" w:hanging="360"/>
      </w:pPr>
    </w:lvl>
    <w:lvl w:ilvl="1" w:tplc="9C307F22">
      <w:start w:val="2"/>
      <w:numFmt w:val="bullet"/>
      <w:lvlText w:val="-"/>
      <w:lvlJc w:val="left"/>
      <w:pPr>
        <w:ind w:left="2007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575242E"/>
    <w:multiLevelType w:val="hybridMultilevel"/>
    <w:tmpl w:val="7464AED4"/>
    <w:lvl w:ilvl="0" w:tplc="25B86AB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615396F"/>
    <w:multiLevelType w:val="hybridMultilevel"/>
    <w:tmpl w:val="D73CB8E4"/>
    <w:lvl w:ilvl="0" w:tplc="B9E8997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216A5A7C">
      <w:numFmt w:val="none"/>
      <w:lvlText w:val=""/>
      <w:lvlJc w:val="left"/>
      <w:pPr>
        <w:tabs>
          <w:tab w:val="num" w:pos="540"/>
        </w:tabs>
        <w:ind w:left="0" w:firstLine="0"/>
      </w:pPr>
      <w:rPr>
        <w:rFonts w:cs="Times New Roman"/>
      </w:rPr>
    </w:lvl>
    <w:lvl w:ilvl="2" w:tplc="C186A710">
      <w:numFmt w:val="none"/>
      <w:lvlText w:val=""/>
      <w:lvlJc w:val="left"/>
      <w:pPr>
        <w:tabs>
          <w:tab w:val="num" w:pos="540"/>
        </w:tabs>
        <w:ind w:left="0" w:firstLine="0"/>
      </w:pPr>
      <w:rPr>
        <w:rFonts w:cs="Times New Roman"/>
      </w:rPr>
    </w:lvl>
    <w:lvl w:ilvl="3" w:tplc="BC2696C0">
      <w:numFmt w:val="none"/>
      <w:lvlText w:val=""/>
      <w:lvlJc w:val="left"/>
      <w:pPr>
        <w:tabs>
          <w:tab w:val="num" w:pos="540"/>
        </w:tabs>
        <w:ind w:left="0" w:firstLine="0"/>
      </w:pPr>
      <w:rPr>
        <w:rFonts w:cs="Times New Roman"/>
      </w:rPr>
    </w:lvl>
    <w:lvl w:ilvl="4" w:tplc="CE82D728">
      <w:numFmt w:val="none"/>
      <w:lvlText w:val=""/>
      <w:lvlJc w:val="left"/>
      <w:pPr>
        <w:tabs>
          <w:tab w:val="num" w:pos="540"/>
        </w:tabs>
        <w:ind w:left="0" w:firstLine="0"/>
      </w:pPr>
      <w:rPr>
        <w:rFonts w:cs="Times New Roman"/>
      </w:rPr>
    </w:lvl>
    <w:lvl w:ilvl="5" w:tplc="D0A6E8CA">
      <w:numFmt w:val="none"/>
      <w:lvlText w:val=""/>
      <w:lvlJc w:val="left"/>
      <w:pPr>
        <w:tabs>
          <w:tab w:val="num" w:pos="540"/>
        </w:tabs>
        <w:ind w:left="0" w:firstLine="0"/>
      </w:pPr>
      <w:rPr>
        <w:rFonts w:cs="Times New Roman"/>
      </w:rPr>
    </w:lvl>
    <w:lvl w:ilvl="6" w:tplc="3918DEB8">
      <w:numFmt w:val="none"/>
      <w:lvlText w:val=""/>
      <w:lvlJc w:val="left"/>
      <w:pPr>
        <w:tabs>
          <w:tab w:val="num" w:pos="540"/>
        </w:tabs>
        <w:ind w:left="0" w:firstLine="0"/>
      </w:pPr>
      <w:rPr>
        <w:rFonts w:cs="Times New Roman"/>
      </w:rPr>
    </w:lvl>
    <w:lvl w:ilvl="7" w:tplc="C0448CAE">
      <w:numFmt w:val="none"/>
      <w:lvlText w:val=""/>
      <w:lvlJc w:val="left"/>
      <w:pPr>
        <w:tabs>
          <w:tab w:val="num" w:pos="540"/>
        </w:tabs>
        <w:ind w:left="0" w:firstLine="0"/>
      </w:pPr>
      <w:rPr>
        <w:rFonts w:cs="Times New Roman"/>
      </w:rPr>
    </w:lvl>
    <w:lvl w:ilvl="8" w:tplc="506228B8">
      <w:numFmt w:val="none"/>
      <w:lvlText w:val=""/>
      <w:lvlJc w:val="left"/>
      <w:pPr>
        <w:tabs>
          <w:tab w:val="num" w:pos="540"/>
        </w:tabs>
        <w:ind w:left="0" w:firstLine="0"/>
      </w:pPr>
      <w:rPr>
        <w:rFonts w:cs="Times New Roman"/>
      </w:rPr>
    </w:lvl>
  </w:abstractNum>
  <w:abstractNum w:abstractNumId="31">
    <w:nsid w:val="2ADB4BD6"/>
    <w:multiLevelType w:val="hybridMultilevel"/>
    <w:tmpl w:val="1D103A3C"/>
    <w:lvl w:ilvl="0" w:tplc="1A14F4C4">
      <w:numFmt w:val="bullet"/>
      <w:lvlText w:val="-"/>
      <w:lvlJc w:val="left"/>
      <w:pPr>
        <w:ind w:left="1287" w:hanging="360"/>
      </w:pPr>
    </w:lvl>
    <w:lvl w:ilvl="1" w:tplc="AE2AFE3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D3ED19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DDC158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6721C7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A484CE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19ED4F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7252268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088E2F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2B6D3103"/>
    <w:multiLevelType w:val="hybridMultilevel"/>
    <w:tmpl w:val="04C438F8"/>
    <w:lvl w:ilvl="0" w:tplc="A738BF9E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2F410135"/>
    <w:multiLevelType w:val="hybridMultilevel"/>
    <w:tmpl w:val="4D0C3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99C447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F4E7C1B"/>
    <w:multiLevelType w:val="hybridMultilevel"/>
    <w:tmpl w:val="E8709754"/>
    <w:lvl w:ilvl="0" w:tplc="4DC28B6C">
      <w:start w:val="1"/>
      <w:numFmt w:val="bullet"/>
      <w:lvlText w:val=""/>
      <w:lvlJc w:val="left"/>
      <w:pPr>
        <w:tabs>
          <w:tab w:val="num" w:pos="1342"/>
        </w:tabs>
        <w:ind w:left="1626" w:hanging="491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7D5262B"/>
    <w:multiLevelType w:val="hybridMultilevel"/>
    <w:tmpl w:val="F28A248E"/>
    <w:lvl w:ilvl="0" w:tplc="187A5C1A">
      <w:start w:val="2"/>
      <w:numFmt w:val="bullet"/>
      <w:lvlText w:val="-"/>
      <w:lvlJc w:val="left"/>
      <w:pPr>
        <w:ind w:left="128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886294F"/>
    <w:multiLevelType w:val="hybridMultilevel"/>
    <w:tmpl w:val="0F14C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95828BC"/>
    <w:multiLevelType w:val="hybridMultilevel"/>
    <w:tmpl w:val="031A5D1E"/>
    <w:lvl w:ilvl="0" w:tplc="187A5C1A">
      <w:start w:val="2001"/>
      <w:numFmt w:val="bullet"/>
      <w:lvlText w:val="-"/>
      <w:lvlJc w:val="left"/>
      <w:pPr>
        <w:ind w:left="786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A687962"/>
    <w:multiLevelType w:val="hybridMultilevel"/>
    <w:tmpl w:val="E3167CEE"/>
    <w:lvl w:ilvl="0" w:tplc="9C307F22">
      <w:start w:val="1"/>
      <w:numFmt w:val="bullet"/>
      <w:lvlText w:val="•"/>
      <w:lvlJc w:val="left"/>
      <w:pPr>
        <w:ind w:left="21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3B515BF6"/>
    <w:multiLevelType w:val="hybridMultilevel"/>
    <w:tmpl w:val="4FCA593E"/>
    <w:lvl w:ilvl="0" w:tplc="D87453B8">
      <w:start w:val="1"/>
      <w:numFmt w:val="bullet"/>
      <w:lvlText w:val=""/>
      <w:lvlJc w:val="left"/>
      <w:pPr>
        <w:tabs>
          <w:tab w:val="num" w:pos="-851"/>
        </w:tabs>
        <w:ind w:left="-567" w:hanging="491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BB12F8C"/>
    <w:multiLevelType w:val="hybridMultilevel"/>
    <w:tmpl w:val="A9887692"/>
    <w:lvl w:ilvl="0" w:tplc="04E29206">
      <w:start w:val="2001"/>
      <w:numFmt w:val="bullet"/>
      <w:lvlText w:val="-"/>
      <w:lvlJc w:val="left"/>
      <w:pPr>
        <w:ind w:left="107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FBD6A96"/>
    <w:multiLevelType w:val="hybridMultilevel"/>
    <w:tmpl w:val="ED265316"/>
    <w:lvl w:ilvl="0" w:tplc="4DC28B6C">
      <w:start w:val="1"/>
      <w:numFmt w:val="bullet"/>
      <w:pStyle w:val="a"/>
      <w:lvlText w:val=""/>
      <w:lvlJc w:val="left"/>
      <w:pPr>
        <w:tabs>
          <w:tab w:val="num" w:pos="3258"/>
        </w:tabs>
        <w:ind w:left="2407" w:firstLine="851"/>
      </w:pPr>
      <w:rPr>
        <w:rFonts w:ascii="Symbol" w:hAnsi="Symbol" w:hint="default"/>
        <w:color w:val="auto"/>
      </w:rPr>
    </w:lvl>
    <w:lvl w:ilvl="1" w:tplc="04190003">
      <w:start w:val="1"/>
      <w:numFmt w:val="lowerLetter"/>
      <w:lvlText w:val="%2."/>
      <w:lvlJc w:val="left"/>
      <w:pPr>
        <w:tabs>
          <w:tab w:val="num" w:pos="3847"/>
        </w:tabs>
        <w:ind w:left="3847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4567"/>
        </w:tabs>
        <w:ind w:left="45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5287"/>
        </w:tabs>
        <w:ind w:left="52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6007"/>
        </w:tabs>
        <w:ind w:left="60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6727"/>
        </w:tabs>
        <w:ind w:left="67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7447"/>
        </w:tabs>
        <w:ind w:left="74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8167"/>
        </w:tabs>
        <w:ind w:left="81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8887"/>
        </w:tabs>
        <w:ind w:left="8887" w:hanging="180"/>
      </w:pPr>
    </w:lvl>
  </w:abstractNum>
  <w:abstractNum w:abstractNumId="42">
    <w:nsid w:val="40FF4A0E"/>
    <w:multiLevelType w:val="hybridMultilevel"/>
    <w:tmpl w:val="6C4AC8CC"/>
    <w:lvl w:ilvl="0" w:tplc="930EEB2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430D01B8"/>
    <w:multiLevelType w:val="hybridMultilevel"/>
    <w:tmpl w:val="9746EA7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4">
    <w:nsid w:val="44C2142D"/>
    <w:multiLevelType w:val="hybridMultilevel"/>
    <w:tmpl w:val="50AE7556"/>
    <w:lvl w:ilvl="0" w:tplc="7F24F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D404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5AB6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DE3D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7E5A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6AAE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4054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58CC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7CCF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9B016EB"/>
    <w:multiLevelType w:val="hybridMultilevel"/>
    <w:tmpl w:val="42341796"/>
    <w:lvl w:ilvl="0" w:tplc="386047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47" w:hanging="360"/>
      </w:pPr>
    </w:lvl>
    <w:lvl w:ilvl="2" w:tplc="04190005" w:tentative="1">
      <w:start w:val="1"/>
      <w:numFmt w:val="lowerRoman"/>
      <w:lvlText w:val="%3."/>
      <w:lvlJc w:val="right"/>
      <w:pPr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4D7B2E39"/>
    <w:multiLevelType w:val="hybridMultilevel"/>
    <w:tmpl w:val="1C80BD80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4EC76B21"/>
    <w:multiLevelType w:val="hybridMultilevel"/>
    <w:tmpl w:val="1AE8AD5E"/>
    <w:lvl w:ilvl="0" w:tplc="BF12B8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4FB76FD9"/>
    <w:multiLevelType w:val="hybridMultilevel"/>
    <w:tmpl w:val="2A509882"/>
    <w:lvl w:ilvl="0" w:tplc="A738B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0271F0C"/>
    <w:multiLevelType w:val="hybridMultilevel"/>
    <w:tmpl w:val="98B841C0"/>
    <w:lvl w:ilvl="0" w:tplc="EC0893B6">
      <w:start w:val="2001"/>
      <w:numFmt w:val="bullet"/>
      <w:lvlText w:val="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2071472"/>
    <w:multiLevelType w:val="hybridMultilevel"/>
    <w:tmpl w:val="F9303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55816F60"/>
    <w:multiLevelType w:val="singleLevel"/>
    <w:tmpl w:val="B6C4295E"/>
    <w:lvl w:ilvl="0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2">
    <w:nsid w:val="57D43526"/>
    <w:multiLevelType w:val="hybridMultilevel"/>
    <w:tmpl w:val="813677D4"/>
    <w:lvl w:ilvl="0" w:tplc="BF12B82A"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58016B53"/>
    <w:multiLevelType w:val="hybridMultilevel"/>
    <w:tmpl w:val="C74C2E78"/>
    <w:lvl w:ilvl="0" w:tplc="15663DC8">
      <w:start w:val="1"/>
      <w:numFmt w:val="decimal"/>
      <w:pStyle w:val="a0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8CCCECB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83FA9D2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9132CDC6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202336E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5F327174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E61E9E50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D4204734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66E6D60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4">
    <w:nsid w:val="58E52529"/>
    <w:multiLevelType w:val="singleLevel"/>
    <w:tmpl w:val="930EEB2A"/>
    <w:lvl w:ilvl="0">
      <w:start w:val="2001"/>
      <w:numFmt w:val="bullet"/>
      <w:lvlText w:val="-"/>
      <w:lvlJc w:val="left"/>
      <w:pPr>
        <w:tabs>
          <w:tab w:val="num" w:pos="1070"/>
        </w:tabs>
        <w:ind w:left="1070" w:hanging="360"/>
      </w:pPr>
    </w:lvl>
  </w:abstractNum>
  <w:abstractNum w:abstractNumId="55">
    <w:nsid w:val="596F383C"/>
    <w:multiLevelType w:val="hybridMultilevel"/>
    <w:tmpl w:val="1F3A477A"/>
    <w:lvl w:ilvl="0" w:tplc="CCCC584C">
      <w:numFmt w:val="bullet"/>
      <w:lvlText w:val="-"/>
      <w:lvlJc w:val="left"/>
      <w:pPr>
        <w:ind w:left="1287" w:hanging="360"/>
      </w:pPr>
    </w:lvl>
    <w:lvl w:ilvl="1" w:tplc="BAB6649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8EADC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E2807B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BD2A45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B010CBA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82DAC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B30F11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E32DE5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5A0E1C18"/>
    <w:multiLevelType w:val="hybridMultilevel"/>
    <w:tmpl w:val="14D6B290"/>
    <w:lvl w:ilvl="0" w:tplc="1E98F3B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C6B5015"/>
    <w:multiLevelType w:val="hybridMultilevel"/>
    <w:tmpl w:val="F716C05E"/>
    <w:lvl w:ilvl="0" w:tplc="D3B09FB4">
      <w:start w:val="2001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520AAF3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712E90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C8CBBD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54A9CC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786D4F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E46790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4A49EF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7366B05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5E0A0234"/>
    <w:multiLevelType w:val="hybridMultilevel"/>
    <w:tmpl w:val="8BC8F3A4"/>
    <w:lvl w:ilvl="0" w:tplc="04190001">
      <w:start w:val="2001"/>
      <w:numFmt w:val="bullet"/>
      <w:lvlText w:val="-"/>
      <w:lvlJc w:val="left"/>
      <w:pPr>
        <w:ind w:left="1287" w:hanging="360"/>
      </w:pPr>
    </w:lvl>
    <w:lvl w:ilvl="1" w:tplc="0419000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F3D668C"/>
    <w:multiLevelType w:val="hybridMultilevel"/>
    <w:tmpl w:val="767C0F0E"/>
    <w:lvl w:ilvl="0" w:tplc="04E29206">
      <w:start w:val="1"/>
      <w:numFmt w:val="bullet"/>
      <w:suff w:val="space"/>
      <w:lvlText w:val=""/>
      <w:lvlJc w:val="left"/>
      <w:pPr>
        <w:ind w:left="720" w:hanging="323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39D41F5"/>
    <w:multiLevelType w:val="hybridMultilevel"/>
    <w:tmpl w:val="2678147E"/>
    <w:lvl w:ilvl="0" w:tplc="D8745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6BC132F"/>
    <w:multiLevelType w:val="hybridMultilevel"/>
    <w:tmpl w:val="4CB05FDC"/>
    <w:lvl w:ilvl="0" w:tplc="BA6EAB92">
      <w:start w:val="2001"/>
      <w:numFmt w:val="bullet"/>
      <w:lvlText w:val="-"/>
      <w:lvlJc w:val="left"/>
      <w:pPr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8695A2D"/>
    <w:multiLevelType w:val="hybridMultilevel"/>
    <w:tmpl w:val="2AC65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6A23048C"/>
    <w:multiLevelType w:val="hybridMultilevel"/>
    <w:tmpl w:val="184431BC"/>
    <w:lvl w:ilvl="0" w:tplc="04190001"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6A6C123A"/>
    <w:multiLevelType w:val="hybridMultilevel"/>
    <w:tmpl w:val="E1E48DEA"/>
    <w:lvl w:ilvl="0" w:tplc="930EEB2A">
      <w:start w:val="200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ACA211A"/>
    <w:multiLevelType w:val="hybridMultilevel"/>
    <w:tmpl w:val="92845140"/>
    <w:lvl w:ilvl="0" w:tplc="BF12B82A">
      <w:start w:val="1"/>
      <w:numFmt w:val="bullet"/>
      <w:suff w:val="space"/>
      <w:lvlText w:val=""/>
      <w:lvlJc w:val="left"/>
      <w:pPr>
        <w:ind w:left="491" w:hanging="49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ED95C84"/>
    <w:multiLevelType w:val="hybridMultilevel"/>
    <w:tmpl w:val="1A6030D4"/>
    <w:lvl w:ilvl="0" w:tplc="04E29206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08D2EBB"/>
    <w:multiLevelType w:val="hybridMultilevel"/>
    <w:tmpl w:val="100E52DC"/>
    <w:lvl w:ilvl="0" w:tplc="10AAAD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1B215C7"/>
    <w:multiLevelType w:val="hybridMultilevel"/>
    <w:tmpl w:val="3A4A7D40"/>
    <w:lvl w:ilvl="0" w:tplc="04E29206">
      <w:numFmt w:val="bullet"/>
      <w:lvlText w:val="-"/>
      <w:lvlJc w:val="left"/>
      <w:pPr>
        <w:ind w:left="1301" w:hanging="360"/>
      </w:p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69">
    <w:nsid w:val="71D4322D"/>
    <w:multiLevelType w:val="hybridMultilevel"/>
    <w:tmpl w:val="68666C36"/>
    <w:lvl w:ilvl="0" w:tplc="D87453B8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0">
    <w:nsid w:val="72085AF3"/>
    <w:multiLevelType w:val="hybridMultilevel"/>
    <w:tmpl w:val="B4FA6C3E"/>
    <w:lvl w:ilvl="0" w:tplc="04E292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28A7590"/>
    <w:multiLevelType w:val="hybridMultilevel"/>
    <w:tmpl w:val="41E2D77E"/>
    <w:lvl w:ilvl="0" w:tplc="A738BF9E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3694C34"/>
    <w:multiLevelType w:val="hybridMultilevel"/>
    <w:tmpl w:val="453EDDF8"/>
    <w:lvl w:ilvl="0" w:tplc="04190001">
      <w:start w:val="2001"/>
      <w:numFmt w:val="bullet"/>
      <w:lvlText w:val="-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3C51204"/>
    <w:multiLevelType w:val="hybridMultilevel"/>
    <w:tmpl w:val="C4DA5B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73913A1"/>
    <w:multiLevelType w:val="hybridMultilevel"/>
    <w:tmpl w:val="59FCA56A"/>
    <w:lvl w:ilvl="0" w:tplc="930EEB2A">
      <w:start w:val="1"/>
      <w:numFmt w:val="bullet"/>
      <w:lvlText w:val="•"/>
      <w:lvlJc w:val="left"/>
      <w:pPr>
        <w:ind w:left="21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5">
    <w:nsid w:val="784E0C2B"/>
    <w:multiLevelType w:val="hybridMultilevel"/>
    <w:tmpl w:val="D92629EE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6">
    <w:nsid w:val="79283D83"/>
    <w:multiLevelType w:val="hybridMultilevel"/>
    <w:tmpl w:val="F802FAA8"/>
    <w:lvl w:ilvl="0" w:tplc="0C1E5C68">
      <w:start w:val="8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eastAsia="Times New Roman" w:hAnsi="Symbol" w:hint="default"/>
        <w:color w:val="auto"/>
      </w:rPr>
    </w:lvl>
    <w:lvl w:ilvl="1" w:tplc="63449D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9C75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70D0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C23F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4430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CA15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9C2B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4CA1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B3270BB"/>
    <w:multiLevelType w:val="hybridMultilevel"/>
    <w:tmpl w:val="31D2A9B2"/>
    <w:lvl w:ilvl="0" w:tplc="A738BF9E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CFE7369"/>
    <w:multiLevelType w:val="hybridMultilevel"/>
    <w:tmpl w:val="C8283962"/>
    <w:lvl w:ilvl="0" w:tplc="9FD8B65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3"/>
  </w:num>
  <w:num w:numId="2">
    <w:abstractNumId w:val="41"/>
  </w:num>
  <w:num w:numId="3">
    <w:abstractNumId w:val="11"/>
  </w:num>
  <w:num w:numId="4">
    <w:abstractNumId w:val="57"/>
  </w:num>
  <w:num w:numId="5">
    <w:abstractNumId w:val="55"/>
  </w:num>
  <w:num w:numId="6">
    <w:abstractNumId w:val="63"/>
  </w:num>
  <w:num w:numId="7">
    <w:abstractNumId w:val="13"/>
  </w:num>
  <w:num w:numId="8">
    <w:abstractNumId w:val="31"/>
  </w:num>
  <w:num w:numId="9">
    <w:abstractNumId w:val="27"/>
  </w:num>
  <w:num w:numId="10">
    <w:abstractNumId w:val="8"/>
  </w:num>
  <w:num w:numId="11">
    <w:abstractNumId w:val="66"/>
  </w:num>
  <w:num w:numId="12">
    <w:abstractNumId w:val="68"/>
  </w:num>
  <w:num w:numId="13">
    <w:abstractNumId w:val="77"/>
  </w:num>
  <w:num w:numId="14">
    <w:abstractNumId w:val="52"/>
  </w:num>
  <w:num w:numId="15">
    <w:abstractNumId w:val="47"/>
  </w:num>
  <w:num w:numId="16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74"/>
  </w:num>
  <w:num w:numId="19">
    <w:abstractNumId w:val="38"/>
  </w:num>
  <w:num w:numId="20">
    <w:abstractNumId w:val="18"/>
  </w:num>
  <w:num w:numId="21">
    <w:abstractNumId w:val="50"/>
  </w:num>
  <w:num w:numId="22">
    <w:abstractNumId w:val="45"/>
  </w:num>
  <w:num w:numId="23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42"/>
  </w:num>
  <w:num w:numId="25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4"/>
  </w:num>
  <w:num w:numId="49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1"/>
  </w:num>
  <w:num w:numId="52">
    <w:abstractNumId w:val="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4"/>
  </w:num>
  <w:num w:numId="66">
    <w:abstractNumId w:val="64"/>
  </w:num>
  <w:num w:numId="67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9"/>
  </w:num>
  <w:num w:numId="7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6"/>
  </w:num>
  <w:num w:numId="76">
    <w:abstractNumId w:val="33"/>
  </w:num>
  <w:num w:numId="77">
    <w:abstractNumId w:val="43"/>
  </w:num>
  <w:num w:numId="78">
    <w:abstractNumId w:val="6"/>
  </w:num>
  <w:num w:numId="79">
    <w:abstractNumId w:val="26"/>
  </w:num>
  <w:num w:numId="80">
    <w:abstractNumId w:val="62"/>
  </w:num>
  <w:num w:numId="81">
    <w:abstractNumId w:val="9"/>
  </w:num>
  <w:num w:numId="82">
    <w:abstractNumId w:val="17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autoHyphenation/>
  <w:hyphenationZone w:val="357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1D9"/>
    <w:rsid w:val="00011477"/>
    <w:rsid w:val="00017D86"/>
    <w:rsid w:val="000334A9"/>
    <w:rsid w:val="000403B2"/>
    <w:rsid w:val="00045212"/>
    <w:rsid w:val="00047ACF"/>
    <w:rsid w:val="00053094"/>
    <w:rsid w:val="00056B08"/>
    <w:rsid w:val="000607B3"/>
    <w:rsid w:val="00061219"/>
    <w:rsid w:val="0007214E"/>
    <w:rsid w:val="00074EE7"/>
    <w:rsid w:val="00076002"/>
    <w:rsid w:val="00077632"/>
    <w:rsid w:val="00080F61"/>
    <w:rsid w:val="00081A63"/>
    <w:rsid w:val="00082892"/>
    <w:rsid w:val="000900AC"/>
    <w:rsid w:val="00092449"/>
    <w:rsid w:val="000A22F1"/>
    <w:rsid w:val="000A2946"/>
    <w:rsid w:val="000A3D26"/>
    <w:rsid w:val="000A5C8F"/>
    <w:rsid w:val="000B04DE"/>
    <w:rsid w:val="000B0711"/>
    <w:rsid w:val="000B10E2"/>
    <w:rsid w:val="000B26E0"/>
    <w:rsid w:val="000C136A"/>
    <w:rsid w:val="000C1D0A"/>
    <w:rsid w:val="000C40E2"/>
    <w:rsid w:val="000D0E69"/>
    <w:rsid w:val="000E0790"/>
    <w:rsid w:val="000E7671"/>
    <w:rsid w:val="000F1313"/>
    <w:rsid w:val="000F3642"/>
    <w:rsid w:val="000F5CE5"/>
    <w:rsid w:val="00103BF9"/>
    <w:rsid w:val="001054A6"/>
    <w:rsid w:val="00105554"/>
    <w:rsid w:val="00110744"/>
    <w:rsid w:val="00111F25"/>
    <w:rsid w:val="00111F88"/>
    <w:rsid w:val="00112382"/>
    <w:rsid w:val="00114D95"/>
    <w:rsid w:val="00117DEE"/>
    <w:rsid w:val="00127FCA"/>
    <w:rsid w:val="00141998"/>
    <w:rsid w:val="001440EA"/>
    <w:rsid w:val="001467B1"/>
    <w:rsid w:val="00147784"/>
    <w:rsid w:val="001506AA"/>
    <w:rsid w:val="00154E18"/>
    <w:rsid w:val="001572D7"/>
    <w:rsid w:val="00160439"/>
    <w:rsid w:val="001636C9"/>
    <w:rsid w:val="00167791"/>
    <w:rsid w:val="00171AA9"/>
    <w:rsid w:val="001722F7"/>
    <w:rsid w:val="001725B6"/>
    <w:rsid w:val="00173CA2"/>
    <w:rsid w:val="001902C2"/>
    <w:rsid w:val="00190A15"/>
    <w:rsid w:val="001937F4"/>
    <w:rsid w:val="001A1A6B"/>
    <w:rsid w:val="001A4D46"/>
    <w:rsid w:val="001B0BF0"/>
    <w:rsid w:val="001B2B2C"/>
    <w:rsid w:val="001B2F87"/>
    <w:rsid w:val="001B62AD"/>
    <w:rsid w:val="001C59C1"/>
    <w:rsid w:val="001D1868"/>
    <w:rsid w:val="001D239F"/>
    <w:rsid w:val="001E573E"/>
    <w:rsid w:val="001E634A"/>
    <w:rsid w:val="001F0FEA"/>
    <w:rsid w:val="001F23C0"/>
    <w:rsid w:val="001F3573"/>
    <w:rsid w:val="00202649"/>
    <w:rsid w:val="00203D03"/>
    <w:rsid w:val="0021169A"/>
    <w:rsid w:val="00212934"/>
    <w:rsid w:val="00223584"/>
    <w:rsid w:val="00224C20"/>
    <w:rsid w:val="002313FD"/>
    <w:rsid w:val="00237E05"/>
    <w:rsid w:val="00240ED8"/>
    <w:rsid w:val="00243C6B"/>
    <w:rsid w:val="002470CD"/>
    <w:rsid w:val="002505D7"/>
    <w:rsid w:val="00253F8C"/>
    <w:rsid w:val="002570A9"/>
    <w:rsid w:val="00257E25"/>
    <w:rsid w:val="00270524"/>
    <w:rsid w:val="00271070"/>
    <w:rsid w:val="002718CB"/>
    <w:rsid w:val="00273DF8"/>
    <w:rsid w:val="00275A63"/>
    <w:rsid w:val="0028009A"/>
    <w:rsid w:val="002802FB"/>
    <w:rsid w:val="002817B7"/>
    <w:rsid w:val="00281CB9"/>
    <w:rsid w:val="00282ECB"/>
    <w:rsid w:val="00285993"/>
    <w:rsid w:val="0028615A"/>
    <w:rsid w:val="002910B6"/>
    <w:rsid w:val="002919CE"/>
    <w:rsid w:val="002948C0"/>
    <w:rsid w:val="00295ABE"/>
    <w:rsid w:val="002A0BC8"/>
    <w:rsid w:val="002A4E4A"/>
    <w:rsid w:val="002B3C2E"/>
    <w:rsid w:val="002C1ADE"/>
    <w:rsid w:val="002C20B5"/>
    <w:rsid w:val="002C384D"/>
    <w:rsid w:val="002C682E"/>
    <w:rsid w:val="002D01D9"/>
    <w:rsid w:val="002D24F0"/>
    <w:rsid w:val="002D78CE"/>
    <w:rsid w:val="002E3C96"/>
    <w:rsid w:val="002E4C96"/>
    <w:rsid w:val="002E6FF3"/>
    <w:rsid w:val="002F0004"/>
    <w:rsid w:val="002F0475"/>
    <w:rsid w:val="00304D50"/>
    <w:rsid w:val="0031360D"/>
    <w:rsid w:val="00315343"/>
    <w:rsid w:val="00323644"/>
    <w:rsid w:val="00324362"/>
    <w:rsid w:val="00330384"/>
    <w:rsid w:val="0033221B"/>
    <w:rsid w:val="00341148"/>
    <w:rsid w:val="00343BB8"/>
    <w:rsid w:val="003442D2"/>
    <w:rsid w:val="00344AC2"/>
    <w:rsid w:val="003503EA"/>
    <w:rsid w:val="00354287"/>
    <w:rsid w:val="00357E36"/>
    <w:rsid w:val="00360740"/>
    <w:rsid w:val="0036216E"/>
    <w:rsid w:val="003621DC"/>
    <w:rsid w:val="00367CAF"/>
    <w:rsid w:val="00370F5C"/>
    <w:rsid w:val="00381518"/>
    <w:rsid w:val="003843EF"/>
    <w:rsid w:val="0038547B"/>
    <w:rsid w:val="003877E2"/>
    <w:rsid w:val="00391067"/>
    <w:rsid w:val="0039415A"/>
    <w:rsid w:val="0039599A"/>
    <w:rsid w:val="00397424"/>
    <w:rsid w:val="003A0380"/>
    <w:rsid w:val="003A35E0"/>
    <w:rsid w:val="003B483F"/>
    <w:rsid w:val="003B4C3C"/>
    <w:rsid w:val="003B53CC"/>
    <w:rsid w:val="003C25B0"/>
    <w:rsid w:val="003C5F63"/>
    <w:rsid w:val="003D04B4"/>
    <w:rsid w:val="003E0433"/>
    <w:rsid w:val="003E2E95"/>
    <w:rsid w:val="003E4575"/>
    <w:rsid w:val="003E6435"/>
    <w:rsid w:val="003F0A75"/>
    <w:rsid w:val="003F58B5"/>
    <w:rsid w:val="003F6B39"/>
    <w:rsid w:val="00400DCD"/>
    <w:rsid w:val="00405DDD"/>
    <w:rsid w:val="00407CDD"/>
    <w:rsid w:val="004137FD"/>
    <w:rsid w:val="00422988"/>
    <w:rsid w:val="00424227"/>
    <w:rsid w:val="00426473"/>
    <w:rsid w:val="004279C1"/>
    <w:rsid w:val="0043063F"/>
    <w:rsid w:val="004329AD"/>
    <w:rsid w:val="004341DF"/>
    <w:rsid w:val="00435A83"/>
    <w:rsid w:val="004514D9"/>
    <w:rsid w:val="004559C0"/>
    <w:rsid w:val="0046325A"/>
    <w:rsid w:val="00466869"/>
    <w:rsid w:val="00472915"/>
    <w:rsid w:val="00481C70"/>
    <w:rsid w:val="0048348E"/>
    <w:rsid w:val="004851BE"/>
    <w:rsid w:val="0048633E"/>
    <w:rsid w:val="00492DD3"/>
    <w:rsid w:val="004A55BB"/>
    <w:rsid w:val="004A5E56"/>
    <w:rsid w:val="004B1266"/>
    <w:rsid w:val="004B2DFC"/>
    <w:rsid w:val="004B394C"/>
    <w:rsid w:val="004D44D6"/>
    <w:rsid w:val="004D6260"/>
    <w:rsid w:val="004E02E8"/>
    <w:rsid w:val="004E386B"/>
    <w:rsid w:val="004E40EA"/>
    <w:rsid w:val="004E4BA1"/>
    <w:rsid w:val="004E71B1"/>
    <w:rsid w:val="004E7AA3"/>
    <w:rsid w:val="004F63EE"/>
    <w:rsid w:val="00513AF9"/>
    <w:rsid w:val="0051758D"/>
    <w:rsid w:val="00517C09"/>
    <w:rsid w:val="00517FA2"/>
    <w:rsid w:val="00524D98"/>
    <w:rsid w:val="00525FEA"/>
    <w:rsid w:val="00532FC8"/>
    <w:rsid w:val="00534775"/>
    <w:rsid w:val="00542C58"/>
    <w:rsid w:val="00544E3A"/>
    <w:rsid w:val="00546CA0"/>
    <w:rsid w:val="00546E43"/>
    <w:rsid w:val="00547374"/>
    <w:rsid w:val="0055014F"/>
    <w:rsid w:val="005521E7"/>
    <w:rsid w:val="00555F6D"/>
    <w:rsid w:val="005562B1"/>
    <w:rsid w:val="00560BF8"/>
    <w:rsid w:val="00561A56"/>
    <w:rsid w:val="00561A9E"/>
    <w:rsid w:val="0056525D"/>
    <w:rsid w:val="00567192"/>
    <w:rsid w:val="00571E96"/>
    <w:rsid w:val="0057249C"/>
    <w:rsid w:val="005756C5"/>
    <w:rsid w:val="00580B65"/>
    <w:rsid w:val="00593394"/>
    <w:rsid w:val="00596A68"/>
    <w:rsid w:val="005A31A8"/>
    <w:rsid w:val="005A4793"/>
    <w:rsid w:val="005A556A"/>
    <w:rsid w:val="005A5DD6"/>
    <w:rsid w:val="005B0606"/>
    <w:rsid w:val="005B0B4E"/>
    <w:rsid w:val="005B23AA"/>
    <w:rsid w:val="005C240D"/>
    <w:rsid w:val="005C635D"/>
    <w:rsid w:val="005C7836"/>
    <w:rsid w:val="005D5618"/>
    <w:rsid w:val="005E2886"/>
    <w:rsid w:val="005E768B"/>
    <w:rsid w:val="005F0C9B"/>
    <w:rsid w:val="005F29D9"/>
    <w:rsid w:val="005F52A2"/>
    <w:rsid w:val="00613A6A"/>
    <w:rsid w:val="0062420D"/>
    <w:rsid w:val="00624EFE"/>
    <w:rsid w:val="006270E9"/>
    <w:rsid w:val="0063239B"/>
    <w:rsid w:val="00643B36"/>
    <w:rsid w:val="00645CE2"/>
    <w:rsid w:val="0065316B"/>
    <w:rsid w:val="00653605"/>
    <w:rsid w:val="00657B9C"/>
    <w:rsid w:val="00661363"/>
    <w:rsid w:val="006634B4"/>
    <w:rsid w:val="00672123"/>
    <w:rsid w:val="006736BC"/>
    <w:rsid w:val="006742E7"/>
    <w:rsid w:val="00674CE3"/>
    <w:rsid w:val="00676B6B"/>
    <w:rsid w:val="00677FE1"/>
    <w:rsid w:val="00694973"/>
    <w:rsid w:val="0069605F"/>
    <w:rsid w:val="006A0F66"/>
    <w:rsid w:val="006A6DD6"/>
    <w:rsid w:val="006B38F6"/>
    <w:rsid w:val="006C0613"/>
    <w:rsid w:val="006C12ED"/>
    <w:rsid w:val="006C47AA"/>
    <w:rsid w:val="006C53D5"/>
    <w:rsid w:val="006D25A1"/>
    <w:rsid w:val="006D7824"/>
    <w:rsid w:val="006E1F60"/>
    <w:rsid w:val="006E237A"/>
    <w:rsid w:val="006E2E66"/>
    <w:rsid w:val="006E56DA"/>
    <w:rsid w:val="006F7014"/>
    <w:rsid w:val="0070097D"/>
    <w:rsid w:val="007009B2"/>
    <w:rsid w:val="007015E1"/>
    <w:rsid w:val="00701D95"/>
    <w:rsid w:val="00701DF3"/>
    <w:rsid w:val="007055F1"/>
    <w:rsid w:val="00710850"/>
    <w:rsid w:val="00713112"/>
    <w:rsid w:val="007201C9"/>
    <w:rsid w:val="00720481"/>
    <w:rsid w:val="00720BC9"/>
    <w:rsid w:val="00721E9A"/>
    <w:rsid w:val="00723447"/>
    <w:rsid w:val="0072777F"/>
    <w:rsid w:val="00752669"/>
    <w:rsid w:val="00753FF7"/>
    <w:rsid w:val="00765177"/>
    <w:rsid w:val="0077178D"/>
    <w:rsid w:val="00771EF6"/>
    <w:rsid w:val="00773F1F"/>
    <w:rsid w:val="0078236C"/>
    <w:rsid w:val="00792246"/>
    <w:rsid w:val="007948F8"/>
    <w:rsid w:val="00796459"/>
    <w:rsid w:val="0079736D"/>
    <w:rsid w:val="007A23CE"/>
    <w:rsid w:val="007A2768"/>
    <w:rsid w:val="007A2FF7"/>
    <w:rsid w:val="007A6F4A"/>
    <w:rsid w:val="007B27FB"/>
    <w:rsid w:val="007B4846"/>
    <w:rsid w:val="007B6802"/>
    <w:rsid w:val="007C10F5"/>
    <w:rsid w:val="007C3C23"/>
    <w:rsid w:val="007C3E8C"/>
    <w:rsid w:val="007C4342"/>
    <w:rsid w:val="007C63F6"/>
    <w:rsid w:val="007D1613"/>
    <w:rsid w:val="007D6268"/>
    <w:rsid w:val="007E0F9A"/>
    <w:rsid w:val="007E1F70"/>
    <w:rsid w:val="007E7D12"/>
    <w:rsid w:val="007F24E9"/>
    <w:rsid w:val="007F6393"/>
    <w:rsid w:val="00811426"/>
    <w:rsid w:val="008155E5"/>
    <w:rsid w:val="00816774"/>
    <w:rsid w:val="0082005B"/>
    <w:rsid w:val="00821BEC"/>
    <w:rsid w:val="008224CC"/>
    <w:rsid w:val="00823ABD"/>
    <w:rsid w:val="00832398"/>
    <w:rsid w:val="0084013B"/>
    <w:rsid w:val="008401B4"/>
    <w:rsid w:val="008466FC"/>
    <w:rsid w:val="00850BA0"/>
    <w:rsid w:val="00851CFC"/>
    <w:rsid w:val="00855C13"/>
    <w:rsid w:val="008605E3"/>
    <w:rsid w:val="00861132"/>
    <w:rsid w:val="00863622"/>
    <w:rsid w:val="0086604B"/>
    <w:rsid w:val="008663AB"/>
    <w:rsid w:val="0088487C"/>
    <w:rsid w:val="00887ABC"/>
    <w:rsid w:val="00894F7B"/>
    <w:rsid w:val="008B2157"/>
    <w:rsid w:val="008B4953"/>
    <w:rsid w:val="008C178D"/>
    <w:rsid w:val="008C4329"/>
    <w:rsid w:val="008C4FFF"/>
    <w:rsid w:val="008C60D2"/>
    <w:rsid w:val="008D0AAD"/>
    <w:rsid w:val="008E2FC1"/>
    <w:rsid w:val="008E619F"/>
    <w:rsid w:val="008F13D2"/>
    <w:rsid w:val="008F384E"/>
    <w:rsid w:val="008F5FFE"/>
    <w:rsid w:val="009004EC"/>
    <w:rsid w:val="00903359"/>
    <w:rsid w:val="009044BE"/>
    <w:rsid w:val="00905B1E"/>
    <w:rsid w:val="00910180"/>
    <w:rsid w:val="00911FD4"/>
    <w:rsid w:val="00912AB0"/>
    <w:rsid w:val="0092189F"/>
    <w:rsid w:val="00922FCC"/>
    <w:rsid w:val="009274D9"/>
    <w:rsid w:val="00927841"/>
    <w:rsid w:val="00932750"/>
    <w:rsid w:val="00932C6E"/>
    <w:rsid w:val="00937D21"/>
    <w:rsid w:val="00947457"/>
    <w:rsid w:val="00947F85"/>
    <w:rsid w:val="00954EE6"/>
    <w:rsid w:val="009631FB"/>
    <w:rsid w:val="009645B6"/>
    <w:rsid w:val="009749D8"/>
    <w:rsid w:val="009815FB"/>
    <w:rsid w:val="00983805"/>
    <w:rsid w:val="00986EA9"/>
    <w:rsid w:val="009A4545"/>
    <w:rsid w:val="009A60F5"/>
    <w:rsid w:val="009B0D5A"/>
    <w:rsid w:val="009B58DC"/>
    <w:rsid w:val="009C05AA"/>
    <w:rsid w:val="009D1A70"/>
    <w:rsid w:val="009D1C0D"/>
    <w:rsid w:val="009D2343"/>
    <w:rsid w:val="009E235E"/>
    <w:rsid w:val="009E4661"/>
    <w:rsid w:val="009E7641"/>
    <w:rsid w:val="009F28E1"/>
    <w:rsid w:val="009F746A"/>
    <w:rsid w:val="00A05FC6"/>
    <w:rsid w:val="00A13072"/>
    <w:rsid w:val="00A175A8"/>
    <w:rsid w:val="00A405C2"/>
    <w:rsid w:val="00A40E76"/>
    <w:rsid w:val="00A47B59"/>
    <w:rsid w:val="00A5039C"/>
    <w:rsid w:val="00A516E1"/>
    <w:rsid w:val="00A5645F"/>
    <w:rsid w:val="00A570FC"/>
    <w:rsid w:val="00A6648D"/>
    <w:rsid w:val="00A725CF"/>
    <w:rsid w:val="00A725D6"/>
    <w:rsid w:val="00A8167B"/>
    <w:rsid w:val="00A8168D"/>
    <w:rsid w:val="00A82FAC"/>
    <w:rsid w:val="00A97F84"/>
    <w:rsid w:val="00AA0095"/>
    <w:rsid w:val="00AB3793"/>
    <w:rsid w:val="00AB67C4"/>
    <w:rsid w:val="00AD0005"/>
    <w:rsid w:val="00AE0B86"/>
    <w:rsid w:val="00AE0DCA"/>
    <w:rsid w:val="00AE15A8"/>
    <w:rsid w:val="00B013C6"/>
    <w:rsid w:val="00B05F71"/>
    <w:rsid w:val="00B10DEF"/>
    <w:rsid w:val="00B20784"/>
    <w:rsid w:val="00B21522"/>
    <w:rsid w:val="00B21535"/>
    <w:rsid w:val="00B2305D"/>
    <w:rsid w:val="00B245E3"/>
    <w:rsid w:val="00B30839"/>
    <w:rsid w:val="00B30A65"/>
    <w:rsid w:val="00B30EAB"/>
    <w:rsid w:val="00B33F8D"/>
    <w:rsid w:val="00B35071"/>
    <w:rsid w:val="00B373DF"/>
    <w:rsid w:val="00B37D4A"/>
    <w:rsid w:val="00B5410A"/>
    <w:rsid w:val="00B56231"/>
    <w:rsid w:val="00B61468"/>
    <w:rsid w:val="00B61BC7"/>
    <w:rsid w:val="00B62B6D"/>
    <w:rsid w:val="00B73E71"/>
    <w:rsid w:val="00B87390"/>
    <w:rsid w:val="00B87441"/>
    <w:rsid w:val="00B919C0"/>
    <w:rsid w:val="00B925CB"/>
    <w:rsid w:val="00B938EB"/>
    <w:rsid w:val="00BA0DEB"/>
    <w:rsid w:val="00BA21F7"/>
    <w:rsid w:val="00BA4B61"/>
    <w:rsid w:val="00BA7B0C"/>
    <w:rsid w:val="00BB6314"/>
    <w:rsid w:val="00BC2078"/>
    <w:rsid w:val="00BC543C"/>
    <w:rsid w:val="00BD3396"/>
    <w:rsid w:val="00BE2154"/>
    <w:rsid w:val="00BE6680"/>
    <w:rsid w:val="00BF2084"/>
    <w:rsid w:val="00BF4070"/>
    <w:rsid w:val="00BF5678"/>
    <w:rsid w:val="00C05E0E"/>
    <w:rsid w:val="00C061D3"/>
    <w:rsid w:val="00C06CBD"/>
    <w:rsid w:val="00C0717F"/>
    <w:rsid w:val="00C1052F"/>
    <w:rsid w:val="00C140B6"/>
    <w:rsid w:val="00C16D90"/>
    <w:rsid w:val="00C16FD0"/>
    <w:rsid w:val="00C25309"/>
    <w:rsid w:val="00C253CE"/>
    <w:rsid w:val="00C32937"/>
    <w:rsid w:val="00C35E79"/>
    <w:rsid w:val="00C44AE8"/>
    <w:rsid w:val="00C45001"/>
    <w:rsid w:val="00C56BF7"/>
    <w:rsid w:val="00C57953"/>
    <w:rsid w:val="00C642AE"/>
    <w:rsid w:val="00C7006E"/>
    <w:rsid w:val="00C701AA"/>
    <w:rsid w:val="00C71643"/>
    <w:rsid w:val="00C7314C"/>
    <w:rsid w:val="00C7328A"/>
    <w:rsid w:val="00C758AB"/>
    <w:rsid w:val="00C83763"/>
    <w:rsid w:val="00C861A0"/>
    <w:rsid w:val="00C867C1"/>
    <w:rsid w:val="00C93B35"/>
    <w:rsid w:val="00C970CB"/>
    <w:rsid w:val="00CA2ED5"/>
    <w:rsid w:val="00CA727C"/>
    <w:rsid w:val="00CB2433"/>
    <w:rsid w:val="00CB709E"/>
    <w:rsid w:val="00CC23C4"/>
    <w:rsid w:val="00CD3E08"/>
    <w:rsid w:val="00CD4847"/>
    <w:rsid w:val="00CE049B"/>
    <w:rsid w:val="00CE3C5D"/>
    <w:rsid w:val="00CE794C"/>
    <w:rsid w:val="00CF31EE"/>
    <w:rsid w:val="00D04DD2"/>
    <w:rsid w:val="00D13B24"/>
    <w:rsid w:val="00D16B30"/>
    <w:rsid w:val="00D24F1B"/>
    <w:rsid w:val="00D26993"/>
    <w:rsid w:val="00D3322D"/>
    <w:rsid w:val="00D42447"/>
    <w:rsid w:val="00D46592"/>
    <w:rsid w:val="00D46E24"/>
    <w:rsid w:val="00D47416"/>
    <w:rsid w:val="00D5099A"/>
    <w:rsid w:val="00D51BEF"/>
    <w:rsid w:val="00D51C36"/>
    <w:rsid w:val="00D54C32"/>
    <w:rsid w:val="00D607C2"/>
    <w:rsid w:val="00D650C1"/>
    <w:rsid w:val="00D7005B"/>
    <w:rsid w:val="00D74215"/>
    <w:rsid w:val="00D74C0E"/>
    <w:rsid w:val="00D814AF"/>
    <w:rsid w:val="00D81BBA"/>
    <w:rsid w:val="00D85CA4"/>
    <w:rsid w:val="00D872E3"/>
    <w:rsid w:val="00DA55CD"/>
    <w:rsid w:val="00DC3501"/>
    <w:rsid w:val="00DC4147"/>
    <w:rsid w:val="00DD42EC"/>
    <w:rsid w:val="00DD44DD"/>
    <w:rsid w:val="00DE14A6"/>
    <w:rsid w:val="00DE14B3"/>
    <w:rsid w:val="00DE172F"/>
    <w:rsid w:val="00DE2988"/>
    <w:rsid w:val="00DE39F4"/>
    <w:rsid w:val="00DE7025"/>
    <w:rsid w:val="00DE78B5"/>
    <w:rsid w:val="00DF28B7"/>
    <w:rsid w:val="00DF77A4"/>
    <w:rsid w:val="00E00229"/>
    <w:rsid w:val="00E06BCE"/>
    <w:rsid w:val="00E14D09"/>
    <w:rsid w:val="00E164A2"/>
    <w:rsid w:val="00E2796D"/>
    <w:rsid w:val="00E33B34"/>
    <w:rsid w:val="00E33C7E"/>
    <w:rsid w:val="00E33CFD"/>
    <w:rsid w:val="00E352C7"/>
    <w:rsid w:val="00E36BDD"/>
    <w:rsid w:val="00E45899"/>
    <w:rsid w:val="00E46657"/>
    <w:rsid w:val="00E5562C"/>
    <w:rsid w:val="00E57809"/>
    <w:rsid w:val="00E627AD"/>
    <w:rsid w:val="00E631F9"/>
    <w:rsid w:val="00E65D8B"/>
    <w:rsid w:val="00E701A0"/>
    <w:rsid w:val="00E70DC1"/>
    <w:rsid w:val="00E71092"/>
    <w:rsid w:val="00E81557"/>
    <w:rsid w:val="00E86433"/>
    <w:rsid w:val="00E93FDF"/>
    <w:rsid w:val="00EB17BB"/>
    <w:rsid w:val="00EC0A3E"/>
    <w:rsid w:val="00EC39AB"/>
    <w:rsid w:val="00EC55EA"/>
    <w:rsid w:val="00EC6B8C"/>
    <w:rsid w:val="00EC7975"/>
    <w:rsid w:val="00ED1694"/>
    <w:rsid w:val="00ED34F9"/>
    <w:rsid w:val="00ED4BDE"/>
    <w:rsid w:val="00ED6085"/>
    <w:rsid w:val="00EE1FF9"/>
    <w:rsid w:val="00EE5AE2"/>
    <w:rsid w:val="00F03199"/>
    <w:rsid w:val="00F0489D"/>
    <w:rsid w:val="00F20311"/>
    <w:rsid w:val="00F21971"/>
    <w:rsid w:val="00F33958"/>
    <w:rsid w:val="00F4710B"/>
    <w:rsid w:val="00F504EC"/>
    <w:rsid w:val="00F53FA3"/>
    <w:rsid w:val="00F560A6"/>
    <w:rsid w:val="00F560F1"/>
    <w:rsid w:val="00F636E8"/>
    <w:rsid w:val="00F71493"/>
    <w:rsid w:val="00F8508B"/>
    <w:rsid w:val="00F92A75"/>
    <w:rsid w:val="00F92AA7"/>
    <w:rsid w:val="00F95289"/>
    <w:rsid w:val="00F96D02"/>
    <w:rsid w:val="00FA4D75"/>
    <w:rsid w:val="00FB1558"/>
    <w:rsid w:val="00FB3413"/>
    <w:rsid w:val="00FC093F"/>
    <w:rsid w:val="00FC3321"/>
    <w:rsid w:val="00FC5B1B"/>
    <w:rsid w:val="00FC659C"/>
    <w:rsid w:val="00FC7109"/>
    <w:rsid w:val="00FD074B"/>
    <w:rsid w:val="00FD0B94"/>
    <w:rsid w:val="00FD14EE"/>
    <w:rsid w:val="00FD46E2"/>
    <w:rsid w:val="00FE2CEF"/>
    <w:rsid w:val="00FF0BB2"/>
    <w:rsid w:val="00FF3227"/>
    <w:rsid w:val="00FF4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8C4FF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1"/>
    <w:next w:val="a1"/>
    <w:link w:val="10"/>
    <w:qFormat/>
    <w:rsid w:val="00720481"/>
    <w:pPr>
      <w:keepNext/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0"/>
    </w:pPr>
    <w:rPr>
      <w:rFonts w:ascii="Times New Roman" w:eastAsia="Times New Roman" w:hAnsi="Times New Roman"/>
      <w:sz w:val="24"/>
      <w:szCs w:val="20"/>
    </w:rPr>
  </w:style>
  <w:style w:type="paragraph" w:styleId="2">
    <w:name w:val="heading 2"/>
    <w:basedOn w:val="a1"/>
    <w:next w:val="a1"/>
    <w:link w:val="20"/>
    <w:qFormat/>
    <w:rsid w:val="00F03199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both"/>
      <w:outlineLvl w:val="1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">
    <w:name w:val="heading 3"/>
    <w:basedOn w:val="a1"/>
    <w:next w:val="a1"/>
    <w:link w:val="30"/>
    <w:qFormat/>
    <w:rsid w:val="00C06CB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1"/>
    <w:next w:val="a1"/>
    <w:link w:val="40"/>
    <w:qFormat/>
    <w:rsid w:val="00720481"/>
    <w:pPr>
      <w:keepNext/>
      <w:keepLines/>
      <w:autoSpaceDE w:val="0"/>
      <w:autoSpaceDN w:val="0"/>
      <w:spacing w:before="200" w:after="0" w:line="240" w:lineRule="auto"/>
      <w:outlineLvl w:val="3"/>
    </w:pPr>
    <w:rPr>
      <w:rFonts w:ascii="Cambria" w:eastAsia="Times New Roman" w:hAnsi="Cambria"/>
      <w:i/>
      <w:iCs/>
      <w:color w:val="4F81BD"/>
    </w:rPr>
  </w:style>
  <w:style w:type="paragraph" w:styleId="5">
    <w:name w:val="heading 5"/>
    <w:basedOn w:val="a1"/>
    <w:next w:val="a1"/>
    <w:link w:val="50"/>
    <w:semiHidden/>
    <w:unhideWhenUsed/>
    <w:qFormat/>
    <w:rsid w:val="00190A15"/>
    <w:pPr>
      <w:keepNext/>
      <w:spacing w:after="0" w:line="360" w:lineRule="auto"/>
      <w:jc w:val="both"/>
      <w:outlineLvl w:val="4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styleId="6">
    <w:name w:val="heading 6"/>
    <w:basedOn w:val="a1"/>
    <w:next w:val="a1"/>
    <w:link w:val="60"/>
    <w:qFormat/>
    <w:rsid w:val="001B0BF0"/>
    <w:p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1"/>
    <w:next w:val="a1"/>
    <w:link w:val="70"/>
    <w:qFormat/>
    <w:rsid w:val="003C5F63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Emphasis"/>
    <w:qFormat/>
    <w:rsid w:val="00720481"/>
    <w:rPr>
      <w:i/>
      <w:iCs/>
    </w:rPr>
  </w:style>
  <w:style w:type="character" w:customStyle="1" w:styleId="apple-converted-space">
    <w:name w:val="apple-converted-space"/>
    <w:basedOn w:val="a2"/>
    <w:rsid w:val="00720481"/>
  </w:style>
  <w:style w:type="paragraph" w:styleId="a6">
    <w:name w:val="header"/>
    <w:basedOn w:val="a1"/>
    <w:link w:val="a7"/>
    <w:uiPriority w:val="99"/>
    <w:semiHidden/>
    <w:unhideWhenUsed/>
    <w:rsid w:val="00720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semiHidden/>
    <w:rsid w:val="00720481"/>
    <w:rPr>
      <w:rFonts w:ascii="Calibri" w:eastAsia="Calibri" w:hAnsi="Calibri"/>
      <w:sz w:val="22"/>
      <w:szCs w:val="22"/>
      <w:lang w:val="ru-RU" w:eastAsia="en-US" w:bidi="ar-SA"/>
    </w:rPr>
  </w:style>
  <w:style w:type="paragraph" w:styleId="a8">
    <w:name w:val="footer"/>
    <w:basedOn w:val="a1"/>
    <w:link w:val="a9"/>
    <w:unhideWhenUsed/>
    <w:rsid w:val="00720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720481"/>
    <w:rPr>
      <w:rFonts w:ascii="Calibri" w:eastAsia="Calibri" w:hAnsi="Calibri"/>
      <w:sz w:val="22"/>
      <w:szCs w:val="22"/>
      <w:lang w:val="ru-RU" w:eastAsia="en-US" w:bidi="ar-SA"/>
    </w:rPr>
  </w:style>
  <w:style w:type="paragraph" w:styleId="31">
    <w:name w:val="Body Text 3"/>
    <w:basedOn w:val="a1"/>
    <w:link w:val="32"/>
    <w:rsid w:val="00720481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ной текст 3 Знак"/>
    <w:link w:val="31"/>
    <w:rsid w:val="00720481"/>
    <w:rPr>
      <w:sz w:val="16"/>
      <w:szCs w:val="16"/>
      <w:lang w:bidi="ar-SA"/>
    </w:rPr>
  </w:style>
  <w:style w:type="character" w:customStyle="1" w:styleId="aa">
    <w:name w:val="Основной текст_"/>
    <w:link w:val="11"/>
    <w:rsid w:val="00720481"/>
    <w:rPr>
      <w:noProof/>
      <w:sz w:val="24"/>
      <w:szCs w:val="24"/>
      <w:shd w:val="clear" w:color="auto" w:fill="FFFFFF"/>
      <w:lang w:bidi="ar-SA"/>
    </w:rPr>
  </w:style>
  <w:style w:type="paragraph" w:customStyle="1" w:styleId="11">
    <w:name w:val="Основной текст1"/>
    <w:basedOn w:val="a1"/>
    <w:link w:val="aa"/>
    <w:rsid w:val="00720481"/>
    <w:pPr>
      <w:shd w:val="clear" w:color="auto" w:fill="FFFFFF"/>
      <w:spacing w:after="0" w:line="245" w:lineRule="exact"/>
      <w:jc w:val="both"/>
    </w:pPr>
    <w:rPr>
      <w:rFonts w:ascii="Times New Roman" w:eastAsia="Times New Roman" w:hAnsi="Times New Roman"/>
      <w:noProof/>
      <w:sz w:val="24"/>
      <w:szCs w:val="24"/>
      <w:shd w:val="clear" w:color="auto" w:fill="FFFFFF"/>
    </w:rPr>
  </w:style>
  <w:style w:type="character" w:customStyle="1" w:styleId="ab">
    <w:name w:val="Название Знак"/>
    <w:link w:val="ac"/>
    <w:rsid w:val="00720481"/>
    <w:rPr>
      <w:b/>
      <w:bCs/>
      <w:sz w:val="28"/>
      <w:szCs w:val="28"/>
      <w:lang w:bidi="ar-SA"/>
    </w:rPr>
  </w:style>
  <w:style w:type="paragraph" w:styleId="ac">
    <w:name w:val="Title"/>
    <w:basedOn w:val="a1"/>
    <w:link w:val="ab"/>
    <w:qFormat/>
    <w:rsid w:val="00720481"/>
    <w:pPr>
      <w:spacing w:after="0" w:line="360" w:lineRule="auto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12">
    <w:name w:val="Название Знак1"/>
    <w:rsid w:val="00720481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d">
    <w:name w:val="footnote text"/>
    <w:basedOn w:val="a1"/>
    <w:link w:val="ae"/>
    <w:rsid w:val="0072048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e">
    <w:name w:val="Текст сноски Знак"/>
    <w:link w:val="ad"/>
    <w:rsid w:val="00720481"/>
    <w:rPr>
      <w:lang w:bidi="ar-SA"/>
    </w:rPr>
  </w:style>
  <w:style w:type="character" w:styleId="af">
    <w:name w:val="footnote reference"/>
    <w:semiHidden/>
    <w:rsid w:val="00720481"/>
    <w:rPr>
      <w:vertAlign w:val="superscript"/>
    </w:rPr>
  </w:style>
  <w:style w:type="character" w:styleId="af0">
    <w:name w:val="Hyperlink"/>
    <w:unhideWhenUsed/>
    <w:rsid w:val="00720481"/>
    <w:rPr>
      <w:color w:val="0000FF"/>
      <w:u w:val="single"/>
    </w:rPr>
  </w:style>
  <w:style w:type="paragraph" w:customStyle="1" w:styleId="a0">
    <w:name w:val="список с точками"/>
    <w:basedOn w:val="a1"/>
    <w:rsid w:val="00720481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2"/>
    <w:basedOn w:val="a1"/>
    <w:link w:val="22"/>
    <w:rsid w:val="00720481"/>
    <w:pPr>
      <w:widowControl w:val="0"/>
      <w:spacing w:after="120" w:line="480" w:lineRule="auto"/>
      <w:ind w:firstLine="400"/>
      <w:jc w:val="both"/>
    </w:pPr>
    <w:rPr>
      <w:sz w:val="24"/>
      <w:szCs w:val="24"/>
      <w:lang w:eastAsia="ru-RU"/>
    </w:rPr>
  </w:style>
  <w:style w:type="character" w:customStyle="1" w:styleId="22">
    <w:name w:val="Основной текст 2 Знак"/>
    <w:link w:val="21"/>
    <w:locked/>
    <w:rsid w:val="00720481"/>
    <w:rPr>
      <w:rFonts w:ascii="Calibri" w:eastAsia="Calibri" w:hAnsi="Calibri"/>
      <w:sz w:val="24"/>
      <w:szCs w:val="24"/>
      <w:lang w:val="ru-RU" w:eastAsia="ru-RU" w:bidi="ar-SA"/>
    </w:rPr>
  </w:style>
  <w:style w:type="paragraph" w:styleId="af1">
    <w:name w:val="Body Text"/>
    <w:basedOn w:val="a1"/>
    <w:link w:val="af2"/>
    <w:unhideWhenUsed/>
    <w:rsid w:val="00720481"/>
    <w:pPr>
      <w:spacing w:after="120"/>
    </w:pPr>
  </w:style>
  <w:style w:type="character" w:customStyle="1" w:styleId="af2">
    <w:name w:val="Основной текст Знак"/>
    <w:link w:val="af1"/>
    <w:rsid w:val="00720481"/>
    <w:rPr>
      <w:rFonts w:ascii="Calibri" w:eastAsia="Calibri" w:hAnsi="Calibri"/>
      <w:sz w:val="22"/>
      <w:szCs w:val="22"/>
      <w:lang w:eastAsia="en-US" w:bidi="ar-SA"/>
    </w:rPr>
  </w:style>
  <w:style w:type="character" w:customStyle="1" w:styleId="10">
    <w:name w:val="Заголовок 1 Знак"/>
    <w:link w:val="1"/>
    <w:rsid w:val="00720481"/>
    <w:rPr>
      <w:sz w:val="24"/>
      <w:lang w:bidi="ar-SA"/>
    </w:rPr>
  </w:style>
  <w:style w:type="character" w:customStyle="1" w:styleId="40">
    <w:name w:val="Заголовок 4 Знак"/>
    <w:link w:val="4"/>
    <w:semiHidden/>
    <w:rsid w:val="00720481"/>
    <w:rPr>
      <w:rFonts w:ascii="Cambria" w:hAnsi="Cambria"/>
      <w:i/>
      <w:iCs/>
      <w:color w:val="4F81BD"/>
      <w:sz w:val="22"/>
      <w:szCs w:val="22"/>
      <w:lang w:bidi="ar-SA"/>
    </w:rPr>
  </w:style>
  <w:style w:type="paragraph" w:styleId="af3">
    <w:name w:val="Body Text Indent"/>
    <w:aliases w:val="текст,Основной текст 1"/>
    <w:basedOn w:val="a1"/>
    <w:link w:val="af4"/>
    <w:rsid w:val="00720481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/>
      <w:b/>
      <w:bCs/>
    </w:rPr>
  </w:style>
  <w:style w:type="character" w:customStyle="1" w:styleId="af4">
    <w:name w:val="Основной текст с отступом Знак"/>
    <w:aliases w:val="текст Знак,Основной текст 1 Знак"/>
    <w:link w:val="af3"/>
    <w:rsid w:val="00720481"/>
    <w:rPr>
      <w:b/>
      <w:bCs/>
      <w:sz w:val="22"/>
      <w:szCs w:val="22"/>
      <w:lang w:bidi="ar-SA"/>
    </w:rPr>
  </w:style>
  <w:style w:type="paragraph" w:styleId="23">
    <w:name w:val="Body Text Indent 2"/>
    <w:basedOn w:val="a1"/>
    <w:link w:val="24"/>
    <w:rsid w:val="00720481"/>
    <w:pPr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/>
      <w:b/>
      <w:bCs/>
    </w:rPr>
  </w:style>
  <w:style w:type="character" w:customStyle="1" w:styleId="24">
    <w:name w:val="Основной текст с отступом 2 Знак"/>
    <w:link w:val="23"/>
    <w:rsid w:val="00720481"/>
    <w:rPr>
      <w:b/>
      <w:bCs/>
      <w:sz w:val="22"/>
      <w:szCs w:val="22"/>
      <w:lang w:bidi="ar-SA"/>
    </w:rPr>
  </w:style>
  <w:style w:type="paragraph" w:customStyle="1" w:styleId="style3">
    <w:name w:val="style3"/>
    <w:basedOn w:val="a1"/>
    <w:rsid w:val="007204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Основной б.о."/>
    <w:basedOn w:val="a1"/>
    <w:next w:val="a1"/>
    <w:rsid w:val="00720481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3">
    <w:name w:val="Основной 1 см"/>
    <w:basedOn w:val="a1"/>
    <w:rsid w:val="00720481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6">
    <w:name w:val="Normal (Web)"/>
    <w:basedOn w:val="a1"/>
    <w:link w:val="af7"/>
    <w:uiPriority w:val="99"/>
    <w:rsid w:val="00720481"/>
    <w:pPr>
      <w:tabs>
        <w:tab w:val="num" w:pos="567"/>
      </w:tabs>
      <w:spacing w:before="100" w:beforeAutospacing="1" w:after="100" w:afterAutospacing="1" w:line="240" w:lineRule="auto"/>
      <w:ind w:left="851"/>
    </w:pPr>
    <w:rPr>
      <w:rFonts w:ascii="Times New Roman" w:eastAsia="Times New Roman" w:hAnsi="Times New Roman"/>
      <w:sz w:val="24"/>
      <w:szCs w:val="24"/>
    </w:rPr>
  </w:style>
  <w:style w:type="character" w:styleId="af8">
    <w:name w:val="Strong"/>
    <w:qFormat/>
    <w:rsid w:val="00720481"/>
    <w:rPr>
      <w:b/>
      <w:bCs/>
    </w:rPr>
  </w:style>
  <w:style w:type="character" w:customStyle="1" w:styleId="FontStyle34">
    <w:name w:val="Font Style34"/>
    <w:rsid w:val="00720481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6">
    <w:name w:val="Font Style36"/>
    <w:uiPriority w:val="99"/>
    <w:rsid w:val="00720481"/>
    <w:rPr>
      <w:rFonts w:ascii="Times New Roman" w:hAnsi="Times New Roman" w:cs="Times New Roman"/>
      <w:sz w:val="24"/>
      <w:szCs w:val="24"/>
    </w:rPr>
  </w:style>
  <w:style w:type="character" w:customStyle="1" w:styleId="FontStyle105">
    <w:name w:val="Font Style105"/>
    <w:rsid w:val="00720481"/>
    <w:rPr>
      <w:rFonts w:ascii="Times New Roman" w:hAnsi="Times New Roman" w:cs="Times New Roman" w:hint="default"/>
      <w:sz w:val="20"/>
      <w:szCs w:val="20"/>
    </w:rPr>
  </w:style>
  <w:style w:type="paragraph" w:customStyle="1" w:styleId="af9">
    <w:name w:val="осн часть"/>
    <w:basedOn w:val="a1"/>
    <w:rsid w:val="00720481"/>
    <w:pPr>
      <w:adjustRightInd w:val="0"/>
      <w:spacing w:after="0" w:line="240" w:lineRule="auto"/>
      <w:ind w:firstLine="624"/>
      <w:jc w:val="both"/>
      <w:textAlignment w:val="baseline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submenu-table">
    <w:name w:val="submenu-table"/>
    <w:rsid w:val="00720481"/>
  </w:style>
  <w:style w:type="paragraph" w:customStyle="1" w:styleId="afa">
    <w:name w:val="Ответ"/>
    <w:basedOn w:val="a1"/>
    <w:link w:val="afb"/>
    <w:rsid w:val="00720481"/>
    <w:pPr>
      <w:widowControl w:val="0"/>
      <w:spacing w:after="0" w:line="360" w:lineRule="auto"/>
      <w:ind w:firstLine="567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b">
    <w:name w:val="Ответ Знак"/>
    <w:link w:val="afa"/>
    <w:rsid w:val="00720481"/>
    <w:rPr>
      <w:sz w:val="28"/>
      <w:lang w:bidi="ar-SA"/>
    </w:rPr>
  </w:style>
  <w:style w:type="paragraph" w:customStyle="1" w:styleId="Style15">
    <w:name w:val="Style15"/>
    <w:basedOn w:val="a1"/>
    <w:uiPriority w:val="99"/>
    <w:rsid w:val="00720481"/>
    <w:pPr>
      <w:widowControl w:val="0"/>
      <w:autoSpaceDE w:val="0"/>
      <w:autoSpaceDN w:val="0"/>
      <w:adjustRightInd w:val="0"/>
      <w:spacing w:after="0" w:line="326" w:lineRule="exact"/>
      <w:ind w:firstLine="1128"/>
    </w:pPr>
    <w:rPr>
      <w:rFonts w:ascii="Times New Roman" w:eastAsia="Times New Roman" w:hAnsi="Times New Roman"/>
      <w:sz w:val="24"/>
      <w:szCs w:val="24"/>
      <w:lang w:val="en-US" w:eastAsia="ru-RU"/>
    </w:rPr>
  </w:style>
  <w:style w:type="character" w:customStyle="1" w:styleId="FontStyle22">
    <w:name w:val="Font Style22"/>
    <w:rsid w:val="00720481"/>
    <w:rPr>
      <w:rFonts w:ascii="Times New Roman" w:hAnsi="Times New Roman" w:cs="Times New Roman" w:hint="default"/>
      <w:sz w:val="26"/>
      <w:szCs w:val="26"/>
    </w:rPr>
  </w:style>
  <w:style w:type="paragraph" w:styleId="afc">
    <w:name w:val="Block Text"/>
    <w:basedOn w:val="a1"/>
    <w:rsid w:val="00720481"/>
    <w:pPr>
      <w:spacing w:after="0" w:line="240" w:lineRule="auto"/>
      <w:ind w:left="142" w:right="481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d">
    <w:name w:val="Plain Text"/>
    <w:aliases w:val="Знак"/>
    <w:basedOn w:val="a1"/>
    <w:link w:val="afe"/>
    <w:rsid w:val="00720481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e">
    <w:name w:val="Текст Знак"/>
    <w:aliases w:val="Знак Знак"/>
    <w:link w:val="afd"/>
    <w:rsid w:val="00720481"/>
    <w:rPr>
      <w:rFonts w:ascii="Courier New" w:hAnsi="Courier New"/>
      <w:lang w:bidi="ar-SA"/>
    </w:rPr>
  </w:style>
  <w:style w:type="paragraph" w:customStyle="1" w:styleId="Iiia">
    <w:name w:val="Ii?ia"/>
    <w:basedOn w:val="a1"/>
    <w:rsid w:val="00720481"/>
    <w:pPr>
      <w:suppressAutoHyphens/>
      <w:overflowPunct w:val="0"/>
      <w:autoSpaceDE w:val="0"/>
      <w:spacing w:after="0" w:line="360" w:lineRule="auto"/>
      <w:ind w:firstLine="709"/>
      <w:jc w:val="both"/>
    </w:pPr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fr1">
    <w:name w:val="fr1"/>
    <w:basedOn w:val="a1"/>
    <w:rsid w:val="007204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3">
    <w:name w:val="Body Text Indent 3"/>
    <w:basedOn w:val="a1"/>
    <w:link w:val="34"/>
    <w:rsid w:val="00720481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/>
      <w:sz w:val="16"/>
      <w:szCs w:val="16"/>
    </w:rPr>
  </w:style>
  <w:style w:type="character" w:customStyle="1" w:styleId="34">
    <w:name w:val="Основной текст с отступом 3 Знак"/>
    <w:link w:val="33"/>
    <w:rsid w:val="00720481"/>
    <w:rPr>
      <w:sz w:val="16"/>
      <w:szCs w:val="16"/>
      <w:lang w:bidi="ar-SA"/>
    </w:rPr>
  </w:style>
  <w:style w:type="paragraph" w:customStyle="1" w:styleId="14">
    <w:name w:val="Стиль1"/>
    <w:basedOn w:val="a1"/>
    <w:rsid w:val="00720481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f">
    <w:name w:val="List Paragraph"/>
    <w:basedOn w:val="a1"/>
    <w:uiPriority w:val="34"/>
    <w:qFormat/>
    <w:rsid w:val="0072048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">
    <w:name w:val="Моя маркировка"/>
    <w:basedOn w:val="a1"/>
    <w:rsid w:val="00720481"/>
    <w:pPr>
      <w:numPr>
        <w:numId w:val="2"/>
      </w:numPr>
      <w:tabs>
        <w:tab w:val="clear" w:pos="3258"/>
        <w:tab w:val="num" w:pos="720"/>
      </w:tabs>
      <w:spacing w:after="0" w:line="240" w:lineRule="auto"/>
      <w:ind w:left="720" w:hanging="360"/>
      <w:jc w:val="both"/>
    </w:pPr>
    <w:rPr>
      <w:rFonts w:ascii="Times New Roman" w:eastAsia="Times New Roman" w:hAnsi="Times New Roman"/>
      <w:noProof/>
      <w:sz w:val="28"/>
      <w:szCs w:val="28"/>
      <w:lang w:eastAsia="ru-RU"/>
    </w:rPr>
  </w:style>
  <w:style w:type="paragraph" w:customStyle="1" w:styleId="35">
    <w:name w:val="Квадрат3"/>
    <w:basedOn w:val="a1"/>
    <w:rsid w:val="00720481"/>
    <w:pPr>
      <w:widowControl w:val="0"/>
      <w:spacing w:after="0" w:line="240" w:lineRule="auto"/>
      <w:ind w:left="4082"/>
      <w:jc w:val="both"/>
    </w:pPr>
    <w:rPr>
      <w:rFonts w:ascii="a_Timer" w:eastAsia="Times New Roman" w:hAnsi="a_Timer"/>
      <w:snapToGrid w:val="0"/>
      <w:sz w:val="24"/>
      <w:szCs w:val="20"/>
      <w:lang w:eastAsia="ru-RU"/>
    </w:rPr>
  </w:style>
  <w:style w:type="table" w:styleId="aff0">
    <w:name w:val="Table Grid"/>
    <w:basedOn w:val="a3"/>
    <w:rsid w:val="0072048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page number"/>
    <w:basedOn w:val="a2"/>
    <w:rsid w:val="00832398"/>
  </w:style>
  <w:style w:type="paragraph" w:customStyle="1" w:styleId="Iauiue">
    <w:name w:val="Iau?iue"/>
    <w:rsid w:val="005B0606"/>
    <w:pPr>
      <w:suppressAutoHyphens/>
    </w:pPr>
    <w:rPr>
      <w:rFonts w:eastAsia="Arial"/>
      <w:lang w:eastAsia="ar-SA"/>
    </w:rPr>
  </w:style>
  <w:style w:type="paragraph" w:customStyle="1" w:styleId="210">
    <w:name w:val="Основной текст с отступом 21"/>
    <w:basedOn w:val="a1"/>
    <w:rsid w:val="00E57809"/>
    <w:pPr>
      <w:suppressAutoHyphens/>
      <w:spacing w:after="0" w:line="36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zh-CN"/>
    </w:rPr>
  </w:style>
  <w:style w:type="paragraph" w:customStyle="1" w:styleId="FR2">
    <w:name w:val="FR2"/>
    <w:rsid w:val="00C93B35"/>
    <w:pPr>
      <w:widowControl w:val="0"/>
      <w:suppressAutoHyphens/>
      <w:spacing w:before="100"/>
    </w:pPr>
    <w:rPr>
      <w:rFonts w:ascii="Arial" w:hAnsi="Arial" w:cs="Arial"/>
      <w:sz w:val="16"/>
      <w:lang w:eastAsia="zh-CN"/>
    </w:rPr>
  </w:style>
  <w:style w:type="paragraph" w:customStyle="1" w:styleId="FR10">
    <w:name w:val="FR1"/>
    <w:rsid w:val="00C93B35"/>
    <w:pPr>
      <w:widowControl w:val="0"/>
      <w:suppressAutoHyphens/>
      <w:spacing w:line="372" w:lineRule="auto"/>
      <w:jc w:val="both"/>
    </w:pPr>
    <w:rPr>
      <w:sz w:val="24"/>
      <w:lang w:eastAsia="zh-CN"/>
    </w:rPr>
  </w:style>
  <w:style w:type="character" w:customStyle="1" w:styleId="af7">
    <w:name w:val="Обычный (веб) Знак"/>
    <w:link w:val="af6"/>
    <w:uiPriority w:val="99"/>
    <w:locked/>
    <w:rsid w:val="00517C09"/>
    <w:rPr>
      <w:sz w:val="24"/>
      <w:szCs w:val="24"/>
    </w:rPr>
  </w:style>
  <w:style w:type="paragraph" w:customStyle="1" w:styleId="15">
    <w:name w:val="Обычный1"/>
    <w:link w:val="Normal"/>
    <w:uiPriority w:val="99"/>
    <w:rsid w:val="001B2B2C"/>
    <w:pPr>
      <w:widowControl w:val="0"/>
    </w:pPr>
  </w:style>
  <w:style w:type="paragraph" w:customStyle="1" w:styleId="ConsPlusNormal">
    <w:name w:val="ConsPlusNormal"/>
    <w:rsid w:val="00823A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efault">
    <w:name w:val="Default"/>
    <w:rsid w:val="0069605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60">
    <w:name w:val="Заголовок 6 Знак"/>
    <w:basedOn w:val="a2"/>
    <w:link w:val="6"/>
    <w:semiHidden/>
    <w:rsid w:val="001B0BF0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customStyle="1" w:styleId="Normal1">
    <w:name w:val="Normal1"/>
    <w:uiPriority w:val="99"/>
    <w:rsid w:val="001B0BF0"/>
    <w:pPr>
      <w:autoSpaceDE w:val="0"/>
      <w:autoSpaceDN w:val="0"/>
    </w:pPr>
    <w:rPr>
      <w:sz w:val="24"/>
      <w:szCs w:val="24"/>
    </w:rPr>
  </w:style>
  <w:style w:type="character" w:styleId="aff2">
    <w:name w:val="FollowedHyperlink"/>
    <w:basedOn w:val="a2"/>
    <w:uiPriority w:val="99"/>
    <w:unhideWhenUsed/>
    <w:rsid w:val="004559C0"/>
    <w:rPr>
      <w:color w:val="800080"/>
      <w:u w:val="single"/>
    </w:rPr>
  </w:style>
  <w:style w:type="paragraph" w:customStyle="1" w:styleId="xl64">
    <w:name w:val="xl64"/>
    <w:basedOn w:val="a1"/>
    <w:rsid w:val="004559C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65">
    <w:name w:val="xl65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66">
    <w:name w:val="xl66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67">
    <w:name w:val="xl67"/>
    <w:basedOn w:val="a1"/>
    <w:rsid w:val="004559C0"/>
    <w:pP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68">
    <w:name w:val="xl68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69">
    <w:name w:val="xl69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80008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0">
    <w:name w:val="xl70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1">
    <w:name w:val="xl71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72">
    <w:name w:val="xl72"/>
    <w:basedOn w:val="a1"/>
    <w:rsid w:val="004559C0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73">
    <w:name w:val="xl73"/>
    <w:basedOn w:val="a1"/>
    <w:rsid w:val="004559C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4">
    <w:name w:val="xl74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75">
    <w:name w:val="xl75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76">
    <w:name w:val="xl76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ru-RU"/>
    </w:rPr>
  </w:style>
  <w:style w:type="paragraph" w:customStyle="1" w:styleId="xl79">
    <w:name w:val="xl79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80">
    <w:name w:val="xl80"/>
    <w:basedOn w:val="a1"/>
    <w:rsid w:val="00455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81">
    <w:name w:val="xl81"/>
    <w:basedOn w:val="a1"/>
    <w:rsid w:val="004559C0"/>
    <w:pP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6"/>
      <w:szCs w:val="26"/>
      <w:u w:val="single"/>
      <w:lang w:eastAsia="ru-RU"/>
    </w:rPr>
  </w:style>
  <w:style w:type="paragraph" w:customStyle="1" w:styleId="xl82">
    <w:name w:val="xl82"/>
    <w:basedOn w:val="a1"/>
    <w:rsid w:val="004559C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83">
    <w:name w:val="xl83"/>
    <w:basedOn w:val="a1"/>
    <w:rsid w:val="004559C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thinDiagStripe" w:color="80008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84">
    <w:name w:val="xl84"/>
    <w:basedOn w:val="a1"/>
    <w:rsid w:val="004559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85">
    <w:name w:val="xl85"/>
    <w:basedOn w:val="a1"/>
    <w:rsid w:val="004559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25">
    <w:name w:val="Основной текст (2)_"/>
    <w:basedOn w:val="a2"/>
    <w:link w:val="26"/>
    <w:rsid w:val="00F03199"/>
    <w:rPr>
      <w:sz w:val="27"/>
      <w:szCs w:val="27"/>
      <w:shd w:val="clear" w:color="auto" w:fill="FFFFFF"/>
    </w:rPr>
  </w:style>
  <w:style w:type="paragraph" w:customStyle="1" w:styleId="26">
    <w:name w:val="Основной текст (2)"/>
    <w:basedOn w:val="a1"/>
    <w:link w:val="25"/>
    <w:rsid w:val="00F03199"/>
    <w:pPr>
      <w:shd w:val="clear" w:color="auto" w:fill="FFFFFF"/>
      <w:spacing w:after="0" w:line="480" w:lineRule="exact"/>
      <w:ind w:firstLine="740"/>
      <w:jc w:val="both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aff3">
    <w:name w:val="Основной текст + Курсив"/>
    <w:basedOn w:val="aa"/>
    <w:rsid w:val="00F0319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20">
    <w:name w:val="Заголовок 2 Знак"/>
    <w:basedOn w:val="a2"/>
    <w:link w:val="2"/>
    <w:semiHidden/>
    <w:rsid w:val="00F03199"/>
    <w:rPr>
      <w:sz w:val="24"/>
    </w:rPr>
  </w:style>
  <w:style w:type="paragraph" w:styleId="27">
    <w:name w:val="List Bullet 2"/>
    <w:basedOn w:val="a1"/>
    <w:unhideWhenUsed/>
    <w:rsid w:val="00F03199"/>
    <w:pPr>
      <w:tabs>
        <w:tab w:val="num" w:pos="360"/>
        <w:tab w:val="num" w:pos="643"/>
      </w:tabs>
      <w:spacing w:after="0" w:line="240" w:lineRule="auto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28">
    <w:name w:val="Стиль2"/>
    <w:basedOn w:val="a1"/>
    <w:rsid w:val="00F03199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/>
      <w:lang w:eastAsia="ar-SA"/>
    </w:rPr>
  </w:style>
  <w:style w:type="character" w:customStyle="1" w:styleId="Normal">
    <w:name w:val="Normal Знак"/>
    <w:link w:val="15"/>
    <w:uiPriority w:val="99"/>
    <w:locked/>
    <w:rsid w:val="00932750"/>
    <w:rPr>
      <w:lang w:val="ru-RU" w:eastAsia="ru-RU" w:bidi="ar-SA"/>
    </w:rPr>
  </w:style>
  <w:style w:type="paragraph" w:customStyle="1" w:styleId="16">
    <w:name w:val="Абзац списка1"/>
    <w:basedOn w:val="a1"/>
    <w:qFormat/>
    <w:rsid w:val="00932750"/>
    <w:pPr>
      <w:spacing w:after="0" w:line="240" w:lineRule="auto"/>
      <w:ind w:left="720"/>
    </w:pPr>
    <w:rPr>
      <w:rFonts w:ascii="Times New Roman" w:eastAsia="Times New Roman" w:hAnsi="Times New Roman"/>
      <w:w w:val="76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semiHidden/>
    <w:rsid w:val="003C5F63"/>
    <w:rPr>
      <w:rFonts w:ascii="Calibri" w:eastAsia="Times New Roman" w:hAnsi="Calibri" w:cs="Times New Roman"/>
      <w:sz w:val="24"/>
      <w:szCs w:val="24"/>
      <w:lang w:eastAsia="en-US"/>
    </w:rPr>
  </w:style>
  <w:style w:type="paragraph" w:styleId="17">
    <w:name w:val="toc 1"/>
    <w:basedOn w:val="a1"/>
    <w:next w:val="a1"/>
    <w:autoRedefine/>
    <w:rsid w:val="003C5F63"/>
    <w:pPr>
      <w:widowControl w:val="0"/>
      <w:tabs>
        <w:tab w:val="right" w:leader="dot" w:pos="9639"/>
      </w:tabs>
      <w:suppressAutoHyphens/>
      <w:autoSpaceDE w:val="0"/>
      <w:autoSpaceDN w:val="0"/>
      <w:adjustRightInd w:val="0"/>
      <w:spacing w:after="0" w:line="240" w:lineRule="auto"/>
      <w:ind w:right="74"/>
    </w:pPr>
    <w:rPr>
      <w:rFonts w:ascii="Times New Roman" w:eastAsia="Times New Roman" w:hAnsi="Times New Roman"/>
      <w:b/>
      <w:noProof/>
      <w:sz w:val="24"/>
      <w:szCs w:val="24"/>
      <w:lang w:eastAsia="ru-RU"/>
    </w:rPr>
  </w:style>
  <w:style w:type="paragraph" w:styleId="aff4">
    <w:name w:val="No Spacing"/>
    <w:link w:val="aff5"/>
    <w:uiPriority w:val="1"/>
    <w:qFormat/>
    <w:rsid w:val="003C5F63"/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2"/>
    <w:link w:val="3"/>
    <w:rsid w:val="00C06CBD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paragraph" w:customStyle="1" w:styleId="ConsPlusTitle">
    <w:name w:val="ConsPlusTitle"/>
    <w:rsid w:val="00C06CB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77">
    <w:name w:val="Font Style77"/>
    <w:basedOn w:val="a2"/>
    <w:uiPriority w:val="99"/>
    <w:rsid w:val="000403B2"/>
    <w:rPr>
      <w:rFonts w:ascii="Times New Roman" w:hAnsi="Times New Roman" w:cs="Times New Roman"/>
      <w:sz w:val="26"/>
      <w:szCs w:val="26"/>
    </w:rPr>
  </w:style>
  <w:style w:type="character" w:customStyle="1" w:styleId="FontStyle66">
    <w:name w:val="Font Style66"/>
    <w:basedOn w:val="a2"/>
    <w:uiPriority w:val="99"/>
    <w:rsid w:val="000403B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8">
    <w:name w:val="Font Style68"/>
    <w:basedOn w:val="a2"/>
    <w:uiPriority w:val="99"/>
    <w:rsid w:val="000403B2"/>
    <w:rPr>
      <w:rFonts w:ascii="Times New Roman" w:hAnsi="Times New Roman" w:cs="Times New Roman"/>
      <w:sz w:val="22"/>
      <w:szCs w:val="22"/>
    </w:rPr>
  </w:style>
  <w:style w:type="character" w:customStyle="1" w:styleId="aff5">
    <w:name w:val="Без интервала Знак"/>
    <w:basedOn w:val="a2"/>
    <w:link w:val="aff4"/>
    <w:uiPriority w:val="1"/>
    <w:rsid w:val="000403B2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Style9">
    <w:name w:val="Style9"/>
    <w:basedOn w:val="a1"/>
    <w:uiPriority w:val="99"/>
    <w:rsid w:val="00B30839"/>
    <w:pPr>
      <w:widowControl w:val="0"/>
      <w:autoSpaceDE w:val="0"/>
      <w:autoSpaceDN w:val="0"/>
      <w:adjustRightInd w:val="0"/>
      <w:spacing w:after="0" w:line="230" w:lineRule="exact"/>
      <w:ind w:firstLine="54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">
    <w:name w:val="Style10"/>
    <w:basedOn w:val="a1"/>
    <w:uiPriority w:val="99"/>
    <w:rsid w:val="00B30839"/>
    <w:pPr>
      <w:widowControl w:val="0"/>
      <w:autoSpaceDE w:val="0"/>
      <w:autoSpaceDN w:val="0"/>
      <w:adjustRightInd w:val="0"/>
      <w:spacing w:after="0" w:line="230" w:lineRule="exact"/>
      <w:ind w:firstLine="56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1"/>
    <w:uiPriority w:val="99"/>
    <w:rsid w:val="00B3083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">
    <w:name w:val="Font Style24"/>
    <w:basedOn w:val="a2"/>
    <w:uiPriority w:val="99"/>
    <w:rsid w:val="00B30839"/>
    <w:rPr>
      <w:rFonts w:ascii="Arial" w:hAnsi="Arial" w:cs="Arial"/>
      <w:sz w:val="18"/>
      <w:szCs w:val="18"/>
    </w:rPr>
  </w:style>
  <w:style w:type="paragraph" w:customStyle="1" w:styleId="Style5">
    <w:name w:val="Style5"/>
    <w:basedOn w:val="a1"/>
    <w:uiPriority w:val="99"/>
    <w:rsid w:val="00A97F8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">
    <w:name w:val="Style13"/>
    <w:basedOn w:val="a1"/>
    <w:uiPriority w:val="99"/>
    <w:rsid w:val="00A97F84"/>
    <w:pPr>
      <w:widowControl w:val="0"/>
      <w:autoSpaceDE w:val="0"/>
      <w:autoSpaceDN w:val="0"/>
      <w:adjustRightInd w:val="0"/>
      <w:spacing w:after="0" w:line="461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1"/>
    <w:uiPriority w:val="99"/>
    <w:rsid w:val="006C061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">
    <w:name w:val="Style16"/>
    <w:basedOn w:val="a1"/>
    <w:uiPriority w:val="99"/>
    <w:rsid w:val="006C0613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1"/>
    <w:uiPriority w:val="99"/>
    <w:rsid w:val="006C0613"/>
    <w:pPr>
      <w:widowControl w:val="0"/>
      <w:autoSpaceDE w:val="0"/>
      <w:autoSpaceDN w:val="0"/>
      <w:adjustRightInd w:val="0"/>
      <w:spacing w:after="0" w:line="23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">
    <w:name w:val="Style1"/>
    <w:basedOn w:val="a1"/>
    <w:uiPriority w:val="99"/>
    <w:rsid w:val="009749D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Bookman Old Style" w:eastAsia="Times New Roman" w:hAnsi="Bookman Old Style"/>
      <w:sz w:val="24"/>
      <w:szCs w:val="24"/>
      <w:lang w:eastAsia="ru-RU"/>
    </w:rPr>
  </w:style>
  <w:style w:type="character" w:customStyle="1" w:styleId="FontStyle43">
    <w:name w:val="Font Style43"/>
    <w:basedOn w:val="a2"/>
    <w:uiPriority w:val="99"/>
    <w:rsid w:val="009749D8"/>
    <w:rPr>
      <w:rFonts w:ascii="Bookman Old Style" w:hAnsi="Bookman Old Style" w:cs="Bookman Old Style" w:hint="default"/>
      <w:sz w:val="24"/>
      <w:szCs w:val="24"/>
    </w:rPr>
  </w:style>
  <w:style w:type="paragraph" w:styleId="aff6">
    <w:name w:val="Balloon Text"/>
    <w:basedOn w:val="a1"/>
    <w:link w:val="aff7"/>
    <w:uiPriority w:val="99"/>
    <w:unhideWhenUsed/>
    <w:rsid w:val="0092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2"/>
    <w:link w:val="aff6"/>
    <w:uiPriority w:val="99"/>
    <w:rsid w:val="0092189F"/>
    <w:rPr>
      <w:rFonts w:ascii="Tahoma" w:eastAsia="Calibri" w:hAnsi="Tahoma" w:cs="Tahoma"/>
      <w:sz w:val="16"/>
      <w:szCs w:val="16"/>
      <w:lang w:eastAsia="en-US"/>
    </w:rPr>
  </w:style>
  <w:style w:type="character" w:customStyle="1" w:styleId="50">
    <w:name w:val="Заголовок 5 Знак"/>
    <w:basedOn w:val="a2"/>
    <w:link w:val="5"/>
    <w:semiHidden/>
    <w:rsid w:val="00190A15"/>
    <w:rPr>
      <w:b/>
      <w:i/>
      <w:sz w:val="24"/>
    </w:rPr>
  </w:style>
  <w:style w:type="character" w:customStyle="1" w:styleId="aff8">
    <w:name w:val="Обычный отступ Знак"/>
    <w:link w:val="aff9"/>
    <w:locked/>
    <w:rsid w:val="00190A15"/>
    <w:rPr>
      <w:sz w:val="28"/>
    </w:rPr>
  </w:style>
  <w:style w:type="paragraph" w:styleId="aff9">
    <w:name w:val="Normal Indent"/>
    <w:basedOn w:val="a1"/>
    <w:link w:val="aff8"/>
    <w:unhideWhenUsed/>
    <w:rsid w:val="00190A15"/>
    <w:pPr>
      <w:tabs>
        <w:tab w:val="num" w:pos="643"/>
      </w:tabs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</w:rPr>
  </w:style>
  <w:style w:type="paragraph" w:styleId="affa">
    <w:name w:val="endnote text"/>
    <w:basedOn w:val="a1"/>
    <w:link w:val="affb"/>
    <w:unhideWhenUsed/>
    <w:rsid w:val="00190A15"/>
    <w:pPr>
      <w:tabs>
        <w:tab w:val="num" w:pos="643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b">
    <w:name w:val="Текст концевой сноски Знак"/>
    <w:basedOn w:val="a2"/>
    <w:link w:val="affa"/>
    <w:rsid w:val="00190A15"/>
  </w:style>
  <w:style w:type="paragraph" w:styleId="29">
    <w:name w:val="List 2"/>
    <w:basedOn w:val="a1"/>
    <w:unhideWhenUsed/>
    <w:rsid w:val="00190A15"/>
    <w:pPr>
      <w:tabs>
        <w:tab w:val="num" w:pos="643"/>
      </w:tabs>
      <w:overflowPunct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c">
    <w:name w:val="Прижатый влево"/>
    <w:basedOn w:val="a1"/>
    <w:next w:val="a1"/>
    <w:rsid w:val="00190A15"/>
    <w:pPr>
      <w:widowControl w:val="0"/>
      <w:tabs>
        <w:tab w:val="num" w:pos="643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2a">
    <w:name w:val="Абзац списка2"/>
    <w:basedOn w:val="a1"/>
    <w:rsid w:val="00190A15"/>
    <w:pPr>
      <w:tabs>
        <w:tab w:val="num" w:pos="643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ar-SA"/>
    </w:rPr>
  </w:style>
  <w:style w:type="paragraph" w:customStyle="1" w:styleId="affd">
    <w:name w:val="Миша"/>
    <w:basedOn w:val="a1"/>
    <w:rsid w:val="00190A15"/>
    <w:pPr>
      <w:tabs>
        <w:tab w:val="num" w:pos="643"/>
      </w:tabs>
      <w:spacing w:after="0" w:line="360" w:lineRule="auto"/>
      <w:ind w:firstLine="567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Style56">
    <w:name w:val="Style56"/>
    <w:basedOn w:val="a1"/>
    <w:uiPriority w:val="99"/>
    <w:rsid w:val="00190A15"/>
    <w:pPr>
      <w:widowControl w:val="0"/>
      <w:tabs>
        <w:tab w:val="num" w:pos="643"/>
      </w:tabs>
      <w:autoSpaceDE w:val="0"/>
      <w:autoSpaceDN w:val="0"/>
      <w:adjustRightInd w:val="0"/>
      <w:spacing w:after="0" w:line="360" w:lineRule="exact"/>
      <w:ind w:firstLine="48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1"/>
    <w:uiPriority w:val="99"/>
    <w:rsid w:val="00190A15"/>
    <w:pPr>
      <w:widowControl w:val="0"/>
      <w:tabs>
        <w:tab w:val="num" w:pos="643"/>
      </w:tabs>
      <w:autoSpaceDE w:val="0"/>
      <w:autoSpaceDN w:val="0"/>
      <w:adjustRightInd w:val="0"/>
      <w:spacing w:after="0" w:line="331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b">
    <w:name w:val="Обычный2"/>
    <w:rsid w:val="00190A15"/>
    <w:pPr>
      <w:widowControl w:val="0"/>
      <w:tabs>
        <w:tab w:val="num" w:pos="643"/>
      </w:tabs>
      <w:snapToGrid w:val="0"/>
      <w:spacing w:line="360" w:lineRule="auto"/>
      <w:jc w:val="right"/>
    </w:pPr>
    <w:rPr>
      <w:rFonts w:ascii="Arial" w:hAnsi="Arial"/>
      <w:i/>
      <w:sz w:val="16"/>
    </w:rPr>
  </w:style>
  <w:style w:type="paragraph" w:customStyle="1" w:styleId="Style11">
    <w:name w:val="Style11"/>
    <w:basedOn w:val="a1"/>
    <w:uiPriority w:val="99"/>
    <w:rsid w:val="00190A15"/>
    <w:pPr>
      <w:widowControl w:val="0"/>
      <w:tabs>
        <w:tab w:val="num" w:pos="643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Cell">
    <w:name w:val="ConsCell"/>
    <w:rsid w:val="00190A15"/>
    <w:pPr>
      <w:widowControl w:val="0"/>
      <w:tabs>
        <w:tab w:val="num" w:pos="643"/>
      </w:tabs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table">
    <w:name w:val="table"/>
    <w:rsid w:val="00190A15"/>
    <w:pPr>
      <w:tabs>
        <w:tab w:val="num" w:pos="643"/>
      </w:tabs>
      <w:jc w:val="center"/>
    </w:pPr>
    <w:rPr>
      <w:color w:val="000000"/>
      <w:sz w:val="22"/>
    </w:rPr>
  </w:style>
  <w:style w:type="paragraph" w:customStyle="1" w:styleId="2text">
    <w:name w:val="2_text"/>
    <w:rsid w:val="00190A15"/>
    <w:pPr>
      <w:tabs>
        <w:tab w:val="num" w:pos="643"/>
      </w:tabs>
    </w:pPr>
    <w:rPr>
      <w:sz w:val="24"/>
    </w:rPr>
  </w:style>
  <w:style w:type="paragraph" w:customStyle="1" w:styleId="Style4">
    <w:name w:val="Style4"/>
    <w:basedOn w:val="a1"/>
    <w:rsid w:val="00190A15"/>
    <w:pPr>
      <w:tabs>
        <w:tab w:val="num" w:pos="643"/>
      </w:tabs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225">
    <w:name w:val="Style225"/>
    <w:basedOn w:val="a1"/>
    <w:rsid w:val="00190A15"/>
    <w:pPr>
      <w:tabs>
        <w:tab w:val="num" w:pos="643"/>
      </w:tabs>
      <w:spacing w:after="0" w:line="276" w:lineRule="exact"/>
      <w:ind w:firstLine="42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8">
    <w:name w:val="Знак1"/>
    <w:basedOn w:val="a1"/>
    <w:rsid w:val="00190A15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2">
    <w:name w:val="Font Style42"/>
    <w:rsid w:val="00190A15"/>
    <w:rPr>
      <w:rFonts w:ascii="Times New Roman" w:hAnsi="Times New Roman" w:cs="Times New Roman" w:hint="default"/>
      <w:sz w:val="26"/>
      <w:szCs w:val="26"/>
    </w:rPr>
  </w:style>
  <w:style w:type="character" w:customStyle="1" w:styleId="FontStyle20">
    <w:name w:val="Font Style20"/>
    <w:basedOn w:val="a2"/>
    <w:uiPriority w:val="99"/>
    <w:rsid w:val="00190A15"/>
    <w:rPr>
      <w:rFonts w:ascii="Times New Roman" w:hAnsi="Times New Roman" w:cs="Times New Roman" w:hint="default"/>
      <w:sz w:val="26"/>
      <w:szCs w:val="26"/>
    </w:rPr>
  </w:style>
  <w:style w:type="character" w:customStyle="1" w:styleId="FontStyle19">
    <w:name w:val="Font Style19"/>
    <w:basedOn w:val="a2"/>
    <w:uiPriority w:val="99"/>
    <w:rsid w:val="00190A15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46">
    <w:name w:val="Font Style146"/>
    <w:basedOn w:val="a2"/>
    <w:rsid w:val="00190A15"/>
    <w:rPr>
      <w:rFonts w:ascii="Book Antiqua" w:hAnsi="Book Antiqua" w:cs="Book Antiqua" w:hint="default"/>
      <w:sz w:val="20"/>
      <w:szCs w:val="20"/>
    </w:rPr>
  </w:style>
  <w:style w:type="character" w:customStyle="1" w:styleId="FontStyle72">
    <w:name w:val="Font Style72"/>
    <w:basedOn w:val="a2"/>
    <w:uiPriority w:val="99"/>
    <w:rsid w:val="00190A15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CharStyle583">
    <w:name w:val="CharStyle583"/>
    <w:basedOn w:val="a2"/>
    <w:rsid w:val="00190A15"/>
    <w:rPr>
      <w:rFonts w:ascii="Times New Roman" w:eastAsia="Times New Roman" w:hAnsi="Times New Roman" w:cs="Times New Roman" w:hint="default"/>
      <w:b/>
      <w:bCs/>
      <w:i w:val="0"/>
      <w:iCs w:val="0"/>
      <w:smallCaps w:val="0"/>
      <w:sz w:val="22"/>
      <w:szCs w:val="22"/>
    </w:rPr>
  </w:style>
  <w:style w:type="character" w:customStyle="1" w:styleId="CharStyle75">
    <w:name w:val="CharStyle75"/>
    <w:basedOn w:val="a2"/>
    <w:rsid w:val="00190A1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22"/>
      <w:szCs w:val="22"/>
    </w:rPr>
  </w:style>
  <w:style w:type="character" w:customStyle="1" w:styleId="CharStyle38">
    <w:name w:val="CharStyle38"/>
    <w:basedOn w:val="a2"/>
    <w:rsid w:val="00190A1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22"/>
      <w:szCs w:val="22"/>
    </w:rPr>
  </w:style>
  <w:style w:type="character" w:customStyle="1" w:styleId="CharStyle168">
    <w:name w:val="CharStyle168"/>
    <w:basedOn w:val="a2"/>
    <w:rsid w:val="00190A1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20"/>
      <w:szCs w:val="20"/>
    </w:rPr>
  </w:style>
  <w:style w:type="character" w:customStyle="1" w:styleId="FontStyle48">
    <w:name w:val="Font Style48"/>
    <w:basedOn w:val="a2"/>
    <w:uiPriority w:val="99"/>
    <w:rsid w:val="00190A15"/>
    <w:rPr>
      <w:rFonts w:ascii="Times New Roman" w:hAnsi="Times New Roman" w:cs="Times New Roman" w:hint="default"/>
      <w:sz w:val="22"/>
      <w:szCs w:val="22"/>
    </w:rPr>
  </w:style>
  <w:style w:type="paragraph" w:customStyle="1" w:styleId="msolistparagraph0">
    <w:name w:val="msolistparagraph"/>
    <w:basedOn w:val="a1"/>
    <w:rsid w:val="00937D21"/>
    <w:pPr>
      <w:overflowPunct w:val="0"/>
      <w:autoSpaceDE w:val="0"/>
      <w:autoSpaceDN w:val="0"/>
      <w:adjustRightInd w:val="0"/>
      <w:ind w:left="720"/>
    </w:pPr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207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7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24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4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7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547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19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61377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29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5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0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4777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9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2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57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56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3945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43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10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0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9414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8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5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87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75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87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77583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38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852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0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435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6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47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25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9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79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13686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063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708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61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6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5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35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15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63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33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74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3212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27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715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5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39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3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4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18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00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89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0852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41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297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6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0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6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7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86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4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87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34065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10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6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37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5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4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2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15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00661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0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874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huvsu.ru/index.php?option=com_content&amp;view=article&amp;id=12655:2015-03-04-08-23-21&amp;catid=391:2015-03-04-08-21-05&amp;Itemid=59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3975F-CFF6-498D-976A-1323B1FBB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51027</Words>
  <Characters>290859</Characters>
  <Application>Microsoft Office Word</Application>
  <DocSecurity>0</DocSecurity>
  <Lines>2423</Lines>
  <Paragraphs>682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МИНОБРНАУКИ РОССИИ</vt:lpstr>
    </vt:vector>
  </TitlesOfParts>
  <Company/>
  <LinksUpToDate>false</LinksUpToDate>
  <CharactersWithSpaces>341204</CharactersWithSpaces>
  <SharedDoc>false</SharedDoc>
  <HLinks>
    <vt:vector size="42" baseType="variant">
      <vt:variant>
        <vt:i4>7077908</vt:i4>
      </vt:variant>
      <vt:variant>
        <vt:i4>18</vt:i4>
      </vt:variant>
      <vt:variant>
        <vt:i4>0</vt:i4>
      </vt:variant>
      <vt:variant>
        <vt:i4>5</vt:i4>
      </vt:variant>
      <vt:variant>
        <vt:lpwstr>http://www.chuvsu.ru/index.php?option=com_content&amp;view=category&amp;id=391:2015-03-04-08-21-05&amp;layout=blog&amp;Itemid=594&amp;layout=default</vt:lpwstr>
      </vt:variant>
      <vt:variant>
        <vt:lpwstr/>
      </vt:variant>
      <vt:variant>
        <vt:i4>1572874</vt:i4>
      </vt:variant>
      <vt:variant>
        <vt:i4>15</vt:i4>
      </vt:variant>
      <vt:variant>
        <vt:i4>0</vt:i4>
      </vt:variant>
      <vt:variant>
        <vt:i4>5</vt:i4>
      </vt:variant>
      <vt:variant>
        <vt:lpwstr>http://library.chuvsu.ru/index.php?page=202000000</vt:lpwstr>
      </vt:variant>
      <vt:variant>
        <vt:lpwstr>chapter9</vt:lpwstr>
      </vt:variant>
      <vt:variant>
        <vt:i4>1638410</vt:i4>
      </vt:variant>
      <vt:variant>
        <vt:i4>12</vt:i4>
      </vt:variant>
      <vt:variant>
        <vt:i4>0</vt:i4>
      </vt:variant>
      <vt:variant>
        <vt:i4>5</vt:i4>
      </vt:variant>
      <vt:variant>
        <vt:lpwstr>http://library.chuvsu.ru/index.php?page=202000000</vt:lpwstr>
      </vt:variant>
      <vt:variant>
        <vt:lpwstr>chapter8</vt:lpwstr>
      </vt:variant>
      <vt:variant>
        <vt:i4>1507338</vt:i4>
      </vt:variant>
      <vt:variant>
        <vt:i4>9</vt:i4>
      </vt:variant>
      <vt:variant>
        <vt:i4>0</vt:i4>
      </vt:variant>
      <vt:variant>
        <vt:i4>5</vt:i4>
      </vt:variant>
      <vt:variant>
        <vt:lpwstr>http://library.chuvsu.ru/index.php?page=202000000</vt:lpwstr>
      </vt:variant>
      <vt:variant>
        <vt:lpwstr>chapter6</vt:lpwstr>
      </vt:variant>
      <vt:variant>
        <vt:i4>1310730</vt:i4>
      </vt:variant>
      <vt:variant>
        <vt:i4>6</vt:i4>
      </vt:variant>
      <vt:variant>
        <vt:i4>0</vt:i4>
      </vt:variant>
      <vt:variant>
        <vt:i4>5</vt:i4>
      </vt:variant>
      <vt:variant>
        <vt:lpwstr>http://library.chuvsu.ru/index.php?page=202000000</vt:lpwstr>
      </vt:variant>
      <vt:variant>
        <vt:lpwstr>chapter5</vt:lpwstr>
      </vt:variant>
      <vt:variant>
        <vt:i4>1376266</vt:i4>
      </vt:variant>
      <vt:variant>
        <vt:i4>3</vt:i4>
      </vt:variant>
      <vt:variant>
        <vt:i4>0</vt:i4>
      </vt:variant>
      <vt:variant>
        <vt:i4>5</vt:i4>
      </vt:variant>
      <vt:variant>
        <vt:lpwstr>http://library.chuvsu.ru/index.php?page=202000000</vt:lpwstr>
      </vt:variant>
      <vt:variant>
        <vt:lpwstr>chapter4</vt:lpwstr>
      </vt:variant>
      <vt:variant>
        <vt:i4>1179658</vt:i4>
      </vt:variant>
      <vt:variant>
        <vt:i4>0</vt:i4>
      </vt:variant>
      <vt:variant>
        <vt:i4>0</vt:i4>
      </vt:variant>
      <vt:variant>
        <vt:i4>5</vt:i4>
      </vt:variant>
      <vt:variant>
        <vt:lpwstr>http://library.chuvsu.ru/index.php?page=202000000</vt:lpwstr>
      </vt:variant>
      <vt:variant>
        <vt:lpwstr>chapter3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creator>user</dc:creator>
  <cp:lastModifiedBy>О-310-2</cp:lastModifiedBy>
  <cp:revision>3</cp:revision>
  <cp:lastPrinted>2016-10-10T09:51:00Z</cp:lastPrinted>
  <dcterms:created xsi:type="dcterms:W3CDTF">2016-10-26T11:15:00Z</dcterms:created>
  <dcterms:modified xsi:type="dcterms:W3CDTF">2016-10-26T11:15:00Z</dcterms:modified>
</cp:coreProperties>
</file>